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DF8" w:rsidRPr="00427F9F" w:rsidRDefault="006E6DF8" w:rsidP="006E6DF8">
      <w:pPr>
        <w:pStyle w:val="Akti"/>
      </w:pPr>
      <w:r w:rsidRPr="00427F9F">
        <w:t>SHPALLJE KËRKESE PËR SHPRONËSIM</w:t>
      </w:r>
    </w:p>
    <w:p w:rsidR="006E6DF8" w:rsidRPr="00427F9F" w:rsidRDefault="006E6DF8" w:rsidP="006E6DF8">
      <w:pPr>
        <w:pStyle w:val="Akti"/>
      </w:pPr>
    </w:p>
    <w:p w:rsidR="006E6DF8" w:rsidRPr="00427F9F" w:rsidRDefault="006E6DF8" w:rsidP="006E6DF8">
      <w:pPr>
        <w:pStyle w:val="Paragrafi"/>
      </w:pPr>
      <w:r w:rsidRPr="00427F9F">
        <w:t>Ministria e Transportit dhe Telekomunikacionit shpall kërkesën për shpronësim publik të pasurive të paluajtshme për ndërtimin e segmentit rrugor Valias-Qerekë-Rinas, si dhe të pronarëve që ndodhen brenda rrethimit të Aeroportit “Nënë Tereza”.</w:t>
      </w:r>
    </w:p>
    <w:p w:rsidR="006E6DF8" w:rsidRPr="00427F9F" w:rsidRDefault="006E6DF8" w:rsidP="006E6DF8">
      <w:pPr>
        <w:pStyle w:val="Paragrafi"/>
      </w:pPr>
      <w:r w:rsidRPr="00427F9F">
        <w:t>Subjekti kërkues i këtij shpronësimi është “Sh.a. Albtransport”.</w:t>
      </w:r>
    </w:p>
    <w:p w:rsidR="006E6DF8" w:rsidRPr="00427F9F" w:rsidRDefault="006E6DF8" w:rsidP="006E6DF8">
      <w:pPr>
        <w:pStyle w:val="Paragrafi"/>
      </w:pPr>
    </w:p>
    <w:p w:rsidR="006E6DF8" w:rsidRPr="00427F9F" w:rsidRDefault="006E6DF8" w:rsidP="006E6DF8">
      <w:pPr>
        <w:pStyle w:val="Paragrafi"/>
      </w:pPr>
    </w:p>
    <w:p w:rsidR="006E6DF8" w:rsidRPr="00427F9F" w:rsidRDefault="006E6DF8" w:rsidP="006E6DF8">
      <w:pPr>
        <w:pStyle w:val="Paragrafi"/>
      </w:pPr>
    </w:p>
    <w:p w:rsidR="006E6DF8" w:rsidRPr="00427F9F" w:rsidRDefault="006E6DF8" w:rsidP="006E6DF8">
      <w:pPr>
        <w:pStyle w:val="Paragrafi"/>
      </w:pPr>
      <w:r w:rsidRPr="00427F9F">
        <w:t>Republika e Shqipërisë</w:t>
      </w:r>
    </w:p>
    <w:p w:rsidR="006E6DF8" w:rsidRPr="00427F9F" w:rsidRDefault="006E6DF8" w:rsidP="006E6DF8">
      <w:pPr>
        <w:pStyle w:val="Paragrafi"/>
      </w:pPr>
      <w:r w:rsidRPr="00427F9F">
        <w:t>Qarku Tiranë</w:t>
      </w:r>
    </w:p>
    <w:p w:rsidR="006E6DF8" w:rsidRPr="00427F9F" w:rsidRDefault="006E6DF8" w:rsidP="006E6DF8">
      <w:pPr>
        <w:pStyle w:val="Paragrafi"/>
      </w:pPr>
      <w:r w:rsidRPr="00427F9F">
        <w:t>Fshati:Qerekë-Rinas</w:t>
      </w:r>
    </w:p>
    <w:p w:rsidR="006E6DF8" w:rsidRPr="00427F9F" w:rsidRDefault="006E6DF8" w:rsidP="006E6DF8">
      <w:pPr>
        <w:pStyle w:val="Paragrafi"/>
      </w:pPr>
    </w:p>
    <w:p w:rsidR="006E6DF8" w:rsidRPr="00427F9F" w:rsidRDefault="006E6DF8" w:rsidP="006E6DF8">
      <w:pPr>
        <w:pStyle w:val="Paragrafi"/>
      </w:pPr>
      <w:r w:rsidRPr="00427F9F">
        <w:t>Lista e pronarëve që shpronësohen për efekt të ndërtimit të rrugës Valias-Qerekë-Rinas si dhe të pronarëve që ndodhen brenda rrethimit të Aeroportit “Nënë Tereza”</w:t>
      </w:r>
    </w:p>
    <w:p w:rsidR="006E6DF8" w:rsidRPr="00427F9F" w:rsidRDefault="006E6DF8" w:rsidP="006E6DF8">
      <w:pPr>
        <w:pStyle w:val="Paragrafi"/>
      </w:pPr>
    </w:p>
    <w:p w:rsidR="006E6DF8" w:rsidRPr="00427F9F" w:rsidRDefault="006E6DF8" w:rsidP="006E6DF8">
      <w:pPr>
        <w:pStyle w:val="Paragrafi"/>
      </w:pPr>
      <w:r w:rsidRPr="00427F9F">
        <w:t>Lloji i pasurisë së paluajtshme: Tokë bujqësore, truall, kullotë nr.1-40</w:t>
      </w:r>
    </w:p>
    <w:p w:rsidR="006E6DF8" w:rsidRPr="00427F9F" w:rsidRDefault="006E6DF8" w:rsidP="006E6DF8">
      <w:pPr>
        <w:pStyle w:val="Paragrafi"/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8"/>
        <w:gridCol w:w="943"/>
        <w:gridCol w:w="817"/>
        <w:gridCol w:w="880"/>
        <w:gridCol w:w="838"/>
        <w:gridCol w:w="985"/>
        <w:gridCol w:w="690"/>
        <w:gridCol w:w="785"/>
        <w:gridCol w:w="807"/>
        <w:gridCol w:w="975"/>
        <w:gridCol w:w="1438"/>
      </w:tblGrid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Nr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Emri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Atësia</w:t>
            </w: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Mbiemri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Nr.</w:t>
            </w:r>
          </w:p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pasurisë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Tokë</w:t>
            </w:r>
          </w:p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Bujqësore</w:t>
            </w:r>
          </w:p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m2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Truall</w:t>
            </w:r>
          </w:p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Sip. m2</w:t>
            </w: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Kullotë</w:t>
            </w:r>
          </w:p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Sip.m2</w:t>
            </w: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Çmimi</w:t>
            </w:r>
          </w:p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Lek/m2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Vlera</w:t>
            </w:r>
          </w:p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(Lek)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Shënime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Abedin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Kala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146/13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Sherif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Kallari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146/34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700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700000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Besim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Kallari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146/32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460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460000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4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Qamil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Lule</w:t>
            </w: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Kallari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146/30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403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403000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</w:t>
            </w:r>
          </w:p>
        </w:tc>
        <w:tc>
          <w:tcPr>
            <w:tcW w:w="2566" w:type="dxa"/>
            <w:gridSpan w:val="3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Mehdi        Kallari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146/28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288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288000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6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Ramazan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Kallari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146/28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300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300000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7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Shkëlqim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Kallari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146/24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113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113000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8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Beram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Kallari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146/22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213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213000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9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Esat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Kallari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146/20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288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288000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Petrit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Kallari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146/18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125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125000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lastRenderedPageBreak/>
              <w:t>11</w:t>
            </w:r>
          </w:p>
        </w:tc>
        <w:tc>
          <w:tcPr>
            <w:tcW w:w="1769" w:type="dxa"/>
            <w:gridSpan w:val="2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Hysen</w:t>
            </w: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Kallari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146/16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350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350000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12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Kujtim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Kallari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140/21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495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495000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13</w:t>
            </w:r>
          </w:p>
        </w:tc>
        <w:tc>
          <w:tcPr>
            <w:tcW w:w="2566" w:type="dxa"/>
            <w:gridSpan w:val="3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Petrit       Kallari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140/19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190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190000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Ramazan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Halili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140/17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520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520000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15</w:t>
            </w:r>
          </w:p>
        </w:tc>
        <w:tc>
          <w:tcPr>
            <w:tcW w:w="1769" w:type="dxa"/>
            <w:gridSpan w:val="2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Xhemal</w:t>
            </w: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Sula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140/15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357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357000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16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Haxhi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Sula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140/13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674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674000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17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Fiqiri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Sula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140/11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925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925000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18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Xhelal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Sula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49/27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645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645000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19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Petrit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Sula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59/29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555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555000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20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Ram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Doku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59/31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21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Naim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Doku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59/33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432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432000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22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Bedri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Maloku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59/34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390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390000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23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Mersin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Kurti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59/39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323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323000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24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Skënder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Cekelli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59/41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133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133000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25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 xml:space="preserve">Musa 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Zhllima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59/43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405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405000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26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Etem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Zhllima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59/43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338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338000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27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Xhavit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Kallari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59/47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28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Ramazan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Balliu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59/49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300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300000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29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Hider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Balliu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59/51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440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440000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 xml:space="preserve">Plotësim </w:t>
            </w:r>
            <w:r w:rsidRPr="009D4875">
              <w:rPr>
                <w:sz w:val="20"/>
              </w:rPr>
              <w:lastRenderedPageBreak/>
              <w:t>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lastRenderedPageBreak/>
              <w:t>30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Hamid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Balliu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59/53-10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1100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1100000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31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Sami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Doku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59/35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375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375000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Plotësim dokumentacioni</w:t>
            </w: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32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Abdylla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Zenel</w:t>
            </w: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Kulla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147/9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1045</w:t>
            </w: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313500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33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Avdulla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Zenel</w:t>
            </w: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Kulla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146/13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700</w:t>
            </w: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210000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34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Avdulla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Zenel</w:t>
            </w: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Kulla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149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5561</w:t>
            </w: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1668300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35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Zenel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Berush</w:t>
            </w: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Kulla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34/3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1200</w:t>
            </w: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1500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1800000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36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Ali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Xhemal</w:t>
            </w: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Kurti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148/2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2000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2000000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37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Abdylla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Zenel</w:t>
            </w: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Kulla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148/1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4400</w:t>
            </w: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1500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6600000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38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Halim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Leka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217/1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5000</w:t>
            </w: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1500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7500000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39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Halim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Leka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150/7</w:t>
            </w: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5568</w:t>
            </w: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1670400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40</w:t>
            </w:r>
          </w:p>
        </w:tc>
        <w:tc>
          <w:tcPr>
            <w:tcW w:w="101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Halim</w:t>
            </w:r>
          </w:p>
        </w:tc>
        <w:tc>
          <w:tcPr>
            <w:tcW w:w="759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Leka</w:t>
            </w: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1900</w:t>
            </w: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300</w:t>
            </w: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570000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</w:tr>
      <w:tr w:rsidR="006E6DF8" w:rsidRPr="009D4875" w:rsidTr="00E31F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5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1769" w:type="dxa"/>
            <w:gridSpan w:val="2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Shuma:</w:t>
            </w:r>
          </w:p>
        </w:tc>
        <w:tc>
          <w:tcPr>
            <w:tcW w:w="79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893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9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141137</w:t>
            </w:r>
          </w:p>
        </w:tc>
        <w:tc>
          <w:tcPr>
            <w:tcW w:w="682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10600</w:t>
            </w: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14774</w:t>
            </w:r>
          </w:p>
        </w:tc>
        <w:tc>
          <w:tcPr>
            <w:tcW w:w="720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  <w:tc>
          <w:tcPr>
            <w:tcW w:w="998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  <w:r w:rsidRPr="009D4875">
              <w:rPr>
                <w:sz w:val="20"/>
              </w:rPr>
              <w:t>34469200</w:t>
            </w:r>
          </w:p>
        </w:tc>
        <w:tc>
          <w:tcPr>
            <w:tcW w:w="1337" w:type="dxa"/>
          </w:tcPr>
          <w:p w:rsidR="006E6DF8" w:rsidRPr="009D4875" w:rsidRDefault="006E6DF8" w:rsidP="00E31F22">
            <w:pPr>
              <w:pStyle w:val="Tabele"/>
              <w:rPr>
                <w:sz w:val="20"/>
              </w:rPr>
            </w:pPr>
          </w:p>
        </w:tc>
      </w:tr>
    </w:tbl>
    <w:p w:rsidR="006E6DF8" w:rsidRPr="00427F9F" w:rsidRDefault="006E6DF8" w:rsidP="006E6DF8">
      <w:pPr>
        <w:pStyle w:val="Paragrafi"/>
      </w:pPr>
    </w:p>
    <w:p w:rsidR="006E6DF8" w:rsidRPr="00427F9F" w:rsidRDefault="006E6DF8" w:rsidP="006E6DF8">
      <w:pPr>
        <w:pStyle w:val="Paragrafi"/>
      </w:pPr>
      <w:r w:rsidRPr="00427F9F">
        <w:t>Mbyllet me numër rendor 40 (dyzet)</w:t>
      </w:r>
    </w:p>
    <w:p w:rsidR="006E6DF8" w:rsidRPr="00427F9F" w:rsidRDefault="006E6DF8" w:rsidP="006E6DF8">
      <w:pPr>
        <w:pStyle w:val="Paragrafi"/>
      </w:pPr>
    </w:p>
    <w:p w:rsidR="006E6DF8" w:rsidRPr="00427F9F" w:rsidRDefault="006E6DF8" w:rsidP="006E6DF8">
      <w:pPr>
        <w:pStyle w:val="Paragrafi"/>
      </w:pPr>
      <w:r w:rsidRPr="00427F9F">
        <w:t>Shënim: Brenda afatit ligjor 15 ditë pas publikimit të gjithë pronarët që janë me shënimin “Plotësim dokumenti” paraqesin dokumentacionin e nevojshëm ligjor (certifikatë pronësie, hartë treguese) të noterizuara, pranë sektorit të shpronësimeve në Ministrinë e Transportit dhe Telekomunikacionit.</w:t>
      </w:r>
    </w:p>
    <w:p w:rsidR="006E6DF8" w:rsidRPr="00427F9F" w:rsidRDefault="006E6DF8" w:rsidP="006E6DF8">
      <w:pPr>
        <w:pStyle w:val="Paragrafi"/>
      </w:pPr>
    </w:p>
    <w:p w:rsidR="006E6DF8" w:rsidRPr="00427F9F" w:rsidRDefault="006E6DF8" w:rsidP="006E6DF8">
      <w:pPr>
        <w:pStyle w:val="Paragrafi"/>
      </w:pPr>
    </w:p>
    <w:p w:rsidR="00B40B73" w:rsidRPr="000F4C8F" w:rsidRDefault="00B40B73" w:rsidP="000F4C8F">
      <w:pPr>
        <w:tabs>
          <w:tab w:val="left" w:pos="930"/>
        </w:tabs>
        <w:rPr>
          <w:szCs w:val="24"/>
        </w:rPr>
      </w:pPr>
      <w:bookmarkStart w:id="0" w:name="_GoBack"/>
      <w:bookmarkEnd w:id="0"/>
    </w:p>
    <w:sectPr w:rsidR="00B40B73" w:rsidRPr="000F4C8F" w:rsidSect="006F1B6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DD0" w:rsidRDefault="00592DD0" w:rsidP="00003548">
      <w:pPr>
        <w:spacing w:after="0" w:line="240" w:lineRule="auto"/>
      </w:pPr>
      <w:r>
        <w:separator/>
      </w:r>
    </w:p>
  </w:endnote>
  <w:endnote w:type="continuationSeparator" w:id="0">
    <w:p w:rsidR="00592DD0" w:rsidRDefault="00592DD0" w:rsidP="00003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Symbol">
    <w:altName w:val="Arial Unicode MS"/>
    <w:charset w:val="FF"/>
    <w:family w:val="auto"/>
    <w:pitch w:val="default"/>
    <w:sig w:usb0="00000003" w:usb1="00000000" w:usb2="00000000" w:usb3="00000000" w:csb0="00000000" w:csb1="00000000"/>
  </w:font>
  <w:font w:name="WenQuanYi Micro Hei;Arial Unico">
    <w:panose1 w:val="00000000000000000000"/>
    <w:charset w:val="00"/>
    <w:family w:val="roman"/>
    <w:notTrueType/>
    <w:pitch w:val="default"/>
  </w:font>
  <w:font w:name="Lohit Hindi;MS Mincho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73311"/>
      <w:docPartObj>
        <w:docPartGallery w:val="Page Numbers (Bottom of Page)"/>
        <w:docPartUnique/>
      </w:docPartObj>
    </w:sdtPr>
    <w:sdtEndPr/>
    <w:sdtContent>
      <w:p w:rsidR="001F5411" w:rsidRDefault="00787B2F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E6D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5411" w:rsidRDefault="001F54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DD0" w:rsidRDefault="00592DD0" w:rsidP="00003548">
      <w:pPr>
        <w:spacing w:after="0" w:line="240" w:lineRule="auto"/>
      </w:pPr>
      <w:r>
        <w:separator/>
      </w:r>
    </w:p>
  </w:footnote>
  <w:footnote w:type="continuationSeparator" w:id="0">
    <w:p w:rsidR="00592DD0" w:rsidRDefault="00592DD0" w:rsidP="00003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411" w:rsidRDefault="001F5411">
    <w:pPr>
      <w:pStyle w:val="Header"/>
    </w:pPr>
  </w:p>
  <w:p w:rsidR="001F5411" w:rsidRDefault="001F54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0000001"/>
    <w:multiLevelType w:val="singleLevel"/>
    <w:tmpl w:val="00000001"/>
    <w:name w:val="WW8Num10"/>
    <w:lvl w:ilvl="0">
      <w:start w:val="1"/>
      <w:numFmt w:val="lowerLetter"/>
      <w:lvlText w:val="%1-"/>
      <w:lvlJc w:val="left"/>
      <w:pPr>
        <w:tabs>
          <w:tab w:val="num" w:pos="0"/>
        </w:tabs>
        <w:ind w:left="1064" w:hanging="360"/>
      </w:pPr>
      <w:rPr>
        <w:szCs w:val="24"/>
        <w:lang w:val="sq-AL"/>
      </w:rPr>
    </w:lvl>
  </w:abstractNum>
  <w:abstractNum w:abstractNumId="1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NewRoman" w:hAnsi="TimesNewRoman" w:cs="TimesNewRoman"/>
        <w:lang w:val="sq-AL"/>
      </w:rPr>
    </w:lvl>
  </w:abstractNum>
  <w:abstractNum w:abstractNumId="12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color w:val="000000"/>
        <w:szCs w:val="24"/>
        <w:lang w:val="sq-AL"/>
      </w:rPr>
    </w:lvl>
  </w:abstractNum>
  <w:abstractNum w:abstractNumId="13" w15:restartNumberingAfterBreak="0">
    <w:nsid w:val="00000004"/>
    <w:multiLevelType w:val="singleLevel"/>
    <w:tmpl w:val="00000004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Cs w:val="24"/>
        <w:lang w:val="sq-AL"/>
      </w:rPr>
    </w:lvl>
  </w:abstractNum>
  <w:abstractNum w:abstractNumId="14" w15:restartNumberingAfterBreak="0">
    <w:nsid w:val="00000005"/>
    <w:multiLevelType w:val="singleLevel"/>
    <w:tmpl w:val="00000005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NewRoman" w:hAnsi="TimesNewRoman" w:cs="TimesNewRoman"/>
        <w:lang w:val="sq-AL"/>
      </w:rPr>
    </w:lvl>
  </w:abstractNum>
  <w:abstractNum w:abstractNumId="15" w15:restartNumberingAfterBreak="0">
    <w:nsid w:val="04E8662E"/>
    <w:multiLevelType w:val="singleLevel"/>
    <w:tmpl w:val="9C7A70C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60A68FE"/>
    <w:multiLevelType w:val="hybridMultilevel"/>
    <w:tmpl w:val="502060F4"/>
    <w:lvl w:ilvl="0" w:tplc="09ECF0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3E1E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DA20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329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12B1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B2C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02C1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C6D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0EE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07ED2FE5"/>
    <w:multiLevelType w:val="singleLevel"/>
    <w:tmpl w:val="13608EEC"/>
    <w:lvl w:ilvl="0">
      <w:start w:val="2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  <w:b/>
      </w:rPr>
    </w:lvl>
  </w:abstractNum>
  <w:abstractNum w:abstractNumId="18" w15:restartNumberingAfterBreak="0">
    <w:nsid w:val="0AA058CB"/>
    <w:multiLevelType w:val="hybridMultilevel"/>
    <w:tmpl w:val="381632C4"/>
    <w:lvl w:ilvl="0" w:tplc="AFF82D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lang w:val="sq-AL"/>
      </w:rPr>
    </w:lvl>
    <w:lvl w:ilvl="1" w:tplc="ED02EB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8468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4A38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9475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4C22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6C76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7ECC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B68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0FF13514"/>
    <w:multiLevelType w:val="multilevel"/>
    <w:tmpl w:val="DE004EC4"/>
    <w:lvl w:ilvl="0">
      <w:start w:val="1"/>
      <w:numFmt w:val="decimal"/>
      <w:suff w:val="space"/>
      <w:lvlText w:val="%1. člen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Odstavek"/>
      <w:suff w:val="space"/>
      <w:lvlText w:val="(%2)"/>
      <w:lvlJc w:val="left"/>
      <w:pPr>
        <w:ind w:left="0" w:firstLine="397"/>
      </w:pPr>
      <w:rPr>
        <w:rFonts w:hint="default"/>
      </w:rPr>
    </w:lvl>
    <w:lvl w:ilvl="2">
      <w:start w:val="1"/>
      <w:numFmt w:val="decimal"/>
      <w:pStyle w:val="Toka"/>
      <w:lvlText w:val="%3."/>
      <w:lvlJc w:val="left"/>
      <w:pPr>
        <w:tabs>
          <w:tab w:val="num" w:pos="397"/>
        </w:tabs>
        <w:ind w:left="397" w:hanging="397"/>
      </w:pPr>
      <w:rPr>
        <w:rFonts w:hint="default"/>
        <w:i w:val="0"/>
      </w:rPr>
    </w:lvl>
    <w:lvl w:ilvl="3">
      <w:start w:val="1"/>
      <w:numFmt w:val="decimal"/>
      <w:suff w:val="space"/>
      <w:lvlText w:val="(%4) "/>
      <w:lvlJc w:val="left"/>
      <w:pPr>
        <w:ind w:left="-3277" w:firstLine="397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-3743"/>
        </w:tabs>
        <w:ind w:left="-3743" w:hanging="397"/>
      </w:pPr>
      <w:rPr>
        <w:rFonts w:hint="default"/>
        <w:b w:val="0"/>
      </w:rPr>
    </w:lvl>
    <w:lvl w:ilvl="5">
      <w:start w:val="1"/>
      <w:numFmt w:val="lowerLetter"/>
      <w:lvlText w:val="(%6)"/>
      <w:lvlJc w:val="left"/>
      <w:pPr>
        <w:tabs>
          <w:tab w:val="num" w:pos="-1103"/>
        </w:tabs>
        <w:ind w:left="-146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-383"/>
        </w:tabs>
        <w:ind w:left="-74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7"/>
        </w:tabs>
        <w:ind w:left="-2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1057"/>
        </w:tabs>
        <w:ind w:left="697" w:firstLine="0"/>
      </w:pPr>
      <w:rPr>
        <w:rFonts w:hint="default"/>
      </w:rPr>
    </w:lvl>
  </w:abstractNum>
  <w:abstractNum w:abstractNumId="22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17467ACD"/>
    <w:multiLevelType w:val="hybridMultilevel"/>
    <w:tmpl w:val="C7382326"/>
    <w:lvl w:ilvl="0" w:tplc="B9DE1BCE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5" w15:restartNumberingAfterBreak="0">
    <w:nsid w:val="289D599D"/>
    <w:multiLevelType w:val="hybridMultilevel"/>
    <w:tmpl w:val="F1166F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8" w15:restartNumberingAfterBreak="0">
    <w:nsid w:val="2F145F25"/>
    <w:multiLevelType w:val="hybridMultilevel"/>
    <w:tmpl w:val="C7082770"/>
    <w:lvl w:ilvl="0" w:tplc="BDC23370">
      <w:start w:val="1"/>
      <w:numFmt w:val="lowerLetter"/>
      <w:pStyle w:val="HEADING1UDHEZIM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9" w15:restartNumberingAfterBreak="0">
    <w:nsid w:val="34E43DF0"/>
    <w:multiLevelType w:val="hybridMultilevel"/>
    <w:tmpl w:val="A824F0A0"/>
    <w:lvl w:ilvl="0" w:tplc="EDA22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FC63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581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861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4C7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52D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66C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8AE7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8C8F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35FA7168"/>
    <w:multiLevelType w:val="hybridMultilevel"/>
    <w:tmpl w:val="F0A6AFF2"/>
    <w:lvl w:ilvl="0" w:tplc="04090001">
      <w:start w:val="1"/>
      <w:numFmt w:val="bullet"/>
      <w:pStyle w:val="BULLETUDHEZIM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3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4321140B"/>
    <w:multiLevelType w:val="singleLevel"/>
    <w:tmpl w:val="DAA0E942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35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6" w15:restartNumberingAfterBreak="0">
    <w:nsid w:val="46E863CB"/>
    <w:multiLevelType w:val="hybridMultilevel"/>
    <w:tmpl w:val="7E48F25A"/>
    <w:lvl w:ilvl="0" w:tplc="1D022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7E26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2ED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94C5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C43A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3ECD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220E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684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6CFD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4BD454A0"/>
    <w:multiLevelType w:val="hybridMultilevel"/>
    <w:tmpl w:val="A6A8F43A"/>
    <w:lvl w:ilvl="0" w:tplc="CCAC9296">
      <w:start w:val="1"/>
      <w:numFmt w:val="bullet"/>
      <w:lvlText w:val=""/>
      <w:lvlJc w:val="left"/>
      <w:pPr>
        <w:ind w:left="1620" w:hanging="360"/>
      </w:pPr>
      <w:rPr>
        <w:rFonts w:ascii="Symbol" w:eastAsiaTheme="minorEastAsia" w:hAnsi="Symbol" w:cs="Times New Roman" w:hint="default"/>
        <w:b/>
        <w:sz w:val="40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9" w15:restartNumberingAfterBreak="0">
    <w:nsid w:val="5CDA69EA"/>
    <w:multiLevelType w:val="hybridMultilevel"/>
    <w:tmpl w:val="FEA8FF30"/>
    <w:lvl w:ilvl="0" w:tplc="09ECF0DC">
      <w:start w:val="1"/>
      <w:numFmt w:val="bullet"/>
      <w:lvlText w:val="•"/>
      <w:lvlJc w:val="left"/>
      <w:pPr>
        <w:ind w:left="639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40" w15:restartNumberingAfterBreak="0">
    <w:nsid w:val="65A5499A"/>
    <w:multiLevelType w:val="hybridMultilevel"/>
    <w:tmpl w:val="86BC8306"/>
    <w:lvl w:ilvl="0" w:tplc="04090017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633725D"/>
    <w:multiLevelType w:val="hybridMultilevel"/>
    <w:tmpl w:val="3EA6CC9A"/>
    <w:lvl w:ilvl="0" w:tplc="09ECF0DC">
      <w:start w:val="1"/>
      <w:numFmt w:val="bullet"/>
      <w:lvlText w:val="•"/>
      <w:lvlJc w:val="left"/>
      <w:pPr>
        <w:ind w:left="639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42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4" w15:restartNumberingAfterBreak="0">
    <w:nsid w:val="766F54CC"/>
    <w:multiLevelType w:val="hybridMultilevel"/>
    <w:tmpl w:val="191A67B4"/>
    <w:lvl w:ilvl="0" w:tplc="CCAC9296">
      <w:start w:val="1"/>
      <w:numFmt w:val="bullet"/>
      <w:lvlText w:val=""/>
      <w:lvlJc w:val="left"/>
      <w:pPr>
        <w:ind w:left="1155" w:hanging="360"/>
      </w:pPr>
      <w:rPr>
        <w:rFonts w:ascii="Symbol" w:eastAsiaTheme="minorEastAsia" w:hAnsi="Symbol" w:cs="Times New Roman" w:hint="default"/>
        <w:b/>
        <w:sz w:val="40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5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6" w15:restartNumberingAfterBreak="0">
    <w:nsid w:val="7A4445C9"/>
    <w:multiLevelType w:val="hybridMultilevel"/>
    <w:tmpl w:val="6B528064"/>
    <w:lvl w:ilvl="0" w:tplc="29482734">
      <w:start w:val="1"/>
      <w:numFmt w:val="decimal"/>
      <w:lvlText w:val="%1"/>
      <w:lvlJc w:val="left"/>
      <w:pPr>
        <w:ind w:left="795" w:hanging="63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7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7"/>
  </w:num>
  <w:num w:numId="2">
    <w:abstractNumId w:val="2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2"/>
  </w:num>
  <w:num w:numId="14">
    <w:abstractNumId w:val="47"/>
  </w:num>
  <w:num w:numId="15">
    <w:abstractNumId w:val="43"/>
  </w:num>
  <w:num w:numId="16">
    <w:abstractNumId w:val="21"/>
  </w:num>
  <w:num w:numId="17">
    <w:abstractNumId w:val="25"/>
  </w:num>
  <w:num w:numId="18">
    <w:abstractNumId w:val="40"/>
  </w:num>
  <w:num w:numId="19">
    <w:abstractNumId w:val="45"/>
  </w:num>
  <w:num w:numId="20">
    <w:abstractNumId w:val="35"/>
  </w:num>
  <w:num w:numId="21">
    <w:abstractNumId w:val="31"/>
  </w:num>
  <w:num w:numId="22">
    <w:abstractNumId w:val="42"/>
  </w:num>
  <w:num w:numId="23">
    <w:abstractNumId w:val="19"/>
  </w:num>
  <w:num w:numId="24">
    <w:abstractNumId w:val="24"/>
  </w:num>
  <w:num w:numId="25">
    <w:abstractNumId w:val="33"/>
  </w:num>
  <w:num w:numId="26">
    <w:abstractNumId w:val="26"/>
  </w:num>
  <w:num w:numId="27">
    <w:abstractNumId w:val="27"/>
  </w:num>
  <w:num w:numId="28">
    <w:abstractNumId w:val="32"/>
  </w:num>
  <w:num w:numId="29">
    <w:abstractNumId w:val="34"/>
  </w:num>
  <w:num w:numId="30">
    <w:abstractNumId w:val="15"/>
  </w:num>
  <w:num w:numId="31">
    <w:abstractNumId w:val="18"/>
  </w:num>
  <w:num w:numId="32">
    <w:abstractNumId w:val="16"/>
  </w:num>
  <w:num w:numId="33">
    <w:abstractNumId w:val="36"/>
  </w:num>
  <w:num w:numId="34">
    <w:abstractNumId w:val="29"/>
  </w:num>
  <w:num w:numId="35">
    <w:abstractNumId w:val="39"/>
  </w:num>
  <w:num w:numId="36">
    <w:abstractNumId w:val="41"/>
  </w:num>
  <w:num w:numId="37">
    <w:abstractNumId w:val="23"/>
  </w:num>
  <w:num w:numId="38">
    <w:abstractNumId w:val="30"/>
  </w:num>
  <w:num w:numId="39">
    <w:abstractNumId w:val="28"/>
  </w:num>
  <w:num w:numId="40">
    <w:abstractNumId w:val="46"/>
  </w:num>
  <w:num w:numId="41">
    <w:abstractNumId w:val="44"/>
  </w:num>
  <w:num w:numId="42">
    <w:abstractNumId w:val="38"/>
  </w:num>
  <w:num w:numId="43">
    <w:abstractNumId w:val="1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21"/>
    <w:rsid w:val="000006D2"/>
    <w:rsid w:val="00003548"/>
    <w:rsid w:val="00015ACA"/>
    <w:rsid w:val="00022786"/>
    <w:rsid w:val="0003269D"/>
    <w:rsid w:val="00042930"/>
    <w:rsid w:val="0005122C"/>
    <w:rsid w:val="00062689"/>
    <w:rsid w:val="0006457F"/>
    <w:rsid w:val="000C44EF"/>
    <w:rsid w:val="000D26C7"/>
    <w:rsid w:val="000E24B3"/>
    <w:rsid w:val="000F27B3"/>
    <w:rsid w:val="000F4C8F"/>
    <w:rsid w:val="0010684C"/>
    <w:rsid w:val="00121EE8"/>
    <w:rsid w:val="0015211D"/>
    <w:rsid w:val="00153DE2"/>
    <w:rsid w:val="00170B1D"/>
    <w:rsid w:val="00173D16"/>
    <w:rsid w:val="00176842"/>
    <w:rsid w:val="001932B3"/>
    <w:rsid w:val="001B7D95"/>
    <w:rsid w:val="001D1EB7"/>
    <w:rsid w:val="001F5411"/>
    <w:rsid w:val="00205742"/>
    <w:rsid w:val="00216AAF"/>
    <w:rsid w:val="00224296"/>
    <w:rsid w:val="00225D79"/>
    <w:rsid w:val="002745C8"/>
    <w:rsid w:val="00286175"/>
    <w:rsid w:val="002A5FA5"/>
    <w:rsid w:val="002B05F8"/>
    <w:rsid w:val="002B0970"/>
    <w:rsid w:val="002B1038"/>
    <w:rsid w:val="002B3A59"/>
    <w:rsid w:val="002C2DC4"/>
    <w:rsid w:val="002D7AA3"/>
    <w:rsid w:val="002E22DF"/>
    <w:rsid w:val="00311795"/>
    <w:rsid w:val="00314876"/>
    <w:rsid w:val="0031546E"/>
    <w:rsid w:val="003162D0"/>
    <w:rsid w:val="00336E1A"/>
    <w:rsid w:val="00336F50"/>
    <w:rsid w:val="00361F00"/>
    <w:rsid w:val="00381BE5"/>
    <w:rsid w:val="00383EA8"/>
    <w:rsid w:val="00390FD0"/>
    <w:rsid w:val="003A76E1"/>
    <w:rsid w:val="003B18F4"/>
    <w:rsid w:val="003B51BC"/>
    <w:rsid w:val="003E3061"/>
    <w:rsid w:val="003E7B46"/>
    <w:rsid w:val="003F6821"/>
    <w:rsid w:val="00462899"/>
    <w:rsid w:val="00476101"/>
    <w:rsid w:val="004F5B90"/>
    <w:rsid w:val="00545C12"/>
    <w:rsid w:val="00554F42"/>
    <w:rsid w:val="0058175F"/>
    <w:rsid w:val="00590DA1"/>
    <w:rsid w:val="00592459"/>
    <w:rsid w:val="00592DD0"/>
    <w:rsid w:val="005A4154"/>
    <w:rsid w:val="005B4B74"/>
    <w:rsid w:val="005D7DEF"/>
    <w:rsid w:val="005F1DA3"/>
    <w:rsid w:val="00613063"/>
    <w:rsid w:val="006514E7"/>
    <w:rsid w:val="00656DB0"/>
    <w:rsid w:val="00673C50"/>
    <w:rsid w:val="00675BE1"/>
    <w:rsid w:val="00677A4A"/>
    <w:rsid w:val="00682C78"/>
    <w:rsid w:val="00696E37"/>
    <w:rsid w:val="006A3C23"/>
    <w:rsid w:val="006B409E"/>
    <w:rsid w:val="006B5105"/>
    <w:rsid w:val="006C3F71"/>
    <w:rsid w:val="006E2697"/>
    <w:rsid w:val="006E6DF8"/>
    <w:rsid w:val="006F0427"/>
    <w:rsid w:val="006F1B62"/>
    <w:rsid w:val="007413E4"/>
    <w:rsid w:val="007836F1"/>
    <w:rsid w:val="0078659E"/>
    <w:rsid w:val="00787B2F"/>
    <w:rsid w:val="00796728"/>
    <w:rsid w:val="00797854"/>
    <w:rsid w:val="007A1D5C"/>
    <w:rsid w:val="007B2320"/>
    <w:rsid w:val="007C06F4"/>
    <w:rsid w:val="007E33FB"/>
    <w:rsid w:val="007F2A2F"/>
    <w:rsid w:val="0081736D"/>
    <w:rsid w:val="008272ED"/>
    <w:rsid w:val="0083558D"/>
    <w:rsid w:val="0083589E"/>
    <w:rsid w:val="00857077"/>
    <w:rsid w:val="00872908"/>
    <w:rsid w:val="008927CE"/>
    <w:rsid w:val="008A3AF1"/>
    <w:rsid w:val="008A4678"/>
    <w:rsid w:val="008E1CBB"/>
    <w:rsid w:val="008F7F96"/>
    <w:rsid w:val="00963780"/>
    <w:rsid w:val="00967081"/>
    <w:rsid w:val="00972FB1"/>
    <w:rsid w:val="00981AA2"/>
    <w:rsid w:val="00982C26"/>
    <w:rsid w:val="009934B8"/>
    <w:rsid w:val="009A4879"/>
    <w:rsid w:val="009B0F04"/>
    <w:rsid w:val="009F7496"/>
    <w:rsid w:val="00A104A9"/>
    <w:rsid w:val="00A3506B"/>
    <w:rsid w:val="00A41149"/>
    <w:rsid w:val="00A66E9F"/>
    <w:rsid w:val="00AA02C8"/>
    <w:rsid w:val="00AE08B0"/>
    <w:rsid w:val="00B40B73"/>
    <w:rsid w:val="00B44674"/>
    <w:rsid w:val="00B6201F"/>
    <w:rsid w:val="00B8580F"/>
    <w:rsid w:val="00BB5B8D"/>
    <w:rsid w:val="00BB760A"/>
    <w:rsid w:val="00C25E8C"/>
    <w:rsid w:val="00C85095"/>
    <w:rsid w:val="00C94E52"/>
    <w:rsid w:val="00CF578D"/>
    <w:rsid w:val="00D601AE"/>
    <w:rsid w:val="00D77EFF"/>
    <w:rsid w:val="00D956B3"/>
    <w:rsid w:val="00DC4777"/>
    <w:rsid w:val="00DD5AE6"/>
    <w:rsid w:val="00DF04A4"/>
    <w:rsid w:val="00E03CF1"/>
    <w:rsid w:val="00E321B2"/>
    <w:rsid w:val="00E47F24"/>
    <w:rsid w:val="00E56156"/>
    <w:rsid w:val="00EA3F66"/>
    <w:rsid w:val="00F1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7E7D2E2-DBC4-42D8-BCE0-DCF88F6A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B62"/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545C12"/>
    <w:pPr>
      <w:keepNext/>
      <w:spacing w:before="240" w:after="60" w:line="240" w:lineRule="auto"/>
      <w:ind w:firstLine="284"/>
      <w:jc w:val="both"/>
      <w:outlineLvl w:val="0"/>
    </w:pPr>
    <w:rPr>
      <w:rFonts w:ascii="Arial" w:eastAsia="MS Mincho" w:hAnsi="Arial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545C12"/>
    <w:pPr>
      <w:spacing w:before="200" w:after="0" w:line="240" w:lineRule="auto"/>
      <w:ind w:firstLine="284"/>
      <w:jc w:val="both"/>
      <w:outlineLvl w:val="1"/>
    </w:pPr>
    <w:rPr>
      <w:rFonts w:ascii="Cambria" w:eastAsia="MS Mincho" w:hAnsi="Cambria" w:cs="Times New Roman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545C12"/>
    <w:pPr>
      <w:spacing w:before="200" w:after="0" w:line="271" w:lineRule="auto"/>
      <w:ind w:firstLine="284"/>
      <w:jc w:val="both"/>
      <w:outlineLvl w:val="2"/>
    </w:pPr>
    <w:rPr>
      <w:rFonts w:ascii="Cambria" w:eastAsia="MS Mincho" w:hAnsi="Cambria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545C12"/>
    <w:pPr>
      <w:spacing w:before="200" w:after="0" w:line="240" w:lineRule="auto"/>
      <w:ind w:firstLine="284"/>
      <w:jc w:val="both"/>
      <w:outlineLvl w:val="3"/>
    </w:pPr>
    <w:rPr>
      <w:rFonts w:ascii="Cambria" w:eastAsia="MS Mincho" w:hAnsi="Cambria" w:cs="Times New Roman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545C12"/>
    <w:pPr>
      <w:spacing w:before="200" w:after="0" w:line="240" w:lineRule="auto"/>
      <w:ind w:firstLine="284"/>
      <w:jc w:val="both"/>
      <w:outlineLvl w:val="4"/>
    </w:pPr>
    <w:rPr>
      <w:rFonts w:ascii="Cambria" w:eastAsia="MS Mincho" w:hAnsi="Cambria" w:cs="Times New Roman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545C12"/>
    <w:pPr>
      <w:spacing w:after="0" w:line="271" w:lineRule="auto"/>
      <w:ind w:firstLine="284"/>
      <w:jc w:val="both"/>
      <w:outlineLvl w:val="5"/>
    </w:pPr>
    <w:rPr>
      <w:rFonts w:ascii="Cambria" w:eastAsia="MS Mincho" w:hAnsi="Cambria" w:cs="Times New Roman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545C12"/>
    <w:pPr>
      <w:spacing w:after="0" w:line="240" w:lineRule="auto"/>
      <w:ind w:firstLine="284"/>
      <w:jc w:val="both"/>
      <w:outlineLvl w:val="6"/>
    </w:pPr>
    <w:rPr>
      <w:rFonts w:ascii="Cambria" w:eastAsia="MS Mincho" w:hAnsi="Cambria" w:cs="Times New Roman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545C12"/>
    <w:pPr>
      <w:spacing w:after="0" w:line="240" w:lineRule="auto"/>
      <w:ind w:firstLine="284"/>
      <w:jc w:val="both"/>
      <w:outlineLvl w:val="7"/>
    </w:pPr>
    <w:rPr>
      <w:rFonts w:ascii="Cambria" w:eastAsia="MS Mincho" w:hAnsi="Cambria" w:cs="Times New Roman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545C12"/>
    <w:pPr>
      <w:spacing w:after="0" w:line="240" w:lineRule="auto"/>
      <w:ind w:firstLine="284"/>
      <w:jc w:val="both"/>
      <w:outlineLvl w:val="8"/>
    </w:pPr>
    <w:rPr>
      <w:rFonts w:ascii="Cambria" w:eastAsia="MS Mincho" w:hAnsi="Cambria" w:cs="Times New Roman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354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003548"/>
    <w:rPr>
      <w:color w:val="800080"/>
      <w:u w:val="single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00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00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03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548"/>
  </w:style>
  <w:style w:type="paragraph" w:styleId="Footer">
    <w:name w:val="footer"/>
    <w:basedOn w:val="Normal"/>
    <w:link w:val="FooterChar"/>
    <w:uiPriority w:val="99"/>
    <w:unhideWhenUsed/>
    <w:rsid w:val="00003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548"/>
  </w:style>
  <w:style w:type="table" w:styleId="TableGrid">
    <w:name w:val="Table Grid"/>
    <w:basedOn w:val="TableNormal"/>
    <w:rsid w:val="007C06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unhideWhenUsed/>
    <w:rsid w:val="007C0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06F4"/>
    <w:rPr>
      <w:rFonts w:ascii="Tahoma" w:hAnsi="Tahoma" w:cs="Tahoma"/>
      <w:sz w:val="16"/>
      <w:szCs w:val="16"/>
    </w:rPr>
  </w:style>
  <w:style w:type="paragraph" w:customStyle="1" w:styleId="Akti">
    <w:name w:val="Akti"/>
    <w:link w:val="AktiChar"/>
    <w:rsid w:val="00E47F2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BazLigjPropozues">
    <w:name w:val="Baz_Ligj_Propozues"/>
    <w:rsid w:val="00E47F24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ragrafi">
    <w:name w:val="Paragrafi"/>
    <w:link w:val="ParagrafiChar"/>
    <w:rsid w:val="00E47F2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link w:val="NumriDataChar"/>
    <w:rsid w:val="00E47F2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Titulli">
    <w:name w:val="Titulli"/>
    <w:next w:val="Normal"/>
    <w:link w:val="TitulliChar"/>
    <w:rsid w:val="00E47F24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E47F24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NumriDataChar">
    <w:name w:val="Numri_Data Char"/>
    <w:link w:val="NumriData"/>
    <w:rsid w:val="00E47F24"/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rsid w:val="00E47F24"/>
    <w:rPr>
      <w:rFonts w:ascii="CG Times" w:eastAsia="Times New Roman" w:hAnsi="CG Times" w:cs="Times New Roman"/>
      <w:szCs w:val="20"/>
    </w:rPr>
  </w:style>
  <w:style w:type="character" w:customStyle="1" w:styleId="VENDOSIChar">
    <w:name w:val="VENDOSI Char"/>
    <w:link w:val="VENDOSI"/>
    <w:rsid w:val="00E47F24"/>
    <w:rPr>
      <w:rFonts w:ascii="CG Times" w:eastAsia="Times New Roman" w:hAnsi="CG Times" w:cs="Times New Roman"/>
      <w:caps/>
      <w:lang w:val="en-GB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E47F24"/>
    <w:pPr>
      <w:ind w:left="720"/>
      <w:contextualSpacing/>
    </w:pPr>
  </w:style>
  <w:style w:type="paragraph" w:customStyle="1" w:styleId="Autoriteti">
    <w:name w:val="Autoriteti"/>
    <w:next w:val="Normal"/>
    <w:link w:val="AutoritetiChar"/>
    <w:rsid w:val="00E47F24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E47F24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Tabele">
    <w:name w:val="Tabele"/>
    <w:rsid w:val="00E47F24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TitulliTitull">
    <w:name w:val="Titulli_Titull"/>
    <w:link w:val="TitulliTitullChar"/>
    <w:rsid w:val="00E47F2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character" w:customStyle="1" w:styleId="AktiChar">
    <w:name w:val="Akti Char"/>
    <w:link w:val="Akti"/>
    <w:rsid w:val="00A41149"/>
    <w:rPr>
      <w:rFonts w:ascii="CG Times" w:eastAsia="Times New Roman" w:hAnsi="CG Times" w:cs="Times New Roman"/>
      <w:b/>
      <w:caps/>
      <w:color w:val="000000"/>
      <w:lang w:val="en-GB"/>
    </w:rPr>
  </w:style>
  <w:style w:type="character" w:customStyle="1" w:styleId="TitulliChar">
    <w:name w:val="Titulli Char"/>
    <w:basedOn w:val="DefaultParagraphFont"/>
    <w:link w:val="Titulli"/>
    <w:rsid w:val="00592459"/>
    <w:rPr>
      <w:rFonts w:ascii="CG Times" w:eastAsia="Times New Roman" w:hAnsi="CG Times" w:cs="Times New Roman"/>
      <w:b/>
      <w:caps/>
      <w:lang w:val="en-GB"/>
    </w:rPr>
  </w:style>
  <w:style w:type="paragraph" w:customStyle="1" w:styleId="Char">
    <w:name w:val="Char"/>
    <w:basedOn w:val="Normal"/>
    <w:rsid w:val="00D77EF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/>
    </w:rPr>
  </w:style>
  <w:style w:type="paragraph" w:customStyle="1" w:styleId="Char0">
    <w:name w:val="Char"/>
    <w:basedOn w:val="Normal"/>
    <w:rsid w:val="00216AA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NeniNr">
    <w:name w:val="Neni_Nr"/>
    <w:next w:val="Normal"/>
    <w:link w:val="NeniNrChar"/>
    <w:rsid w:val="00216AA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216AAF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NeniNrChar">
    <w:name w:val="Neni_Nr Char"/>
    <w:basedOn w:val="DefaultParagraphFont"/>
    <w:link w:val="NeniNr"/>
    <w:rsid w:val="008F7F96"/>
    <w:rPr>
      <w:rFonts w:ascii="CG Times" w:eastAsia="Times New Roman" w:hAnsi="CG Times" w:cs="Times New Roman"/>
      <w:szCs w:val="20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8F7F96"/>
    <w:rPr>
      <w:rFonts w:ascii="CG Times" w:eastAsia="Times New Roman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F7F96"/>
    <w:rPr>
      <w:rFonts w:ascii="CG Times" w:eastAsia="Times New Roman" w:hAnsi="CG Times" w:cs="Times New Roman"/>
      <w:caps/>
      <w:lang w:val="en-GB"/>
    </w:rPr>
  </w:style>
  <w:style w:type="paragraph" w:customStyle="1" w:styleId="NenkreuNr">
    <w:name w:val="Nenkreu_Nr"/>
    <w:rsid w:val="008F7F9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kreuTitull">
    <w:name w:val="Nenkreu_Titull"/>
    <w:rsid w:val="008F7F96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styleId="FootnoteText">
    <w:name w:val="footnote text"/>
    <w:aliases w:val="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04293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single space Char,footnote text Char,fn Char,FOOTNOTES Char,Fußnotentext Char Char,ADB Char,Footnote text Char,ft Char,Footnote Text Char2 Char Char,Footnote Text Char1 Char Char Char,Footnote Text Char2 Char Char Char Char,f Char"/>
    <w:basedOn w:val="DefaultParagraphFont"/>
    <w:link w:val="FootnoteText"/>
    <w:uiPriority w:val="99"/>
    <w:rsid w:val="00042930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,Footnote Reference Number,Footnote Reference_LVL6"/>
    <w:basedOn w:val="DefaultParagraphFont"/>
    <w:link w:val="BVIfnrCarCarCarCarChar"/>
    <w:uiPriority w:val="99"/>
    <w:qFormat/>
    <w:rsid w:val="00042930"/>
    <w:rPr>
      <w:vertAlign w:val="superscript"/>
    </w:rPr>
  </w:style>
  <w:style w:type="character" w:customStyle="1" w:styleId="FootnoteCharacters">
    <w:name w:val="Footnote Characters"/>
    <w:basedOn w:val="DefaultParagraphFont"/>
    <w:rsid w:val="00042930"/>
    <w:rPr>
      <w:vertAlign w:val="superscript"/>
    </w:rPr>
  </w:style>
  <w:style w:type="character" w:customStyle="1" w:styleId="AutoritetiEmerChar">
    <w:name w:val="Autoriteti_Emer Char"/>
    <w:link w:val="AutoritetiEmer"/>
    <w:locked/>
    <w:rsid w:val="00042930"/>
    <w:rPr>
      <w:rFonts w:ascii="CG Times" w:eastAsia="Times New Roman" w:hAnsi="CG Times" w:cs="Times New Roman"/>
      <w:b/>
      <w:lang w:val="en-GB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545C12"/>
    <w:rPr>
      <w:rFonts w:ascii="Arial" w:eastAsia="MS Mincho" w:hAnsi="Arial" w:cs="Times New Roman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545C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545C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545C12"/>
    <w:rPr>
      <w:rFonts w:ascii="Cambria" w:eastAsia="MS Mincho" w:hAnsi="Cambria" w:cs="Times New Roman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545C12"/>
    <w:rPr>
      <w:rFonts w:ascii="Cambria" w:eastAsia="MS Mincho" w:hAnsi="Cambria" w:cs="Times New Roman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545C12"/>
    <w:rPr>
      <w:rFonts w:ascii="Cambria" w:eastAsia="MS Mincho" w:hAnsi="Cambria" w:cs="Times New Roman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545C12"/>
    <w:rPr>
      <w:rFonts w:ascii="Cambria" w:eastAsia="MS Mincho" w:hAnsi="Cambria" w:cs="Times New Roman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545C12"/>
    <w:rPr>
      <w:rFonts w:ascii="Cambria" w:eastAsia="MS Mincho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545C12"/>
    <w:rPr>
      <w:rFonts w:ascii="Cambria" w:eastAsia="MS Mincho" w:hAnsi="Cambria" w:cs="Times New Roman"/>
      <w:i/>
      <w:iCs/>
      <w:spacing w:val="5"/>
      <w:sz w:val="20"/>
      <w:szCs w:val="20"/>
    </w:rPr>
  </w:style>
  <w:style w:type="character" w:customStyle="1" w:styleId="Heading2Char1">
    <w:name w:val="Heading 2 Char1"/>
    <w:link w:val="Heading2"/>
    <w:locked/>
    <w:rsid w:val="00545C12"/>
    <w:rPr>
      <w:rFonts w:ascii="Cambria" w:eastAsia="MS Mincho" w:hAnsi="Cambria" w:cs="Times New Roman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545C12"/>
    <w:rPr>
      <w:rFonts w:ascii="Cambria" w:eastAsia="MS Mincho" w:hAnsi="Cambria" w:cs="Times New Roman"/>
      <w:b/>
      <w:bCs/>
      <w:sz w:val="24"/>
      <w:szCs w:val="24"/>
    </w:rPr>
  </w:style>
  <w:style w:type="paragraph" w:customStyle="1" w:styleId="ADDRESS">
    <w:name w:val="ADDRESS"/>
    <w:basedOn w:val="Normal"/>
    <w:rsid w:val="00545C1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545C12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545C12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customStyle="1" w:styleId="akti0">
    <w:name w:val="akt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ridata0">
    <w:name w:val="numridata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0">
    <w:name w:val="paragraf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ulli0">
    <w:name w:val="titull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zligjpropozues0">
    <w:name w:val="bazligjpropozues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0">
    <w:name w:val="vendos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ninr0">
    <w:name w:val="neninr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45C12"/>
  </w:style>
  <w:style w:type="paragraph" w:customStyle="1" w:styleId="autoriteti0">
    <w:name w:val="autoritet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ritetiemer0">
    <w:name w:val="autoritetiemer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545C1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545C12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545C1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SubtitleChar">
    <w:name w:val="Subtitle Char"/>
    <w:basedOn w:val="DefaultParagraphFont"/>
    <w:link w:val="Subtitle"/>
    <w:rsid w:val="00545C12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customStyle="1" w:styleId="Figure">
    <w:name w:val="Figure"/>
    <w:next w:val="Normal"/>
    <w:rsid w:val="00545C12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styleId="BodyText">
    <w:name w:val="Body Text"/>
    <w:basedOn w:val="Normal"/>
    <w:link w:val="BodyTextChar"/>
    <w:uiPriority w:val="99"/>
    <w:rsid w:val="00545C1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545C12"/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rsid w:val="00545C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545C12"/>
  </w:style>
  <w:style w:type="paragraph" w:customStyle="1" w:styleId="Institucioni">
    <w:name w:val="Institucioni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545C12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character" w:styleId="PageNumber">
    <w:name w:val="page number"/>
    <w:uiPriority w:val="99"/>
    <w:rsid w:val="00545C12"/>
  </w:style>
  <w:style w:type="paragraph" w:customStyle="1" w:styleId="CM49">
    <w:name w:val="CM49"/>
    <w:basedOn w:val="Normal"/>
    <w:next w:val="Normal"/>
    <w:rsid w:val="00545C12"/>
    <w:pPr>
      <w:widowControl w:val="0"/>
      <w:autoSpaceDE w:val="0"/>
      <w:autoSpaceDN w:val="0"/>
      <w:adjustRightInd w:val="0"/>
      <w:spacing w:after="27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56">
    <w:name w:val="CM56"/>
    <w:basedOn w:val="Normal"/>
    <w:next w:val="Normal"/>
    <w:rsid w:val="00545C12"/>
    <w:pPr>
      <w:widowControl w:val="0"/>
      <w:autoSpaceDE w:val="0"/>
      <w:autoSpaceDN w:val="0"/>
      <w:adjustRightInd w:val="0"/>
      <w:spacing w:after="100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545C12"/>
    <w:rPr>
      <w:rFonts w:ascii="Helvetica" w:hAnsi="Helvetica" w:cs="Helvetica"/>
      <w:lang w:val="sq-AL"/>
    </w:rPr>
  </w:style>
  <w:style w:type="paragraph" w:customStyle="1" w:styleId="CM57">
    <w:name w:val="CM57"/>
    <w:basedOn w:val="Normal"/>
    <w:next w:val="Normal"/>
    <w:rsid w:val="00545C12"/>
    <w:pPr>
      <w:widowControl w:val="0"/>
      <w:autoSpaceDE w:val="0"/>
      <w:autoSpaceDN w:val="0"/>
      <w:adjustRightInd w:val="0"/>
      <w:spacing w:after="113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545C12"/>
    <w:pPr>
      <w:widowControl w:val="0"/>
      <w:autoSpaceDE w:val="0"/>
      <w:autoSpaceDN w:val="0"/>
      <w:adjustRightInd w:val="0"/>
      <w:spacing w:after="0" w:line="253" w:lineRule="atLeast"/>
    </w:pPr>
    <w:rPr>
      <w:rFonts w:ascii="Helvetica" w:eastAsia="Times New Roman" w:hAnsi="Helvetica" w:cs="Helvetica"/>
      <w:sz w:val="24"/>
      <w:szCs w:val="24"/>
      <w:lang w:val="sq-AL"/>
    </w:rPr>
  </w:style>
  <w:style w:type="table" w:customStyle="1" w:styleId="TableGrid1">
    <w:name w:val="Table Grid1"/>
    <w:basedOn w:val="TableNormal"/>
    <w:next w:val="TableGrid"/>
    <w:rsid w:val="00545C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qFormat/>
    <w:rsid w:val="00545C12"/>
    <w:pPr>
      <w:spacing w:before="120" w:after="120" w:line="240" w:lineRule="auto"/>
    </w:pPr>
    <w:rPr>
      <w:rFonts w:ascii="Times New Roman" w:eastAsia="Times New Roman" w:hAnsi="Times New Roman" w:cs="Times New Roman"/>
      <w:b/>
      <w:caps/>
      <w:sz w:val="20"/>
      <w:szCs w:val="20"/>
      <w:lang w:val="sq-AL"/>
    </w:rPr>
  </w:style>
  <w:style w:type="paragraph" w:customStyle="1" w:styleId="Ndryshimet">
    <w:name w:val="Ndryshimet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styleId="TOC2">
    <w:name w:val="toc 2"/>
    <w:basedOn w:val="Normal"/>
    <w:next w:val="Normal"/>
    <w:autoRedefine/>
    <w:qFormat/>
    <w:rsid w:val="00545C12"/>
    <w:pPr>
      <w:tabs>
        <w:tab w:val="left" w:pos="540"/>
        <w:tab w:val="right" w:leader="dot" w:pos="9090"/>
      </w:tabs>
      <w:spacing w:before="100" w:after="100" w:line="240" w:lineRule="auto"/>
    </w:pPr>
    <w:rPr>
      <w:rFonts w:ascii="Arial" w:eastAsia="Times New Roman" w:hAnsi="Arial" w:cs="Arial"/>
      <w:smallCaps/>
      <w:noProof/>
      <w:lang w:val="sq-AL"/>
    </w:rPr>
  </w:style>
  <w:style w:type="paragraph" w:styleId="TOC4">
    <w:name w:val="toc 4"/>
    <w:basedOn w:val="Normal"/>
    <w:next w:val="Normal"/>
    <w:autoRedefine/>
    <w:rsid w:val="00545C12"/>
    <w:pPr>
      <w:spacing w:after="0" w:line="240" w:lineRule="auto"/>
      <w:ind w:left="660"/>
    </w:pPr>
    <w:rPr>
      <w:rFonts w:ascii="Times New Roman" w:eastAsia="Times New Roman" w:hAnsi="Times New Roman" w:cs="Times New Roman"/>
      <w:sz w:val="18"/>
      <w:szCs w:val="20"/>
      <w:lang w:val="sq-AL"/>
    </w:rPr>
  </w:style>
  <w:style w:type="paragraph" w:customStyle="1" w:styleId="note">
    <w:name w:val="note"/>
    <w:rsid w:val="00545C12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545C12"/>
    <w:pPr>
      <w:numPr>
        <w:ilvl w:val="5"/>
      </w:numPr>
      <w:spacing w:after="220" w:line="240" w:lineRule="auto"/>
      <w:ind w:left="1800" w:hanging="504"/>
      <w:jc w:val="left"/>
    </w:pPr>
    <w:rPr>
      <w:rFonts w:ascii="Arial Narrow" w:eastAsia="Times New Roman" w:hAnsi="Arial Narrow"/>
      <w:i w:val="0"/>
      <w:iCs w:val="0"/>
      <w:color w:val="auto"/>
      <w:sz w:val="22"/>
      <w:szCs w:val="22"/>
      <w:lang w:val="sq-AL"/>
    </w:rPr>
  </w:style>
  <w:style w:type="character" w:customStyle="1" w:styleId="StyleHeading6BoldChar">
    <w:name w:val="Style Heading 6 + Bold Char"/>
    <w:link w:val="StyleHeading6Bold"/>
    <w:rsid w:val="00545C12"/>
    <w:rPr>
      <w:rFonts w:ascii="Arial Narrow" w:eastAsia="Times New Roman" w:hAnsi="Arial Narrow" w:cs="Times New Roman"/>
      <w:b/>
      <w:bCs/>
      <w:lang w:val="sq-AL"/>
    </w:rPr>
  </w:style>
  <w:style w:type="paragraph" w:customStyle="1" w:styleId="tableheaders">
    <w:name w:val="table headers"/>
    <w:rsid w:val="00545C12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545C12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545C12"/>
    <w:pPr>
      <w:spacing w:after="0" w:line="240" w:lineRule="auto"/>
    </w:pPr>
    <w:rPr>
      <w:rFonts w:ascii="Consolas" w:eastAsia="MS Mincho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545C12"/>
    <w:rPr>
      <w:rFonts w:ascii="Consolas" w:eastAsia="MS Mincho" w:hAnsi="Consolas" w:cs="Times New Roman"/>
      <w:sz w:val="21"/>
      <w:szCs w:val="21"/>
      <w:lang w:val="sq-AL"/>
    </w:rPr>
  </w:style>
  <w:style w:type="paragraph" w:customStyle="1" w:styleId="Pika">
    <w:name w:val="Pika"/>
    <w:next w:val="Normal"/>
    <w:autoRedefine/>
    <w:rsid w:val="00545C12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545C12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Style1">
    <w:name w:val="Style1"/>
    <w:basedOn w:val="Normal"/>
    <w:qFormat/>
    <w:rsid w:val="00545C12"/>
    <w:pPr>
      <w:spacing w:after="0" w:line="240" w:lineRule="auto"/>
      <w:jc w:val="center"/>
    </w:pPr>
    <w:rPr>
      <w:rFonts w:ascii="Times New Roman" w:eastAsia="Times New Roman" w:hAnsi="Times New Roman" w:cs="Arial"/>
      <w:b/>
      <w:sz w:val="24"/>
      <w:lang w:val="sq-AL"/>
    </w:rPr>
  </w:style>
  <w:style w:type="paragraph" w:customStyle="1" w:styleId="Shpallja">
    <w:name w:val="Shpallja"/>
    <w:rsid w:val="00545C12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StyleStyle1Bold">
    <w:name w:val="Style Style1 + Bold"/>
    <w:basedOn w:val="Style1"/>
    <w:rsid w:val="00545C12"/>
    <w:rPr>
      <w:b w:val="0"/>
      <w:bCs/>
    </w:rPr>
  </w:style>
  <w:style w:type="paragraph" w:styleId="NoSpacing">
    <w:name w:val="No Spacing"/>
    <w:link w:val="NoSpacingChar"/>
    <w:uiPriority w:val="1"/>
    <w:qFormat/>
    <w:rsid w:val="00545C12"/>
    <w:pPr>
      <w:spacing w:after="0" w:line="240" w:lineRule="auto"/>
    </w:pPr>
    <w:rPr>
      <w:rFonts w:ascii="Calibri" w:eastAsia="Times New Roman" w:hAnsi="Calibri" w:cs="Times New Roman"/>
      <w:lang w:val="sq-AL"/>
    </w:rPr>
  </w:style>
  <w:style w:type="paragraph" w:customStyle="1" w:styleId="CM1">
    <w:name w:val="CM1"/>
    <w:basedOn w:val="Default"/>
    <w:next w:val="Default"/>
    <w:rsid w:val="00545C12"/>
    <w:pPr>
      <w:widowControl/>
    </w:pPr>
    <w:rPr>
      <w:rFonts w:ascii="EUAlbertina" w:eastAsia="Calibri" w:hAnsi="EUAlbertina"/>
      <w:color w:val="auto"/>
    </w:rPr>
  </w:style>
  <w:style w:type="paragraph" w:customStyle="1" w:styleId="CM4">
    <w:name w:val="CM4"/>
    <w:basedOn w:val="Normal"/>
    <w:next w:val="Normal"/>
    <w:rsid w:val="00545C12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character" w:customStyle="1" w:styleId="hps">
    <w:name w:val="hps"/>
    <w:rsid w:val="00545C12"/>
  </w:style>
  <w:style w:type="character" w:customStyle="1" w:styleId="atn">
    <w:name w:val="atn"/>
    <w:rsid w:val="00545C12"/>
  </w:style>
  <w:style w:type="paragraph" w:customStyle="1" w:styleId="CM3">
    <w:name w:val="CM3"/>
    <w:basedOn w:val="Normal"/>
    <w:next w:val="Normal"/>
    <w:rsid w:val="00545C12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styleId="DocumentMap">
    <w:name w:val="Document Map"/>
    <w:basedOn w:val="Normal"/>
    <w:link w:val="DocumentMapChar"/>
    <w:rsid w:val="00545C12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545C12"/>
    <w:rPr>
      <w:rFonts w:ascii="Tahoma" w:eastAsia="Times New Roman" w:hAnsi="Tahoma" w:cs="Times New Roman"/>
      <w:sz w:val="16"/>
      <w:szCs w:val="16"/>
      <w:lang w:val="sq-AL"/>
    </w:rPr>
  </w:style>
  <w:style w:type="paragraph" w:styleId="BodyTextIndent">
    <w:name w:val="Body Text Indent"/>
    <w:basedOn w:val="Normal"/>
    <w:link w:val="BodyTextIndentChar"/>
    <w:uiPriority w:val="99"/>
    <w:rsid w:val="00545C12"/>
    <w:pPr>
      <w:spacing w:after="0" w:line="240" w:lineRule="auto"/>
      <w:ind w:left="216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45C12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NoList3">
    <w:name w:val="No List3"/>
    <w:next w:val="NoList"/>
    <w:semiHidden/>
    <w:rsid w:val="00545C12"/>
  </w:style>
  <w:style w:type="paragraph" w:customStyle="1" w:styleId="TitulliNr">
    <w:name w:val="Titulli_Nr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longtext">
    <w:name w:val="long_text"/>
    <w:basedOn w:val="DefaultParagraphFont"/>
    <w:rsid w:val="00545C12"/>
  </w:style>
  <w:style w:type="character" w:customStyle="1" w:styleId="longtext1">
    <w:name w:val="long_text1"/>
    <w:rsid w:val="00545C12"/>
    <w:rPr>
      <w:sz w:val="20"/>
      <w:szCs w:val="20"/>
    </w:rPr>
  </w:style>
  <w:style w:type="character" w:customStyle="1" w:styleId="mediumtext1">
    <w:name w:val="medium_text1"/>
    <w:rsid w:val="00545C12"/>
    <w:rPr>
      <w:sz w:val="20"/>
      <w:szCs w:val="20"/>
    </w:rPr>
  </w:style>
  <w:style w:type="character" w:customStyle="1" w:styleId="shorttext">
    <w:name w:val="short_text"/>
    <w:basedOn w:val="DefaultParagraphFont"/>
    <w:rsid w:val="00545C12"/>
  </w:style>
  <w:style w:type="character" w:customStyle="1" w:styleId="hpsatn">
    <w:name w:val="hps atn"/>
    <w:basedOn w:val="DefaultParagraphFont"/>
    <w:rsid w:val="00545C12"/>
  </w:style>
  <w:style w:type="character" w:styleId="Emphasis">
    <w:name w:val="Emphasis"/>
    <w:uiPriority w:val="99"/>
    <w:qFormat/>
    <w:rsid w:val="00545C12"/>
    <w:rPr>
      <w:i/>
    </w:rPr>
  </w:style>
  <w:style w:type="numbering" w:customStyle="1" w:styleId="NoList4">
    <w:name w:val="No List4"/>
    <w:next w:val="NoList"/>
    <w:semiHidden/>
    <w:rsid w:val="00545C12"/>
  </w:style>
  <w:style w:type="paragraph" w:styleId="BlockText">
    <w:name w:val="Block Text"/>
    <w:basedOn w:val="Normal"/>
    <w:rsid w:val="00545C12"/>
    <w:pPr>
      <w:widowControl w:val="0"/>
      <w:tabs>
        <w:tab w:val="left" w:pos="1134"/>
      </w:tabs>
      <w:spacing w:after="0" w:line="240" w:lineRule="auto"/>
      <w:ind w:left="2835" w:right="-639" w:hanging="2835"/>
      <w:jc w:val="both"/>
    </w:pPr>
    <w:rPr>
      <w:rFonts w:ascii="Times New Roman" w:eastAsia="Times New Roman" w:hAnsi="Times New Roman" w:cs="Times New Roman"/>
      <w:sz w:val="20"/>
      <w:szCs w:val="20"/>
      <w:lang w:val="sq-AL" w:eastAsia="de-AT"/>
    </w:rPr>
  </w:style>
  <w:style w:type="paragraph" w:styleId="BodyTextIndent2">
    <w:name w:val="Body Text Indent 2"/>
    <w:basedOn w:val="Normal"/>
    <w:link w:val="BodyTextIndent2Char"/>
    <w:rsid w:val="00545C12"/>
    <w:pPr>
      <w:widowControl w:val="0"/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  <w:tab w:val="left" w:pos="7800"/>
      </w:tabs>
      <w:spacing w:after="0" w:line="240" w:lineRule="auto"/>
      <w:ind w:left="1769" w:hanging="1202"/>
      <w:jc w:val="both"/>
    </w:pPr>
    <w:rPr>
      <w:rFonts w:ascii="Arial" w:eastAsia="Times New Roman" w:hAnsi="Arial" w:cs="Times New Roman"/>
      <w:i/>
      <w:sz w:val="20"/>
      <w:szCs w:val="20"/>
      <w:lang w:val="sq-AL" w:eastAsia="de-AT"/>
    </w:rPr>
  </w:style>
  <w:style w:type="character" w:customStyle="1" w:styleId="BodyTextIndent2Char">
    <w:name w:val="Body Text Indent 2 Char"/>
    <w:basedOn w:val="DefaultParagraphFont"/>
    <w:link w:val="BodyTextIndent2"/>
    <w:rsid w:val="00545C12"/>
    <w:rPr>
      <w:rFonts w:ascii="Arial" w:eastAsia="Times New Roman" w:hAnsi="Arial" w:cs="Times New Roman"/>
      <w:i/>
      <w:sz w:val="20"/>
      <w:szCs w:val="20"/>
      <w:lang w:val="sq-AL" w:eastAsia="de-AT"/>
    </w:rPr>
  </w:style>
  <w:style w:type="paragraph" w:styleId="BodyTextIndent3">
    <w:name w:val="Body Text Indent 3"/>
    <w:basedOn w:val="Normal"/>
    <w:link w:val="BodyTextIndent3Char"/>
    <w:rsid w:val="00545C12"/>
    <w:pPr>
      <w:widowControl w:val="0"/>
      <w:tabs>
        <w:tab w:val="left" w:pos="1320"/>
        <w:tab w:val="left" w:pos="2040"/>
        <w:tab w:val="left" w:pos="2640"/>
        <w:tab w:val="left" w:pos="3240"/>
        <w:tab w:val="left" w:pos="3840"/>
        <w:tab w:val="left" w:pos="4440"/>
        <w:tab w:val="left" w:pos="5040"/>
        <w:tab w:val="left" w:pos="5640"/>
        <w:tab w:val="left" w:pos="6240"/>
        <w:tab w:val="left" w:pos="6840"/>
        <w:tab w:val="left" w:pos="7440"/>
        <w:tab w:val="left" w:pos="8040"/>
      </w:tabs>
      <w:spacing w:after="0" w:line="240" w:lineRule="auto"/>
      <w:ind w:left="567"/>
    </w:pPr>
    <w:rPr>
      <w:rFonts w:ascii="Arial" w:eastAsia="Times New Roman" w:hAnsi="Arial" w:cs="Times New Roman"/>
      <w:b/>
      <w:position w:val="-8"/>
      <w:sz w:val="20"/>
      <w:szCs w:val="20"/>
      <w:lang w:val="sq-AL" w:eastAsia="de-AT"/>
    </w:rPr>
  </w:style>
  <w:style w:type="character" w:customStyle="1" w:styleId="BodyTextIndent3Char">
    <w:name w:val="Body Text Indent 3 Char"/>
    <w:basedOn w:val="DefaultParagraphFont"/>
    <w:link w:val="BodyTextIndent3"/>
    <w:rsid w:val="00545C12"/>
    <w:rPr>
      <w:rFonts w:ascii="Arial" w:eastAsia="Times New Roman" w:hAnsi="Arial" w:cs="Times New Roman"/>
      <w:b/>
      <w:position w:val="-8"/>
      <w:sz w:val="20"/>
      <w:szCs w:val="20"/>
      <w:lang w:val="sq-AL" w:eastAsia="de-AT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545C12"/>
  </w:style>
  <w:style w:type="paragraph" w:customStyle="1" w:styleId="font5">
    <w:name w:val="font5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ont6">
    <w:name w:val="font6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FFFFFF"/>
      <w:sz w:val="16"/>
      <w:szCs w:val="16"/>
    </w:rPr>
  </w:style>
  <w:style w:type="paragraph" w:customStyle="1" w:styleId="xl65">
    <w:name w:val="xl65"/>
    <w:basedOn w:val="Normal"/>
    <w:rsid w:val="00545C1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8">
    <w:name w:val="xl68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9">
    <w:name w:val="xl69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0">
    <w:name w:val="xl70"/>
    <w:basedOn w:val="Normal"/>
    <w:rsid w:val="00545C1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1">
    <w:name w:val="xl71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2">
    <w:name w:val="xl72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3">
    <w:name w:val="xl73"/>
    <w:basedOn w:val="Normal"/>
    <w:rsid w:val="00545C1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4">
    <w:name w:val="xl74"/>
    <w:basedOn w:val="Normal"/>
    <w:rsid w:val="00545C1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5">
    <w:name w:val="xl75"/>
    <w:basedOn w:val="Normal"/>
    <w:rsid w:val="00545C12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6">
    <w:name w:val="xl76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7">
    <w:name w:val="xl77"/>
    <w:basedOn w:val="Normal"/>
    <w:rsid w:val="00545C12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8">
    <w:name w:val="xl78"/>
    <w:basedOn w:val="Normal"/>
    <w:rsid w:val="00545C1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9">
    <w:name w:val="xl79"/>
    <w:basedOn w:val="Normal"/>
    <w:rsid w:val="00545C1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character" w:styleId="Strong">
    <w:name w:val="Strong"/>
    <w:uiPriority w:val="22"/>
    <w:qFormat/>
    <w:rsid w:val="00545C12"/>
    <w:rPr>
      <w:b/>
      <w:bCs/>
    </w:rPr>
  </w:style>
  <w:style w:type="paragraph" w:customStyle="1" w:styleId="xl80">
    <w:name w:val="xl80"/>
    <w:basedOn w:val="Normal"/>
    <w:rsid w:val="00545C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1">
    <w:name w:val="xl81"/>
    <w:basedOn w:val="Normal"/>
    <w:rsid w:val="00545C1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2">
    <w:name w:val="xl82"/>
    <w:basedOn w:val="Normal"/>
    <w:rsid w:val="00545C1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3">
    <w:name w:val="xl83"/>
    <w:basedOn w:val="Normal"/>
    <w:rsid w:val="00545C1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4">
    <w:name w:val="xl84"/>
    <w:basedOn w:val="Normal"/>
    <w:rsid w:val="00545C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5">
    <w:name w:val="xl85"/>
    <w:basedOn w:val="Normal"/>
    <w:rsid w:val="00545C12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6">
    <w:name w:val="xl86"/>
    <w:basedOn w:val="Normal"/>
    <w:rsid w:val="00545C12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7">
    <w:name w:val="xl87"/>
    <w:basedOn w:val="Normal"/>
    <w:rsid w:val="00545C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8">
    <w:name w:val="xl88"/>
    <w:basedOn w:val="Normal"/>
    <w:rsid w:val="00545C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9">
    <w:name w:val="xl89"/>
    <w:basedOn w:val="Normal"/>
    <w:rsid w:val="00545C1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0">
    <w:name w:val="xl90"/>
    <w:basedOn w:val="Normal"/>
    <w:rsid w:val="00545C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1">
    <w:name w:val="xl91"/>
    <w:basedOn w:val="Normal"/>
    <w:rsid w:val="00545C1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2">
    <w:name w:val="xl92"/>
    <w:basedOn w:val="Normal"/>
    <w:rsid w:val="00545C12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3">
    <w:name w:val="xl93"/>
    <w:basedOn w:val="Normal"/>
    <w:rsid w:val="00545C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4">
    <w:name w:val="xl94"/>
    <w:basedOn w:val="Normal"/>
    <w:rsid w:val="00545C1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5">
    <w:name w:val="xl95"/>
    <w:basedOn w:val="Normal"/>
    <w:rsid w:val="00545C1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6">
    <w:name w:val="xl96"/>
    <w:basedOn w:val="Normal"/>
    <w:rsid w:val="00545C1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7">
    <w:name w:val="xl97"/>
    <w:basedOn w:val="Normal"/>
    <w:rsid w:val="00545C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8">
    <w:name w:val="xl98"/>
    <w:basedOn w:val="Normal"/>
    <w:rsid w:val="00545C1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9">
    <w:name w:val="xl99"/>
    <w:basedOn w:val="Normal"/>
    <w:rsid w:val="00545C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545C12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545C1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545C1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3">
    <w:name w:val="xl103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4">
    <w:name w:val="xl104"/>
    <w:basedOn w:val="Normal"/>
    <w:rsid w:val="00545C1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5">
    <w:name w:val="xl105"/>
    <w:basedOn w:val="Normal"/>
    <w:rsid w:val="00545C12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6">
    <w:name w:val="xl106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8">
    <w:name w:val="xl108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9">
    <w:name w:val="xl109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0">
    <w:name w:val="xl110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1">
    <w:name w:val="xl111"/>
    <w:basedOn w:val="Normal"/>
    <w:rsid w:val="00545C1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2">
    <w:name w:val="xl112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3">
    <w:name w:val="xl113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4">
    <w:name w:val="xl114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5">
    <w:name w:val="xl115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6">
    <w:name w:val="xl116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7">
    <w:name w:val="xl117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8">
    <w:name w:val="xl118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9">
    <w:name w:val="xl119"/>
    <w:basedOn w:val="Normal"/>
    <w:rsid w:val="00545C1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0">
    <w:name w:val="xl120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1">
    <w:name w:val="xl121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2">
    <w:name w:val="xl122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3">
    <w:name w:val="xl123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4">
    <w:name w:val="xl124"/>
    <w:basedOn w:val="Normal"/>
    <w:rsid w:val="00545C1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5">
    <w:name w:val="xl125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6">
    <w:name w:val="xl126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27">
    <w:name w:val="xl127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8">
    <w:name w:val="xl128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9">
    <w:name w:val="xl129"/>
    <w:basedOn w:val="Normal"/>
    <w:rsid w:val="00545C1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0">
    <w:name w:val="xl130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1">
    <w:name w:val="xl131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G Times" w:eastAsia="Times New Roman" w:hAnsi="CG Times" w:cs="Times New Roman"/>
      <w:sz w:val="16"/>
      <w:szCs w:val="16"/>
    </w:rPr>
  </w:style>
  <w:style w:type="paragraph" w:customStyle="1" w:styleId="xl132">
    <w:name w:val="xl132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33">
    <w:name w:val="xl133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4">
    <w:name w:val="xl134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5">
    <w:name w:val="xl135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6">
    <w:name w:val="xl136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6"/>
      <w:szCs w:val="16"/>
    </w:rPr>
  </w:style>
  <w:style w:type="paragraph" w:customStyle="1" w:styleId="xl137">
    <w:name w:val="xl137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8">
    <w:name w:val="xl138"/>
    <w:basedOn w:val="Normal"/>
    <w:rsid w:val="00545C1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9">
    <w:name w:val="xl139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0">
    <w:name w:val="xl140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1">
    <w:name w:val="xl141"/>
    <w:basedOn w:val="Normal"/>
    <w:rsid w:val="00545C1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2">
    <w:name w:val="xl142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3">
    <w:name w:val="xl143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4">
    <w:name w:val="xl144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8">
    <w:name w:val="xl148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49">
    <w:name w:val="xl149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0">
    <w:name w:val="xl150"/>
    <w:basedOn w:val="Normal"/>
    <w:rsid w:val="00545C1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1">
    <w:name w:val="xl151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52">
    <w:name w:val="xl152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3">
    <w:name w:val="xl153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4">
    <w:name w:val="xl154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5">
    <w:name w:val="xl155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a">
    <w:name w:val="Κείμενο πλαισίου"/>
    <w:basedOn w:val="Normal"/>
    <w:semiHidden/>
    <w:rsid w:val="00545C12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xl157">
    <w:name w:val="xl157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9">
    <w:name w:val="xl159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HI00">
    <w:name w:val="HI 00"/>
    <w:basedOn w:val="Normal"/>
    <w:rsid w:val="00545C12"/>
    <w:pPr>
      <w:spacing w:after="0" w:line="240" w:lineRule="auto"/>
      <w:ind w:left="720" w:hanging="720"/>
      <w:jc w:val="both"/>
    </w:pPr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customStyle="1" w:styleId="Normal0">
    <w:name w:val="[Normal]"/>
    <w:rsid w:val="00545C1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paragraph" w:customStyle="1" w:styleId="Normal1">
    <w:name w:val="Normal1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body">
    <w:name w:val="articlebody"/>
    <w:basedOn w:val="Normal"/>
    <w:uiPriority w:val="99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545C12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/>
      <w:color w:val="365F91"/>
      <w:kern w:val="0"/>
      <w:sz w:val="28"/>
      <w:szCs w:val="28"/>
      <w:lang w:eastAsia="ja-JP"/>
    </w:rPr>
  </w:style>
  <w:style w:type="paragraph" w:styleId="TOC3">
    <w:name w:val="toc 3"/>
    <w:basedOn w:val="Normal"/>
    <w:next w:val="Normal"/>
    <w:autoRedefine/>
    <w:unhideWhenUsed/>
    <w:qFormat/>
    <w:rsid w:val="00545C12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5">
    <w:name w:val="toc 5"/>
    <w:basedOn w:val="Normal"/>
    <w:next w:val="Normal"/>
    <w:autoRedefine/>
    <w:unhideWhenUsed/>
    <w:rsid w:val="00545C12"/>
    <w:pPr>
      <w:spacing w:after="100"/>
      <w:ind w:left="880"/>
    </w:pPr>
    <w:rPr>
      <w:rFonts w:ascii="Calibri" w:eastAsia="Times New Roman" w:hAnsi="Calibri" w:cs="Times New Roman"/>
    </w:rPr>
  </w:style>
  <w:style w:type="paragraph" w:styleId="TOC6">
    <w:name w:val="toc 6"/>
    <w:basedOn w:val="Normal"/>
    <w:next w:val="Normal"/>
    <w:autoRedefine/>
    <w:unhideWhenUsed/>
    <w:rsid w:val="00545C12"/>
    <w:pPr>
      <w:spacing w:after="100"/>
      <w:ind w:left="1100"/>
    </w:pPr>
    <w:rPr>
      <w:rFonts w:ascii="Calibri" w:eastAsia="Times New Roman" w:hAnsi="Calibri" w:cs="Times New Roman"/>
    </w:rPr>
  </w:style>
  <w:style w:type="paragraph" w:styleId="TOC7">
    <w:name w:val="toc 7"/>
    <w:basedOn w:val="Normal"/>
    <w:next w:val="Normal"/>
    <w:autoRedefine/>
    <w:unhideWhenUsed/>
    <w:rsid w:val="00545C12"/>
    <w:pPr>
      <w:spacing w:after="100"/>
      <w:ind w:left="1320"/>
    </w:pPr>
    <w:rPr>
      <w:rFonts w:ascii="Calibri" w:eastAsia="Times New Roman" w:hAnsi="Calibri" w:cs="Times New Roman"/>
    </w:rPr>
  </w:style>
  <w:style w:type="paragraph" w:styleId="TOC8">
    <w:name w:val="toc 8"/>
    <w:basedOn w:val="Normal"/>
    <w:next w:val="Normal"/>
    <w:autoRedefine/>
    <w:unhideWhenUsed/>
    <w:rsid w:val="00545C12"/>
    <w:pPr>
      <w:spacing w:after="100"/>
      <w:ind w:left="1540"/>
    </w:pPr>
    <w:rPr>
      <w:rFonts w:ascii="Calibri" w:eastAsia="Times New Roman" w:hAnsi="Calibri" w:cs="Times New Roman"/>
    </w:rPr>
  </w:style>
  <w:style w:type="paragraph" w:styleId="TOC9">
    <w:name w:val="toc 9"/>
    <w:basedOn w:val="Normal"/>
    <w:next w:val="Normal"/>
    <w:autoRedefine/>
    <w:unhideWhenUsed/>
    <w:rsid w:val="00545C12"/>
    <w:pPr>
      <w:spacing w:after="100"/>
      <w:ind w:left="1760"/>
    </w:pPr>
    <w:rPr>
      <w:rFonts w:ascii="Calibri" w:eastAsia="Times New Roman" w:hAnsi="Calibri" w:cs="Times New Roman"/>
    </w:rPr>
  </w:style>
  <w:style w:type="paragraph" w:customStyle="1" w:styleId="CharCharCharChar">
    <w:name w:val="Char Char Char Char"/>
    <w:basedOn w:val="Normal"/>
    <w:rsid w:val="00545C12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545C1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45C12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b8d990e2">
    <w:name w:val="sb8d990e2"/>
    <w:basedOn w:val="DefaultParagraphFont"/>
    <w:rsid w:val="00545C12"/>
  </w:style>
  <w:style w:type="paragraph" w:customStyle="1" w:styleId="s30eec3f8">
    <w:name w:val="s30eec3f8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uParaCar">
    <w:name w:val="Ju_Para Car"/>
    <w:link w:val="JuPara"/>
    <w:locked/>
    <w:rsid w:val="00545C12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545C12"/>
    <w:pPr>
      <w:suppressAutoHyphens/>
      <w:spacing w:after="0" w:line="240" w:lineRule="auto"/>
      <w:ind w:firstLine="284"/>
      <w:jc w:val="both"/>
    </w:pPr>
    <w:rPr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545C12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545C12"/>
    <w:pPr>
      <w:keepNext/>
      <w:keepLines/>
      <w:numPr>
        <w:numId w:val="1"/>
      </w:numPr>
      <w:suppressAutoHyphens/>
      <w:spacing w:before="100" w:beforeAutospacing="1" w:after="100" w:afterAutospacing="1" w:line="360" w:lineRule="auto"/>
      <w:jc w:val="both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customStyle="1" w:styleId="ju-005fpara">
    <w:name w:val="ju-005fpara"/>
    <w:basedOn w:val="Normal"/>
    <w:rsid w:val="00545C12"/>
    <w:pPr>
      <w:spacing w:after="0" w:line="240" w:lineRule="auto"/>
      <w:ind w:firstLine="280"/>
      <w:jc w:val="both"/>
    </w:pPr>
    <w:rPr>
      <w:rFonts w:ascii="Times New Roman" w:eastAsia="Arial Unicode MS" w:hAnsi="Times New Roman" w:cs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545C12"/>
  </w:style>
  <w:style w:type="character" w:customStyle="1" w:styleId="s7d2086b4">
    <w:name w:val="s7d2086b4"/>
    <w:basedOn w:val="DefaultParagraphFont"/>
    <w:uiPriority w:val="99"/>
    <w:rsid w:val="00545C12"/>
  </w:style>
  <w:style w:type="paragraph" w:customStyle="1" w:styleId="paragrafi00">
    <w:name w:val="paragrafi0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grame">
    <w:name w:val="grame"/>
    <w:rsid w:val="00545C12"/>
    <w:rPr>
      <w:rFonts w:cs="Times New Roman"/>
    </w:rPr>
  </w:style>
  <w:style w:type="character" w:customStyle="1" w:styleId="NoSpacingChar">
    <w:name w:val="No Spacing Char"/>
    <w:link w:val="NoSpacing"/>
    <w:uiPriority w:val="1"/>
    <w:locked/>
    <w:rsid w:val="00545C12"/>
    <w:rPr>
      <w:rFonts w:ascii="Calibri" w:eastAsia="Times New Roman" w:hAnsi="Calibri" w:cs="Times New Roman"/>
      <w:lang w:val="sq-AL"/>
    </w:rPr>
  </w:style>
  <w:style w:type="paragraph" w:styleId="Caption">
    <w:name w:val="caption"/>
    <w:basedOn w:val="Normal"/>
    <w:next w:val="Normal"/>
    <w:qFormat/>
    <w:rsid w:val="00545C12"/>
    <w:pPr>
      <w:widowControl w:val="0"/>
      <w:autoSpaceDE w:val="0"/>
      <w:autoSpaceDN w:val="0"/>
      <w:adjustRightInd w:val="0"/>
      <w:spacing w:after="0" w:line="268" w:lineRule="atLeast"/>
      <w:ind w:firstLine="388"/>
      <w:jc w:val="center"/>
    </w:pPr>
    <w:rPr>
      <w:rFonts w:ascii="Book Antiqua" w:eastAsia="MS Mincho" w:hAnsi="Book Antiqua" w:cs="Times New Roman"/>
      <w:smallCaps/>
      <w:sz w:val="32"/>
      <w:lang w:val="sq-AL"/>
    </w:rPr>
  </w:style>
  <w:style w:type="paragraph" w:customStyle="1" w:styleId="ManualNumPar1">
    <w:name w:val="Manual NumPar 1"/>
    <w:basedOn w:val="Normal"/>
    <w:next w:val="Normal"/>
    <w:rsid w:val="00545C12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at4">
    <w:name w:val="a__t4"/>
    <w:basedOn w:val="DefaultParagraphFont"/>
    <w:rsid w:val="00545C12"/>
  </w:style>
  <w:style w:type="paragraph" w:customStyle="1" w:styleId="a3520normal">
    <w:name w:val="a___35__20_normal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1">
    <w:name w:val="st1"/>
    <w:rsid w:val="00545C12"/>
  </w:style>
  <w:style w:type="character" w:customStyle="1" w:styleId="googqs-tidbit">
    <w:name w:val="goog_qs-tidbit"/>
    <w:rsid w:val="00545C12"/>
  </w:style>
  <w:style w:type="character" w:styleId="HTMLCite">
    <w:name w:val="HTML Cite"/>
    <w:semiHidden/>
    <w:unhideWhenUsed/>
    <w:rsid w:val="00545C12"/>
    <w:rPr>
      <w:i/>
      <w:iCs/>
    </w:rPr>
  </w:style>
  <w:style w:type="table" w:styleId="LightGrid-Accent2">
    <w:name w:val="Light Grid Accent 2"/>
    <w:basedOn w:val="TableNormal"/>
    <w:uiPriority w:val="62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ColorfulShading1">
    <w:name w:val="Colorful Shading1"/>
    <w:basedOn w:val="TableNormal"/>
    <w:uiPriority w:val="71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MediumList2-Accent2">
    <w:name w:val="Medium List 2 Accent 2"/>
    <w:basedOn w:val="TableNormal"/>
    <w:uiPriority w:val="66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ColorfulList-Accent5">
    <w:name w:val="Colorful List Accent 5"/>
    <w:basedOn w:val="TableNormal"/>
    <w:uiPriority w:val="72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-Accent6">
    <w:name w:val="Colorful Shading Accent 6"/>
    <w:basedOn w:val="TableNormal"/>
    <w:uiPriority w:val="71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MediumGrid31">
    <w:name w:val="Medium Grid 31"/>
    <w:basedOn w:val="TableNormal"/>
    <w:uiPriority w:val="69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2-Accent3">
    <w:name w:val="Medium Grid 2 Accent 3"/>
    <w:basedOn w:val="TableNormal"/>
    <w:uiPriority w:val="68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1">
    <w:name w:val="Medium Grid 21"/>
    <w:basedOn w:val="TableNormal"/>
    <w:uiPriority w:val="68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1-Accent6">
    <w:name w:val="Medium Grid 1 Accent 6"/>
    <w:basedOn w:val="TableNormal"/>
    <w:uiPriority w:val="67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3-Accent5">
    <w:name w:val="Medium Grid 3 Accent 5"/>
    <w:basedOn w:val="TableNormal"/>
    <w:uiPriority w:val="69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paragraph" w:styleId="BodyText2">
    <w:name w:val="Body Text 2"/>
    <w:basedOn w:val="Normal"/>
    <w:link w:val="BodyText2Char"/>
    <w:uiPriority w:val="99"/>
    <w:unhideWhenUsed/>
    <w:rsid w:val="00545C12"/>
    <w:pPr>
      <w:spacing w:after="120" w:line="480" w:lineRule="auto"/>
      <w:ind w:firstLine="284"/>
      <w:jc w:val="both"/>
    </w:pPr>
    <w:rPr>
      <w:rFonts w:ascii="Calibri" w:eastAsia="MS Mincho" w:hAnsi="Calibri" w:cs="Times New Roman"/>
    </w:rPr>
  </w:style>
  <w:style w:type="character" w:customStyle="1" w:styleId="BodyText2Char">
    <w:name w:val="Body Text 2 Char"/>
    <w:basedOn w:val="DefaultParagraphFont"/>
    <w:link w:val="BodyText2"/>
    <w:uiPriority w:val="99"/>
    <w:rsid w:val="00545C12"/>
    <w:rPr>
      <w:rFonts w:ascii="Calibri" w:eastAsia="MS Mincho" w:hAnsi="Calibri" w:cs="Times New Roman"/>
    </w:rPr>
  </w:style>
  <w:style w:type="paragraph" w:customStyle="1" w:styleId="xl160">
    <w:name w:val="xl160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1">
    <w:name w:val="xl161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2">
    <w:name w:val="xl162"/>
    <w:basedOn w:val="Normal"/>
    <w:rsid w:val="00545C1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3">
    <w:name w:val="xl163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4">
    <w:name w:val="xl164"/>
    <w:basedOn w:val="Normal"/>
    <w:rsid w:val="00545C1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5">
    <w:name w:val="xl165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6">
    <w:name w:val="xl166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7">
    <w:name w:val="xl167"/>
    <w:basedOn w:val="Normal"/>
    <w:rsid w:val="00545C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8">
    <w:name w:val="xl168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9">
    <w:name w:val="xl169"/>
    <w:basedOn w:val="Normal"/>
    <w:rsid w:val="00545C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0">
    <w:name w:val="xl170"/>
    <w:basedOn w:val="Normal"/>
    <w:rsid w:val="00545C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1">
    <w:name w:val="xl171"/>
    <w:basedOn w:val="Normal"/>
    <w:rsid w:val="00545C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2">
    <w:name w:val="xl172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3">
    <w:name w:val="xl173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4">
    <w:name w:val="xl174"/>
    <w:basedOn w:val="Normal"/>
    <w:rsid w:val="00545C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5">
    <w:name w:val="xl175"/>
    <w:basedOn w:val="Normal"/>
    <w:rsid w:val="00545C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6">
    <w:name w:val="xl176"/>
    <w:basedOn w:val="Normal"/>
    <w:rsid w:val="00545C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7">
    <w:name w:val="xl177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8">
    <w:name w:val="xl178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9">
    <w:name w:val="xl179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0">
    <w:name w:val="xl180"/>
    <w:basedOn w:val="Normal"/>
    <w:rsid w:val="00545C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81">
    <w:name w:val="xl181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2">
    <w:name w:val="xl182"/>
    <w:basedOn w:val="Normal"/>
    <w:rsid w:val="00545C12"/>
    <w:pP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character" w:styleId="CommentReference">
    <w:name w:val="annotation reference"/>
    <w:uiPriority w:val="99"/>
    <w:unhideWhenUsed/>
    <w:rsid w:val="00545C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5C12"/>
    <w:pPr>
      <w:ind w:firstLine="284"/>
      <w:jc w:val="both"/>
    </w:pPr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5C12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5C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45C12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customStyle="1" w:styleId="xl183">
    <w:name w:val="xl183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4">
    <w:name w:val="xl184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numbering" w:customStyle="1" w:styleId="NoList1">
    <w:name w:val="No List1"/>
    <w:next w:val="NoList"/>
    <w:semiHidden/>
    <w:unhideWhenUsed/>
    <w:rsid w:val="00545C12"/>
  </w:style>
  <w:style w:type="paragraph" w:customStyle="1" w:styleId="xl185">
    <w:name w:val="xl185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6">
    <w:name w:val="xl186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7">
    <w:name w:val="xl187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8">
    <w:name w:val="xl188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9">
    <w:name w:val="xl189"/>
    <w:basedOn w:val="Normal"/>
    <w:rsid w:val="00545C1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0">
    <w:name w:val="xl190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1">
    <w:name w:val="xl191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2">
    <w:name w:val="xl192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3">
    <w:name w:val="xl193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4">
    <w:name w:val="xl194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character" w:customStyle="1" w:styleId="FootnoteAnchor">
    <w:name w:val="Footnote Anchor"/>
    <w:rsid w:val="00545C12"/>
    <w:rPr>
      <w:vertAlign w:val="superscript"/>
    </w:rPr>
  </w:style>
  <w:style w:type="character" w:customStyle="1" w:styleId="TitleChar1">
    <w:name w:val="Title Char1"/>
    <w:basedOn w:val="DefaultParagraphFont"/>
    <w:uiPriority w:val="10"/>
    <w:rsid w:val="00545C12"/>
    <w:rPr>
      <w:rFonts w:ascii="Cambria" w:eastAsia="Times New Roman" w:hAnsi="Cambria" w:cs="Times New Roman"/>
      <w:color w:val="00000A"/>
      <w:spacing w:val="5"/>
      <w:sz w:val="28"/>
      <w:szCs w:val="52"/>
      <w:lang w:eastAsia="zh-CN"/>
    </w:rPr>
  </w:style>
  <w:style w:type="paragraph" w:customStyle="1" w:styleId="Heading">
    <w:name w:val="Heading"/>
    <w:basedOn w:val="Normal"/>
    <w:next w:val="Normal"/>
    <w:rsid w:val="00545C12"/>
    <w:pPr>
      <w:spacing w:after="300"/>
      <w:contextualSpacing/>
    </w:pPr>
    <w:rPr>
      <w:rFonts w:ascii="Cambria" w:eastAsia="Times New Roman" w:hAnsi="Cambria" w:cs="Cambria"/>
      <w:spacing w:val="5"/>
      <w:sz w:val="28"/>
      <w:szCs w:val="52"/>
      <w:lang w:eastAsia="zh-CN"/>
    </w:rPr>
  </w:style>
  <w:style w:type="character" w:customStyle="1" w:styleId="WW8Num1z0">
    <w:name w:val="WW8Num1z0"/>
    <w:rsid w:val="00545C12"/>
  </w:style>
  <w:style w:type="paragraph" w:styleId="EndnoteText">
    <w:name w:val="endnote text"/>
    <w:aliases w:val=" Char Char"/>
    <w:basedOn w:val="Normal"/>
    <w:link w:val="EndnoteTextChar"/>
    <w:unhideWhenUsed/>
    <w:rsid w:val="00545C12"/>
    <w:pPr>
      <w:spacing w:after="0" w:line="240" w:lineRule="auto"/>
      <w:ind w:firstLine="284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545C12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545C12"/>
    <w:rPr>
      <w:vertAlign w:val="superscript"/>
    </w:rPr>
  </w:style>
  <w:style w:type="character" w:customStyle="1" w:styleId="WW8Num1z1">
    <w:name w:val="WW8Num1z1"/>
    <w:rsid w:val="00545C12"/>
  </w:style>
  <w:style w:type="character" w:customStyle="1" w:styleId="WW8Num1z2">
    <w:name w:val="WW8Num1z2"/>
    <w:rsid w:val="00545C12"/>
  </w:style>
  <w:style w:type="character" w:customStyle="1" w:styleId="WW8Num1z3">
    <w:name w:val="WW8Num1z3"/>
    <w:rsid w:val="00545C12"/>
  </w:style>
  <w:style w:type="character" w:customStyle="1" w:styleId="WW8Num1z4">
    <w:name w:val="WW8Num1z4"/>
    <w:rsid w:val="00545C12"/>
  </w:style>
  <w:style w:type="character" w:customStyle="1" w:styleId="WW8Num1z5">
    <w:name w:val="WW8Num1z5"/>
    <w:rsid w:val="00545C12"/>
  </w:style>
  <w:style w:type="character" w:customStyle="1" w:styleId="WW8Num1z6">
    <w:name w:val="WW8Num1z6"/>
    <w:rsid w:val="00545C12"/>
  </w:style>
  <w:style w:type="character" w:customStyle="1" w:styleId="WW8Num1z7">
    <w:name w:val="WW8Num1z7"/>
    <w:rsid w:val="00545C12"/>
  </w:style>
  <w:style w:type="character" w:customStyle="1" w:styleId="WW8Num1z8">
    <w:name w:val="WW8Num1z8"/>
    <w:rsid w:val="00545C12"/>
  </w:style>
  <w:style w:type="character" w:customStyle="1" w:styleId="WW8Num2z0">
    <w:name w:val="WW8Num2z0"/>
    <w:rsid w:val="00545C12"/>
    <w:rPr>
      <w:rFonts w:ascii="Symbol" w:hAnsi="Symbol" w:cs="OpenSymbol"/>
    </w:rPr>
  </w:style>
  <w:style w:type="character" w:customStyle="1" w:styleId="WW8Num3z0">
    <w:name w:val="WW8Num3z0"/>
    <w:rsid w:val="00545C12"/>
    <w:rPr>
      <w:rFonts w:ascii="Symbol" w:hAnsi="Symbol" w:cs="OpenSymbol"/>
    </w:rPr>
  </w:style>
  <w:style w:type="character" w:customStyle="1" w:styleId="WW8Num4z0">
    <w:name w:val="WW8Num4z0"/>
    <w:rsid w:val="00545C12"/>
  </w:style>
  <w:style w:type="character" w:customStyle="1" w:styleId="WW8Num4z1">
    <w:name w:val="WW8Num4z1"/>
    <w:rsid w:val="00545C12"/>
  </w:style>
  <w:style w:type="character" w:customStyle="1" w:styleId="WW8Num4z2">
    <w:name w:val="WW8Num4z2"/>
    <w:rsid w:val="00545C12"/>
  </w:style>
  <w:style w:type="character" w:customStyle="1" w:styleId="WW8Num4z3">
    <w:name w:val="WW8Num4z3"/>
    <w:rsid w:val="00545C12"/>
  </w:style>
  <w:style w:type="character" w:customStyle="1" w:styleId="WW8Num4z4">
    <w:name w:val="WW8Num4z4"/>
    <w:rsid w:val="00545C12"/>
  </w:style>
  <w:style w:type="character" w:customStyle="1" w:styleId="WW8Num4z5">
    <w:name w:val="WW8Num4z5"/>
    <w:rsid w:val="00545C12"/>
  </w:style>
  <w:style w:type="character" w:customStyle="1" w:styleId="WW8Num4z6">
    <w:name w:val="WW8Num4z6"/>
    <w:rsid w:val="00545C12"/>
  </w:style>
  <w:style w:type="character" w:customStyle="1" w:styleId="WW8Num4z7">
    <w:name w:val="WW8Num4z7"/>
    <w:rsid w:val="00545C12"/>
  </w:style>
  <w:style w:type="character" w:customStyle="1" w:styleId="WW8Num4z8">
    <w:name w:val="WW8Num4z8"/>
    <w:rsid w:val="00545C12"/>
  </w:style>
  <w:style w:type="character" w:customStyle="1" w:styleId="WW8Num5z0">
    <w:name w:val="WW8Num5z0"/>
    <w:rsid w:val="00545C12"/>
    <w:rPr>
      <w:rFonts w:ascii="Symbol" w:hAnsi="Symbol" w:cs="OpenSymbol"/>
    </w:rPr>
  </w:style>
  <w:style w:type="character" w:customStyle="1" w:styleId="WW8Num5z1">
    <w:name w:val="WW8Num5z1"/>
    <w:rsid w:val="00545C12"/>
  </w:style>
  <w:style w:type="character" w:customStyle="1" w:styleId="WW8Num5z2">
    <w:name w:val="WW8Num5z2"/>
    <w:rsid w:val="00545C12"/>
  </w:style>
  <w:style w:type="character" w:customStyle="1" w:styleId="WW8Num5z3">
    <w:name w:val="WW8Num5z3"/>
    <w:rsid w:val="00545C12"/>
  </w:style>
  <w:style w:type="character" w:customStyle="1" w:styleId="WW8Num5z4">
    <w:name w:val="WW8Num5z4"/>
    <w:rsid w:val="00545C12"/>
  </w:style>
  <w:style w:type="character" w:customStyle="1" w:styleId="WW8Num5z5">
    <w:name w:val="WW8Num5z5"/>
    <w:rsid w:val="00545C12"/>
  </w:style>
  <w:style w:type="character" w:customStyle="1" w:styleId="WW8Num5z6">
    <w:name w:val="WW8Num5z6"/>
    <w:rsid w:val="00545C12"/>
  </w:style>
  <w:style w:type="character" w:customStyle="1" w:styleId="WW8Num5z7">
    <w:name w:val="WW8Num5z7"/>
    <w:rsid w:val="00545C12"/>
  </w:style>
  <w:style w:type="character" w:customStyle="1" w:styleId="WW8Num5z8">
    <w:name w:val="WW8Num5z8"/>
    <w:rsid w:val="00545C12"/>
  </w:style>
  <w:style w:type="character" w:customStyle="1" w:styleId="WW8Num6z0">
    <w:name w:val="WW8Num6z0"/>
    <w:rsid w:val="00545C12"/>
  </w:style>
  <w:style w:type="character" w:customStyle="1" w:styleId="WW8Num6z1">
    <w:name w:val="WW8Num6z1"/>
    <w:rsid w:val="00545C12"/>
  </w:style>
  <w:style w:type="character" w:customStyle="1" w:styleId="WW8Num6z2">
    <w:name w:val="WW8Num6z2"/>
    <w:rsid w:val="00545C12"/>
  </w:style>
  <w:style w:type="character" w:customStyle="1" w:styleId="WW8Num6z3">
    <w:name w:val="WW8Num6z3"/>
    <w:rsid w:val="00545C12"/>
  </w:style>
  <w:style w:type="character" w:customStyle="1" w:styleId="WW8Num6z4">
    <w:name w:val="WW8Num6z4"/>
    <w:rsid w:val="00545C12"/>
  </w:style>
  <w:style w:type="character" w:customStyle="1" w:styleId="WW8Num6z5">
    <w:name w:val="WW8Num6z5"/>
    <w:rsid w:val="00545C12"/>
  </w:style>
  <w:style w:type="character" w:customStyle="1" w:styleId="WW8Num6z6">
    <w:name w:val="WW8Num6z6"/>
    <w:rsid w:val="00545C12"/>
  </w:style>
  <w:style w:type="character" w:customStyle="1" w:styleId="WW8Num6z7">
    <w:name w:val="WW8Num6z7"/>
    <w:rsid w:val="00545C12"/>
  </w:style>
  <w:style w:type="character" w:customStyle="1" w:styleId="WW8Num6z8">
    <w:name w:val="WW8Num6z8"/>
    <w:rsid w:val="00545C12"/>
  </w:style>
  <w:style w:type="character" w:customStyle="1" w:styleId="WW8Num7z0">
    <w:name w:val="WW8Num7z0"/>
    <w:rsid w:val="00545C12"/>
    <w:rPr>
      <w:rFonts w:ascii="Symbol" w:hAnsi="Symbol" w:cs="OpenSymbol"/>
    </w:rPr>
  </w:style>
  <w:style w:type="character" w:customStyle="1" w:styleId="WW8Num7z1">
    <w:name w:val="WW8Num7z1"/>
    <w:rsid w:val="00545C12"/>
  </w:style>
  <w:style w:type="paragraph" w:styleId="Revision">
    <w:name w:val="Revision"/>
    <w:hidden/>
    <w:uiPriority w:val="99"/>
    <w:rsid w:val="00545C12"/>
    <w:pPr>
      <w:spacing w:after="0" w:line="240" w:lineRule="auto"/>
      <w:ind w:firstLine="284"/>
      <w:jc w:val="both"/>
    </w:pPr>
    <w:rPr>
      <w:rFonts w:ascii="Calibri" w:eastAsia="MS Mincho" w:hAnsi="Calibri" w:cs="Times New Roman"/>
    </w:rPr>
  </w:style>
  <w:style w:type="character" w:customStyle="1" w:styleId="WW8Num7z2">
    <w:name w:val="WW8Num7z2"/>
    <w:rsid w:val="00545C12"/>
  </w:style>
  <w:style w:type="character" w:customStyle="1" w:styleId="WW8Num7z3">
    <w:name w:val="WW8Num7z3"/>
    <w:rsid w:val="00545C12"/>
  </w:style>
  <w:style w:type="character" w:customStyle="1" w:styleId="WW8Num7z4">
    <w:name w:val="WW8Num7z4"/>
    <w:rsid w:val="00545C12"/>
  </w:style>
  <w:style w:type="character" w:customStyle="1" w:styleId="WW8Num7z5">
    <w:name w:val="WW8Num7z5"/>
    <w:rsid w:val="00545C12"/>
  </w:style>
  <w:style w:type="character" w:customStyle="1" w:styleId="WW8Num7z6">
    <w:name w:val="WW8Num7z6"/>
    <w:rsid w:val="00545C12"/>
  </w:style>
  <w:style w:type="character" w:customStyle="1" w:styleId="WW8Num7z7">
    <w:name w:val="WW8Num7z7"/>
    <w:rsid w:val="00545C12"/>
  </w:style>
  <w:style w:type="character" w:customStyle="1" w:styleId="WW8Num7z8">
    <w:name w:val="WW8Num7z8"/>
    <w:rsid w:val="00545C12"/>
  </w:style>
  <w:style w:type="character" w:customStyle="1" w:styleId="WW8Num8z0">
    <w:name w:val="WW8Num8z0"/>
    <w:rsid w:val="00545C12"/>
  </w:style>
  <w:style w:type="character" w:customStyle="1" w:styleId="WW8Num8z1">
    <w:name w:val="WW8Num8z1"/>
    <w:rsid w:val="00545C12"/>
  </w:style>
  <w:style w:type="character" w:customStyle="1" w:styleId="WW8Num8z2">
    <w:name w:val="WW8Num8z2"/>
    <w:rsid w:val="00545C12"/>
  </w:style>
  <w:style w:type="character" w:customStyle="1" w:styleId="WW8Num8z3">
    <w:name w:val="WW8Num8z3"/>
    <w:rsid w:val="00545C12"/>
  </w:style>
  <w:style w:type="character" w:customStyle="1" w:styleId="WW8Num8z4">
    <w:name w:val="WW8Num8z4"/>
    <w:rsid w:val="00545C12"/>
  </w:style>
  <w:style w:type="character" w:customStyle="1" w:styleId="WW8Num8z5">
    <w:name w:val="WW8Num8z5"/>
    <w:rsid w:val="00545C12"/>
  </w:style>
  <w:style w:type="character" w:customStyle="1" w:styleId="WW8Num8z6">
    <w:name w:val="WW8Num8z6"/>
    <w:rsid w:val="00545C12"/>
  </w:style>
  <w:style w:type="character" w:customStyle="1" w:styleId="WW8Num8z7">
    <w:name w:val="WW8Num8z7"/>
    <w:rsid w:val="00545C12"/>
  </w:style>
  <w:style w:type="character" w:customStyle="1" w:styleId="WW8Num8z8">
    <w:name w:val="WW8Num8z8"/>
    <w:rsid w:val="00545C12"/>
  </w:style>
  <w:style w:type="character" w:customStyle="1" w:styleId="WW8Num9z0">
    <w:name w:val="WW8Num9z0"/>
    <w:rsid w:val="00545C12"/>
  </w:style>
  <w:style w:type="character" w:customStyle="1" w:styleId="WW8Num9z1">
    <w:name w:val="WW8Num9z1"/>
    <w:rsid w:val="00545C12"/>
  </w:style>
  <w:style w:type="character" w:customStyle="1" w:styleId="WW8Num9z2">
    <w:name w:val="WW8Num9z2"/>
    <w:rsid w:val="00545C12"/>
  </w:style>
  <w:style w:type="character" w:customStyle="1" w:styleId="WW8Num9z3">
    <w:name w:val="WW8Num9z3"/>
    <w:rsid w:val="00545C12"/>
  </w:style>
  <w:style w:type="character" w:customStyle="1" w:styleId="WW8Num9z4">
    <w:name w:val="WW8Num9z4"/>
    <w:rsid w:val="00545C12"/>
  </w:style>
  <w:style w:type="character" w:customStyle="1" w:styleId="WW8Num9z5">
    <w:name w:val="WW8Num9z5"/>
    <w:rsid w:val="00545C12"/>
  </w:style>
  <w:style w:type="character" w:customStyle="1" w:styleId="WW8Num9z6">
    <w:name w:val="WW8Num9z6"/>
    <w:rsid w:val="00545C12"/>
  </w:style>
  <w:style w:type="character" w:customStyle="1" w:styleId="WW8Num9z7">
    <w:name w:val="WW8Num9z7"/>
    <w:rsid w:val="00545C12"/>
  </w:style>
  <w:style w:type="character" w:customStyle="1" w:styleId="WW8Num9z8">
    <w:name w:val="WW8Num9z8"/>
    <w:rsid w:val="00545C12"/>
  </w:style>
  <w:style w:type="character" w:customStyle="1" w:styleId="WW8Num10z0">
    <w:name w:val="WW8Num10z0"/>
    <w:rsid w:val="00545C12"/>
  </w:style>
  <w:style w:type="character" w:customStyle="1" w:styleId="WW8Num10z1">
    <w:name w:val="WW8Num10z1"/>
    <w:rsid w:val="00545C12"/>
  </w:style>
  <w:style w:type="character" w:customStyle="1" w:styleId="WW8Num10z2">
    <w:name w:val="WW8Num10z2"/>
    <w:rsid w:val="00545C12"/>
  </w:style>
  <w:style w:type="character" w:customStyle="1" w:styleId="WW8Num10z3">
    <w:name w:val="WW8Num10z3"/>
    <w:rsid w:val="00545C12"/>
  </w:style>
  <w:style w:type="character" w:customStyle="1" w:styleId="WW8Num10z4">
    <w:name w:val="WW8Num10z4"/>
    <w:rsid w:val="00545C12"/>
  </w:style>
  <w:style w:type="character" w:customStyle="1" w:styleId="WW8Num10z5">
    <w:name w:val="WW8Num10z5"/>
    <w:rsid w:val="00545C12"/>
  </w:style>
  <w:style w:type="character" w:customStyle="1" w:styleId="WW8Num10z6">
    <w:name w:val="WW8Num10z6"/>
    <w:rsid w:val="00545C12"/>
  </w:style>
  <w:style w:type="character" w:customStyle="1" w:styleId="WW8Num10z7">
    <w:name w:val="WW8Num10z7"/>
    <w:rsid w:val="00545C12"/>
  </w:style>
  <w:style w:type="character" w:customStyle="1" w:styleId="WW8Num10z8">
    <w:name w:val="WW8Num10z8"/>
    <w:rsid w:val="00545C12"/>
  </w:style>
  <w:style w:type="character" w:customStyle="1" w:styleId="WW8Num11z0">
    <w:name w:val="WW8Num11z0"/>
    <w:rsid w:val="00545C12"/>
  </w:style>
  <w:style w:type="character" w:customStyle="1" w:styleId="WW8Num11z1">
    <w:name w:val="WW8Num11z1"/>
    <w:rsid w:val="00545C12"/>
  </w:style>
  <w:style w:type="character" w:customStyle="1" w:styleId="WW8Num11z2">
    <w:name w:val="WW8Num11z2"/>
    <w:rsid w:val="00545C12"/>
  </w:style>
  <w:style w:type="character" w:customStyle="1" w:styleId="WW8Num11z3">
    <w:name w:val="WW8Num11z3"/>
    <w:rsid w:val="00545C12"/>
  </w:style>
  <w:style w:type="character" w:customStyle="1" w:styleId="WW8Num11z4">
    <w:name w:val="WW8Num11z4"/>
    <w:rsid w:val="00545C12"/>
  </w:style>
  <w:style w:type="character" w:customStyle="1" w:styleId="WW8Num11z5">
    <w:name w:val="WW8Num11z5"/>
    <w:rsid w:val="00545C12"/>
  </w:style>
  <w:style w:type="character" w:customStyle="1" w:styleId="WW8Num11z6">
    <w:name w:val="WW8Num11z6"/>
    <w:rsid w:val="00545C12"/>
  </w:style>
  <w:style w:type="character" w:customStyle="1" w:styleId="WW8Num11z7">
    <w:name w:val="WW8Num11z7"/>
    <w:rsid w:val="00545C12"/>
  </w:style>
  <w:style w:type="character" w:customStyle="1" w:styleId="WW8Num11z8">
    <w:name w:val="WW8Num11z8"/>
    <w:rsid w:val="00545C12"/>
  </w:style>
  <w:style w:type="character" w:customStyle="1" w:styleId="WW8Num12z0">
    <w:name w:val="WW8Num12z0"/>
    <w:rsid w:val="00545C12"/>
  </w:style>
  <w:style w:type="character" w:customStyle="1" w:styleId="WW8Num12z1">
    <w:name w:val="WW8Num12z1"/>
    <w:rsid w:val="00545C12"/>
  </w:style>
  <w:style w:type="character" w:customStyle="1" w:styleId="WW8Num12z2">
    <w:name w:val="WW8Num12z2"/>
    <w:rsid w:val="00545C12"/>
  </w:style>
  <w:style w:type="character" w:customStyle="1" w:styleId="WW8Num12z3">
    <w:name w:val="WW8Num12z3"/>
    <w:rsid w:val="00545C12"/>
  </w:style>
  <w:style w:type="character" w:customStyle="1" w:styleId="WW8Num12z4">
    <w:name w:val="WW8Num12z4"/>
    <w:rsid w:val="00545C12"/>
  </w:style>
  <w:style w:type="character" w:customStyle="1" w:styleId="WW8Num12z5">
    <w:name w:val="WW8Num12z5"/>
    <w:rsid w:val="00545C12"/>
  </w:style>
  <w:style w:type="character" w:customStyle="1" w:styleId="WW8Num12z6">
    <w:name w:val="WW8Num12z6"/>
    <w:rsid w:val="00545C12"/>
  </w:style>
  <w:style w:type="character" w:customStyle="1" w:styleId="WW8Num12z7">
    <w:name w:val="WW8Num12z7"/>
    <w:rsid w:val="00545C12"/>
  </w:style>
  <w:style w:type="character" w:customStyle="1" w:styleId="WW8Num12z8">
    <w:name w:val="WW8Num12z8"/>
    <w:rsid w:val="00545C12"/>
  </w:style>
  <w:style w:type="character" w:customStyle="1" w:styleId="WW8Num13z0">
    <w:name w:val="WW8Num13z0"/>
    <w:rsid w:val="00545C12"/>
  </w:style>
  <w:style w:type="character" w:customStyle="1" w:styleId="WW8Num13z1">
    <w:name w:val="WW8Num13z1"/>
    <w:rsid w:val="00545C12"/>
  </w:style>
  <w:style w:type="character" w:customStyle="1" w:styleId="WW8Num13z2">
    <w:name w:val="WW8Num13z2"/>
    <w:rsid w:val="00545C12"/>
  </w:style>
  <w:style w:type="character" w:customStyle="1" w:styleId="WW8Num13z3">
    <w:name w:val="WW8Num13z3"/>
    <w:rsid w:val="00545C12"/>
  </w:style>
  <w:style w:type="character" w:customStyle="1" w:styleId="WW8Num13z4">
    <w:name w:val="WW8Num13z4"/>
    <w:rsid w:val="00545C12"/>
  </w:style>
  <w:style w:type="character" w:customStyle="1" w:styleId="WW8Num13z5">
    <w:name w:val="WW8Num13z5"/>
    <w:rsid w:val="00545C12"/>
  </w:style>
  <w:style w:type="character" w:customStyle="1" w:styleId="WW8Num13z6">
    <w:name w:val="WW8Num13z6"/>
    <w:rsid w:val="00545C12"/>
  </w:style>
  <w:style w:type="character" w:customStyle="1" w:styleId="WW8Num13z7">
    <w:name w:val="WW8Num13z7"/>
    <w:rsid w:val="00545C12"/>
  </w:style>
  <w:style w:type="character" w:customStyle="1" w:styleId="WW8Num13z8">
    <w:name w:val="WW8Num13z8"/>
    <w:rsid w:val="00545C12"/>
  </w:style>
  <w:style w:type="character" w:customStyle="1" w:styleId="WW8Num14z0">
    <w:name w:val="WW8Num14z0"/>
    <w:rsid w:val="00545C12"/>
    <w:rPr>
      <w:rFonts w:ascii="Symbol" w:hAnsi="Symbol" w:cs="OpenSymbol"/>
    </w:rPr>
  </w:style>
  <w:style w:type="character" w:customStyle="1" w:styleId="WW8Num15z0">
    <w:name w:val="WW8Num15z0"/>
    <w:rsid w:val="00545C12"/>
  </w:style>
  <w:style w:type="character" w:customStyle="1" w:styleId="WW8Num15z1">
    <w:name w:val="WW8Num15z1"/>
    <w:rsid w:val="00545C12"/>
  </w:style>
  <w:style w:type="character" w:customStyle="1" w:styleId="WW8Num15z2">
    <w:name w:val="WW8Num15z2"/>
    <w:rsid w:val="00545C12"/>
  </w:style>
  <w:style w:type="character" w:customStyle="1" w:styleId="WW8Num15z3">
    <w:name w:val="WW8Num15z3"/>
    <w:rsid w:val="00545C12"/>
  </w:style>
  <w:style w:type="character" w:customStyle="1" w:styleId="WW8Num15z4">
    <w:name w:val="WW8Num15z4"/>
    <w:rsid w:val="00545C12"/>
  </w:style>
  <w:style w:type="character" w:customStyle="1" w:styleId="WW8Num15z5">
    <w:name w:val="WW8Num15z5"/>
    <w:rsid w:val="00545C12"/>
  </w:style>
  <w:style w:type="character" w:customStyle="1" w:styleId="WW8Num15z6">
    <w:name w:val="WW8Num15z6"/>
    <w:rsid w:val="00545C12"/>
  </w:style>
  <w:style w:type="character" w:customStyle="1" w:styleId="WW8Num15z7">
    <w:name w:val="WW8Num15z7"/>
    <w:rsid w:val="00545C12"/>
  </w:style>
  <w:style w:type="character" w:customStyle="1" w:styleId="WW8Num15z8">
    <w:name w:val="WW8Num15z8"/>
    <w:rsid w:val="00545C12"/>
  </w:style>
  <w:style w:type="character" w:customStyle="1" w:styleId="WW8Num16z0">
    <w:name w:val="WW8Num16z0"/>
    <w:rsid w:val="00545C12"/>
  </w:style>
  <w:style w:type="character" w:customStyle="1" w:styleId="WW8Num16z1">
    <w:name w:val="WW8Num16z1"/>
    <w:rsid w:val="00545C12"/>
  </w:style>
  <w:style w:type="character" w:customStyle="1" w:styleId="WW8Num16z2">
    <w:name w:val="WW8Num16z2"/>
    <w:rsid w:val="00545C12"/>
  </w:style>
  <w:style w:type="character" w:customStyle="1" w:styleId="WW8Num16z3">
    <w:name w:val="WW8Num16z3"/>
    <w:rsid w:val="00545C12"/>
  </w:style>
  <w:style w:type="character" w:customStyle="1" w:styleId="WW8Num16z4">
    <w:name w:val="WW8Num16z4"/>
    <w:rsid w:val="00545C12"/>
  </w:style>
  <w:style w:type="character" w:customStyle="1" w:styleId="WW8Num16z5">
    <w:name w:val="WW8Num16z5"/>
    <w:rsid w:val="00545C12"/>
  </w:style>
  <w:style w:type="character" w:customStyle="1" w:styleId="WW8Num16z6">
    <w:name w:val="WW8Num16z6"/>
    <w:rsid w:val="00545C12"/>
  </w:style>
  <w:style w:type="character" w:customStyle="1" w:styleId="WW8Num16z7">
    <w:name w:val="WW8Num16z7"/>
    <w:rsid w:val="00545C12"/>
  </w:style>
  <w:style w:type="character" w:customStyle="1" w:styleId="WW8Num16z8">
    <w:name w:val="WW8Num16z8"/>
    <w:rsid w:val="00545C12"/>
  </w:style>
  <w:style w:type="character" w:customStyle="1" w:styleId="WW8Num17z0">
    <w:name w:val="WW8Num17z0"/>
    <w:rsid w:val="00545C12"/>
    <w:rPr>
      <w:rFonts w:ascii="Symbol" w:hAnsi="Symbol" w:cs="OpenSymbol"/>
    </w:rPr>
  </w:style>
  <w:style w:type="character" w:customStyle="1" w:styleId="WW8Num17z1">
    <w:name w:val="WW8Num17z1"/>
    <w:rsid w:val="00545C12"/>
  </w:style>
  <w:style w:type="character" w:customStyle="1" w:styleId="WW8Num17z2">
    <w:name w:val="WW8Num17z2"/>
    <w:rsid w:val="00545C12"/>
  </w:style>
  <w:style w:type="character" w:customStyle="1" w:styleId="WW8Num17z3">
    <w:name w:val="WW8Num17z3"/>
    <w:rsid w:val="00545C12"/>
  </w:style>
  <w:style w:type="character" w:customStyle="1" w:styleId="WW8Num17z4">
    <w:name w:val="WW8Num17z4"/>
    <w:rsid w:val="00545C12"/>
  </w:style>
  <w:style w:type="character" w:customStyle="1" w:styleId="WW8Num17z5">
    <w:name w:val="WW8Num17z5"/>
    <w:rsid w:val="00545C12"/>
  </w:style>
  <w:style w:type="character" w:customStyle="1" w:styleId="WW8Num17z6">
    <w:name w:val="WW8Num17z6"/>
    <w:rsid w:val="00545C12"/>
  </w:style>
  <w:style w:type="character" w:customStyle="1" w:styleId="WW8Num17z7">
    <w:name w:val="WW8Num17z7"/>
    <w:rsid w:val="00545C12"/>
  </w:style>
  <w:style w:type="character" w:customStyle="1" w:styleId="WW8Num17z8">
    <w:name w:val="WW8Num17z8"/>
    <w:rsid w:val="00545C12"/>
  </w:style>
  <w:style w:type="character" w:customStyle="1" w:styleId="WW8Num18z0">
    <w:name w:val="WW8Num18z0"/>
    <w:rsid w:val="00545C12"/>
    <w:rPr>
      <w:rFonts w:ascii="Symbol" w:hAnsi="Symbol" w:cs="OpenSymbol"/>
    </w:rPr>
  </w:style>
  <w:style w:type="character" w:customStyle="1" w:styleId="WW8Num19z0">
    <w:name w:val="WW8Num19z0"/>
    <w:rsid w:val="00545C12"/>
    <w:rPr>
      <w:rFonts w:ascii="Symbol" w:hAnsi="Symbol" w:cs="OpenSymbol"/>
    </w:rPr>
  </w:style>
  <w:style w:type="character" w:customStyle="1" w:styleId="WW8Num19z1">
    <w:name w:val="WW8Num19z1"/>
    <w:rsid w:val="00545C12"/>
  </w:style>
  <w:style w:type="character" w:customStyle="1" w:styleId="WW8Num19z2">
    <w:name w:val="WW8Num19z2"/>
    <w:rsid w:val="00545C12"/>
  </w:style>
  <w:style w:type="character" w:customStyle="1" w:styleId="WW8Num19z3">
    <w:name w:val="WW8Num19z3"/>
    <w:rsid w:val="00545C12"/>
  </w:style>
  <w:style w:type="character" w:customStyle="1" w:styleId="WW8Num19z4">
    <w:name w:val="WW8Num19z4"/>
    <w:rsid w:val="00545C12"/>
  </w:style>
  <w:style w:type="character" w:customStyle="1" w:styleId="WW8Num19z5">
    <w:name w:val="WW8Num19z5"/>
    <w:rsid w:val="00545C12"/>
  </w:style>
  <w:style w:type="character" w:customStyle="1" w:styleId="WW8Num19z6">
    <w:name w:val="WW8Num19z6"/>
    <w:rsid w:val="00545C12"/>
  </w:style>
  <w:style w:type="character" w:customStyle="1" w:styleId="WW8Num19z7">
    <w:name w:val="WW8Num19z7"/>
    <w:rsid w:val="00545C12"/>
  </w:style>
  <w:style w:type="character" w:customStyle="1" w:styleId="WW8Num19z8">
    <w:name w:val="WW8Num19z8"/>
    <w:rsid w:val="00545C12"/>
  </w:style>
  <w:style w:type="character" w:customStyle="1" w:styleId="WW8Num20z0">
    <w:name w:val="WW8Num20z0"/>
    <w:rsid w:val="00545C12"/>
    <w:rPr>
      <w:rFonts w:eastAsia="Times New Roman" w:cs="Times New Roman"/>
      <w:lang w:val="sq-AL"/>
    </w:rPr>
  </w:style>
  <w:style w:type="character" w:customStyle="1" w:styleId="WW8Num20z1">
    <w:name w:val="WW8Num20z1"/>
    <w:rsid w:val="00545C12"/>
  </w:style>
  <w:style w:type="character" w:customStyle="1" w:styleId="WW8Num20z2">
    <w:name w:val="WW8Num20z2"/>
    <w:rsid w:val="00545C12"/>
  </w:style>
  <w:style w:type="character" w:customStyle="1" w:styleId="WW8Num20z3">
    <w:name w:val="WW8Num20z3"/>
    <w:rsid w:val="00545C12"/>
  </w:style>
  <w:style w:type="character" w:customStyle="1" w:styleId="WW8Num20z4">
    <w:name w:val="WW8Num20z4"/>
    <w:rsid w:val="00545C12"/>
  </w:style>
  <w:style w:type="character" w:customStyle="1" w:styleId="WW8Num20z5">
    <w:name w:val="WW8Num20z5"/>
    <w:rsid w:val="00545C12"/>
  </w:style>
  <w:style w:type="character" w:customStyle="1" w:styleId="WW8Num20z6">
    <w:name w:val="WW8Num20z6"/>
    <w:rsid w:val="00545C12"/>
  </w:style>
  <w:style w:type="character" w:customStyle="1" w:styleId="WW8Num20z7">
    <w:name w:val="WW8Num20z7"/>
    <w:rsid w:val="00545C12"/>
  </w:style>
  <w:style w:type="character" w:customStyle="1" w:styleId="WW8Num20z8">
    <w:name w:val="WW8Num20z8"/>
    <w:rsid w:val="00545C12"/>
  </w:style>
  <w:style w:type="character" w:customStyle="1" w:styleId="WW8Num21z0">
    <w:name w:val="WW8Num21z0"/>
    <w:rsid w:val="00545C12"/>
    <w:rPr>
      <w:rFonts w:ascii="Times New Roman" w:eastAsia="Times New Roman" w:hAnsi="Times New Roman" w:cs="Times New Roman"/>
    </w:rPr>
  </w:style>
  <w:style w:type="character" w:customStyle="1" w:styleId="WW8Num21z1">
    <w:name w:val="WW8Num21z1"/>
    <w:rsid w:val="00545C12"/>
    <w:rPr>
      <w:rFonts w:ascii="Courier New" w:hAnsi="Courier New" w:cs="Courier New"/>
    </w:rPr>
  </w:style>
  <w:style w:type="character" w:customStyle="1" w:styleId="WW8Num21z2">
    <w:name w:val="WW8Num21z2"/>
    <w:rsid w:val="00545C12"/>
    <w:rPr>
      <w:rFonts w:ascii="Wingdings" w:hAnsi="Wingdings" w:cs="Wingdings"/>
    </w:rPr>
  </w:style>
  <w:style w:type="character" w:customStyle="1" w:styleId="WW8Num21z3">
    <w:name w:val="WW8Num21z3"/>
    <w:rsid w:val="00545C12"/>
    <w:rPr>
      <w:rFonts w:ascii="Symbol" w:hAnsi="Symbol" w:cs="Symbol"/>
    </w:rPr>
  </w:style>
  <w:style w:type="character" w:customStyle="1" w:styleId="WW8Num22z0">
    <w:name w:val="WW8Num22z0"/>
    <w:rsid w:val="00545C12"/>
    <w:rPr>
      <w:rFonts w:eastAsia="Times New Roman" w:cs="Times New Roman"/>
      <w:lang w:val="sq-AL"/>
    </w:rPr>
  </w:style>
  <w:style w:type="character" w:customStyle="1" w:styleId="WW8Num22z1">
    <w:name w:val="WW8Num22z1"/>
    <w:rsid w:val="00545C12"/>
  </w:style>
  <w:style w:type="character" w:customStyle="1" w:styleId="WW8Num22z2">
    <w:name w:val="WW8Num22z2"/>
    <w:rsid w:val="00545C12"/>
  </w:style>
  <w:style w:type="character" w:customStyle="1" w:styleId="WW8Num22z3">
    <w:name w:val="WW8Num22z3"/>
    <w:rsid w:val="00545C12"/>
  </w:style>
  <w:style w:type="character" w:customStyle="1" w:styleId="WW8Num22z4">
    <w:name w:val="WW8Num22z4"/>
    <w:rsid w:val="00545C12"/>
  </w:style>
  <w:style w:type="character" w:customStyle="1" w:styleId="WW8Num22z5">
    <w:name w:val="WW8Num22z5"/>
    <w:rsid w:val="00545C12"/>
  </w:style>
  <w:style w:type="character" w:customStyle="1" w:styleId="WW8Num22z6">
    <w:name w:val="WW8Num22z6"/>
    <w:rsid w:val="00545C12"/>
  </w:style>
  <w:style w:type="character" w:customStyle="1" w:styleId="WW8Num22z7">
    <w:name w:val="WW8Num22z7"/>
    <w:rsid w:val="00545C12"/>
  </w:style>
  <w:style w:type="character" w:customStyle="1" w:styleId="WW8Num22z8">
    <w:name w:val="WW8Num22z8"/>
    <w:rsid w:val="00545C12"/>
  </w:style>
  <w:style w:type="character" w:customStyle="1" w:styleId="WW8Num23z0">
    <w:name w:val="WW8Num23z0"/>
    <w:rsid w:val="00545C12"/>
  </w:style>
  <w:style w:type="character" w:customStyle="1" w:styleId="WW8Num23z1">
    <w:name w:val="WW8Num23z1"/>
    <w:rsid w:val="00545C12"/>
    <w:rPr>
      <w:rFonts w:ascii="Courier New" w:hAnsi="Courier New" w:cs="Courier New"/>
    </w:rPr>
  </w:style>
  <w:style w:type="character" w:customStyle="1" w:styleId="WW8Num23z2">
    <w:name w:val="WW8Num23z2"/>
    <w:rsid w:val="00545C12"/>
    <w:rPr>
      <w:rFonts w:ascii="Wingdings" w:hAnsi="Wingdings" w:cs="Wingdings"/>
    </w:rPr>
  </w:style>
  <w:style w:type="character" w:customStyle="1" w:styleId="WW8Num23z3">
    <w:name w:val="WW8Num23z3"/>
    <w:rsid w:val="00545C12"/>
    <w:rPr>
      <w:rFonts w:ascii="Symbol" w:hAnsi="Symbol" w:cs="Symbol"/>
    </w:rPr>
  </w:style>
  <w:style w:type="character" w:customStyle="1" w:styleId="WW8Num24z0">
    <w:name w:val="WW8Num24z0"/>
    <w:rsid w:val="00545C12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545C12"/>
    <w:rPr>
      <w:rFonts w:ascii="Courier New" w:hAnsi="Courier New" w:cs="Courier New"/>
    </w:rPr>
  </w:style>
  <w:style w:type="character" w:customStyle="1" w:styleId="WW8Num24z2">
    <w:name w:val="WW8Num24z2"/>
    <w:rsid w:val="00545C12"/>
    <w:rPr>
      <w:rFonts w:ascii="Wingdings" w:hAnsi="Wingdings" w:cs="Wingdings"/>
    </w:rPr>
  </w:style>
  <w:style w:type="character" w:customStyle="1" w:styleId="WW8Num24z3">
    <w:name w:val="WW8Num24z3"/>
    <w:rsid w:val="00545C12"/>
    <w:rPr>
      <w:rFonts w:ascii="Symbol" w:hAnsi="Symbol" w:cs="Symbol"/>
    </w:rPr>
  </w:style>
  <w:style w:type="character" w:customStyle="1" w:styleId="WW8Num25z0">
    <w:name w:val="WW8Num25z0"/>
    <w:rsid w:val="00545C12"/>
    <w:rPr>
      <w:lang w:val="sq-AL"/>
    </w:rPr>
  </w:style>
  <w:style w:type="character" w:customStyle="1" w:styleId="WW8Num25z1">
    <w:name w:val="WW8Num25z1"/>
    <w:rsid w:val="00545C12"/>
    <w:rPr>
      <w:rFonts w:ascii="Courier New" w:hAnsi="Courier New" w:cs="Courier New"/>
    </w:rPr>
  </w:style>
  <w:style w:type="character" w:customStyle="1" w:styleId="WW8Num25z2">
    <w:name w:val="WW8Num25z2"/>
    <w:rsid w:val="00545C12"/>
    <w:rPr>
      <w:rFonts w:ascii="Wingdings" w:hAnsi="Wingdings" w:cs="Wingdings"/>
    </w:rPr>
  </w:style>
  <w:style w:type="character" w:customStyle="1" w:styleId="WW8Num25z3">
    <w:name w:val="WW8Num25z3"/>
    <w:rsid w:val="00545C12"/>
    <w:rPr>
      <w:rFonts w:ascii="Symbol" w:hAnsi="Symbol" w:cs="Symbol"/>
    </w:rPr>
  </w:style>
  <w:style w:type="character" w:customStyle="1" w:styleId="WW8Num26z0">
    <w:name w:val="WW8Num26z0"/>
    <w:rsid w:val="00545C12"/>
  </w:style>
  <w:style w:type="character" w:customStyle="1" w:styleId="WW8Num26z1">
    <w:name w:val="WW8Num26z1"/>
    <w:rsid w:val="00545C12"/>
  </w:style>
  <w:style w:type="character" w:customStyle="1" w:styleId="WW8Num26z2">
    <w:name w:val="WW8Num26z2"/>
    <w:rsid w:val="00545C12"/>
  </w:style>
  <w:style w:type="character" w:customStyle="1" w:styleId="WW8Num26z3">
    <w:name w:val="WW8Num26z3"/>
    <w:rsid w:val="00545C12"/>
  </w:style>
  <w:style w:type="character" w:customStyle="1" w:styleId="WW8Num26z4">
    <w:name w:val="WW8Num26z4"/>
    <w:rsid w:val="00545C12"/>
  </w:style>
  <w:style w:type="character" w:customStyle="1" w:styleId="WW8Num26z5">
    <w:name w:val="WW8Num26z5"/>
    <w:rsid w:val="00545C12"/>
  </w:style>
  <w:style w:type="character" w:customStyle="1" w:styleId="WW8Num26z6">
    <w:name w:val="WW8Num26z6"/>
    <w:rsid w:val="00545C12"/>
  </w:style>
  <w:style w:type="character" w:customStyle="1" w:styleId="WW8Num26z7">
    <w:name w:val="WW8Num26z7"/>
    <w:rsid w:val="00545C12"/>
  </w:style>
  <w:style w:type="character" w:customStyle="1" w:styleId="WW8Num26z8">
    <w:name w:val="WW8Num26z8"/>
    <w:rsid w:val="00545C12"/>
  </w:style>
  <w:style w:type="character" w:customStyle="1" w:styleId="WW8Num27z0">
    <w:name w:val="WW8Num27z0"/>
    <w:rsid w:val="00545C12"/>
  </w:style>
  <w:style w:type="character" w:customStyle="1" w:styleId="WW8Num27z1">
    <w:name w:val="WW8Num27z1"/>
    <w:rsid w:val="00545C12"/>
  </w:style>
  <w:style w:type="character" w:customStyle="1" w:styleId="WW8Num27z2">
    <w:name w:val="WW8Num27z2"/>
    <w:rsid w:val="00545C12"/>
  </w:style>
  <w:style w:type="character" w:customStyle="1" w:styleId="WW8Num27z3">
    <w:name w:val="WW8Num27z3"/>
    <w:rsid w:val="00545C12"/>
  </w:style>
  <w:style w:type="character" w:customStyle="1" w:styleId="WW8Num27z4">
    <w:name w:val="WW8Num27z4"/>
    <w:rsid w:val="00545C12"/>
  </w:style>
  <w:style w:type="character" w:customStyle="1" w:styleId="WW8Num27z5">
    <w:name w:val="WW8Num27z5"/>
    <w:rsid w:val="00545C12"/>
  </w:style>
  <w:style w:type="character" w:customStyle="1" w:styleId="WW8Num27z6">
    <w:name w:val="WW8Num27z6"/>
    <w:rsid w:val="00545C12"/>
  </w:style>
  <w:style w:type="character" w:customStyle="1" w:styleId="WW8Num27z7">
    <w:name w:val="WW8Num27z7"/>
    <w:rsid w:val="00545C12"/>
  </w:style>
  <w:style w:type="character" w:customStyle="1" w:styleId="WW8Num27z8">
    <w:name w:val="WW8Num27z8"/>
    <w:rsid w:val="00545C12"/>
  </w:style>
  <w:style w:type="character" w:customStyle="1" w:styleId="WW8Num28z0">
    <w:name w:val="WW8Num28z0"/>
    <w:rsid w:val="00545C12"/>
    <w:rPr>
      <w:lang w:val="sq-AL"/>
    </w:rPr>
  </w:style>
  <w:style w:type="character" w:customStyle="1" w:styleId="WW8Num28z1">
    <w:name w:val="WW8Num28z1"/>
    <w:rsid w:val="00545C12"/>
  </w:style>
  <w:style w:type="character" w:customStyle="1" w:styleId="WW8Num28z2">
    <w:name w:val="WW8Num28z2"/>
    <w:rsid w:val="00545C12"/>
  </w:style>
  <w:style w:type="character" w:customStyle="1" w:styleId="WW8Num28z3">
    <w:name w:val="WW8Num28z3"/>
    <w:rsid w:val="00545C12"/>
  </w:style>
  <w:style w:type="character" w:customStyle="1" w:styleId="WW8Num28z4">
    <w:name w:val="WW8Num28z4"/>
    <w:rsid w:val="00545C12"/>
  </w:style>
  <w:style w:type="character" w:customStyle="1" w:styleId="WW8Num28z5">
    <w:name w:val="WW8Num28z5"/>
    <w:rsid w:val="00545C12"/>
  </w:style>
  <w:style w:type="character" w:customStyle="1" w:styleId="WW8Num28z6">
    <w:name w:val="WW8Num28z6"/>
    <w:rsid w:val="00545C12"/>
  </w:style>
  <w:style w:type="character" w:customStyle="1" w:styleId="WW8Num28z7">
    <w:name w:val="WW8Num28z7"/>
    <w:rsid w:val="00545C12"/>
  </w:style>
  <w:style w:type="character" w:customStyle="1" w:styleId="WW8Num28z8">
    <w:name w:val="WW8Num28z8"/>
    <w:rsid w:val="00545C12"/>
  </w:style>
  <w:style w:type="character" w:customStyle="1" w:styleId="WW8Num29z0">
    <w:name w:val="WW8Num29z0"/>
    <w:rsid w:val="00545C12"/>
  </w:style>
  <w:style w:type="character" w:customStyle="1" w:styleId="WW8Num29z1">
    <w:name w:val="WW8Num29z1"/>
    <w:rsid w:val="00545C12"/>
  </w:style>
  <w:style w:type="character" w:customStyle="1" w:styleId="WW8Num29z2">
    <w:name w:val="WW8Num29z2"/>
    <w:rsid w:val="00545C12"/>
  </w:style>
  <w:style w:type="character" w:customStyle="1" w:styleId="WW8Num29z3">
    <w:name w:val="WW8Num29z3"/>
    <w:rsid w:val="00545C12"/>
  </w:style>
  <w:style w:type="character" w:customStyle="1" w:styleId="WW8Num29z4">
    <w:name w:val="WW8Num29z4"/>
    <w:rsid w:val="00545C12"/>
  </w:style>
  <w:style w:type="character" w:customStyle="1" w:styleId="WW8Num29z5">
    <w:name w:val="WW8Num29z5"/>
    <w:rsid w:val="00545C12"/>
  </w:style>
  <w:style w:type="character" w:customStyle="1" w:styleId="WW8Num29z6">
    <w:name w:val="WW8Num29z6"/>
    <w:rsid w:val="00545C12"/>
  </w:style>
  <w:style w:type="character" w:customStyle="1" w:styleId="WW8Num29z7">
    <w:name w:val="WW8Num29z7"/>
    <w:rsid w:val="00545C12"/>
  </w:style>
  <w:style w:type="character" w:customStyle="1" w:styleId="WW8Num29z8">
    <w:name w:val="WW8Num29z8"/>
    <w:rsid w:val="00545C12"/>
  </w:style>
  <w:style w:type="character" w:customStyle="1" w:styleId="WW8Num30z0">
    <w:name w:val="WW8Num30z0"/>
    <w:rsid w:val="00545C12"/>
    <w:rPr>
      <w:lang w:val="sq-AL"/>
    </w:rPr>
  </w:style>
  <w:style w:type="character" w:customStyle="1" w:styleId="WW8Num30z1">
    <w:name w:val="WW8Num30z1"/>
    <w:rsid w:val="00545C12"/>
  </w:style>
  <w:style w:type="character" w:customStyle="1" w:styleId="WW8Num30z2">
    <w:name w:val="WW8Num30z2"/>
    <w:rsid w:val="00545C12"/>
  </w:style>
  <w:style w:type="character" w:customStyle="1" w:styleId="WW8Num30z3">
    <w:name w:val="WW8Num30z3"/>
    <w:rsid w:val="00545C12"/>
  </w:style>
  <w:style w:type="character" w:customStyle="1" w:styleId="WW8Num30z4">
    <w:name w:val="WW8Num30z4"/>
    <w:rsid w:val="00545C12"/>
  </w:style>
  <w:style w:type="character" w:customStyle="1" w:styleId="WW8Num30z5">
    <w:name w:val="WW8Num30z5"/>
    <w:rsid w:val="00545C12"/>
  </w:style>
  <w:style w:type="character" w:customStyle="1" w:styleId="WW8Num30z6">
    <w:name w:val="WW8Num30z6"/>
    <w:rsid w:val="00545C12"/>
  </w:style>
  <w:style w:type="character" w:customStyle="1" w:styleId="WW8Num30z7">
    <w:name w:val="WW8Num30z7"/>
    <w:rsid w:val="00545C12"/>
  </w:style>
  <w:style w:type="character" w:customStyle="1" w:styleId="WW8Num30z8">
    <w:name w:val="WW8Num30z8"/>
    <w:rsid w:val="00545C12"/>
  </w:style>
  <w:style w:type="character" w:customStyle="1" w:styleId="WW8Num31z0">
    <w:name w:val="WW8Num31z0"/>
    <w:rsid w:val="00545C12"/>
  </w:style>
  <w:style w:type="character" w:customStyle="1" w:styleId="WW8Num31z1">
    <w:name w:val="WW8Num31z1"/>
    <w:rsid w:val="00545C12"/>
  </w:style>
  <w:style w:type="character" w:customStyle="1" w:styleId="WW8Num31z2">
    <w:name w:val="WW8Num31z2"/>
    <w:rsid w:val="00545C12"/>
  </w:style>
  <w:style w:type="character" w:customStyle="1" w:styleId="WW8Num31z3">
    <w:name w:val="WW8Num31z3"/>
    <w:rsid w:val="00545C12"/>
  </w:style>
  <w:style w:type="character" w:customStyle="1" w:styleId="WW8Num31z4">
    <w:name w:val="WW8Num31z4"/>
    <w:rsid w:val="00545C12"/>
  </w:style>
  <w:style w:type="character" w:customStyle="1" w:styleId="WW8Num31z5">
    <w:name w:val="WW8Num31z5"/>
    <w:rsid w:val="00545C12"/>
  </w:style>
  <w:style w:type="character" w:customStyle="1" w:styleId="WW8Num31z6">
    <w:name w:val="WW8Num31z6"/>
    <w:rsid w:val="00545C12"/>
  </w:style>
  <w:style w:type="character" w:customStyle="1" w:styleId="WW8Num31z7">
    <w:name w:val="WW8Num31z7"/>
    <w:rsid w:val="00545C12"/>
  </w:style>
  <w:style w:type="character" w:customStyle="1" w:styleId="WW8Num31z8">
    <w:name w:val="WW8Num31z8"/>
    <w:rsid w:val="00545C12"/>
  </w:style>
  <w:style w:type="character" w:customStyle="1" w:styleId="WW8Num32z0">
    <w:name w:val="WW8Num32z0"/>
    <w:rsid w:val="00545C12"/>
  </w:style>
  <w:style w:type="character" w:customStyle="1" w:styleId="WW8Num32z1">
    <w:name w:val="WW8Num32z1"/>
    <w:rsid w:val="00545C12"/>
    <w:rPr>
      <w:rFonts w:ascii="Symbol" w:hAnsi="Symbol" w:cs="OpenSymbol"/>
    </w:rPr>
  </w:style>
  <w:style w:type="character" w:customStyle="1" w:styleId="WW8Num33z0">
    <w:name w:val="WW8Num33z0"/>
    <w:rsid w:val="00545C12"/>
  </w:style>
  <w:style w:type="character" w:customStyle="1" w:styleId="WW8Num33z1">
    <w:name w:val="WW8Num33z1"/>
    <w:rsid w:val="00545C12"/>
  </w:style>
  <w:style w:type="character" w:customStyle="1" w:styleId="WW8Num33z2">
    <w:name w:val="WW8Num33z2"/>
    <w:rsid w:val="00545C12"/>
  </w:style>
  <w:style w:type="character" w:customStyle="1" w:styleId="WW8Num33z3">
    <w:name w:val="WW8Num33z3"/>
    <w:rsid w:val="00545C12"/>
  </w:style>
  <w:style w:type="character" w:customStyle="1" w:styleId="WW8Num33z4">
    <w:name w:val="WW8Num33z4"/>
    <w:rsid w:val="00545C12"/>
  </w:style>
  <w:style w:type="character" w:customStyle="1" w:styleId="WW8Num33z5">
    <w:name w:val="WW8Num33z5"/>
    <w:rsid w:val="00545C12"/>
  </w:style>
  <w:style w:type="character" w:customStyle="1" w:styleId="WW8Num33z6">
    <w:name w:val="WW8Num33z6"/>
    <w:rsid w:val="00545C12"/>
  </w:style>
  <w:style w:type="character" w:customStyle="1" w:styleId="WW8Num33z7">
    <w:name w:val="WW8Num33z7"/>
    <w:rsid w:val="00545C12"/>
  </w:style>
  <w:style w:type="character" w:customStyle="1" w:styleId="WW8Num33z8">
    <w:name w:val="WW8Num33z8"/>
    <w:rsid w:val="00545C12"/>
  </w:style>
  <w:style w:type="character" w:customStyle="1" w:styleId="WW8Num34z0">
    <w:name w:val="WW8Num34z0"/>
    <w:rsid w:val="00545C12"/>
  </w:style>
  <w:style w:type="character" w:customStyle="1" w:styleId="WW8Num34z1">
    <w:name w:val="WW8Num34z1"/>
    <w:rsid w:val="00545C12"/>
  </w:style>
  <w:style w:type="character" w:customStyle="1" w:styleId="WW8Num34z2">
    <w:name w:val="WW8Num34z2"/>
    <w:rsid w:val="00545C12"/>
  </w:style>
  <w:style w:type="character" w:customStyle="1" w:styleId="WW8Num34z3">
    <w:name w:val="WW8Num34z3"/>
    <w:rsid w:val="00545C12"/>
  </w:style>
  <w:style w:type="character" w:customStyle="1" w:styleId="WW8Num34z4">
    <w:name w:val="WW8Num34z4"/>
    <w:rsid w:val="00545C12"/>
  </w:style>
  <w:style w:type="character" w:customStyle="1" w:styleId="WW8Num34z5">
    <w:name w:val="WW8Num34z5"/>
    <w:rsid w:val="00545C12"/>
  </w:style>
  <w:style w:type="character" w:customStyle="1" w:styleId="WW8Num34z6">
    <w:name w:val="WW8Num34z6"/>
    <w:rsid w:val="00545C12"/>
  </w:style>
  <w:style w:type="character" w:customStyle="1" w:styleId="WW8Num34z7">
    <w:name w:val="WW8Num34z7"/>
    <w:rsid w:val="00545C12"/>
  </w:style>
  <w:style w:type="character" w:customStyle="1" w:styleId="WW8Num34z8">
    <w:name w:val="WW8Num34z8"/>
    <w:rsid w:val="00545C12"/>
  </w:style>
  <w:style w:type="character" w:customStyle="1" w:styleId="WW8Num35z0">
    <w:name w:val="WW8Num35z0"/>
    <w:rsid w:val="00545C12"/>
  </w:style>
  <w:style w:type="character" w:customStyle="1" w:styleId="WW8Num35z1">
    <w:name w:val="WW8Num35z1"/>
    <w:rsid w:val="00545C12"/>
  </w:style>
  <w:style w:type="character" w:customStyle="1" w:styleId="WW8Num35z2">
    <w:name w:val="WW8Num35z2"/>
    <w:rsid w:val="00545C12"/>
  </w:style>
  <w:style w:type="character" w:customStyle="1" w:styleId="WW8Num35z3">
    <w:name w:val="WW8Num35z3"/>
    <w:rsid w:val="00545C12"/>
  </w:style>
  <w:style w:type="character" w:customStyle="1" w:styleId="WW8Num35z4">
    <w:name w:val="WW8Num35z4"/>
    <w:rsid w:val="00545C12"/>
  </w:style>
  <w:style w:type="character" w:customStyle="1" w:styleId="WW8Num35z5">
    <w:name w:val="WW8Num35z5"/>
    <w:rsid w:val="00545C12"/>
  </w:style>
  <w:style w:type="character" w:customStyle="1" w:styleId="WW8Num35z6">
    <w:name w:val="WW8Num35z6"/>
    <w:rsid w:val="00545C12"/>
  </w:style>
  <w:style w:type="character" w:customStyle="1" w:styleId="WW8Num35z7">
    <w:name w:val="WW8Num35z7"/>
    <w:rsid w:val="00545C12"/>
  </w:style>
  <w:style w:type="character" w:customStyle="1" w:styleId="WW8Num35z8">
    <w:name w:val="WW8Num35z8"/>
    <w:rsid w:val="00545C12"/>
  </w:style>
  <w:style w:type="character" w:customStyle="1" w:styleId="WW8Num36z0">
    <w:name w:val="WW8Num36z0"/>
    <w:rsid w:val="00545C12"/>
    <w:rPr>
      <w:rFonts w:ascii="Times New Roman" w:eastAsia="Times New Roman" w:hAnsi="Times New Roman" w:cs="Times New Roman"/>
    </w:rPr>
  </w:style>
  <w:style w:type="character" w:customStyle="1" w:styleId="WW8Num36z1">
    <w:name w:val="WW8Num36z1"/>
    <w:rsid w:val="00545C12"/>
    <w:rPr>
      <w:rFonts w:ascii="Courier New" w:hAnsi="Courier New" w:cs="Courier New"/>
    </w:rPr>
  </w:style>
  <w:style w:type="character" w:customStyle="1" w:styleId="WW8Num36z2">
    <w:name w:val="WW8Num36z2"/>
    <w:rsid w:val="00545C12"/>
    <w:rPr>
      <w:rFonts w:ascii="Wingdings" w:hAnsi="Wingdings" w:cs="Wingdings"/>
    </w:rPr>
  </w:style>
  <w:style w:type="character" w:customStyle="1" w:styleId="WW8Num36z3">
    <w:name w:val="WW8Num36z3"/>
    <w:rsid w:val="00545C12"/>
    <w:rPr>
      <w:rFonts w:ascii="Symbol" w:hAnsi="Symbol" w:cs="Symbol"/>
    </w:rPr>
  </w:style>
  <w:style w:type="character" w:customStyle="1" w:styleId="WW8Num37z0">
    <w:name w:val="WW8Num37z0"/>
    <w:rsid w:val="00545C12"/>
    <w:rPr>
      <w:rFonts w:eastAsia="Times New Roman" w:cs="Times New Roman"/>
      <w:lang w:val="sq-AL"/>
    </w:rPr>
  </w:style>
  <w:style w:type="character" w:customStyle="1" w:styleId="WW8Num37z1">
    <w:name w:val="WW8Num37z1"/>
    <w:rsid w:val="00545C12"/>
    <w:rPr>
      <w:rFonts w:ascii="Times New Roman" w:eastAsia="WenQuanYi Micro Hei;Arial Unico" w:hAnsi="Times New Roman" w:cs="Times New Roman"/>
    </w:rPr>
  </w:style>
  <w:style w:type="character" w:customStyle="1" w:styleId="WW8Num37z2">
    <w:name w:val="WW8Num37z2"/>
    <w:rsid w:val="00545C12"/>
    <w:rPr>
      <w:rFonts w:ascii="Wingdings" w:hAnsi="Wingdings" w:cs="Wingdings"/>
    </w:rPr>
  </w:style>
  <w:style w:type="character" w:customStyle="1" w:styleId="WW8Num37z3">
    <w:name w:val="WW8Num37z3"/>
    <w:rsid w:val="00545C12"/>
    <w:rPr>
      <w:rFonts w:ascii="Symbol" w:hAnsi="Symbol" w:cs="Symbol"/>
    </w:rPr>
  </w:style>
  <w:style w:type="character" w:customStyle="1" w:styleId="WW8Num37z4">
    <w:name w:val="WW8Num37z4"/>
    <w:rsid w:val="00545C12"/>
    <w:rPr>
      <w:rFonts w:ascii="Courier New" w:hAnsi="Courier New" w:cs="Courier New"/>
    </w:rPr>
  </w:style>
  <w:style w:type="character" w:customStyle="1" w:styleId="WW8Num38z0">
    <w:name w:val="WW8Num38z0"/>
    <w:rsid w:val="00545C12"/>
  </w:style>
  <w:style w:type="character" w:customStyle="1" w:styleId="WW8Num38z1">
    <w:name w:val="WW8Num38z1"/>
    <w:rsid w:val="00545C12"/>
  </w:style>
  <w:style w:type="character" w:customStyle="1" w:styleId="WW8Num38z2">
    <w:name w:val="WW8Num38z2"/>
    <w:rsid w:val="00545C12"/>
  </w:style>
  <w:style w:type="character" w:customStyle="1" w:styleId="WW8Num38z3">
    <w:name w:val="WW8Num38z3"/>
    <w:rsid w:val="00545C12"/>
  </w:style>
  <w:style w:type="character" w:customStyle="1" w:styleId="WW8Num38z4">
    <w:name w:val="WW8Num38z4"/>
    <w:rsid w:val="00545C12"/>
  </w:style>
  <w:style w:type="character" w:customStyle="1" w:styleId="WW8Num38z5">
    <w:name w:val="WW8Num38z5"/>
    <w:rsid w:val="00545C12"/>
  </w:style>
  <w:style w:type="character" w:customStyle="1" w:styleId="WW8Num38z6">
    <w:name w:val="WW8Num38z6"/>
    <w:rsid w:val="00545C12"/>
  </w:style>
  <w:style w:type="character" w:customStyle="1" w:styleId="WW8Num38z7">
    <w:name w:val="WW8Num38z7"/>
    <w:rsid w:val="00545C12"/>
  </w:style>
  <w:style w:type="character" w:customStyle="1" w:styleId="WW8Num38z8">
    <w:name w:val="WW8Num38z8"/>
    <w:rsid w:val="00545C12"/>
  </w:style>
  <w:style w:type="character" w:customStyle="1" w:styleId="WW8Num39z0">
    <w:name w:val="WW8Num39z0"/>
    <w:rsid w:val="00545C12"/>
  </w:style>
  <w:style w:type="character" w:customStyle="1" w:styleId="WW8Num39z1">
    <w:name w:val="WW8Num39z1"/>
    <w:rsid w:val="00545C12"/>
  </w:style>
  <w:style w:type="character" w:customStyle="1" w:styleId="WW8Num39z2">
    <w:name w:val="WW8Num39z2"/>
    <w:rsid w:val="00545C12"/>
  </w:style>
  <w:style w:type="character" w:customStyle="1" w:styleId="WW8Num39z3">
    <w:name w:val="WW8Num39z3"/>
    <w:rsid w:val="00545C12"/>
  </w:style>
  <w:style w:type="character" w:customStyle="1" w:styleId="WW8Num39z4">
    <w:name w:val="WW8Num39z4"/>
    <w:rsid w:val="00545C12"/>
  </w:style>
  <w:style w:type="character" w:customStyle="1" w:styleId="WW8Num39z5">
    <w:name w:val="WW8Num39z5"/>
    <w:rsid w:val="00545C12"/>
  </w:style>
  <w:style w:type="character" w:customStyle="1" w:styleId="WW8Num39z6">
    <w:name w:val="WW8Num39z6"/>
    <w:rsid w:val="00545C12"/>
  </w:style>
  <w:style w:type="character" w:customStyle="1" w:styleId="WW8Num39z7">
    <w:name w:val="WW8Num39z7"/>
    <w:rsid w:val="00545C12"/>
  </w:style>
  <w:style w:type="character" w:customStyle="1" w:styleId="WW8Num39z8">
    <w:name w:val="WW8Num39z8"/>
    <w:rsid w:val="00545C12"/>
  </w:style>
  <w:style w:type="character" w:customStyle="1" w:styleId="WW8Num40z0">
    <w:name w:val="WW8Num40z0"/>
    <w:rsid w:val="00545C12"/>
  </w:style>
  <w:style w:type="character" w:customStyle="1" w:styleId="WW8Num40z1">
    <w:name w:val="WW8Num40z1"/>
    <w:rsid w:val="00545C12"/>
    <w:rPr>
      <w:rFonts w:ascii="Courier New" w:hAnsi="Courier New" w:cs="Courier New"/>
    </w:rPr>
  </w:style>
  <w:style w:type="character" w:customStyle="1" w:styleId="WW8Num40z2">
    <w:name w:val="WW8Num40z2"/>
    <w:rsid w:val="00545C12"/>
    <w:rPr>
      <w:rFonts w:ascii="Wingdings" w:hAnsi="Wingdings" w:cs="Wingdings"/>
    </w:rPr>
  </w:style>
  <w:style w:type="character" w:customStyle="1" w:styleId="WW8Num40z3">
    <w:name w:val="WW8Num40z3"/>
    <w:rsid w:val="00545C12"/>
    <w:rPr>
      <w:rFonts w:ascii="Symbol" w:hAnsi="Symbol" w:cs="Symbol"/>
    </w:rPr>
  </w:style>
  <w:style w:type="character" w:customStyle="1" w:styleId="WW8Num41z0">
    <w:name w:val="WW8Num41z0"/>
    <w:rsid w:val="00545C12"/>
  </w:style>
  <w:style w:type="character" w:customStyle="1" w:styleId="WW8Num41z1">
    <w:name w:val="WW8Num41z1"/>
    <w:rsid w:val="00545C12"/>
  </w:style>
  <w:style w:type="character" w:customStyle="1" w:styleId="WW8Num41z2">
    <w:name w:val="WW8Num41z2"/>
    <w:rsid w:val="00545C12"/>
  </w:style>
  <w:style w:type="character" w:customStyle="1" w:styleId="WW8Num41z3">
    <w:name w:val="WW8Num41z3"/>
    <w:rsid w:val="00545C12"/>
  </w:style>
  <w:style w:type="character" w:customStyle="1" w:styleId="WW8Num41z4">
    <w:name w:val="WW8Num41z4"/>
    <w:rsid w:val="00545C12"/>
  </w:style>
  <w:style w:type="character" w:customStyle="1" w:styleId="WW8Num41z5">
    <w:name w:val="WW8Num41z5"/>
    <w:rsid w:val="00545C12"/>
  </w:style>
  <w:style w:type="character" w:customStyle="1" w:styleId="WW8Num41z6">
    <w:name w:val="WW8Num41z6"/>
    <w:rsid w:val="00545C12"/>
  </w:style>
  <w:style w:type="character" w:customStyle="1" w:styleId="WW8Num41z7">
    <w:name w:val="WW8Num41z7"/>
    <w:rsid w:val="00545C12"/>
  </w:style>
  <w:style w:type="character" w:customStyle="1" w:styleId="WW8Num41z8">
    <w:name w:val="WW8Num41z8"/>
    <w:rsid w:val="00545C12"/>
  </w:style>
  <w:style w:type="character" w:customStyle="1" w:styleId="WW8Num42z0">
    <w:name w:val="WW8Num42z0"/>
    <w:rsid w:val="00545C12"/>
    <w:rPr>
      <w:rFonts w:eastAsia="Times New Roman" w:cs="Times New Roman"/>
      <w:lang w:val="sq-AL"/>
    </w:rPr>
  </w:style>
  <w:style w:type="character" w:customStyle="1" w:styleId="WW8Num42z1">
    <w:name w:val="WW8Num42z1"/>
    <w:rsid w:val="00545C12"/>
    <w:rPr>
      <w:rFonts w:ascii="Courier New" w:hAnsi="Courier New" w:cs="Courier New"/>
    </w:rPr>
  </w:style>
  <w:style w:type="character" w:customStyle="1" w:styleId="WW8Num42z2">
    <w:name w:val="WW8Num42z2"/>
    <w:rsid w:val="00545C12"/>
    <w:rPr>
      <w:rFonts w:ascii="Wingdings" w:hAnsi="Wingdings" w:cs="Wingdings"/>
    </w:rPr>
  </w:style>
  <w:style w:type="character" w:customStyle="1" w:styleId="WW8Num42z3">
    <w:name w:val="WW8Num42z3"/>
    <w:rsid w:val="00545C12"/>
    <w:rPr>
      <w:rFonts w:ascii="Symbol" w:hAnsi="Symbol" w:cs="Symbol"/>
    </w:rPr>
  </w:style>
  <w:style w:type="character" w:customStyle="1" w:styleId="WW8Num43z0">
    <w:name w:val="WW8Num43z0"/>
    <w:rsid w:val="00545C12"/>
    <w:rPr>
      <w:lang w:val="sq-AL"/>
    </w:rPr>
  </w:style>
  <w:style w:type="character" w:customStyle="1" w:styleId="WW8Num43z1">
    <w:name w:val="WW8Num43z1"/>
    <w:rsid w:val="00545C12"/>
  </w:style>
  <w:style w:type="character" w:customStyle="1" w:styleId="WW8Num43z2">
    <w:name w:val="WW8Num43z2"/>
    <w:rsid w:val="00545C12"/>
  </w:style>
  <w:style w:type="character" w:customStyle="1" w:styleId="WW8Num43z3">
    <w:name w:val="WW8Num43z3"/>
    <w:rsid w:val="00545C12"/>
  </w:style>
  <w:style w:type="character" w:customStyle="1" w:styleId="WW8Num43z4">
    <w:name w:val="WW8Num43z4"/>
    <w:rsid w:val="00545C12"/>
  </w:style>
  <w:style w:type="character" w:customStyle="1" w:styleId="WW8Num43z5">
    <w:name w:val="WW8Num43z5"/>
    <w:rsid w:val="00545C12"/>
  </w:style>
  <w:style w:type="character" w:customStyle="1" w:styleId="WW8Num43z6">
    <w:name w:val="WW8Num43z6"/>
    <w:rsid w:val="00545C12"/>
  </w:style>
  <w:style w:type="character" w:customStyle="1" w:styleId="WW8Num43z7">
    <w:name w:val="WW8Num43z7"/>
    <w:rsid w:val="00545C12"/>
  </w:style>
  <w:style w:type="character" w:customStyle="1" w:styleId="WW8Num43z8">
    <w:name w:val="WW8Num43z8"/>
    <w:rsid w:val="00545C12"/>
  </w:style>
  <w:style w:type="character" w:customStyle="1" w:styleId="WW8Num44z0">
    <w:name w:val="WW8Num44z0"/>
    <w:rsid w:val="00545C12"/>
  </w:style>
  <w:style w:type="character" w:customStyle="1" w:styleId="WW8Num44z1">
    <w:name w:val="WW8Num44z1"/>
    <w:rsid w:val="00545C12"/>
  </w:style>
  <w:style w:type="character" w:customStyle="1" w:styleId="WW8Num44z2">
    <w:name w:val="WW8Num44z2"/>
    <w:rsid w:val="00545C12"/>
  </w:style>
  <w:style w:type="character" w:customStyle="1" w:styleId="WW8Num44z3">
    <w:name w:val="WW8Num44z3"/>
    <w:rsid w:val="00545C12"/>
  </w:style>
  <w:style w:type="character" w:customStyle="1" w:styleId="WW8Num44z4">
    <w:name w:val="WW8Num44z4"/>
    <w:rsid w:val="00545C12"/>
  </w:style>
  <w:style w:type="character" w:customStyle="1" w:styleId="WW8Num44z5">
    <w:name w:val="WW8Num44z5"/>
    <w:rsid w:val="00545C12"/>
  </w:style>
  <w:style w:type="character" w:customStyle="1" w:styleId="WW8Num44z6">
    <w:name w:val="WW8Num44z6"/>
    <w:rsid w:val="00545C12"/>
  </w:style>
  <w:style w:type="character" w:customStyle="1" w:styleId="WW8Num44z7">
    <w:name w:val="WW8Num44z7"/>
    <w:rsid w:val="00545C12"/>
  </w:style>
  <w:style w:type="character" w:customStyle="1" w:styleId="WW8Num44z8">
    <w:name w:val="WW8Num44z8"/>
    <w:rsid w:val="00545C12"/>
  </w:style>
  <w:style w:type="character" w:customStyle="1" w:styleId="WW8Num45z0">
    <w:name w:val="WW8Num45z0"/>
    <w:rsid w:val="00545C12"/>
    <w:rPr>
      <w:lang w:val="sq-AL"/>
    </w:rPr>
  </w:style>
  <w:style w:type="character" w:customStyle="1" w:styleId="WW8Num45z1">
    <w:name w:val="WW8Num45z1"/>
    <w:rsid w:val="00545C12"/>
  </w:style>
  <w:style w:type="character" w:customStyle="1" w:styleId="WW8Num45z2">
    <w:name w:val="WW8Num45z2"/>
    <w:rsid w:val="00545C12"/>
  </w:style>
  <w:style w:type="character" w:customStyle="1" w:styleId="WW8Num45z3">
    <w:name w:val="WW8Num45z3"/>
    <w:rsid w:val="00545C12"/>
  </w:style>
  <w:style w:type="character" w:customStyle="1" w:styleId="WW8Num45z4">
    <w:name w:val="WW8Num45z4"/>
    <w:rsid w:val="00545C12"/>
  </w:style>
  <w:style w:type="character" w:customStyle="1" w:styleId="WW8Num45z5">
    <w:name w:val="WW8Num45z5"/>
    <w:rsid w:val="00545C12"/>
  </w:style>
  <w:style w:type="character" w:customStyle="1" w:styleId="WW8Num45z6">
    <w:name w:val="WW8Num45z6"/>
    <w:rsid w:val="00545C12"/>
  </w:style>
  <w:style w:type="character" w:customStyle="1" w:styleId="WW8Num45z7">
    <w:name w:val="WW8Num45z7"/>
    <w:rsid w:val="00545C12"/>
  </w:style>
  <w:style w:type="character" w:customStyle="1" w:styleId="WW8Num45z8">
    <w:name w:val="WW8Num45z8"/>
    <w:rsid w:val="00545C12"/>
  </w:style>
  <w:style w:type="character" w:customStyle="1" w:styleId="WW8Num46z0">
    <w:name w:val="WW8Num46z0"/>
    <w:rsid w:val="00545C12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545C12"/>
    <w:rPr>
      <w:rFonts w:ascii="Courier New" w:hAnsi="Courier New" w:cs="Courier New"/>
    </w:rPr>
  </w:style>
  <w:style w:type="character" w:customStyle="1" w:styleId="WW8Num46z2">
    <w:name w:val="WW8Num46z2"/>
    <w:rsid w:val="00545C12"/>
    <w:rPr>
      <w:rFonts w:ascii="Wingdings" w:hAnsi="Wingdings" w:cs="Wingdings"/>
    </w:rPr>
  </w:style>
  <w:style w:type="character" w:customStyle="1" w:styleId="WW8Num46z3">
    <w:name w:val="WW8Num46z3"/>
    <w:rsid w:val="00545C12"/>
    <w:rPr>
      <w:rFonts w:ascii="Symbol" w:hAnsi="Symbol" w:cs="Symbol"/>
    </w:rPr>
  </w:style>
  <w:style w:type="character" w:customStyle="1" w:styleId="WW8Num47z0">
    <w:name w:val="WW8Num47z0"/>
    <w:rsid w:val="00545C12"/>
  </w:style>
  <w:style w:type="character" w:customStyle="1" w:styleId="WW8Num47z1">
    <w:name w:val="WW8Num47z1"/>
    <w:rsid w:val="00545C12"/>
    <w:rPr>
      <w:rFonts w:ascii="Courier New" w:hAnsi="Courier New" w:cs="Courier New"/>
    </w:rPr>
  </w:style>
  <w:style w:type="character" w:customStyle="1" w:styleId="WW8Num47z2">
    <w:name w:val="WW8Num47z2"/>
    <w:rsid w:val="00545C12"/>
    <w:rPr>
      <w:rFonts w:ascii="Wingdings" w:hAnsi="Wingdings" w:cs="Wingdings"/>
    </w:rPr>
  </w:style>
  <w:style w:type="character" w:customStyle="1" w:styleId="WW8Num47z3">
    <w:name w:val="WW8Num47z3"/>
    <w:rsid w:val="00545C12"/>
    <w:rPr>
      <w:rFonts w:ascii="Symbol" w:hAnsi="Symbol" w:cs="Symbol"/>
    </w:rPr>
  </w:style>
  <w:style w:type="character" w:customStyle="1" w:styleId="WW8Num48z0">
    <w:name w:val="WW8Num48z0"/>
    <w:rsid w:val="00545C12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545C12"/>
    <w:rPr>
      <w:rFonts w:ascii="Courier New" w:hAnsi="Courier New" w:cs="Courier New"/>
    </w:rPr>
  </w:style>
  <w:style w:type="character" w:customStyle="1" w:styleId="WW8Num48z2">
    <w:name w:val="WW8Num48z2"/>
    <w:rsid w:val="00545C12"/>
    <w:rPr>
      <w:rFonts w:ascii="Wingdings" w:hAnsi="Wingdings" w:cs="Wingdings"/>
    </w:rPr>
  </w:style>
  <w:style w:type="character" w:customStyle="1" w:styleId="WW8Num48z3">
    <w:name w:val="WW8Num48z3"/>
    <w:rsid w:val="00545C12"/>
    <w:rPr>
      <w:rFonts w:ascii="Symbol" w:hAnsi="Symbol" w:cs="Symbol"/>
    </w:rPr>
  </w:style>
  <w:style w:type="character" w:customStyle="1" w:styleId="WW8Num49z0">
    <w:name w:val="WW8Num49z0"/>
    <w:rsid w:val="00545C12"/>
  </w:style>
  <w:style w:type="character" w:customStyle="1" w:styleId="WW8Num49z1">
    <w:name w:val="WW8Num49z1"/>
    <w:rsid w:val="00545C12"/>
    <w:rPr>
      <w:rFonts w:ascii="Courier New" w:hAnsi="Courier New" w:cs="Courier New"/>
    </w:rPr>
  </w:style>
  <w:style w:type="character" w:customStyle="1" w:styleId="WW8Num49z2">
    <w:name w:val="WW8Num49z2"/>
    <w:rsid w:val="00545C12"/>
    <w:rPr>
      <w:rFonts w:ascii="Wingdings" w:hAnsi="Wingdings" w:cs="Wingdings"/>
    </w:rPr>
  </w:style>
  <w:style w:type="character" w:customStyle="1" w:styleId="WW8Num49z3">
    <w:name w:val="WW8Num49z3"/>
    <w:rsid w:val="00545C12"/>
    <w:rPr>
      <w:rFonts w:ascii="Symbol" w:hAnsi="Symbol" w:cs="Symbol"/>
    </w:rPr>
  </w:style>
  <w:style w:type="character" w:customStyle="1" w:styleId="WW8Num50z0">
    <w:name w:val="WW8Num50z0"/>
    <w:rsid w:val="00545C12"/>
    <w:rPr>
      <w:rFonts w:ascii="Times New Roman" w:eastAsia="Times New Roman" w:hAnsi="Times New Roman" w:cs="Times New Roman"/>
    </w:rPr>
  </w:style>
  <w:style w:type="character" w:customStyle="1" w:styleId="WW8Num50z1">
    <w:name w:val="WW8Num50z1"/>
    <w:rsid w:val="00545C12"/>
    <w:rPr>
      <w:rFonts w:ascii="Courier New" w:hAnsi="Courier New" w:cs="Courier New"/>
    </w:rPr>
  </w:style>
  <w:style w:type="character" w:customStyle="1" w:styleId="WW8Num50z2">
    <w:name w:val="WW8Num50z2"/>
    <w:rsid w:val="00545C12"/>
    <w:rPr>
      <w:rFonts w:ascii="Wingdings" w:hAnsi="Wingdings" w:cs="Wingdings"/>
    </w:rPr>
  </w:style>
  <w:style w:type="character" w:customStyle="1" w:styleId="WW8Num50z3">
    <w:name w:val="WW8Num50z3"/>
    <w:rsid w:val="00545C12"/>
    <w:rPr>
      <w:rFonts w:ascii="Symbol" w:hAnsi="Symbol" w:cs="Symbol"/>
    </w:rPr>
  </w:style>
  <w:style w:type="character" w:customStyle="1" w:styleId="WW8Num51z0">
    <w:name w:val="WW8Num51z0"/>
    <w:rsid w:val="00545C12"/>
    <w:rPr>
      <w:b w:val="0"/>
      <w:color w:val="000000"/>
    </w:rPr>
  </w:style>
  <w:style w:type="character" w:customStyle="1" w:styleId="WW8Num51z1">
    <w:name w:val="WW8Num51z1"/>
    <w:rsid w:val="00545C12"/>
  </w:style>
  <w:style w:type="character" w:customStyle="1" w:styleId="WW8Num51z2">
    <w:name w:val="WW8Num51z2"/>
    <w:rsid w:val="00545C12"/>
  </w:style>
  <w:style w:type="character" w:customStyle="1" w:styleId="WW8Num51z3">
    <w:name w:val="WW8Num51z3"/>
    <w:rsid w:val="00545C12"/>
  </w:style>
  <w:style w:type="character" w:customStyle="1" w:styleId="WW8Num51z4">
    <w:name w:val="WW8Num51z4"/>
    <w:rsid w:val="00545C12"/>
  </w:style>
  <w:style w:type="character" w:customStyle="1" w:styleId="WW8Num51z5">
    <w:name w:val="WW8Num51z5"/>
    <w:rsid w:val="00545C12"/>
  </w:style>
  <w:style w:type="character" w:customStyle="1" w:styleId="WW8Num51z6">
    <w:name w:val="WW8Num51z6"/>
    <w:rsid w:val="00545C12"/>
  </w:style>
  <w:style w:type="character" w:customStyle="1" w:styleId="WW8Num51z7">
    <w:name w:val="WW8Num51z7"/>
    <w:rsid w:val="00545C12"/>
  </w:style>
  <w:style w:type="character" w:customStyle="1" w:styleId="WW8Num51z8">
    <w:name w:val="WW8Num51z8"/>
    <w:rsid w:val="00545C12"/>
  </w:style>
  <w:style w:type="character" w:customStyle="1" w:styleId="WW8Num52z0">
    <w:name w:val="WW8Num52z0"/>
    <w:rsid w:val="00545C12"/>
  </w:style>
  <w:style w:type="character" w:customStyle="1" w:styleId="WW8Num52z1">
    <w:name w:val="WW8Num52z1"/>
    <w:rsid w:val="00545C12"/>
  </w:style>
  <w:style w:type="character" w:customStyle="1" w:styleId="WW8Num52z2">
    <w:name w:val="WW8Num52z2"/>
    <w:rsid w:val="00545C12"/>
  </w:style>
  <w:style w:type="character" w:customStyle="1" w:styleId="WW8Num52z3">
    <w:name w:val="WW8Num52z3"/>
    <w:rsid w:val="00545C12"/>
  </w:style>
  <w:style w:type="character" w:customStyle="1" w:styleId="WW8Num52z4">
    <w:name w:val="WW8Num52z4"/>
    <w:rsid w:val="00545C12"/>
  </w:style>
  <w:style w:type="character" w:customStyle="1" w:styleId="WW8Num52z5">
    <w:name w:val="WW8Num52z5"/>
    <w:rsid w:val="00545C12"/>
  </w:style>
  <w:style w:type="character" w:customStyle="1" w:styleId="WW8Num52z6">
    <w:name w:val="WW8Num52z6"/>
    <w:rsid w:val="00545C12"/>
  </w:style>
  <w:style w:type="character" w:customStyle="1" w:styleId="WW8Num52z7">
    <w:name w:val="WW8Num52z7"/>
    <w:rsid w:val="00545C12"/>
  </w:style>
  <w:style w:type="character" w:customStyle="1" w:styleId="WW8Num52z8">
    <w:name w:val="WW8Num52z8"/>
    <w:rsid w:val="00545C12"/>
  </w:style>
  <w:style w:type="character" w:customStyle="1" w:styleId="WW8Num53z0">
    <w:name w:val="WW8Num53z0"/>
    <w:rsid w:val="00545C12"/>
  </w:style>
  <w:style w:type="character" w:customStyle="1" w:styleId="WW8Num53z1">
    <w:name w:val="WW8Num53z1"/>
    <w:rsid w:val="00545C12"/>
  </w:style>
  <w:style w:type="character" w:customStyle="1" w:styleId="WW8Num53z2">
    <w:name w:val="WW8Num53z2"/>
    <w:rsid w:val="00545C12"/>
  </w:style>
  <w:style w:type="character" w:customStyle="1" w:styleId="WW8Num53z3">
    <w:name w:val="WW8Num53z3"/>
    <w:rsid w:val="00545C12"/>
  </w:style>
  <w:style w:type="character" w:customStyle="1" w:styleId="WW8Num53z4">
    <w:name w:val="WW8Num53z4"/>
    <w:rsid w:val="00545C12"/>
  </w:style>
  <w:style w:type="character" w:customStyle="1" w:styleId="WW8Num53z5">
    <w:name w:val="WW8Num53z5"/>
    <w:rsid w:val="00545C12"/>
  </w:style>
  <w:style w:type="character" w:customStyle="1" w:styleId="WW8Num53z6">
    <w:name w:val="WW8Num53z6"/>
    <w:rsid w:val="00545C12"/>
  </w:style>
  <w:style w:type="character" w:customStyle="1" w:styleId="WW8Num53z7">
    <w:name w:val="WW8Num53z7"/>
    <w:rsid w:val="00545C12"/>
  </w:style>
  <w:style w:type="character" w:customStyle="1" w:styleId="WW8Num53z8">
    <w:name w:val="WW8Num53z8"/>
    <w:rsid w:val="00545C12"/>
  </w:style>
  <w:style w:type="character" w:customStyle="1" w:styleId="WW8Num54z0">
    <w:name w:val="WW8Num54z0"/>
    <w:rsid w:val="00545C12"/>
  </w:style>
  <w:style w:type="character" w:customStyle="1" w:styleId="WW8Num54z1">
    <w:name w:val="WW8Num54z1"/>
    <w:rsid w:val="00545C12"/>
  </w:style>
  <w:style w:type="character" w:customStyle="1" w:styleId="WW8Num54z2">
    <w:name w:val="WW8Num54z2"/>
    <w:rsid w:val="00545C12"/>
  </w:style>
  <w:style w:type="character" w:customStyle="1" w:styleId="WW8Num54z3">
    <w:name w:val="WW8Num54z3"/>
    <w:rsid w:val="00545C12"/>
  </w:style>
  <w:style w:type="character" w:customStyle="1" w:styleId="WW8Num54z4">
    <w:name w:val="WW8Num54z4"/>
    <w:rsid w:val="00545C12"/>
  </w:style>
  <w:style w:type="character" w:customStyle="1" w:styleId="WW8Num54z5">
    <w:name w:val="WW8Num54z5"/>
    <w:rsid w:val="00545C12"/>
  </w:style>
  <w:style w:type="character" w:customStyle="1" w:styleId="WW8Num54z6">
    <w:name w:val="WW8Num54z6"/>
    <w:rsid w:val="00545C12"/>
  </w:style>
  <w:style w:type="character" w:customStyle="1" w:styleId="WW8Num54z7">
    <w:name w:val="WW8Num54z7"/>
    <w:rsid w:val="00545C12"/>
  </w:style>
  <w:style w:type="character" w:customStyle="1" w:styleId="WW8Num54z8">
    <w:name w:val="WW8Num54z8"/>
    <w:rsid w:val="00545C12"/>
  </w:style>
  <w:style w:type="character" w:customStyle="1" w:styleId="WW8Num55z0">
    <w:name w:val="WW8Num55z0"/>
    <w:rsid w:val="00545C12"/>
  </w:style>
  <w:style w:type="character" w:customStyle="1" w:styleId="WW8Num55z1">
    <w:name w:val="WW8Num55z1"/>
    <w:rsid w:val="00545C12"/>
    <w:rPr>
      <w:lang w:val="sq-AL"/>
    </w:rPr>
  </w:style>
  <w:style w:type="character" w:customStyle="1" w:styleId="WW8Num55z2">
    <w:name w:val="WW8Num55z2"/>
    <w:rsid w:val="00545C12"/>
  </w:style>
  <w:style w:type="character" w:customStyle="1" w:styleId="WW8Num55z3">
    <w:name w:val="WW8Num55z3"/>
    <w:rsid w:val="00545C12"/>
  </w:style>
  <w:style w:type="character" w:customStyle="1" w:styleId="WW8Num55z4">
    <w:name w:val="WW8Num55z4"/>
    <w:rsid w:val="00545C12"/>
  </w:style>
  <w:style w:type="character" w:customStyle="1" w:styleId="WW8Num55z5">
    <w:name w:val="WW8Num55z5"/>
    <w:rsid w:val="00545C12"/>
  </w:style>
  <w:style w:type="character" w:customStyle="1" w:styleId="WW8Num55z6">
    <w:name w:val="WW8Num55z6"/>
    <w:rsid w:val="00545C12"/>
  </w:style>
  <w:style w:type="character" w:customStyle="1" w:styleId="WW8Num55z7">
    <w:name w:val="WW8Num55z7"/>
    <w:rsid w:val="00545C12"/>
  </w:style>
  <w:style w:type="character" w:customStyle="1" w:styleId="WW8Num55z8">
    <w:name w:val="WW8Num55z8"/>
    <w:rsid w:val="00545C12"/>
  </w:style>
  <w:style w:type="character" w:customStyle="1" w:styleId="WW8Num56z0">
    <w:name w:val="WW8Num56z0"/>
    <w:rsid w:val="00545C12"/>
    <w:rPr>
      <w:rFonts w:ascii="Times New Roman" w:eastAsia="WenQuanYi Micro Hei;Arial Unico" w:hAnsi="Times New Roman" w:cs="Lohit Hindi;MS Mincho"/>
    </w:rPr>
  </w:style>
  <w:style w:type="character" w:customStyle="1" w:styleId="WW8Num56z1">
    <w:name w:val="WW8Num56z1"/>
    <w:rsid w:val="00545C12"/>
    <w:rPr>
      <w:rFonts w:ascii="Symbol" w:hAnsi="Symbol" w:cs="OpenSymbol"/>
    </w:rPr>
  </w:style>
  <w:style w:type="character" w:customStyle="1" w:styleId="WW8Num57z0">
    <w:name w:val="WW8Num57z0"/>
    <w:rsid w:val="00545C12"/>
  </w:style>
  <w:style w:type="character" w:customStyle="1" w:styleId="WW8Num57z1">
    <w:name w:val="WW8Num57z1"/>
    <w:rsid w:val="00545C12"/>
  </w:style>
  <w:style w:type="character" w:customStyle="1" w:styleId="WW8Num57z2">
    <w:name w:val="WW8Num57z2"/>
    <w:rsid w:val="00545C12"/>
  </w:style>
  <w:style w:type="character" w:customStyle="1" w:styleId="WW8Num57z3">
    <w:name w:val="WW8Num57z3"/>
    <w:rsid w:val="00545C12"/>
  </w:style>
  <w:style w:type="character" w:customStyle="1" w:styleId="WW8Num57z4">
    <w:name w:val="WW8Num57z4"/>
    <w:rsid w:val="00545C12"/>
  </w:style>
  <w:style w:type="character" w:customStyle="1" w:styleId="WW8Num57z5">
    <w:name w:val="WW8Num57z5"/>
    <w:rsid w:val="00545C12"/>
  </w:style>
  <w:style w:type="character" w:customStyle="1" w:styleId="WW8Num57z6">
    <w:name w:val="WW8Num57z6"/>
    <w:rsid w:val="00545C12"/>
  </w:style>
  <w:style w:type="character" w:customStyle="1" w:styleId="WW8Num57z7">
    <w:name w:val="WW8Num57z7"/>
    <w:rsid w:val="00545C12"/>
  </w:style>
  <w:style w:type="character" w:customStyle="1" w:styleId="WW8Num57z8">
    <w:name w:val="WW8Num57z8"/>
    <w:rsid w:val="00545C12"/>
  </w:style>
  <w:style w:type="character" w:customStyle="1" w:styleId="WW8Num58z0">
    <w:name w:val="WW8Num58z0"/>
    <w:rsid w:val="00545C12"/>
  </w:style>
  <w:style w:type="character" w:customStyle="1" w:styleId="WW8Num58z1">
    <w:name w:val="WW8Num58z1"/>
    <w:rsid w:val="00545C12"/>
    <w:rPr>
      <w:rFonts w:ascii="Courier New" w:hAnsi="Courier New" w:cs="Courier New"/>
    </w:rPr>
  </w:style>
  <w:style w:type="character" w:customStyle="1" w:styleId="WW8Num58z2">
    <w:name w:val="WW8Num58z2"/>
    <w:rsid w:val="00545C12"/>
    <w:rPr>
      <w:rFonts w:ascii="Wingdings" w:hAnsi="Wingdings" w:cs="Wingdings"/>
    </w:rPr>
  </w:style>
  <w:style w:type="character" w:customStyle="1" w:styleId="WW8Num58z3">
    <w:name w:val="WW8Num58z3"/>
    <w:rsid w:val="00545C12"/>
    <w:rPr>
      <w:rFonts w:ascii="Symbol" w:hAnsi="Symbol" w:cs="Symbol"/>
    </w:rPr>
  </w:style>
  <w:style w:type="character" w:customStyle="1" w:styleId="WW8Num59z0">
    <w:name w:val="WW8Num59z0"/>
    <w:rsid w:val="00545C12"/>
  </w:style>
  <w:style w:type="character" w:customStyle="1" w:styleId="WW8Num59z1">
    <w:name w:val="WW8Num59z1"/>
    <w:rsid w:val="00545C12"/>
    <w:rPr>
      <w:rFonts w:ascii="Courier New" w:hAnsi="Courier New" w:cs="Courier New"/>
    </w:rPr>
  </w:style>
  <w:style w:type="character" w:customStyle="1" w:styleId="WW8Num59z2">
    <w:name w:val="WW8Num59z2"/>
    <w:rsid w:val="00545C12"/>
    <w:rPr>
      <w:rFonts w:ascii="Wingdings" w:hAnsi="Wingdings" w:cs="Wingdings"/>
    </w:rPr>
  </w:style>
  <w:style w:type="character" w:customStyle="1" w:styleId="WW8Num59z3">
    <w:name w:val="WW8Num59z3"/>
    <w:rsid w:val="00545C12"/>
    <w:rPr>
      <w:rFonts w:ascii="Symbol" w:hAnsi="Symbol" w:cs="Symbol"/>
    </w:rPr>
  </w:style>
  <w:style w:type="character" w:customStyle="1" w:styleId="WW8Num60z0">
    <w:name w:val="WW8Num60z0"/>
    <w:rsid w:val="00545C12"/>
  </w:style>
  <w:style w:type="character" w:customStyle="1" w:styleId="WW8Num60z1">
    <w:name w:val="WW8Num60z1"/>
    <w:rsid w:val="00545C12"/>
  </w:style>
  <w:style w:type="character" w:customStyle="1" w:styleId="WW8Num60z2">
    <w:name w:val="WW8Num60z2"/>
    <w:rsid w:val="00545C12"/>
  </w:style>
  <w:style w:type="character" w:customStyle="1" w:styleId="WW8Num60z3">
    <w:name w:val="WW8Num60z3"/>
    <w:rsid w:val="00545C12"/>
  </w:style>
  <w:style w:type="character" w:customStyle="1" w:styleId="WW8Num60z4">
    <w:name w:val="WW8Num60z4"/>
    <w:rsid w:val="00545C12"/>
  </w:style>
  <w:style w:type="character" w:customStyle="1" w:styleId="WW8Num60z5">
    <w:name w:val="WW8Num60z5"/>
    <w:rsid w:val="00545C12"/>
  </w:style>
  <w:style w:type="character" w:customStyle="1" w:styleId="WW8Num60z6">
    <w:name w:val="WW8Num60z6"/>
    <w:rsid w:val="00545C12"/>
  </w:style>
  <w:style w:type="character" w:customStyle="1" w:styleId="WW8Num60z7">
    <w:name w:val="WW8Num60z7"/>
    <w:rsid w:val="00545C12"/>
  </w:style>
  <w:style w:type="character" w:customStyle="1" w:styleId="WW8Num60z8">
    <w:name w:val="WW8Num60z8"/>
    <w:rsid w:val="00545C12"/>
  </w:style>
  <w:style w:type="character" w:customStyle="1" w:styleId="WW8Num61z0">
    <w:name w:val="WW8Num61z0"/>
    <w:rsid w:val="00545C12"/>
  </w:style>
  <w:style w:type="character" w:customStyle="1" w:styleId="WW8Num61z1">
    <w:name w:val="WW8Num61z1"/>
    <w:rsid w:val="00545C12"/>
  </w:style>
  <w:style w:type="character" w:customStyle="1" w:styleId="WW8Num61z2">
    <w:name w:val="WW8Num61z2"/>
    <w:rsid w:val="00545C12"/>
  </w:style>
  <w:style w:type="character" w:customStyle="1" w:styleId="WW8Num61z3">
    <w:name w:val="WW8Num61z3"/>
    <w:rsid w:val="00545C12"/>
  </w:style>
  <w:style w:type="character" w:customStyle="1" w:styleId="WW8Num61z4">
    <w:name w:val="WW8Num61z4"/>
    <w:rsid w:val="00545C12"/>
  </w:style>
  <w:style w:type="character" w:customStyle="1" w:styleId="WW8Num61z5">
    <w:name w:val="WW8Num61z5"/>
    <w:rsid w:val="00545C12"/>
  </w:style>
  <w:style w:type="character" w:customStyle="1" w:styleId="WW8Num61z6">
    <w:name w:val="WW8Num61z6"/>
    <w:rsid w:val="00545C12"/>
  </w:style>
  <w:style w:type="character" w:customStyle="1" w:styleId="WW8Num61z7">
    <w:name w:val="WW8Num61z7"/>
    <w:rsid w:val="00545C12"/>
  </w:style>
  <w:style w:type="character" w:customStyle="1" w:styleId="WW8Num61z8">
    <w:name w:val="WW8Num61z8"/>
    <w:rsid w:val="00545C12"/>
  </w:style>
  <w:style w:type="character" w:customStyle="1" w:styleId="WW8Num62z0">
    <w:name w:val="WW8Num62z0"/>
    <w:rsid w:val="00545C12"/>
    <w:rPr>
      <w:rFonts w:eastAsia="Times New Roman" w:cs="Times New Roman"/>
      <w:lang w:val="sq-AL"/>
    </w:rPr>
  </w:style>
  <w:style w:type="character" w:customStyle="1" w:styleId="WW8Num62z1">
    <w:name w:val="WW8Num62z1"/>
    <w:rsid w:val="00545C12"/>
    <w:rPr>
      <w:rFonts w:ascii="Courier New" w:hAnsi="Courier New" w:cs="Courier New"/>
    </w:rPr>
  </w:style>
  <w:style w:type="character" w:customStyle="1" w:styleId="WW8Num62z2">
    <w:name w:val="WW8Num62z2"/>
    <w:rsid w:val="00545C12"/>
    <w:rPr>
      <w:rFonts w:ascii="Wingdings" w:hAnsi="Wingdings" w:cs="Wingdings"/>
    </w:rPr>
  </w:style>
  <w:style w:type="character" w:customStyle="1" w:styleId="WW8Num62z3">
    <w:name w:val="WW8Num62z3"/>
    <w:rsid w:val="00545C12"/>
    <w:rPr>
      <w:rFonts w:ascii="Symbol" w:hAnsi="Symbol" w:cs="Symbol"/>
    </w:rPr>
  </w:style>
  <w:style w:type="character" w:customStyle="1" w:styleId="Absatz-Standardschriftart">
    <w:name w:val="Absatz-Standardschriftart"/>
    <w:rsid w:val="00545C12"/>
  </w:style>
  <w:style w:type="character" w:customStyle="1" w:styleId="WW-Absatz-Standardschriftart">
    <w:name w:val="WW-Absatz-Standardschriftart"/>
    <w:rsid w:val="00545C12"/>
  </w:style>
  <w:style w:type="character" w:customStyle="1" w:styleId="WW-Absatz-Standardschriftart1">
    <w:name w:val="WW-Absatz-Standardschriftart1"/>
    <w:rsid w:val="00545C12"/>
  </w:style>
  <w:style w:type="character" w:customStyle="1" w:styleId="WW-Absatz-Standardschriftart11">
    <w:name w:val="WW-Absatz-Standardschriftart11"/>
    <w:rsid w:val="00545C12"/>
  </w:style>
  <w:style w:type="character" w:customStyle="1" w:styleId="WW-Absatz-Standardschriftart111">
    <w:name w:val="WW-Absatz-Standardschriftart111"/>
    <w:rsid w:val="00545C12"/>
  </w:style>
  <w:style w:type="character" w:customStyle="1" w:styleId="WW-Absatz-Standardschriftart1111">
    <w:name w:val="WW-Absatz-Standardschriftart1111"/>
    <w:rsid w:val="00545C12"/>
  </w:style>
  <w:style w:type="character" w:customStyle="1" w:styleId="WW-Absatz-Standardschriftart11111">
    <w:name w:val="WW-Absatz-Standardschriftart11111"/>
    <w:rsid w:val="00545C12"/>
  </w:style>
  <w:style w:type="character" w:customStyle="1" w:styleId="Bullets">
    <w:name w:val="Bullets"/>
    <w:rsid w:val="00545C12"/>
    <w:rPr>
      <w:rFonts w:ascii="OpenSymbol" w:eastAsia="OpenSymbol" w:hAnsi="OpenSymbol" w:cs="OpenSymbol"/>
    </w:rPr>
  </w:style>
  <w:style w:type="character" w:customStyle="1" w:styleId="EndnoteCharacters">
    <w:name w:val="Endnote Characters"/>
    <w:basedOn w:val="DefaultParagraphFont"/>
    <w:rsid w:val="00545C12"/>
    <w:rPr>
      <w:vertAlign w:val="superscript"/>
    </w:rPr>
  </w:style>
  <w:style w:type="character" w:customStyle="1" w:styleId="EndnoteAnchor">
    <w:name w:val="Endnote Anchor"/>
    <w:rsid w:val="00545C12"/>
    <w:rPr>
      <w:vertAlign w:val="superscript"/>
    </w:rPr>
  </w:style>
  <w:style w:type="character" w:customStyle="1" w:styleId="ListLabel1">
    <w:name w:val="ListLabel 1"/>
    <w:rsid w:val="00545C12"/>
    <w:rPr>
      <w:rFonts w:cs="Symbol"/>
    </w:rPr>
  </w:style>
  <w:style w:type="character" w:customStyle="1" w:styleId="ListLabel2">
    <w:name w:val="ListLabel 2"/>
    <w:rsid w:val="00545C12"/>
    <w:rPr>
      <w:b w:val="0"/>
      <w:color w:val="000000"/>
    </w:rPr>
  </w:style>
  <w:style w:type="character" w:customStyle="1" w:styleId="ListLabel3">
    <w:name w:val="ListLabel 3"/>
    <w:rsid w:val="00545C12"/>
    <w:rPr>
      <w:rFonts w:cs="Symbol"/>
    </w:rPr>
  </w:style>
  <w:style w:type="character" w:customStyle="1" w:styleId="ListLabel4">
    <w:name w:val="ListLabel 4"/>
    <w:rsid w:val="00545C12"/>
    <w:rPr>
      <w:b w:val="0"/>
      <w:color w:val="000000"/>
    </w:rPr>
  </w:style>
  <w:style w:type="character" w:customStyle="1" w:styleId="ListLabel5">
    <w:name w:val="ListLabel 5"/>
    <w:rsid w:val="00545C12"/>
    <w:rPr>
      <w:rFonts w:cs="Symbol"/>
    </w:rPr>
  </w:style>
  <w:style w:type="character" w:customStyle="1" w:styleId="ListLabel6">
    <w:name w:val="ListLabel 6"/>
    <w:rsid w:val="00545C12"/>
    <w:rPr>
      <w:b w:val="0"/>
      <w:color w:val="000000"/>
    </w:rPr>
  </w:style>
  <w:style w:type="paragraph" w:customStyle="1" w:styleId="TextBody">
    <w:name w:val="Text Body"/>
    <w:basedOn w:val="Normal"/>
    <w:rsid w:val="00545C12"/>
    <w:pPr>
      <w:widowControl w:val="0"/>
      <w:suppressAutoHyphens/>
      <w:spacing w:after="120"/>
    </w:pPr>
    <w:rPr>
      <w:rFonts w:ascii="Times New Roman" w:eastAsia="WenQuanYi Micro Hei;Arial Unico" w:hAnsi="Times New Roman" w:cs="Lohit Hindi;MS Mincho"/>
      <w:color w:val="00000A"/>
      <w:sz w:val="24"/>
      <w:szCs w:val="24"/>
      <w:lang w:val="fi-FI" w:eastAsia="zh-CN" w:bidi="hi-IN"/>
    </w:rPr>
  </w:style>
  <w:style w:type="paragraph" w:styleId="List">
    <w:name w:val="List"/>
    <w:basedOn w:val="TextBody"/>
    <w:rsid w:val="00545C12"/>
    <w:rPr>
      <w:rFonts w:cs="Lohit Hindi"/>
    </w:rPr>
  </w:style>
  <w:style w:type="paragraph" w:customStyle="1" w:styleId="Index">
    <w:name w:val="Index"/>
    <w:basedOn w:val="Normal"/>
    <w:rsid w:val="00545C12"/>
    <w:pPr>
      <w:widowControl w:val="0"/>
      <w:suppressLineNumbers/>
      <w:suppressAutoHyphens/>
    </w:pPr>
    <w:rPr>
      <w:rFonts w:ascii="Times New Roman" w:eastAsia="WenQuanYi Micro Hei;Arial Unico" w:hAnsi="Times New Roman" w:cs="Lohit Hindi"/>
      <w:color w:val="00000A"/>
      <w:sz w:val="24"/>
      <w:szCs w:val="24"/>
      <w:lang w:val="fi-FI" w:eastAsia="zh-CN" w:bidi="hi-IN"/>
    </w:rPr>
  </w:style>
  <w:style w:type="paragraph" w:customStyle="1" w:styleId="Endnote">
    <w:name w:val="Endnote"/>
    <w:basedOn w:val="Normal"/>
    <w:rsid w:val="00545C12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val="en-GB" w:eastAsia="zh-CN"/>
    </w:rPr>
  </w:style>
  <w:style w:type="paragraph" w:customStyle="1" w:styleId="TableContents">
    <w:name w:val="Table Contents"/>
    <w:basedOn w:val="Normal"/>
    <w:rsid w:val="00545C12"/>
    <w:pPr>
      <w:widowControl w:val="0"/>
      <w:suppressLineNumbers/>
      <w:suppressAutoHyphens/>
    </w:pPr>
    <w:rPr>
      <w:rFonts w:ascii="Times New Roman" w:eastAsia="WenQuanYi Micro Hei;Arial Unico" w:hAnsi="Times New Roman" w:cs="Lohit Hindi;MS Mincho"/>
      <w:color w:val="00000A"/>
      <w:sz w:val="24"/>
      <w:szCs w:val="24"/>
      <w:lang w:val="fi-FI" w:eastAsia="zh-CN" w:bidi="hi-IN"/>
    </w:rPr>
  </w:style>
  <w:style w:type="paragraph" w:customStyle="1" w:styleId="TableHeading">
    <w:name w:val="Table Heading"/>
    <w:basedOn w:val="TableContents"/>
    <w:rsid w:val="00545C12"/>
    <w:pPr>
      <w:jc w:val="center"/>
    </w:pPr>
    <w:rPr>
      <w:b/>
      <w:bCs/>
    </w:rPr>
  </w:style>
  <w:style w:type="paragraph" w:customStyle="1" w:styleId="xl195">
    <w:name w:val="xl195"/>
    <w:basedOn w:val="Normal"/>
    <w:rsid w:val="00545C12"/>
    <w:pPr>
      <w:pBdr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6">
    <w:name w:val="xl196"/>
    <w:basedOn w:val="Normal"/>
    <w:rsid w:val="00545C12"/>
    <w:pPr>
      <w:pBdr>
        <w:bottom w:val="dotted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7">
    <w:name w:val="xl197"/>
    <w:basedOn w:val="Normal"/>
    <w:rsid w:val="00545C12"/>
    <w:pPr>
      <w:pBdr>
        <w:top w:val="single" w:sz="12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8">
    <w:name w:val="xl198"/>
    <w:basedOn w:val="Normal"/>
    <w:rsid w:val="00545C12"/>
    <w:pPr>
      <w:pBdr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9">
    <w:name w:val="xl199"/>
    <w:basedOn w:val="Normal"/>
    <w:rsid w:val="00545C12"/>
    <w:pPr>
      <w:pBdr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0">
    <w:name w:val="xl200"/>
    <w:basedOn w:val="Normal"/>
    <w:rsid w:val="00545C12"/>
    <w:pPr>
      <w:pBdr>
        <w:top w:val="single" w:sz="12" w:space="0" w:color="auto"/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1">
    <w:name w:val="xl201"/>
    <w:basedOn w:val="Normal"/>
    <w:rsid w:val="00545C12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02">
    <w:name w:val="xl202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03">
    <w:name w:val="xl203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4">
    <w:name w:val="xl204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5">
    <w:name w:val="xl205"/>
    <w:basedOn w:val="Normal"/>
    <w:rsid w:val="00545C12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6">
    <w:name w:val="xl206"/>
    <w:basedOn w:val="Normal"/>
    <w:rsid w:val="00545C12"/>
    <w:pPr>
      <w:pBdr>
        <w:top w:val="dotted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7">
    <w:name w:val="xl207"/>
    <w:basedOn w:val="Normal"/>
    <w:rsid w:val="00545C12"/>
    <w:pPr>
      <w:pBdr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08">
    <w:name w:val="xl208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9">
    <w:name w:val="xl209"/>
    <w:basedOn w:val="Normal"/>
    <w:rsid w:val="00545C12"/>
    <w:pPr>
      <w:pBdr>
        <w:top w:val="dotted" w:sz="4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0">
    <w:name w:val="xl210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1">
    <w:name w:val="xl211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12">
    <w:name w:val="xl212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13">
    <w:name w:val="xl213"/>
    <w:basedOn w:val="Normal"/>
    <w:rsid w:val="00545C12"/>
    <w:pPr>
      <w:pBdr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14">
    <w:name w:val="xl214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5">
    <w:name w:val="xl215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16">
    <w:name w:val="xl216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7">
    <w:name w:val="xl217"/>
    <w:basedOn w:val="Normal"/>
    <w:rsid w:val="00545C12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18">
    <w:name w:val="xl218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19">
    <w:name w:val="xl219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0">
    <w:name w:val="xl220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1">
    <w:name w:val="xl221"/>
    <w:basedOn w:val="Normal"/>
    <w:rsid w:val="00545C12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2">
    <w:name w:val="xl222"/>
    <w:basedOn w:val="Normal"/>
    <w:rsid w:val="00545C12"/>
    <w:pPr>
      <w:pBdr>
        <w:top w:val="dotted" w:sz="4" w:space="0" w:color="auto"/>
        <w:bottom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3">
    <w:name w:val="xl223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4">
    <w:name w:val="xl224"/>
    <w:basedOn w:val="Normal"/>
    <w:rsid w:val="00545C12"/>
    <w:pPr>
      <w:pBdr>
        <w:top w:val="dotted" w:sz="4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Titull-Titull">
    <w:name w:val="Titull-Titull"/>
    <w:basedOn w:val="Paragrafi"/>
    <w:qFormat/>
    <w:rsid w:val="000C44EF"/>
    <w:pPr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C44EF"/>
    <w:pPr>
      <w:ind w:firstLine="284"/>
    </w:pPr>
    <w:rPr>
      <w:rFonts w:ascii="Garamond" w:eastAsia="MS Mincho" w:hAnsi="Garamond" w:cs="CG Times"/>
      <w:sz w:val="14"/>
      <w:szCs w:val="24"/>
    </w:rPr>
  </w:style>
  <w:style w:type="paragraph" w:customStyle="1" w:styleId="Paragrafi02">
    <w:name w:val="Paragrafi 0.2"/>
    <w:basedOn w:val="Paragrafi"/>
    <w:qFormat/>
    <w:rsid w:val="000C44EF"/>
    <w:pPr>
      <w:ind w:firstLine="284"/>
    </w:pPr>
    <w:rPr>
      <w:rFonts w:ascii="Garamond" w:eastAsia="MS Mincho" w:hAnsi="Garamond" w:cs="CG Times"/>
      <w:spacing w:val="-4"/>
      <w:sz w:val="24"/>
      <w:szCs w:val="22"/>
    </w:rPr>
  </w:style>
  <w:style w:type="paragraph" w:customStyle="1" w:styleId="Vendosi1">
    <w:name w:val="Vendosi"/>
    <w:basedOn w:val="Titull-Titull"/>
    <w:qFormat/>
    <w:rsid w:val="000C44EF"/>
  </w:style>
  <w:style w:type="paragraph" w:customStyle="1" w:styleId="Point1">
    <w:name w:val="Point 1"/>
    <w:basedOn w:val="Normal"/>
    <w:link w:val="Point1Char"/>
    <w:rsid w:val="000C44EF"/>
    <w:pPr>
      <w:spacing w:before="120" w:after="120" w:line="240" w:lineRule="auto"/>
      <w:ind w:left="1417" w:hanging="567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0C44E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Text1">
    <w:name w:val="Text 1"/>
    <w:basedOn w:val="Normal"/>
    <w:link w:val="Text1Char"/>
    <w:rsid w:val="000C44EF"/>
    <w:pPr>
      <w:spacing w:before="120" w:after="120" w:line="240" w:lineRule="auto"/>
      <w:ind w:left="850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0C44EF"/>
    <w:pPr>
      <w:spacing w:before="120" w:after="120" w:line="240" w:lineRule="auto"/>
      <w:ind w:left="1984" w:hanging="567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0C44EF"/>
    <w:pPr>
      <w:keepNext/>
      <w:spacing w:before="120" w:after="360" w:line="240" w:lineRule="auto"/>
      <w:jc w:val="center"/>
    </w:pPr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0C44EF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0C44EF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0C44EF"/>
  </w:style>
  <w:style w:type="character" w:customStyle="1" w:styleId="SectionTitleCharCharChar">
    <w:name w:val="SectionTitle Char Char Char"/>
    <w:link w:val="SectionTitleCharChar"/>
    <w:rsid w:val="000C44E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0C44E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0C44E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0C44EF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0C44EF"/>
    <w:pPr>
      <w:spacing w:before="120" w:after="120" w:line="240" w:lineRule="auto"/>
      <w:ind w:left="850" w:hanging="850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0C44EF"/>
    <w:pPr>
      <w:numPr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0C44EF"/>
    <w:pPr>
      <w:numPr>
        <w:ilvl w:val="1"/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0C44EF"/>
    <w:pPr>
      <w:numPr>
        <w:ilvl w:val="2"/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0C44EF"/>
    <w:pPr>
      <w:numPr>
        <w:ilvl w:val="3"/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0C44E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0C44EF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0C44EF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0C44EF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0C44EF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0C44EF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0C44EF"/>
  </w:style>
  <w:style w:type="paragraph" w:styleId="TableofFigures">
    <w:name w:val="table of figures"/>
    <w:basedOn w:val="Normal"/>
    <w:next w:val="Normal"/>
    <w:rsid w:val="000C44EF"/>
    <w:pPr>
      <w:tabs>
        <w:tab w:val="right" w:pos="9412"/>
      </w:tabs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">
    <w:name w:val="List Bullet"/>
    <w:basedOn w:val="Normal"/>
    <w:rsid w:val="000C44EF"/>
    <w:pPr>
      <w:numPr>
        <w:numId w:val="3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2">
    <w:name w:val="List Bullet 2"/>
    <w:basedOn w:val="Normal"/>
    <w:rsid w:val="000C44EF"/>
    <w:pPr>
      <w:numPr>
        <w:numId w:val="4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3">
    <w:name w:val="List Bullet 3"/>
    <w:basedOn w:val="Normal"/>
    <w:rsid w:val="000C44EF"/>
    <w:pPr>
      <w:numPr>
        <w:numId w:val="5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4">
    <w:name w:val="List Bullet 4"/>
    <w:basedOn w:val="Normal"/>
    <w:rsid w:val="000C44EF"/>
    <w:pPr>
      <w:numPr>
        <w:numId w:val="6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5">
    <w:name w:val="List Bullet 5"/>
    <w:basedOn w:val="Normal"/>
    <w:rsid w:val="000C44EF"/>
    <w:pPr>
      <w:numPr>
        <w:numId w:val="7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2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4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6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8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100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3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5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7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9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2">
    <w:name w:val="List 2"/>
    <w:basedOn w:val="Normal"/>
    <w:rsid w:val="000C44EF"/>
    <w:pPr>
      <w:spacing w:after="0" w:line="360" w:lineRule="auto"/>
      <w:ind w:left="681" w:hanging="454"/>
    </w:pPr>
    <w:rPr>
      <w:rFonts w:ascii="Tahoma" w:eastAsia="Times New Roman" w:hAnsi="Tahoma" w:cs="Times New Roman"/>
      <w:lang w:val="de-AT" w:eastAsia="de-DE"/>
    </w:rPr>
  </w:style>
  <w:style w:type="paragraph" w:styleId="List3">
    <w:name w:val="List 3"/>
    <w:basedOn w:val="Normal"/>
    <w:rsid w:val="000C44EF"/>
    <w:pPr>
      <w:spacing w:after="0" w:line="360" w:lineRule="auto"/>
      <w:ind w:left="908" w:hanging="454"/>
    </w:pPr>
    <w:rPr>
      <w:rFonts w:ascii="Tahoma" w:eastAsia="Times New Roman" w:hAnsi="Tahoma" w:cs="Times New Roman"/>
      <w:lang w:val="de-AT" w:eastAsia="de-DE"/>
    </w:rPr>
  </w:style>
  <w:style w:type="paragraph" w:styleId="List4">
    <w:name w:val="List 4"/>
    <w:basedOn w:val="Normal"/>
    <w:rsid w:val="000C44EF"/>
    <w:pPr>
      <w:spacing w:after="0" w:line="360" w:lineRule="auto"/>
      <w:ind w:left="1134" w:hanging="454"/>
    </w:pPr>
    <w:rPr>
      <w:rFonts w:ascii="Tahoma" w:eastAsia="Times New Roman" w:hAnsi="Tahoma" w:cs="Times New Roman"/>
      <w:lang w:val="de-AT" w:eastAsia="de-DE"/>
    </w:rPr>
  </w:style>
  <w:style w:type="paragraph" w:styleId="List5">
    <w:name w:val="List 5"/>
    <w:basedOn w:val="Normal"/>
    <w:rsid w:val="000C44EF"/>
    <w:pPr>
      <w:spacing w:after="0" w:line="360" w:lineRule="auto"/>
      <w:ind w:left="1361" w:hanging="454"/>
    </w:pPr>
    <w:rPr>
      <w:rFonts w:ascii="Tahoma" w:eastAsia="Times New Roman" w:hAnsi="Tahoma" w:cs="Times New Roman"/>
      <w:lang w:val="de-AT" w:eastAsia="de-DE"/>
    </w:rPr>
  </w:style>
  <w:style w:type="paragraph" w:styleId="ListContinue">
    <w:name w:val="List Continue"/>
    <w:basedOn w:val="Normal"/>
    <w:rsid w:val="000C44EF"/>
    <w:pPr>
      <w:spacing w:after="0" w:line="360" w:lineRule="auto"/>
      <w:ind w:left="227"/>
    </w:pPr>
    <w:rPr>
      <w:rFonts w:ascii="Tahoma" w:eastAsia="Times New Roman" w:hAnsi="Tahoma" w:cs="Times New Roman"/>
      <w:lang w:val="de-AT" w:eastAsia="de-DE"/>
    </w:rPr>
  </w:style>
  <w:style w:type="paragraph" w:styleId="ListContinue2">
    <w:name w:val="List Continue 2"/>
    <w:basedOn w:val="Normal"/>
    <w:rsid w:val="000C44EF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ListContinue3">
    <w:name w:val="List Continue 3"/>
    <w:basedOn w:val="Normal"/>
    <w:rsid w:val="000C44EF"/>
    <w:pPr>
      <w:spacing w:after="0" w:line="360" w:lineRule="auto"/>
      <w:ind w:left="680"/>
    </w:pPr>
    <w:rPr>
      <w:rFonts w:ascii="Tahoma" w:eastAsia="Times New Roman" w:hAnsi="Tahoma" w:cs="Times New Roman"/>
      <w:lang w:val="de-AT" w:eastAsia="de-DE"/>
    </w:rPr>
  </w:style>
  <w:style w:type="paragraph" w:styleId="ListContinue4">
    <w:name w:val="List Continue 4"/>
    <w:basedOn w:val="Normal"/>
    <w:rsid w:val="000C44EF"/>
    <w:pPr>
      <w:spacing w:after="0" w:line="360" w:lineRule="auto"/>
      <w:ind w:left="907"/>
    </w:pPr>
    <w:rPr>
      <w:rFonts w:ascii="Tahoma" w:eastAsia="Times New Roman" w:hAnsi="Tahoma" w:cs="Times New Roman"/>
      <w:lang w:val="de-AT" w:eastAsia="de-DE"/>
    </w:rPr>
  </w:style>
  <w:style w:type="paragraph" w:styleId="ListContinue5">
    <w:name w:val="List Continue 5"/>
    <w:basedOn w:val="Normal"/>
    <w:rsid w:val="000C44EF"/>
    <w:pPr>
      <w:spacing w:after="0" w:line="360" w:lineRule="auto"/>
      <w:ind w:left="1134"/>
    </w:pPr>
    <w:rPr>
      <w:rFonts w:ascii="Tahoma" w:eastAsia="Times New Roman" w:hAnsi="Tahoma" w:cs="Times New Roman"/>
      <w:lang w:val="de-AT" w:eastAsia="de-DE"/>
    </w:rPr>
  </w:style>
  <w:style w:type="paragraph" w:styleId="ListNumber">
    <w:name w:val="List Number"/>
    <w:basedOn w:val="Normal"/>
    <w:rsid w:val="000C44EF"/>
    <w:pPr>
      <w:numPr>
        <w:numId w:val="8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2">
    <w:name w:val="List Number 2"/>
    <w:basedOn w:val="Normal"/>
    <w:rsid w:val="000C44EF"/>
    <w:pPr>
      <w:numPr>
        <w:numId w:val="9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3">
    <w:name w:val="List Number 3"/>
    <w:basedOn w:val="Normal"/>
    <w:rsid w:val="000C44EF"/>
    <w:pPr>
      <w:numPr>
        <w:numId w:val="10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4">
    <w:name w:val="List Number 4"/>
    <w:basedOn w:val="Normal"/>
    <w:rsid w:val="000C44EF"/>
    <w:pPr>
      <w:numPr>
        <w:numId w:val="11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5">
    <w:name w:val="List Number 5"/>
    <w:basedOn w:val="Normal"/>
    <w:rsid w:val="000C44EF"/>
    <w:pPr>
      <w:numPr>
        <w:numId w:val="12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MacroText">
    <w:name w:val="macro"/>
    <w:link w:val="MacroTextChar"/>
    <w:semiHidden/>
    <w:rsid w:val="000C44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0C44EF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0C44EF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EnvelopeReturn">
    <w:name w:val="envelope return"/>
    <w:basedOn w:val="Normal"/>
    <w:rsid w:val="000C44EF"/>
    <w:pPr>
      <w:spacing w:after="0" w:line="240" w:lineRule="auto"/>
    </w:pPr>
    <w:rPr>
      <w:rFonts w:ascii="Tahoma" w:eastAsia="Times New Roman" w:hAnsi="Tahoma" w:cs="Times New Roman"/>
      <w:sz w:val="20"/>
      <w:lang w:val="de-AT" w:eastAsia="de-DE"/>
    </w:rPr>
  </w:style>
  <w:style w:type="paragraph" w:styleId="EnvelopeAddress">
    <w:name w:val="envelope address"/>
    <w:basedOn w:val="Normal"/>
    <w:rsid w:val="000C44EF"/>
    <w:pPr>
      <w:framePr w:w="7938" w:h="2835" w:hRule="exact" w:hSpace="142" w:vSpace="142" w:wrap="around" w:hAnchor="page" w:xAlign="center" w:yAlign="bottom"/>
      <w:spacing w:after="0" w:line="240" w:lineRule="auto"/>
      <w:ind w:left="2835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styleId="LineNumber">
    <w:name w:val="line number"/>
    <w:rsid w:val="000C44EF"/>
    <w:rPr>
      <w:rFonts w:ascii="Tahoma" w:hAnsi="Tahoma"/>
      <w:sz w:val="22"/>
    </w:rPr>
  </w:style>
  <w:style w:type="paragraph" w:styleId="Date">
    <w:name w:val="Date"/>
    <w:basedOn w:val="Normal"/>
    <w:next w:val="Normal"/>
    <w:link w:val="DateChar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0C44EF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0C44EF"/>
  </w:style>
  <w:style w:type="paragraph" w:styleId="NoteHeading">
    <w:name w:val="Note Heading"/>
    <w:basedOn w:val="Normal"/>
    <w:next w:val="Normal"/>
    <w:link w:val="NoteHeadingChar"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0C44EF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0C44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0C44EF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0C44EF"/>
    <w:pPr>
      <w:spacing w:after="120" w:line="360" w:lineRule="auto"/>
      <w:ind w:left="284"/>
    </w:pPr>
    <w:rPr>
      <w:rFonts w:ascii="Tahoma" w:eastAsia="Times New Roman" w:hAnsi="Tahoma" w:cs="Times New Roman"/>
      <w:lang w:val="de-AT" w:eastAsia="de-DE"/>
    </w:rPr>
  </w:style>
  <w:style w:type="paragraph" w:styleId="BodyTextFirstIndent2">
    <w:name w:val="Body Text First Indent 2"/>
    <w:basedOn w:val="BodyTextIndent"/>
    <w:link w:val="BodyTextFirstIndent2Char"/>
    <w:semiHidden/>
    <w:rsid w:val="000C44EF"/>
    <w:pPr>
      <w:spacing w:after="120" w:line="360" w:lineRule="auto"/>
      <w:ind w:left="284" w:firstLine="210"/>
    </w:pPr>
    <w:rPr>
      <w:rFonts w:ascii="Tahoma" w:hAnsi="Tahoma"/>
      <w:sz w:val="22"/>
      <w:szCs w:val="22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0C44EF"/>
    <w:rPr>
      <w:rFonts w:ascii="Tahoma" w:eastAsia="Times New Roman" w:hAnsi="Tahoma" w:cs="Times New Roman"/>
      <w:sz w:val="24"/>
      <w:szCs w:val="24"/>
      <w:lang w:val="de-AT" w:eastAsia="de-DE"/>
    </w:rPr>
  </w:style>
  <w:style w:type="numbering" w:styleId="111111">
    <w:name w:val="Outline List 2"/>
    <w:basedOn w:val="NoList"/>
    <w:semiHidden/>
    <w:rsid w:val="000C44EF"/>
    <w:pPr>
      <w:numPr>
        <w:numId w:val="13"/>
      </w:numPr>
    </w:pPr>
  </w:style>
  <w:style w:type="paragraph" w:customStyle="1" w:styleId="Zusatz2">
    <w:name w:val="Zusatz 2"/>
    <w:basedOn w:val="Normal"/>
    <w:next w:val="Normal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0C44EF"/>
    <w:pPr>
      <w:spacing w:before="120" w:after="0" w:line="360" w:lineRule="auto"/>
    </w:pPr>
    <w:rPr>
      <w:rFonts w:ascii="Tahoma" w:eastAsia="Times New Roman" w:hAnsi="Tahoma" w:cs="Times New Roman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0C44EF"/>
    <w:pPr>
      <w:numPr>
        <w:numId w:val="14"/>
      </w:numPr>
    </w:pPr>
  </w:style>
  <w:style w:type="paragraph" w:styleId="Salutation">
    <w:name w:val="Salutation"/>
    <w:basedOn w:val="Normal"/>
    <w:next w:val="Normal"/>
    <w:link w:val="SalutationChar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0C44EF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0C44EF"/>
    <w:pPr>
      <w:numPr>
        <w:numId w:val="15"/>
      </w:numPr>
    </w:pPr>
  </w:style>
  <w:style w:type="paragraph" w:styleId="Closing">
    <w:name w:val="Closing"/>
    <w:basedOn w:val="Normal"/>
    <w:link w:val="ClosingChar"/>
    <w:semiHidden/>
    <w:rsid w:val="000C44EF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0C44EF"/>
    <w:rPr>
      <w:rFonts w:ascii="Tahoma" w:eastAsia="Times New Roman" w:hAnsi="Tahoma" w:cs="Times New Roman"/>
      <w:lang w:val="de-AT" w:eastAsia="de-DE"/>
    </w:rPr>
  </w:style>
  <w:style w:type="paragraph" w:styleId="HTMLAddress">
    <w:name w:val="HTML Address"/>
    <w:basedOn w:val="Normal"/>
    <w:link w:val="HTMLAddressChar"/>
    <w:semiHidden/>
    <w:rsid w:val="000C44EF"/>
    <w:pPr>
      <w:spacing w:after="0" w:line="360" w:lineRule="auto"/>
    </w:pPr>
    <w:rPr>
      <w:rFonts w:ascii="Tahoma" w:eastAsia="Times New Roman" w:hAnsi="Tahoma" w:cs="Times New Roman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0C44EF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0C44EF"/>
  </w:style>
  <w:style w:type="character" w:styleId="HTMLSample">
    <w:name w:val="HTML Sample"/>
    <w:semiHidden/>
    <w:rsid w:val="000C44EF"/>
    <w:rPr>
      <w:rFonts w:ascii="Courier New" w:hAnsi="Courier New" w:cs="Courier New"/>
    </w:rPr>
  </w:style>
  <w:style w:type="character" w:styleId="HTMLCode">
    <w:name w:val="HTML Code"/>
    <w:semiHidden/>
    <w:rsid w:val="000C44E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0C44EF"/>
    <w:rPr>
      <w:i/>
      <w:iCs/>
    </w:rPr>
  </w:style>
  <w:style w:type="character" w:styleId="HTMLTypewriter">
    <w:name w:val="HTML Typewriter"/>
    <w:semiHidden/>
    <w:rsid w:val="000C44EF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0C44E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0C44EF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0C44EF"/>
    <w:pPr>
      <w:spacing w:after="0" w:line="360" w:lineRule="auto"/>
    </w:pPr>
    <w:rPr>
      <w:rFonts w:ascii="Courier New" w:eastAsia="Times New Roman" w:hAnsi="Courier New" w:cs="Times New Roman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C44EF"/>
    <w:rPr>
      <w:rFonts w:ascii="Courier New" w:eastAsia="Times New Roman" w:hAnsi="Courier New" w:cs="Times New Roman"/>
      <w:sz w:val="20"/>
      <w:lang w:val="de-AT" w:eastAsia="de-DE"/>
    </w:rPr>
  </w:style>
  <w:style w:type="table" w:styleId="Table3Deffects1">
    <w:name w:val="Table 3D effects 1"/>
    <w:basedOn w:val="TableNormal"/>
    <w:semiHidden/>
    <w:rsid w:val="000C44E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0C44E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0C44EF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0C44EF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0C44EF"/>
    <w:pPr>
      <w:spacing w:after="0" w:line="24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0C44EF"/>
    <w:rPr>
      <w:rFonts w:ascii="Tahoma" w:eastAsia="Times New Roman" w:hAnsi="Tahoma" w:cs="Times New Roman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0C44EF"/>
    <w:pPr>
      <w:spacing w:after="120" w:line="360" w:lineRule="auto"/>
      <w:ind w:firstLine="210"/>
    </w:pPr>
    <w:rPr>
      <w:rFonts w:ascii="Tahoma" w:hAnsi="Tahoma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0C44EF"/>
    <w:rPr>
      <w:rFonts w:ascii="Tahoma" w:eastAsia="Times New Roman" w:hAnsi="Tahoma" w:cs="Times New Roman"/>
      <w:sz w:val="28"/>
      <w:szCs w:val="24"/>
      <w:lang w:val="de-AT" w:eastAsia="de-DE"/>
    </w:rPr>
  </w:style>
  <w:style w:type="paragraph" w:customStyle="1" w:styleId="StandardWeb8">
    <w:name w:val="Standard (Web)8"/>
    <w:basedOn w:val="Normal"/>
    <w:rsid w:val="000C44EF"/>
    <w:pPr>
      <w:spacing w:before="75" w:after="75" w:line="240" w:lineRule="auto"/>
      <w:ind w:left="225" w:right="225"/>
    </w:pPr>
    <w:rPr>
      <w:rFonts w:ascii="Times New Roman" w:eastAsia="Times New Roman" w:hAnsi="Times New Roman" w:cs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0C44E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0C44EF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0C44EF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0C44EF"/>
    <w:pPr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locked/>
    <w:rsid w:val="000C44EF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0C44EF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0C44EF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0C44EF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0C44EF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0C44EF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0C44EF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0C44EF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0C44EF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0C44EF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0C44EF"/>
  </w:style>
  <w:style w:type="character" w:customStyle="1" w:styleId="CharChar14">
    <w:name w:val="Char Char14"/>
    <w:semiHidden/>
    <w:locked/>
    <w:rsid w:val="000C44EF"/>
  </w:style>
  <w:style w:type="character" w:customStyle="1" w:styleId="CharChar17">
    <w:name w:val="Char Char17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0C44E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0C44E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0C44EF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0C44EF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0C44EF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0C44EF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0C44EF"/>
    <w:pPr>
      <w:spacing w:before="240" w:after="0" w:line="260" w:lineRule="atLeast"/>
      <w:ind w:left="720"/>
      <w:jc w:val="both"/>
      <w:outlineLvl w:val="5"/>
    </w:pPr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0C44EF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0C44EF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0C44EF"/>
    <w:pPr>
      <w:spacing w:after="0" w:line="240" w:lineRule="atLeast"/>
      <w:ind w:left="823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0C44E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0C44E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0C44E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0C44E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0C44EF"/>
    <w:rPr>
      <w:color w:val="0000FF"/>
      <w:spacing w:val="0"/>
      <w:u w:val="double"/>
    </w:rPr>
  </w:style>
  <w:style w:type="paragraph" w:customStyle="1" w:styleId="dia">
    <w:name w:val="di(a)"/>
    <w:basedOn w:val="Normal"/>
    <w:rsid w:val="000C44EF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0C44EF"/>
    <w:pPr>
      <w:autoSpaceDE w:val="0"/>
      <w:autoSpaceDN w:val="0"/>
      <w:adjustRightInd w:val="0"/>
      <w:spacing w:after="0" w:line="240" w:lineRule="atLeast"/>
      <w:ind w:left="1418" w:hanging="596"/>
      <w:jc w:val="both"/>
    </w:pPr>
    <w:rPr>
      <w:rFonts w:ascii="Univers (WN)" w:eastAsia="Times New Roman" w:hAnsi="Univers (WN)" w:cs="Times New Roman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0C44EF"/>
    <w:pPr>
      <w:spacing w:after="0" w:line="240" w:lineRule="auto"/>
      <w:ind w:left="709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0C44EF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0C44EF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0C44E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0C44EF"/>
    <w:rPr>
      <w:rFonts w:cs="Times New Roman"/>
      <w:color w:val="808080"/>
    </w:rPr>
  </w:style>
  <w:style w:type="character" w:customStyle="1" w:styleId="az12">
    <w:name w:val="az12"/>
    <w:uiPriority w:val="99"/>
    <w:rsid w:val="000C44EF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0C44EF"/>
    <w:pPr>
      <w:spacing w:after="120" w:line="240" w:lineRule="auto"/>
      <w:contextualSpacing w:val="0"/>
      <w:jc w:val="both"/>
    </w:pPr>
    <w:rPr>
      <w:rFonts w:ascii="Times New Roman" w:eastAsia="Times New Roman" w:hAnsi="Times New Roman" w:cs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0C44E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Odstavek">
    <w:name w:val="Odstavek"/>
    <w:basedOn w:val="Normal"/>
    <w:rsid w:val="000C44EF"/>
    <w:pPr>
      <w:numPr>
        <w:ilvl w:val="1"/>
        <w:numId w:val="16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lang w:val="sl-SI" w:eastAsia="sl-SI"/>
    </w:rPr>
  </w:style>
  <w:style w:type="paragraph" w:customStyle="1" w:styleId="Toka">
    <w:name w:val="Točka"/>
    <w:basedOn w:val="Normal"/>
    <w:rsid w:val="000C44EF"/>
    <w:pPr>
      <w:numPr>
        <w:ilvl w:val="2"/>
        <w:numId w:val="16"/>
      </w:num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sl-SI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015ACA"/>
    <w:pPr>
      <w:spacing w:after="160" w:line="240" w:lineRule="exact"/>
    </w:pPr>
    <w:rPr>
      <w:vertAlign w:val="superscript"/>
    </w:rPr>
  </w:style>
  <w:style w:type="paragraph" w:customStyle="1" w:styleId="AUTORITETI1">
    <w:name w:val="AUTORITETI"/>
    <w:basedOn w:val="Paragrafi"/>
    <w:qFormat/>
    <w:rsid w:val="00022786"/>
    <w:pPr>
      <w:ind w:firstLine="0"/>
      <w:jc w:val="right"/>
    </w:pPr>
    <w:rPr>
      <w:rFonts w:ascii="Garamond" w:eastAsia="MS Mincho" w:hAnsi="Garamond"/>
      <w:caps/>
      <w:sz w:val="24"/>
    </w:rPr>
  </w:style>
  <w:style w:type="paragraph" w:customStyle="1" w:styleId="Paragraf02">
    <w:name w:val="Paragraf 0.2"/>
    <w:basedOn w:val="Paragrafi"/>
    <w:qFormat/>
    <w:rsid w:val="003B18F4"/>
    <w:pPr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  <w:szCs w:val="22"/>
    </w:rPr>
  </w:style>
  <w:style w:type="paragraph" w:customStyle="1" w:styleId="Cover1">
    <w:name w:val="Cover1"/>
    <w:basedOn w:val="Normal"/>
    <w:next w:val="Normal"/>
    <w:rsid w:val="003B18F4"/>
    <w:pPr>
      <w:spacing w:after="0" w:line="240" w:lineRule="auto"/>
    </w:pPr>
    <w:rPr>
      <w:rFonts w:ascii="Arial" w:eastAsia="Times New Roman" w:hAnsi="Arial" w:cs="Times New Roman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3B18F4"/>
    <w:pPr>
      <w:spacing w:after="240" w:line="240" w:lineRule="auto"/>
    </w:pPr>
    <w:rPr>
      <w:rFonts w:ascii="Arial" w:eastAsia="Times New Roman" w:hAnsi="Arial" w:cs="Times New Roman"/>
      <w:szCs w:val="20"/>
      <w:lang w:val="sq-AL" w:eastAsia="sq-AL" w:bidi="sq-AL"/>
    </w:rPr>
  </w:style>
  <w:style w:type="paragraph" w:customStyle="1" w:styleId="Stile">
    <w:name w:val="Stile"/>
    <w:rsid w:val="003B18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3B18F4"/>
    <w:pPr>
      <w:spacing w:after="24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3B18F4"/>
    <w:rPr>
      <w:rFonts w:ascii="Times New Roman" w:eastAsia="Times New Roman" w:hAnsi="Times New Roman" w:cs="Times New Roman"/>
      <w:szCs w:val="20"/>
      <w:lang w:val="sq-AL"/>
    </w:rPr>
  </w:style>
  <w:style w:type="table" w:customStyle="1" w:styleId="TableGrid30">
    <w:name w:val="Table Grid3"/>
    <w:basedOn w:val="TableNormal"/>
    <w:next w:val="TableGrid"/>
    <w:uiPriority w:val="59"/>
    <w:rsid w:val="003B18F4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0">
    <w:name w:val="Body text_"/>
    <w:link w:val="BodyText1"/>
    <w:rsid w:val="003B18F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B18F4"/>
    <w:pPr>
      <w:widowControl w:val="0"/>
      <w:shd w:val="clear" w:color="auto" w:fill="FFFFFF"/>
      <w:spacing w:before="180" w:after="720" w:line="302" w:lineRule="exact"/>
      <w:ind w:hanging="680"/>
      <w:jc w:val="both"/>
    </w:pPr>
    <w:rPr>
      <w:rFonts w:ascii="Times New Roman" w:hAnsi="Times New Roman"/>
      <w:sz w:val="21"/>
      <w:szCs w:val="21"/>
    </w:rPr>
  </w:style>
  <w:style w:type="paragraph" w:customStyle="1" w:styleId="Paragraphbuletted">
    <w:name w:val="Paragraph buletted"/>
    <w:basedOn w:val="Normal"/>
    <w:rsid w:val="003B18F4"/>
    <w:pPr>
      <w:spacing w:after="240" w:line="240" w:lineRule="auto"/>
      <w:ind w:left="720" w:hanging="720"/>
    </w:pPr>
    <w:rPr>
      <w:rFonts w:ascii="Times New Roman" w:eastAsia="Times New Roman" w:hAnsi="Times New Roman" w:cs="Times New Roman"/>
      <w:szCs w:val="20"/>
      <w:lang w:val="sl-SI" w:eastAsia="hr-HR"/>
    </w:rPr>
  </w:style>
  <w:style w:type="paragraph" w:customStyle="1" w:styleId="TableText">
    <w:name w:val="Table Text"/>
    <w:basedOn w:val="Normal"/>
    <w:rsid w:val="003B18F4"/>
    <w:pPr>
      <w:keepLines/>
      <w:spacing w:after="0" w:line="240" w:lineRule="auto"/>
    </w:pPr>
    <w:rPr>
      <w:rFonts w:ascii="Book Antiqua" w:eastAsia="MS Mincho" w:hAnsi="Book Antiqua" w:cs="Times New Roman"/>
      <w:sz w:val="16"/>
      <w:szCs w:val="20"/>
      <w:lang w:val="sq-AL" w:eastAsia="pl-PL"/>
    </w:rPr>
  </w:style>
  <w:style w:type="paragraph" w:customStyle="1" w:styleId="ZnakZnakZnakZnakZnakZnakZnakCharChar">
    <w:name w:val="Znak Znak Znak Znak Znak Znak Znak Char Char"/>
    <w:basedOn w:val="Normal"/>
    <w:rsid w:val="003B18F4"/>
    <w:pPr>
      <w:spacing w:after="0" w:line="240" w:lineRule="auto"/>
    </w:pPr>
    <w:rPr>
      <w:rFonts w:ascii="Tahoma" w:eastAsia="MS Mincho" w:hAnsi="Tahoma" w:cs="Times New Roman"/>
      <w:sz w:val="24"/>
      <w:szCs w:val="24"/>
      <w:lang w:val="pl-PL" w:eastAsia="pl-PL"/>
    </w:rPr>
  </w:style>
  <w:style w:type="paragraph" w:customStyle="1" w:styleId="CharCharCharCharCharCharCharCharChar">
    <w:name w:val="Char Char Char Char Char Char Char Char Char"/>
    <w:basedOn w:val="Normal"/>
    <w:rsid w:val="003B18F4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character" w:customStyle="1" w:styleId="QuoteChar">
    <w:name w:val="Quote Char"/>
    <w:link w:val="Quote"/>
    <w:uiPriority w:val="29"/>
    <w:rsid w:val="003B18F4"/>
    <w:rPr>
      <w:rFonts w:ascii="Bookman Old Style" w:eastAsia="Calibri" w:hAnsi="Bookman Old Style"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18F4"/>
    <w:pPr>
      <w:spacing w:before="200" w:after="0" w:line="240" w:lineRule="auto"/>
      <w:ind w:left="360" w:right="360"/>
    </w:pPr>
    <w:rPr>
      <w:rFonts w:ascii="Bookman Old Style" w:eastAsia="Calibri" w:hAnsi="Bookman Old Style"/>
      <w:i/>
      <w:iCs/>
    </w:rPr>
  </w:style>
  <w:style w:type="character" w:customStyle="1" w:styleId="QuoteChar1">
    <w:name w:val="Quote Char1"/>
    <w:basedOn w:val="DefaultParagraphFont"/>
    <w:uiPriority w:val="29"/>
    <w:rsid w:val="003B18F4"/>
    <w:rPr>
      <w:i/>
      <w:iCs/>
      <w:color w:val="000000" w:themeColor="text1"/>
    </w:rPr>
  </w:style>
  <w:style w:type="character" w:customStyle="1" w:styleId="IntenseQuoteChar">
    <w:name w:val="Intense Quote Char"/>
    <w:link w:val="IntenseQuote"/>
    <w:uiPriority w:val="30"/>
    <w:rsid w:val="003B18F4"/>
    <w:rPr>
      <w:rFonts w:ascii="Calibri" w:hAnsi="Calibri"/>
      <w:b/>
      <w:bCs/>
      <w:i/>
      <w:iCs/>
      <w:color w:val="5B9BD5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8F4"/>
    <w:pPr>
      <w:pBdr>
        <w:bottom w:val="single" w:sz="4" w:space="4" w:color="5B9BD5"/>
      </w:pBdr>
      <w:spacing w:before="200" w:after="280" w:line="240" w:lineRule="auto"/>
      <w:ind w:left="936" w:right="936"/>
    </w:pPr>
    <w:rPr>
      <w:rFonts w:ascii="Calibri" w:hAnsi="Calibri"/>
      <w:b/>
      <w:bCs/>
      <w:i/>
      <w:iCs/>
      <w:color w:val="5B9BD5"/>
      <w:sz w:val="24"/>
      <w:szCs w:val="24"/>
    </w:rPr>
  </w:style>
  <w:style w:type="character" w:customStyle="1" w:styleId="IntenseQuoteChar1">
    <w:name w:val="Intense Quote Char1"/>
    <w:basedOn w:val="DefaultParagraphFont"/>
    <w:uiPriority w:val="30"/>
    <w:rsid w:val="003B18F4"/>
    <w:rPr>
      <w:b/>
      <w:bCs/>
      <w:i/>
      <w:iCs/>
      <w:color w:val="4F81BD" w:themeColor="accent1"/>
    </w:rPr>
  </w:style>
  <w:style w:type="paragraph" w:customStyle="1" w:styleId="Text2">
    <w:name w:val="Text 2"/>
    <w:basedOn w:val="Normal"/>
    <w:rsid w:val="003B18F4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Text3">
    <w:name w:val="Text 3"/>
    <w:basedOn w:val="Normal"/>
    <w:rsid w:val="003B18F4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Text4">
    <w:name w:val="Text 4"/>
    <w:basedOn w:val="Normal"/>
    <w:rsid w:val="003B18F4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EntInstit">
    <w:name w:val="EntInstit"/>
    <w:basedOn w:val="Normal"/>
    <w:rsid w:val="003B18F4"/>
    <w:pPr>
      <w:widowControl w:val="0"/>
      <w:spacing w:before="120" w:after="12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val="en-GB" w:eastAsia="fr-BE"/>
    </w:rPr>
  </w:style>
  <w:style w:type="paragraph" w:customStyle="1" w:styleId="EntRefer">
    <w:name w:val="EntRefer"/>
    <w:basedOn w:val="Normal"/>
    <w:rsid w:val="003B18F4"/>
    <w:pPr>
      <w:widowControl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n-GB" w:eastAsia="fr-BE"/>
    </w:rPr>
  </w:style>
  <w:style w:type="paragraph" w:customStyle="1" w:styleId="Par-number10">
    <w:name w:val="Par-number 1)"/>
    <w:basedOn w:val="Normal"/>
    <w:next w:val="Normal"/>
    <w:rsid w:val="003B18F4"/>
    <w:pPr>
      <w:widowControl w:val="0"/>
      <w:numPr>
        <w:numId w:val="25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EntEmet">
    <w:name w:val="EntEmet"/>
    <w:basedOn w:val="Normal"/>
    <w:rsid w:val="003B18F4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bullet">
    <w:name w:val="Par-bullet"/>
    <w:basedOn w:val="Normal"/>
    <w:next w:val="Normal"/>
    <w:rsid w:val="003B18F4"/>
    <w:pPr>
      <w:widowControl w:val="0"/>
      <w:numPr>
        <w:numId w:val="19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equal">
    <w:name w:val="Par-equal"/>
    <w:basedOn w:val="Normal"/>
    <w:next w:val="Normal"/>
    <w:rsid w:val="003B18F4"/>
    <w:pPr>
      <w:widowControl w:val="0"/>
      <w:numPr>
        <w:numId w:val="20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1">
    <w:name w:val="Par-number (1)"/>
    <w:basedOn w:val="Normal"/>
    <w:next w:val="Normal"/>
    <w:rsid w:val="003B18F4"/>
    <w:pPr>
      <w:widowControl w:val="0"/>
      <w:numPr>
        <w:numId w:val="21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11">
    <w:name w:val="Par-number 1."/>
    <w:basedOn w:val="Normal"/>
    <w:next w:val="Normal"/>
    <w:rsid w:val="003B18F4"/>
    <w:pPr>
      <w:widowControl w:val="0"/>
      <w:numPr>
        <w:numId w:val="22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I">
    <w:name w:val="Par-number I."/>
    <w:basedOn w:val="Normal"/>
    <w:next w:val="Normal"/>
    <w:rsid w:val="003B18F4"/>
    <w:pPr>
      <w:widowControl w:val="0"/>
      <w:numPr>
        <w:numId w:val="23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dash">
    <w:name w:val="Par-dash"/>
    <w:basedOn w:val="Normal"/>
    <w:next w:val="Normal"/>
    <w:rsid w:val="003B18F4"/>
    <w:pPr>
      <w:widowControl w:val="0"/>
      <w:numPr>
        <w:numId w:val="24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EntLogo">
    <w:name w:val="EntLogo"/>
    <w:basedOn w:val="Normal"/>
    <w:next w:val="EntInstit"/>
    <w:rsid w:val="003B18F4"/>
    <w:pPr>
      <w:widowControl w:val="0"/>
      <w:spacing w:before="120" w:after="120" w:line="36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n-GB" w:eastAsia="fr-BE"/>
    </w:rPr>
  </w:style>
  <w:style w:type="paragraph" w:customStyle="1" w:styleId="FooterLandscape">
    <w:name w:val="FooterLandscape"/>
    <w:basedOn w:val="Footer"/>
    <w:rsid w:val="003B18F4"/>
    <w:pPr>
      <w:widowControl w:val="0"/>
      <w:tabs>
        <w:tab w:val="clear" w:pos="4680"/>
        <w:tab w:val="clear" w:pos="9360"/>
        <w:tab w:val="center" w:pos="7371"/>
        <w:tab w:val="center" w:pos="11340"/>
        <w:tab w:val="right" w:pos="14572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A">
    <w:name w:val="Par-number A."/>
    <w:basedOn w:val="Normal"/>
    <w:next w:val="Normal"/>
    <w:rsid w:val="003B18F4"/>
    <w:pPr>
      <w:widowControl w:val="0"/>
      <w:numPr>
        <w:numId w:val="26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AC">
    <w:name w:val="AC"/>
    <w:basedOn w:val="Normal"/>
    <w:next w:val="Normal"/>
    <w:rsid w:val="003B18F4"/>
    <w:pPr>
      <w:widowControl w:val="0"/>
      <w:spacing w:before="120" w:after="120" w:line="360" w:lineRule="auto"/>
      <w:jc w:val="both"/>
    </w:pPr>
    <w:rPr>
      <w:rFonts w:ascii="Times New Roman" w:eastAsia="Times New Roman" w:hAnsi="Times New Roman" w:cs="Times New Roman"/>
      <w:b/>
      <w:sz w:val="40"/>
      <w:szCs w:val="20"/>
      <w:lang w:val="en-GB" w:eastAsia="fr-BE"/>
    </w:rPr>
  </w:style>
  <w:style w:type="paragraph" w:customStyle="1" w:styleId="Par-numberi0">
    <w:name w:val="Par-number (i)"/>
    <w:basedOn w:val="Normal"/>
    <w:next w:val="Normal"/>
    <w:rsid w:val="003B18F4"/>
    <w:pPr>
      <w:widowControl w:val="0"/>
      <w:numPr>
        <w:numId w:val="27"/>
      </w:numPr>
      <w:tabs>
        <w:tab w:val="clear" w:pos="720"/>
        <w:tab w:val="left" w:pos="567"/>
      </w:tabs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a0">
    <w:name w:val="Par-number (a)"/>
    <w:basedOn w:val="Normal"/>
    <w:next w:val="Normal"/>
    <w:rsid w:val="003B18F4"/>
    <w:pPr>
      <w:widowControl w:val="0"/>
      <w:numPr>
        <w:numId w:val="28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oint3">
    <w:name w:val="Point 3"/>
    <w:basedOn w:val="Normal"/>
    <w:rsid w:val="003B18F4"/>
    <w:pPr>
      <w:spacing w:before="120" w:after="120" w:line="240" w:lineRule="auto"/>
      <w:ind w:left="2552" w:hanging="567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oint4">
    <w:name w:val="Point 4"/>
    <w:basedOn w:val="Normal"/>
    <w:rsid w:val="003B18F4"/>
    <w:pPr>
      <w:spacing w:before="120" w:after="120" w:line="240" w:lineRule="auto"/>
      <w:ind w:left="3119" w:hanging="567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ManualHeading1">
    <w:name w:val="Manual Heading 1"/>
    <w:basedOn w:val="Heading1"/>
    <w:next w:val="Text1"/>
    <w:rsid w:val="003B18F4"/>
    <w:pPr>
      <w:tabs>
        <w:tab w:val="num" w:pos="851"/>
      </w:tabs>
      <w:spacing w:before="360" w:after="120"/>
      <w:ind w:left="851" w:hanging="851"/>
    </w:pPr>
    <w:rPr>
      <w:rFonts w:ascii="Times New Roman" w:eastAsia="Times New Roman" w:hAnsi="Times New Roman"/>
      <w:bCs w:val="0"/>
      <w:smallCaps/>
      <w:kern w:val="0"/>
      <w:sz w:val="24"/>
      <w:szCs w:val="20"/>
      <w:lang w:val="en-GB" w:eastAsia="fr-BE"/>
    </w:rPr>
  </w:style>
  <w:style w:type="paragraph" w:customStyle="1" w:styleId="ManualHeading2">
    <w:name w:val="Manual Heading 2"/>
    <w:basedOn w:val="Heading2"/>
    <w:next w:val="Text2"/>
    <w:rsid w:val="003B18F4"/>
    <w:pPr>
      <w:keepNext/>
      <w:tabs>
        <w:tab w:val="num" w:pos="851"/>
      </w:tabs>
      <w:spacing w:before="120" w:after="120"/>
      <w:ind w:left="851" w:hanging="851"/>
    </w:pPr>
    <w:rPr>
      <w:rFonts w:ascii="Times New Roman" w:eastAsia="Times New Roman" w:hAnsi="Times New Roman"/>
      <w:bCs w:val="0"/>
      <w:sz w:val="24"/>
      <w:szCs w:val="20"/>
      <w:lang w:val="en-GB" w:eastAsia="fr-BE"/>
    </w:rPr>
  </w:style>
  <w:style w:type="paragraph" w:customStyle="1" w:styleId="ManualHeading3">
    <w:name w:val="Manual Heading 3"/>
    <w:basedOn w:val="Heading3"/>
    <w:next w:val="Text3"/>
    <w:rsid w:val="003B18F4"/>
    <w:pPr>
      <w:keepNext/>
      <w:tabs>
        <w:tab w:val="num" w:pos="851"/>
      </w:tabs>
      <w:spacing w:before="120" w:after="120" w:line="240" w:lineRule="auto"/>
      <w:ind w:left="851" w:hanging="851"/>
    </w:pPr>
    <w:rPr>
      <w:rFonts w:ascii="Times New Roman" w:eastAsia="Times New Roman" w:hAnsi="Times New Roman"/>
      <w:b w:val="0"/>
      <w:bCs w:val="0"/>
      <w:i/>
      <w:szCs w:val="20"/>
      <w:lang w:val="en-GB" w:eastAsia="fr-BE"/>
    </w:rPr>
  </w:style>
  <w:style w:type="paragraph" w:customStyle="1" w:styleId="ManualHeading4">
    <w:name w:val="Manual Heading 4"/>
    <w:basedOn w:val="Heading4"/>
    <w:next w:val="Text4"/>
    <w:rsid w:val="003B18F4"/>
    <w:pPr>
      <w:keepNext/>
      <w:tabs>
        <w:tab w:val="num" w:pos="851"/>
      </w:tabs>
      <w:spacing w:before="120" w:after="120"/>
      <w:ind w:left="851" w:hanging="851"/>
    </w:pPr>
    <w:rPr>
      <w:rFonts w:ascii="Times New Roman" w:eastAsia="Times New Roman" w:hAnsi="Times New Roman"/>
      <w:b w:val="0"/>
      <w:bCs w:val="0"/>
      <w:i w:val="0"/>
      <w:iCs w:val="0"/>
      <w:szCs w:val="20"/>
      <w:lang w:val="en-GB" w:eastAsia="fr-BE"/>
    </w:rPr>
  </w:style>
  <w:style w:type="paragraph" w:customStyle="1" w:styleId="Considrant">
    <w:name w:val="Considérant"/>
    <w:basedOn w:val="Normal"/>
    <w:rsid w:val="003B18F4"/>
    <w:pPr>
      <w:numPr>
        <w:numId w:val="29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ManualConsidrant">
    <w:name w:val="Manual Considérant"/>
    <w:basedOn w:val="Normal"/>
    <w:rsid w:val="003B18F4"/>
    <w:pPr>
      <w:spacing w:before="120" w:after="120" w:line="240" w:lineRule="auto"/>
      <w:ind w:left="709" w:hanging="709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character" w:customStyle="1" w:styleId="DontTranslate">
    <w:name w:val="DontTranslate"/>
    <w:rsid w:val="003B18F4"/>
    <w:rPr>
      <w:color w:val="FF0000"/>
    </w:rPr>
  </w:style>
  <w:style w:type="paragraph" w:customStyle="1" w:styleId="Tiret0">
    <w:name w:val="Tiret 0"/>
    <w:basedOn w:val="Point0"/>
    <w:rsid w:val="003B18F4"/>
    <w:pPr>
      <w:ind w:left="851" w:hanging="851"/>
    </w:pPr>
    <w:rPr>
      <w:szCs w:val="20"/>
      <w:lang w:eastAsia="fr-BE"/>
    </w:rPr>
  </w:style>
  <w:style w:type="paragraph" w:customStyle="1" w:styleId="Tiret1">
    <w:name w:val="Tiret 1"/>
    <w:basedOn w:val="Point1"/>
    <w:rsid w:val="003B18F4"/>
    <w:pPr>
      <w:ind w:left="1418"/>
    </w:pPr>
    <w:rPr>
      <w:rFonts w:ascii="Times New Roman" w:hAnsi="Times New Roman"/>
      <w:szCs w:val="20"/>
      <w:lang w:eastAsia="fr-BE"/>
    </w:rPr>
  </w:style>
  <w:style w:type="paragraph" w:customStyle="1" w:styleId="Tiret2">
    <w:name w:val="Tiret 2"/>
    <w:basedOn w:val="Point2"/>
    <w:rsid w:val="003B18F4"/>
    <w:pPr>
      <w:ind w:left="1985"/>
    </w:pPr>
    <w:rPr>
      <w:szCs w:val="20"/>
      <w:lang w:eastAsia="fr-BE"/>
    </w:rPr>
  </w:style>
  <w:style w:type="paragraph" w:customStyle="1" w:styleId="Tiret3">
    <w:name w:val="Tiret 3"/>
    <w:basedOn w:val="Point3"/>
    <w:rsid w:val="003B18F4"/>
  </w:style>
  <w:style w:type="paragraph" w:customStyle="1" w:styleId="Tiret4">
    <w:name w:val="Tiret 4"/>
    <w:basedOn w:val="Point4"/>
    <w:rsid w:val="003B18F4"/>
  </w:style>
  <w:style w:type="paragraph" w:customStyle="1" w:styleId="AddReference">
    <w:name w:val="Add Reference"/>
    <w:basedOn w:val="Normal"/>
    <w:rsid w:val="003B18F4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20" w:line="240" w:lineRule="auto"/>
      <w:ind w:left="7655" w:right="-454"/>
      <w:jc w:val="both"/>
    </w:pPr>
    <w:rPr>
      <w:rFonts w:ascii="Times New Roman" w:eastAsia="Times New Roman" w:hAnsi="Times New Roman" w:cs="Times New Roman"/>
      <w:i/>
      <w:sz w:val="20"/>
      <w:szCs w:val="20"/>
      <w:lang w:val="en-GB"/>
    </w:rPr>
  </w:style>
  <w:style w:type="paragraph" w:customStyle="1" w:styleId="BalloonText1">
    <w:name w:val="Balloon Text1"/>
    <w:basedOn w:val="Normal"/>
    <w:semiHidden/>
    <w:rsid w:val="003B18F4"/>
    <w:pPr>
      <w:widowControl w:val="0"/>
      <w:spacing w:before="120" w:after="120" w:line="360" w:lineRule="auto"/>
      <w:jc w:val="both"/>
    </w:pPr>
    <w:rPr>
      <w:rFonts w:ascii="Tahoma" w:eastAsia="Times New Roman" w:hAnsi="Tahoma" w:cs="Tahoma"/>
      <w:sz w:val="16"/>
      <w:szCs w:val="16"/>
      <w:lang w:val="en-GB" w:eastAsia="fr-BE"/>
    </w:rPr>
  </w:style>
  <w:style w:type="paragraph" w:customStyle="1" w:styleId="PARAGRAPHZ">
    <w:name w:val="PARAGRAPH Z"/>
    <w:basedOn w:val="Normal"/>
    <w:rsid w:val="003B18F4"/>
    <w:pPr>
      <w:tabs>
        <w:tab w:val="left" w:pos="851"/>
      </w:tabs>
      <w:spacing w:before="120" w:after="120" w:line="240" w:lineRule="auto"/>
      <w:jc w:val="center"/>
    </w:pPr>
    <w:rPr>
      <w:rFonts w:ascii="Arial" w:eastAsia="Times New Roman" w:hAnsi="Arial" w:cs="Times New Roman"/>
      <w:sz w:val="20"/>
      <w:szCs w:val="20"/>
      <w:lang w:val="de-DE" w:eastAsia="de-DE"/>
    </w:rPr>
  </w:style>
  <w:style w:type="paragraph" w:customStyle="1" w:styleId="NKopfzeilegerade">
    <w:name w:val="N Kopfzeile gerade"/>
    <w:basedOn w:val="Header"/>
    <w:rsid w:val="003B18F4"/>
    <w:pPr>
      <w:tabs>
        <w:tab w:val="clear" w:pos="4680"/>
        <w:tab w:val="clear" w:pos="9360"/>
        <w:tab w:val="left" w:pos="851"/>
        <w:tab w:val="center" w:pos="4536"/>
        <w:tab w:val="right" w:pos="9639"/>
      </w:tabs>
      <w:spacing w:before="120" w:after="120"/>
    </w:pPr>
    <w:rPr>
      <w:rFonts w:ascii="Arial" w:eastAsia="Times New Roman" w:hAnsi="Arial" w:cs="Times New Roman"/>
      <w:sz w:val="20"/>
      <w:szCs w:val="20"/>
      <w:lang w:val="de-DE"/>
    </w:rPr>
  </w:style>
  <w:style w:type="paragraph" w:customStyle="1" w:styleId="TABLE-cell-centered">
    <w:name w:val="TABLE-cell-centered"/>
    <w:basedOn w:val="Normal"/>
    <w:rsid w:val="003B18F4"/>
    <w:pPr>
      <w:tabs>
        <w:tab w:val="left" w:pos="851"/>
      </w:tabs>
      <w:spacing w:before="60" w:after="60" w:line="240" w:lineRule="auto"/>
      <w:jc w:val="center"/>
    </w:pPr>
    <w:rPr>
      <w:rFonts w:ascii="Arial" w:eastAsia="Times New Roman" w:hAnsi="Arial" w:cs="Times New Roman"/>
      <w:sz w:val="16"/>
      <w:szCs w:val="20"/>
      <w:lang w:val="de-DE" w:eastAsia="de-DE"/>
    </w:rPr>
  </w:style>
  <w:style w:type="paragraph" w:customStyle="1" w:styleId="Table-cell-centered10">
    <w:name w:val="Table-cell-centered 10"/>
    <w:basedOn w:val="TABLE-cell-centered"/>
    <w:rsid w:val="003B18F4"/>
    <w:rPr>
      <w:sz w:val="20"/>
    </w:rPr>
  </w:style>
  <w:style w:type="paragraph" w:customStyle="1" w:styleId="xl63">
    <w:name w:val="xl63"/>
    <w:basedOn w:val="Normal"/>
    <w:rsid w:val="003B18F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B18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normaludhezimi">
    <w:name w:val="normal udhezimi"/>
    <w:basedOn w:val="Normal"/>
    <w:rsid w:val="003B18F4"/>
    <w:pPr>
      <w:spacing w:before="120" w:after="120" w:line="240" w:lineRule="auto"/>
      <w:jc w:val="both"/>
    </w:pPr>
    <w:rPr>
      <w:rFonts w:ascii="Book Antiqua" w:eastAsia="MS Mincho" w:hAnsi="Book Antiqua" w:cs="Times New Roman"/>
      <w:szCs w:val="24"/>
      <w:lang w:val="pl-PL"/>
    </w:rPr>
  </w:style>
  <w:style w:type="paragraph" w:customStyle="1" w:styleId="BULLETUDHEZIM">
    <w:name w:val="BULLET UDHEZIM"/>
    <w:basedOn w:val="Normal"/>
    <w:rsid w:val="003B18F4"/>
    <w:pPr>
      <w:numPr>
        <w:numId w:val="38"/>
      </w:numPr>
      <w:spacing w:before="120" w:after="120" w:line="240" w:lineRule="auto"/>
      <w:jc w:val="both"/>
    </w:pPr>
    <w:rPr>
      <w:rFonts w:ascii="Book Antiqua" w:eastAsia="MS Mincho" w:hAnsi="Book Antiqua" w:cs="Times New Roman"/>
      <w:szCs w:val="24"/>
      <w:lang w:val="sq-AL"/>
    </w:rPr>
  </w:style>
  <w:style w:type="paragraph" w:customStyle="1" w:styleId="bulletmeshkronjaudhezimi">
    <w:name w:val="bullet me shkronja udhezimi"/>
    <w:basedOn w:val="Normal"/>
    <w:rsid w:val="003B18F4"/>
    <w:pPr>
      <w:tabs>
        <w:tab w:val="left" w:pos="-1440"/>
        <w:tab w:val="num" w:pos="360"/>
      </w:tabs>
      <w:spacing w:before="120" w:after="120" w:line="240" w:lineRule="auto"/>
      <w:jc w:val="both"/>
    </w:pPr>
    <w:rPr>
      <w:rFonts w:ascii="Book Antiqua" w:eastAsia="MS Mincho" w:hAnsi="Book Antiqua" w:cs="Arial"/>
      <w:lang w:val="sq-AL"/>
    </w:rPr>
  </w:style>
  <w:style w:type="paragraph" w:customStyle="1" w:styleId="HEADING1UDHEZIM">
    <w:name w:val="HEADING 1 UDHEZIM"/>
    <w:basedOn w:val="Heading1"/>
    <w:rsid w:val="003B18F4"/>
    <w:pPr>
      <w:numPr>
        <w:numId w:val="39"/>
      </w:numPr>
      <w:spacing w:before="120" w:after="120"/>
    </w:pPr>
    <w:rPr>
      <w:rFonts w:ascii="Book Antiqua" w:hAnsi="Book Antiqua" w:cs="Arial Bold"/>
      <w:caps/>
      <w:kern w:val="0"/>
      <w:sz w:val="22"/>
      <w:szCs w:val="22"/>
      <w:lang w:val="en-GB"/>
    </w:rPr>
  </w:style>
  <w:style w:type="paragraph" w:customStyle="1" w:styleId="TITULLIUDHEZIMI">
    <w:name w:val="TITULLI UDHEZIMI"/>
    <w:basedOn w:val="normaludhezimi"/>
    <w:rsid w:val="003B18F4"/>
    <w:pPr>
      <w:spacing w:before="240" w:after="240"/>
      <w:jc w:val="center"/>
    </w:pPr>
    <w:rPr>
      <w:b/>
      <w:sz w:val="24"/>
    </w:rPr>
  </w:style>
  <w:style w:type="character" w:customStyle="1" w:styleId="CommentSubjectChar1">
    <w:name w:val="Comment Subject Char1"/>
    <w:basedOn w:val="CommentTextChar"/>
    <w:uiPriority w:val="99"/>
    <w:semiHidden/>
    <w:rsid w:val="003B18F4"/>
    <w:rPr>
      <w:rFonts w:ascii="Calibri" w:eastAsiaTheme="minorHAnsi" w:hAnsi="Calibri" w:cs="Times New Roman"/>
      <w:b/>
      <w:bCs/>
      <w:sz w:val="20"/>
      <w:szCs w:val="20"/>
      <w:lang w:val="sq-AL"/>
    </w:rPr>
  </w:style>
  <w:style w:type="numbering" w:customStyle="1" w:styleId="NoList5">
    <w:name w:val="No List5"/>
    <w:next w:val="NoList"/>
    <w:uiPriority w:val="99"/>
    <w:semiHidden/>
    <w:unhideWhenUsed/>
    <w:rsid w:val="003B18F4"/>
  </w:style>
  <w:style w:type="character" w:styleId="BookTitle">
    <w:name w:val="Book Title"/>
    <w:uiPriority w:val="33"/>
    <w:qFormat/>
    <w:rsid w:val="003B18F4"/>
    <w:rPr>
      <w:b/>
      <w:bCs/>
      <w:smallCaps/>
      <w:spacing w:val="5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3B18F4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customStyle="1" w:styleId="xl225">
    <w:name w:val="xl225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26">
    <w:name w:val="xl226"/>
    <w:basedOn w:val="Normal"/>
    <w:rsid w:val="003B18F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27">
    <w:name w:val="xl227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28">
    <w:name w:val="xl228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29">
    <w:name w:val="xl229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30">
    <w:name w:val="xl230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31">
    <w:name w:val="xl231"/>
    <w:basedOn w:val="Normal"/>
    <w:rsid w:val="003B18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32">
    <w:name w:val="xl232"/>
    <w:basedOn w:val="Normal"/>
    <w:rsid w:val="003B18F4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3">
    <w:name w:val="xl233"/>
    <w:basedOn w:val="Normal"/>
    <w:rsid w:val="003B18F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4">
    <w:name w:val="xl234"/>
    <w:basedOn w:val="Normal"/>
    <w:rsid w:val="003B18F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5">
    <w:name w:val="xl235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36">
    <w:name w:val="xl236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37">
    <w:name w:val="xl237"/>
    <w:basedOn w:val="Normal"/>
    <w:rsid w:val="003B18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38">
    <w:name w:val="xl238"/>
    <w:basedOn w:val="Normal"/>
    <w:rsid w:val="003B18F4"/>
    <w:pPr>
      <w:pBdr>
        <w:left w:val="single" w:sz="4" w:space="9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9">
    <w:name w:val="xl239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40">
    <w:name w:val="xl240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1">
    <w:name w:val="xl241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2">
    <w:name w:val="xl242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3">
    <w:name w:val="xl243"/>
    <w:basedOn w:val="Normal"/>
    <w:rsid w:val="003B18F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4">
    <w:name w:val="xl244"/>
    <w:basedOn w:val="Normal"/>
    <w:rsid w:val="003B18F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45">
    <w:name w:val="xl245"/>
    <w:basedOn w:val="Normal"/>
    <w:rsid w:val="003B18F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46">
    <w:name w:val="xl246"/>
    <w:basedOn w:val="Normal"/>
    <w:rsid w:val="003B18F4"/>
    <w:pPr>
      <w:pBdr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</w:pPr>
    <w:rPr>
      <w:rFonts w:ascii="Garamond" w:eastAsia="Times New Roman" w:hAnsi="Garamond" w:cs="Times New Roman"/>
      <w:sz w:val="14"/>
      <w:szCs w:val="14"/>
    </w:rPr>
  </w:style>
  <w:style w:type="paragraph" w:customStyle="1" w:styleId="xl247">
    <w:name w:val="xl247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8">
    <w:name w:val="xl248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Garamond" w:eastAsia="Times New Roman" w:hAnsi="Garamond" w:cs="Times New Roman"/>
      <w:sz w:val="14"/>
      <w:szCs w:val="14"/>
    </w:rPr>
  </w:style>
  <w:style w:type="paragraph" w:customStyle="1" w:styleId="xl249">
    <w:name w:val="xl249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0">
    <w:name w:val="xl250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1">
    <w:name w:val="xl251"/>
    <w:basedOn w:val="Normal"/>
    <w:rsid w:val="003B18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2">
    <w:name w:val="xl252"/>
    <w:basedOn w:val="Normal"/>
    <w:rsid w:val="003B18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3">
    <w:name w:val="xl253"/>
    <w:basedOn w:val="Normal"/>
    <w:rsid w:val="003B18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4">
    <w:name w:val="xl254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5">
    <w:name w:val="xl255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6">
    <w:name w:val="xl256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7">
    <w:name w:val="xl257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58">
    <w:name w:val="xl258"/>
    <w:basedOn w:val="Normal"/>
    <w:rsid w:val="003B18F4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</w:pPr>
    <w:rPr>
      <w:rFonts w:ascii="Garamond" w:eastAsia="Times New Roman" w:hAnsi="Garamond" w:cs="Times New Roman"/>
      <w:sz w:val="14"/>
      <w:szCs w:val="14"/>
    </w:rPr>
  </w:style>
  <w:style w:type="paragraph" w:customStyle="1" w:styleId="xl259">
    <w:name w:val="xl259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0">
    <w:name w:val="xl260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1">
    <w:name w:val="xl261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62">
    <w:name w:val="xl262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3">
    <w:name w:val="xl263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4">
    <w:name w:val="xl264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5">
    <w:name w:val="xl265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6">
    <w:name w:val="xl266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67">
    <w:name w:val="xl267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68">
    <w:name w:val="xl268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69">
    <w:name w:val="xl269"/>
    <w:basedOn w:val="Normal"/>
    <w:rsid w:val="003B18F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70">
    <w:name w:val="xl270"/>
    <w:basedOn w:val="Normal"/>
    <w:rsid w:val="003B18F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1">
    <w:name w:val="xl271"/>
    <w:basedOn w:val="Normal"/>
    <w:rsid w:val="003B18F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72">
    <w:name w:val="xl272"/>
    <w:basedOn w:val="Normal"/>
    <w:rsid w:val="003B18F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3">
    <w:name w:val="xl273"/>
    <w:basedOn w:val="Normal"/>
    <w:rsid w:val="003B18F4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74">
    <w:name w:val="xl274"/>
    <w:basedOn w:val="Normal"/>
    <w:rsid w:val="003B18F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sz w:val="14"/>
      <w:szCs w:val="14"/>
    </w:rPr>
  </w:style>
  <w:style w:type="paragraph" w:customStyle="1" w:styleId="xl275">
    <w:name w:val="xl275"/>
    <w:basedOn w:val="Normal"/>
    <w:rsid w:val="003B18F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color w:val="000000"/>
      <w:sz w:val="14"/>
      <w:szCs w:val="14"/>
    </w:rPr>
  </w:style>
  <w:style w:type="paragraph" w:customStyle="1" w:styleId="xl276">
    <w:name w:val="xl276"/>
    <w:basedOn w:val="Normal"/>
    <w:rsid w:val="003B18F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7">
    <w:name w:val="xl277"/>
    <w:basedOn w:val="Normal"/>
    <w:rsid w:val="003B18F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8">
    <w:name w:val="xl278"/>
    <w:basedOn w:val="Normal"/>
    <w:rsid w:val="003B18F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79">
    <w:name w:val="xl279"/>
    <w:basedOn w:val="Normal"/>
    <w:rsid w:val="003B18F4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0">
    <w:name w:val="xl280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1">
    <w:name w:val="xl281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2">
    <w:name w:val="xl282"/>
    <w:basedOn w:val="Normal"/>
    <w:rsid w:val="003B18F4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3">
    <w:name w:val="xl283"/>
    <w:basedOn w:val="Normal"/>
    <w:rsid w:val="003B18F4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4">
    <w:name w:val="xl284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5">
    <w:name w:val="xl285"/>
    <w:basedOn w:val="Normal"/>
    <w:rsid w:val="003B18F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character" w:customStyle="1" w:styleId="ft11">
    <w:name w:val="ft11"/>
    <w:rsid w:val="00381BE5"/>
    <w:rPr>
      <w:rFonts w:ascii="Helvetica" w:hAnsi="Helvetica" w:hint="default"/>
      <w:color w:val="000000"/>
      <w:sz w:val="23"/>
      <w:szCs w:val="23"/>
    </w:rPr>
  </w:style>
  <w:style w:type="numbering" w:customStyle="1" w:styleId="NoList6">
    <w:name w:val="No List6"/>
    <w:next w:val="NoList"/>
    <w:uiPriority w:val="99"/>
    <w:semiHidden/>
    <w:unhideWhenUsed/>
    <w:rsid w:val="00286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Qbz.Admin</dc:creator>
  <cp:lastModifiedBy>Marsela Xhepa</cp:lastModifiedBy>
  <cp:revision>2</cp:revision>
  <dcterms:created xsi:type="dcterms:W3CDTF">2019-01-31T14:18:00Z</dcterms:created>
  <dcterms:modified xsi:type="dcterms:W3CDTF">2019-01-31T14:18:00Z</dcterms:modified>
</cp:coreProperties>
</file>