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31B" w:rsidRDefault="0094731B" w:rsidP="0094731B">
      <w:pPr>
        <w:jc w:val="center"/>
        <w:rPr>
          <w:rFonts w:ascii="Times New Roman" w:hAnsi="Times New Roman" w:cs="Times New Roman"/>
        </w:rPr>
      </w:pPr>
    </w:p>
    <w:p w:rsidR="0094731B" w:rsidRDefault="0094731B" w:rsidP="0094731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proofErr w:type="spellStart"/>
      <w:r w:rsidRPr="0094731B">
        <w:rPr>
          <w:rFonts w:ascii="Times New Roman" w:hAnsi="Times New Roman" w:cs="Times New Roman"/>
        </w:rPr>
        <w:t>Ndreqje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gabimi</w:t>
      </w:r>
      <w:proofErr w:type="spellEnd"/>
    </w:p>
    <w:p w:rsidR="0094731B" w:rsidRPr="0094731B" w:rsidRDefault="0094731B" w:rsidP="0094731B">
      <w:pPr>
        <w:jc w:val="center"/>
        <w:rPr>
          <w:rFonts w:ascii="Times New Roman" w:hAnsi="Times New Roman" w:cs="Times New Roman"/>
        </w:rPr>
      </w:pPr>
    </w:p>
    <w:p w:rsidR="0094731B" w:rsidRPr="0094731B" w:rsidRDefault="0094731B" w:rsidP="00982C26">
      <w:pPr>
        <w:rPr>
          <w:rFonts w:ascii="Times New Roman" w:hAnsi="Times New Roman" w:cs="Times New Roman"/>
        </w:rPr>
      </w:pPr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Në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Fletoren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Zyrtare</w:t>
      </w:r>
      <w:proofErr w:type="spellEnd"/>
      <w:r w:rsidRPr="0094731B">
        <w:rPr>
          <w:rFonts w:ascii="Times New Roman" w:hAnsi="Times New Roman" w:cs="Times New Roman"/>
        </w:rPr>
        <w:t xml:space="preserve"> nr.105/2003, </w:t>
      </w:r>
      <w:proofErr w:type="spellStart"/>
      <w:r w:rsidRPr="0094731B">
        <w:rPr>
          <w:rFonts w:ascii="Times New Roman" w:hAnsi="Times New Roman" w:cs="Times New Roman"/>
        </w:rPr>
        <w:t>në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ligjin</w:t>
      </w:r>
      <w:proofErr w:type="spellEnd"/>
      <w:r w:rsidRPr="0094731B">
        <w:rPr>
          <w:rFonts w:ascii="Times New Roman" w:hAnsi="Times New Roman" w:cs="Times New Roman"/>
        </w:rPr>
        <w:t xml:space="preserve"> nr.9161, </w:t>
      </w:r>
      <w:proofErr w:type="spellStart"/>
      <w:r w:rsidRPr="0094731B">
        <w:rPr>
          <w:rFonts w:ascii="Times New Roman" w:hAnsi="Times New Roman" w:cs="Times New Roman"/>
        </w:rPr>
        <w:t>datë</w:t>
      </w:r>
      <w:proofErr w:type="spellEnd"/>
      <w:r w:rsidRPr="0094731B">
        <w:rPr>
          <w:rFonts w:ascii="Times New Roman" w:hAnsi="Times New Roman" w:cs="Times New Roman"/>
        </w:rPr>
        <w:t xml:space="preserve"> 18.12.2003 "</w:t>
      </w:r>
      <w:proofErr w:type="spellStart"/>
      <w:r w:rsidRPr="0094731B">
        <w:rPr>
          <w:rFonts w:ascii="Times New Roman" w:hAnsi="Times New Roman" w:cs="Times New Roman"/>
        </w:rPr>
        <w:t>Për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disa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shtesa</w:t>
      </w:r>
      <w:proofErr w:type="spellEnd"/>
      <w:r w:rsidRPr="0094731B">
        <w:rPr>
          <w:rFonts w:ascii="Times New Roman" w:hAnsi="Times New Roman" w:cs="Times New Roman"/>
        </w:rPr>
        <w:t xml:space="preserve"> e </w:t>
      </w:r>
      <w:proofErr w:type="spellStart"/>
      <w:r w:rsidRPr="0094731B">
        <w:rPr>
          <w:rFonts w:ascii="Times New Roman" w:hAnsi="Times New Roman" w:cs="Times New Roman"/>
        </w:rPr>
        <w:t>ndryshime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në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ligjin</w:t>
      </w:r>
      <w:proofErr w:type="spellEnd"/>
      <w:r w:rsidRPr="0094731B">
        <w:rPr>
          <w:rFonts w:ascii="Times New Roman" w:hAnsi="Times New Roman" w:cs="Times New Roman"/>
        </w:rPr>
        <w:t xml:space="preserve"> nr.8438, </w:t>
      </w:r>
      <w:proofErr w:type="spellStart"/>
      <w:r w:rsidRPr="0094731B">
        <w:rPr>
          <w:rFonts w:ascii="Times New Roman" w:hAnsi="Times New Roman" w:cs="Times New Roman"/>
        </w:rPr>
        <w:t>datë</w:t>
      </w:r>
      <w:proofErr w:type="spellEnd"/>
      <w:r w:rsidRPr="0094731B">
        <w:rPr>
          <w:rFonts w:ascii="Times New Roman" w:hAnsi="Times New Roman" w:cs="Times New Roman"/>
        </w:rPr>
        <w:t xml:space="preserve"> 28.12.1998 "</w:t>
      </w:r>
      <w:proofErr w:type="spellStart"/>
      <w:r w:rsidRPr="0094731B">
        <w:rPr>
          <w:rFonts w:ascii="Times New Roman" w:hAnsi="Times New Roman" w:cs="Times New Roman"/>
        </w:rPr>
        <w:t>Për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tatimin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mbi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të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ardhurat</w:t>
      </w:r>
      <w:proofErr w:type="spellEnd"/>
      <w:r w:rsidRPr="0094731B">
        <w:rPr>
          <w:rFonts w:ascii="Times New Roman" w:hAnsi="Times New Roman" w:cs="Times New Roman"/>
        </w:rPr>
        <w:t xml:space="preserve">", </w:t>
      </w:r>
      <w:proofErr w:type="spellStart"/>
      <w:r w:rsidRPr="0094731B">
        <w:rPr>
          <w:rFonts w:ascii="Times New Roman" w:hAnsi="Times New Roman" w:cs="Times New Roman"/>
        </w:rPr>
        <w:t>i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ndryshuar</w:t>
      </w:r>
      <w:proofErr w:type="spellEnd"/>
      <w:r w:rsidRPr="0094731B">
        <w:rPr>
          <w:rFonts w:ascii="Times New Roman" w:hAnsi="Times New Roman" w:cs="Times New Roman"/>
        </w:rPr>
        <w:t xml:space="preserve">, </w:t>
      </w:r>
      <w:proofErr w:type="spellStart"/>
      <w:r w:rsidRPr="0094731B">
        <w:rPr>
          <w:rFonts w:ascii="Times New Roman" w:hAnsi="Times New Roman" w:cs="Times New Roman"/>
        </w:rPr>
        <w:t>në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faqen</w:t>
      </w:r>
      <w:proofErr w:type="spellEnd"/>
      <w:r w:rsidRPr="0094731B">
        <w:rPr>
          <w:rFonts w:ascii="Times New Roman" w:hAnsi="Times New Roman" w:cs="Times New Roman"/>
        </w:rPr>
        <w:t xml:space="preserve"> 4530:</w:t>
      </w:r>
    </w:p>
    <w:p w:rsidR="0094731B" w:rsidRPr="0094731B" w:rsidRDefault="0094731B" w:rsidP="00982C26">
      <w:pPr>
        <w:rPr>
          <w:rFonts w:ascii="Times New Roman" w:hAnsi="Times New Roman" w:cs="Times New Roman"/>
        </w:rPr>
      </w:pPr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Është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r w:rsidRPr="0094731B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proofErr w:type="spellStart"/>
      <w:r w:rsidRPr="0094731B">
        <w:rPr>
          <w:rFonts w:ascii="Times New Roman" w:hAnsi="Times New Roman" w:cs="Times New Roman"/>
        </w:rPr>
        <w:t>Bëhet</w:t>
      </w:r>
      <w:proofErr w:type="spellEnd"/>
      <w:r w:rsidRPr="0094731B">
        <w:rPr>
          <w:rFonts w:ascii="Times New Roman" w:hAnsi="Times New Roman" w:cs="Times New Roman"/>
        </w:rPr>
        <w:t xml:space="preserve">: </w:t>
      </w:r>
    </w:p>
    <w:p w:rsidR="00B40B73" w:rsidRPr="0094731B" w:rsidRDefault="0094731B" w:rsidP="00982C26">
      <w:pPr>
        <w:rPr>
          <w:rFonts w:ascii="Times New Roman" w:hAnsi="Times New Roman" w:cs="Times New Roman"/>
          <w:szCs w:val="24"/>
        </w:rPr>
      </w:pPr>
      <w:proofErr w:type="spellStart"/>
      <w:r w:rsidRPr="0094731B">
        <w:rPr>
          <w:rFonts w:ascii="Times New Roman" w:hAnsi="Times New Roman" w:cs="Times New Roman"/>
        </w:rPr>
        <w:t>Pasqyra</w:t>
      </w:r>
      <w:proofErr w:type="spellEnd"/>
      <w:r w:rsidRPr="0094731B">
        <w:rPr>
          <w:rFonts w:ascii="Times New Roman" w:hAnsi="Times New Roman" w:cs="Times New Roman"/>
        </w:rPr>
        <w:t xml:space="preserve"> nr.3 </w:t>
      </w:r>
      <w:r w:rsidRPr="0094731B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proofErr w:type="spellStart"/>
      <w:r w:rsidRPr="0094731B">
        <w:rPr>
          <w:rFonts w:ascii="Times New Roman" w:hAnsi="Times New Roman" w:cs="Times New Roman"/>
        </w:rPr>
        <w:t>Hiqet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pasqyra</w:t>
      </w:r>
      <w:proofErr w:type="spellEnd"/>
      <w:r w:rsidRPr="0094731B">
        <w:rPr>
          <w:rFonts w:ascii="Times New Roman" w:hAnsi="Times New Roman" w:cs="Times New Roman"/>
        </w:rPr>
        <w:t xml:space="preserve"> </w:t>
      </w:r>
      <w:proofErr w:type="spellStart"/>
      <w:r w:rsidRPr="0094731B">
        <w:rPr>
          <w:rFonts w:ascii="Times New Roman" w:hAnsi="Times New Roman" w:cs="Times New Roman"/>
        </w:rPr>
        <w:t>nr</w:t>
      </w:r>
      <w:proofErr w:type="spellEnd"/>
      <w:r w:rsidRPr="0094731B">
        <w:rPr>
          <w:rFonts w:ascii="Times New Roman" w:hAnsi="Times New Roman" w:cs="Times New Roman"/>
        </w:rPr>
        <w:t>. 3</w:t>
      </w:r>
    </w:p>
    <w:sectPr w:rsidR="00B40B73" w:rsidRPr="0094731B" w:rsidSect="006F1B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13D" w:rsidRDefault="00B2513D" w:rsidP="00003548">
      <w:pPr>
        <w:spacing w:after="0" w:line="240" w:lineRule="auto"/>
      </w:pPr>
      <w:r>
        <w:separator/>
      </w:r>
    </w:p>
  </w:endnote>
  <w:endnote w:type="continuationSeparator" w:id="0">
    <w:p w:rsidR="00B2513D" w:rsidRDefault="00B2513D" w:rsidP="0000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FF"/>
    <w:family w:val="auto"/>
    <w:pitch w:val="default"/>
    <w:sig w:usb0="00000003" w:usb1="00000000" w:usb2="00000000" w:usb3="00000000" w:csb0="00000000" w:csb1="00000000"/>
  </w:font>
  <w:font w:name="WenQuanYi Micro Hei;Arial Unico">
    <w:panose1 w:val="00000000000000000000"/>
    <w:charset w:val="00"/>
    <w:family w:val="roman"/>
    <w:notTrueType/>
    <w:pitch w:val="default"/>
  </w:font>
  <w:font w:name="Lohit Hindi;MS Mincho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73311"/>
      <w:docPartObj>
        <w:docPartGallery w:val="Page Numbers (Bottom of Page)"/>
        <w:docPartUnique/>
      </w:docPartObj>
    </w:sdtPr>
    <w:sdtEndPr/>
    <w:sdtContent>
      <w:p w:rsidR="001F5411" w:rsidRDefault="00B2513D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731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5411" w:rsidRDefault="001F54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13D" w:rsidRDefault="00B2513D" w:rsidP="00003548">
      <w:pPr>
        <w:spacing w:after="0" w:line="240" w:lineRule="auto"/>
      </w:pPr>
      <w:r>
        <w:separator/>
      </w:r>
    </w:p>
  </w:footnote>
  <w:footnote w:type="continuationSeparator" w:id="0">
    <w:p w:rsidR="00B2513D" w:rsidRDefault="00B2513D" w:rsidP="00003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411" w:rsidRDefault="001F5411">
    <w:pPr>
      <w:pStyle w:val="Header"/>
    </w:pPr>
  </w:p>
  <w:p w:rsidR="001F5411" w:rsidRDefault="001F541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0000001"/>
    <w:multiLevelType w:val="singleLevel"/>
    <w:tmpl w:val="00000001"/>
    <w:name w:val="WW8Num10"/>
    <w:lvl w:ilvl="0">
      <w:start w:val="1"/>
      <w:numFmt w:val="lowerLetter"/>
      <w:lvlText w:val="%1-"/>
      <w:lvlJc w:val="left"/>
      <w:pPr>
        <w:tabs>
          <w:tab w:val="num" w:pos="0"/>
        </w:tabs>
        <w:ind w:left="1064" w:hanging="360"/>
      </w:pPr>
      <w:rPr>
        <w:szCs w:val="24"/>
        <w:lang w:val="sq-AL"/>
      </w:rPr>
    </w:lvl>
  </w:abstractNum>
  <w:abstractNum w:abstractNumId="1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2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color w:val="000000"/>
        <w:szCs w:val="24"/>
        <w:lang w:val="sq-AL"/>
      </w:rPr>
    </w:lvl>
  </w:abstractNum>
  <w:abstractNum w:abstractNumId="13" w15:restartNumberingAfterBreak="0">
    <w:nsid w:val="00000004"/>
    <w:multiLevelType w:val="singleLevel"/>
    <w:tmpl w:val="00000004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Cs w:val="24"/>
        <w:lang w:val="sq-AL"/>
      </w:rPr>
    </w:lvl>
  </w:abstractNum>
  <w:abstractNum w:abstractNumId="14" w15:restartNumberingAfterBreak="0">
    <w:nsid w:val="00000005"/>
    <w:multiLevelType w:val="singleLevel"/>
    <w:tmpl w:val="00000005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NewRoman" w:hAnsi="TimesNewRoman" w:cs="TimesNewRoman"/>
        <w:lang w:val="sq-AL"/>
      </w:rPr>
    </w:lvl>
  </w:abstractNum>
  <w:abstractNum w:abstractNumId="15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07ED2FE5"/>
    <w:multiLevelType w:val="singleLevel"/>
    <w:tmpl w:val="13608EEC"/>
    <w:lvl w:ilvl="0">
      <w:start w:val="2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  <w:b/>
      </w:rPr>
    </w:lvl>
  </w:abstractNum>
  <w:abstractNum w:abstractNumId="18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0FF13514"/>
    <w:multiLevelType w:val="multilevel"/>
    <w:tmpl w:val="DE004EC4"/>
    <w:lvl w:ilvl="0">
      <w:start w:val="1"/>
      <w:numFmt w:val="decimal"/>
      <w:suff w:val="space"/>
      <w:lvlText w:val="%1. člen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Odstavek"/>
      <w:suff w:val="space"/>
      <w:lvlText w:val="(%2)"/>
      <w:lvlJc w:val="left"/>
      <w:pPr>
        <w:ind w:left="0" w:firstLine="397"/>
      </w:pPr>
      <w:rPr>
        <w:rFonts w:hint="default"/>
      </w:rPr>
    </w:lvl>
    <w:lvl w:ilvl="2">
      <w:start w:val="1"/>
      <w:numFmt w:val="decimal"/>
      <w:pStyle w:val="Toka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i w:val="0"/>
      </w:rPr>
    </w:lvl>
    <w:lvl w:ilvl="3">
      <w:start w:val="1"/>
      <w:numFmt w:val="decimal"/>
      <w:suff w:val="space"/>
      <w:lvlText w:val="(%4) "/>
      <w:lvlJc w:val="left"/>
      <w:pPr>
        <w:ind w:left="-3277" w:firstLine="39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3743"/>
        </w:tabs>
        <w:ind w:left="-3743" w:hanging="397"/>
      </w:pPr>
      <w:rPr>
        <w:rFonts w:hint="default"/>
        <w:b w:val="0"/>
      </w:rPr>
    </w:lvl>
    <w:lvl w:ilvl="5">
      <w:start w:val="1"/>
      <w:numFmt w:val="lowerLetter"/>
      <w:lvlText w:val="(%6)"/>
      <w:lvlJc w:val="left"/>
      <w:pPr>
        <w:tabs>
          <w:tab w:val="num" w:pos="-1103"/>
        </w:tabs>
        <w:ind w:left="-146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-383"/>
        </w:tabs>
        <w:ind w:left="-74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7"/>
        </w:tabs>
        <w:ind w:left="-2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057"/>
        </w:tabs>
        <w:ind w:left="697" w:firstLine="0"/>
      </w:pPr>
      <w:rPr>
        <w:rFonts w:hint="default"/>
      </w:rPr>
    </w:lvl>
  </w:abstractNum>
  <w:abstractNum w:abstractNumId="2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5" w15:restartNumberingAfterBreak="0">
    <w:nsid w:val="289D599D"/>
    <w:multiLevelType w:val="hybridMultilevel"/>
    <w:tmpl w:val="F1166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8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9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3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6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4BD454A0"/>
    <w:multiLevelType w:val="hybridMultilevel"/>
    <w:tmpl w:val="A6A8F43A"/>
    <w:lvl w:ilvl="0" w:tplc="CCAC9296">
      <w:start w:val="1"/>
      <w:numFmt w:val="bullet"/>
      <w:lvlText w:val=""/>
      <w:lvlJc w:val="left"/>
      <w:pPr>
        <w:ind w:left="1620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9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0" w15:restartNumberingAfterBreak="0">
    <w:nsid w:val="65A5499A"/>
    <w:multiLevelType w:val="hybridMultilevel"/>
    <w:tmpl w:val="86BC8306"/>
    <w:lvl w:ilvl="0" w:tplc="04090017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42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766F54CC"/>
    <w:multiLevelType w:val="hybridMultilevel"/>
    <w:tmpl w:val="191A67B4"/>
    <w:lvl w:ilvl="0" w:tplc="CCAC9296">
      <w:start w:val="1"/>
      <w:numFmt w:val="bullet"/>
      <w:lvlText w:val=""/>
      <w:lvlJc w:val="left"/>
      <w:pPr>
        <w:ind w:left="1155" w:hanging="360"/>
      </w:pPr>
      <w:rPr>
        <w:rFonts w:ascii="Symbol" w:eastAsiaTheme="minorEastAsia" w:hAnsi="Symbol" w:cs="Times New Roma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4445C9"/>
    <w:multiLevelType w:val="hybridMultilevel"/>
    <w:tmpl w:val="6B528064"/>
    <w:lvl w:ilvl="0" w:tplc="29482734">
      <w:start w:val="1"/>
      <w:numFmt w:val="decimal"/>
      <w:lvlText w:val="%1"/>
      <w:lvlJc w:val="left"/>
      <w:pPr>
        <w:ind w:left="795" w:hanging="63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7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7"/>
  </w:num>
  <w:num w:numId="2">
    <w:abstractNumId w:val="2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2"/>
  </w:num>
  <w:num w:numId="14">
    <w:abstractNumId w:val="47"/>
  </w:num>
  <w:num w:numId="15">
    <w:abstractNumId w:val="43"/>
  </w:num>
  <w:num w:numId="16">
    <w:abstractNumId w:val="21"/>
  </w:num>
  <w:num w:numId="17">
    <w:abstractNumId w:val="25"/>
  </w:num>
  <w:num w:numId="18">
    <w:abstractNumId w:val="40"/>
  </w:num>
  <w:num w:numId="19">
    <w:abstractNumId w:val="45"/>
  </w:num>
  <w:num w:numId="20">
    <w:abstractNumId w:val="35"/>
  </w:num>
  <w:num w:numId="21">
    <w:abstractNumId w:val="31"/>
  </w:num>
  <w:num w:numId="22">
    <w:abstractNumId w:val="42"/>
  </w:num>
  <w:num w:numId="23">
    <w:abstractNumId w:val="19"/>
  </w:num>
  <w:num w:numId="24">
    <w:abstractNumId w:val="24"/>
  </w:num>
  <w:num w:numId="25">
    <w:abstractNumId w:val="33"/>
  </w:num>
  <w:num w:numId="26">
    <w:abstractNumId w:val="26"/>
  </w:num>
  <w:num w:numId="27">
    <w:abstractNumId w:val="27"/>
  </w:num>
  <w:num w:numId="28">
    <w:abstractNumId w:val="32"/>
  </w:num>
  <w:num w:numId="29">
    <w:abstractNumId w:val="34"/>
  </w:num>
  <w:num w:numId="30">
    <w:abstractNumId w:val="15"/>
  </w:num>
  <w:num w:numId="31">
    <w:abstractNumId w:val="18"/>
  </w:num>
  <w:num w:numId="32">
    <w:abstractNumId w:val="16"/>
  </w:num>
  <w:num w:numId="33">
    <w:abstractNumId w:val="36"/>
  </w:num>
  <w:num w:numId="34">
    <w:abstractNumId w:val="29"/>
  </w:num>
  <w:num w:numId="35">
    <w:abstractNumId w:val="39"/>
  </w:num>
  <w:num w:numId="36">
    <w:abstractNumId w:val="41"/>
  </w:num>
  <w:num w:numId="37">
    <w:abstractNumId w:val="23"/>
  </w:num>
  <w:num w:numId="38">
    <w:abstractNumId w:val="30"/>
  </w:num>
  <w:num w:numId="39">
    <w:abstractNumId w:val="28"/>
  </w:num>
  <w:num w:numId="40">
    <w:abstractNumId w:val="46"/>
  </w:num>
  <w:num w:numId="41">
    <w:abstractNumId w:val="44"/>
  </w:num>
  <w:num w:numId="42">
    <w:abstractNumId w:val="38"/>
  </w:num>
  <w:num w:numId="43">
    <w:abstractNumId w:val="1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21"/>
    <w:rsid w:val="000006D2"/>
    <w:rsid w:val="00003548"/>
    <w:rsid w:val="00015ACA"/>
    <w:rsid w:val="00022786"/>
    <w:rsid w:val="0003269D"/>
    <w:rsid w:val="00042930"/>
    <w:rsid w:val="0005122C"/>
    <w:rsid w:val="00062689"/>
    <w:rsid w:val="000C44EF"/>
    <w:rsid w:val="000D26C7"/>
    <w:rsid w:val="000E24B3"/>
    <w:rsid w:val="000F27B3"/>
    <w:rsid w:val="0010684C"/>
    <w:rsid w:val="00121EE8"/>
    <w:rsid w:val="0015211D"/>
    <w:rsid w:val="00153DE2"/>
    <w:rsid w:val="00170B1D"/>
    <w:rsid w:val="00173D16"/>
    <w:rsid w:val="00176842"/>
    <w:rsid w:val="001932B3"/>
    <w:rsid w:val="001B7D95"/>
    <w:rsid w:val="001D1EB7"/>
    <w:rsid w:val="001F5411"/>
    <w:rsid w:val="00205742"/>
    <w:rsid w:val="00216AAF"/>
    <w:rsid w:val="00224296"/>
    <w:rsid w:val="00225D79"/>
    <w:rsid w:val="002745C8"/>
    <w:rsid w:val="002A5FA5"/>
    <w:rsid w:val="002B05F8"/>
    <w:rsid w:val="002B0970"/>
    <w:rsid w:val="002B1038"/>
    <w:rsid w:val="002B3A59"/>
    <w:rsid w:val="002C2DC4"/>
    <w:rsid w:val="002D7AA3"/>
    <w:rsid w:val="002E22DF"/>
    <w:rsid w:val="00311795"/>
    <w:rsid w:val="00314876"/>
    <w:rsid w:val="0031546E"/>
    <w:rsid w:val="003162D0"/>
    <w:rsid w:val="00336E1A"/>
    <w:rsid w:val="00336F50"/>
    <w:rsid w:val="00361F00"/>
    <w:rsid w:val="00381BE5"/>
    <w:rsid w:val="00383EA8"/>
    <w:rsid w:val="00390FD0"/>
    <w:rsid w:val="003A76E1"/>
    <w:rsid w:val="003B18F4"/>
    <w:rsid w:val="003B51BC"/>
    <w:rsid w:val="003E3061"/>
    <w:rsid w:val="003E7B46"/>
    <w:rsid w:val="003F6821"/>
    <w:rsid w:val="00462899"/>
    <w:rsid w:val="00476101"/>
    <w:rsid w:val="004F5B90"/>
    <w:rsid w:val="00545C12"/>
    <w:rsid w:val="00554F42"/>
    <w:rsid w:val="0058175F"/>
    <w:rsid w:val="00590DA1"/>
    <w:rsid w:val="00592459"/>
    <w:rsid w:val="005A4154"/>
    <w:rsid w:val="005B4B74"/>
    <w:rsid w:val="005D7DEF"/>
    <w:rsid w:val="005F1DA3"/>
    <w:rsid w:val="00613063"/>
    <w:rsid w:val="006514E7"/>
    <w:rsid w:val="00656DB0"/>
    <w:rsid w:val="00673C50"/>
    <w:rsid w:val="00675BE1"/>
    <w:rsid w:val="00677A4A"/>
    <w:rsid w:val="00682C78"/>
    <w:rsid w:val="00696E37"/>
    <w:rsid w:val="006A3C23"/>
    <w:rsid w:val="006B409E"/>
    <w:rsid w:val="006B5105"/>
    <w:rsid w:val="006C3F71"/>
    <w:rsid w:val="006E2697"/>
    <w:rsid w:val="006F0427"/>
    <w:rsid w:val="006F1B62"/>
    <w:rsid w:val="007413E4"/>
    <w:rsid w:val="007836F1"/>
    <w:rsid w:val="0078659E"/>
    <w:rsid w:val="00796728"/>
    <w:rsid w:val="00797854"/>
    <w:rsid w:val="007A1D5C"/>
    <w:rsid w:val="007B2320"/>
    <w:rsid w:val="007C06F4"/>
    <w:rsid w:val="007E33FB"/>
    <w:rsid w:val="007F2A2F"/>
    <w:rsid w:val="0081736D"/>
    <w:rsid w:val="008272ED"/>
    <w:rsid w:val="0083558D"/>
    <w:rsid w:val="0083589E"/>
    <w:rsid w:val="00857077"/>
    <w:rsid w:val="00872908"/>
    <w:rsid w:val="008927CE"/>
    <w:rsid w:val="008A3AF1"/>
    <w:rsid w:val="008A4678"/>
    <w:rsid w:val="008E1CBB"/>
    <w:rsid w:val="008F7F96"/>
    <w:rsid w:val="0094731B"/>
    <w:rsid w:val="00963780"/>
    <w:rsid w:val="00967081"/>
    <w:rsid w:val="00972FB1"/>
    <w:rsid w:val="00981AA2"/>
    <w:rsid w:val="00982C26"/>
    <w:rsid w:val="009934B8"/>
    <w:rsid w:val="009A4879"/>
    <w:rsid w:val="009B0F04"/>
    <w:rsid w:val="009F7496"/>
    <w:rsid w:val="00A104A9"/>
    <w:rsid w:val="00A3506B"/>
    <w:rsid w:val="00A41149"/>
    <w:rsid w:val="00A66E9F"/>
    <w:rsid w:val="00AA02C8"/>
    <w:rsid w:val="00AE08B0"/>
    <w:rsid w:val="00B2513D"/>
    <w:rsid w:val="00B40B73"/>
    <w:rsid w:val="00B44674"/>
    <w:rsid w:val="00B6201F"/>
    <w:rsid w:val="00B8580F"/>
    <w:rsid w:val="00BB5B8D"/>
    <w:rsid w:val="00BB760A"/>
    <w:rsid w:val="00C25E8C"/>
    <w:rsid w:val="00C85095"/>
    <w:rsid w:val="00C94E52"/>
    <w:rsid w:val="00CF578D"/>
    <w:rsid w:val="00D601AE"/>
    <w:rsid w:val="00D77EFF"/>
    <w:rsid w:val="00D956B3"/>
    <w:rsid w:val="00DC4777"/>
    <w:rsid w:val="00DD5AE6"/>
    <w:rsid w:val="00DF04A4"/>
    <w:rsid w:val="00E03CF1"/>
    <w:rsid w:val="00E321B2"/>
    <w:rsid w:val="00E47F24"/>
    <w:rsid w:val="00E56156"/>
    <w:rsid w:val="00EA3F66"/>
    <w:rsid w:val="00F1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A701C39-BB6A-4A65-82B7-BDCEE56E6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B62"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545C12"/>
    <w:pPr>
      <w:keepNext/>
      <w:spacing w:before="240" w:after="60" w:line="240" w:lineRule="auto"/>
      <w:ind w:firstLine="284"/>
      <w:jc w:val="both"/>
      <w:outlineLvl w:val="0"/>
    </w:pPr>
    <w:rPr>
      <w:rFonts w:ascii="Arial" w:eastAsia="MS Mincho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45C12"/>
    <w:pPr>
      <w:spacing w:before="200" w:after="0" w:line="240" w:lineRule="auto"/>
      <w:ind w:firstLine="284"/>
      <w:jc w:val="both"/>
      <w:outlineLvl w:val="1"/>
    </w:pPr>
    <w:rPr>
      <w:rFonts w:ascii="Cambria" w:eastAsia="MS Mincho" w:hAnsi="Cambria" w:cs="Times New Roman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545C12"/>
    <w:pPr>
      <w:spacing w:before="200" w:after="0" w:line="271" w:lineRule="auto"/>
      <w:ind w:firstLine="284"/>
      <w:jc w:val="both"/>
      <w:outlineLvl w:val="2"/>
    </w:pPr>
    <w:rPr>
      <w:rFonts w:ascii="Cambria" w:eastAsia="MS Mincho" w:hAnsi="Cambria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545C12"/>
    <w:pPr>
      <w:spacing w:before="200" w:after="0" w:line="240" w:lineRule="auto"/>
      <w:ind w:firstLine="284"/>
      <w:jc w:val="both"/>
      <w:outlineLvl w:val="3"/>
    </w:pPr>
    <w:rPr>
      <w:rFonts w:ascii="Cambria" w:eastAsia="MS Mincho" w:hAnsi="Cambria" w:cs="Times New Roman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545C12"/>
    <w:pPr>
      <w:spacing w:before="200" w:after="0" w:line="240" w:lineRule="auto"/>
      <w:ind w:firstLine="284"/>
      <w:jc w:val="both"/>
      <w:outlineLvl w:val="4"/>
    </w:pPr>
    <w:rPr>
      <w:rFonts w:ascii="Cambria" w:eastAsia="MS Mincho" w:hAnsi="Cambria" w:cs="Times New Roman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545C12"/>
    <w:pPr>
      <w:spacing w:after="0" w:line="271" w:lineRule="auto"/>
      <w:ind w:firstLine="284"/>
      <w:jc w:val="both"/>
      <w:outlineLvl w:val="5"/>
    </w:pPr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545C12"/>
    <w:pPr>
      <w:spacing w:after="0" w:line="240" w:lineRule="auto"/>
      <w:ind w:firstLine="284"/>
      <w:jc w:val="both"/>
      <w:outlineLvl w:val="6"/>
    </w:pPr>
    <w:rPr>
      <w:rFonts w:ascii="Cambria" w:eastAsia="MS Mincho" w:hAnsi="Cambria" w:cs="Times New Roman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545C12"/>
    <w:pPr>
      <w:spacing w:after="0" w:line="240" w:lineRule="auto"/>
      <w:ind w:firstLine="284"/>
      <w:jc w:val="both"/>
      <w:outlineLvl w:val="7"/>
    </w:pPr>
    <w:rPr>
      <w:rFonts w:ascii="Cambria" w:eastAsia="MS Mincho" w:hAnsi="Cambria" w:cs="Times New Roman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545C12"/>
    <w:pPr>
      <w:spacing w:after="0" w:line="240" w:lineRule="auto"/>
      <w:ind w:firstLine="284"/>
      <w:jc w:val="both"/>
      <w:outlineLvl w:val="8"/>
    </w:pPr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54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03548"/>
    <w:rPr>
      <w:color w:val="800080"/>
      <w:u w:val="single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003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548"/>
  </w:style>
  <w:style w:type="paragraph" w:styleId="Footer">
    <w:name w:val="footer"/>
    <w:basedOn w:val="Normal"/>
    <w:link w:val="FooterChar"/>
    <w:uiPriority w:val="99"/>
    <w:unhideWhenUsed/>
    <w:rsid w:val="000035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548"/>
  </w:style>
  <w:style w:type="table" w:styleId="TableGrid">
    <w:name w:val="Table Grid"/>
    <w:basedOn w:val="TableNormal"/>
    <w:rsid w:val="007C06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7C0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06F4"/>
    <w:rPr>
      <w:rFonts w:ascii="Tahoma" w:hAnsi="Tahoma" w:cs="Tahoma"/>
      <w:sz w:val="16"/>
      <w:szCs w:val="16"/>
    </w:rPr>
  </w:style>
  <w:style w:type="paragraph" w:customStyle="1" w:styleId="Akti">
    <w:name w:val="Akti"/>
    <w:link w:val="Akti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BazLigjPropozues">
    <w:name w:val="Baz_Ligj_Propozues"/>
    <w:rsid w:val="00E47F24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Paragrafi">
    <w:name w:val="Paragrafi"/>
    <w:link w:val="ParagrafiChar"/>
    <w:rsid w:val="00E47F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link w:val="NumriData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Titulli">
    <w:name w:val="Titulli"/>
    <w:next w:val="Normal"/>
    <w:link w:val="TitulliChar"/>
    <w:rsid w:val="00E47F24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E47F24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NumriDataChar">
    <w:name w:val="Numri_Data Char"/>
    <w:link w:val="NumriData"/>
    <w:rsid w:val="00E47F24"/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rsid w:val="00E47F24"/>
    <w:rPr>
      <w:rFonts w:ascii="CG Times" w:eastAsia="Times New Roman" w:hAnsi="CG Times" w:cs="Times New Roman"/>
      <w:szCs w:val="20"/>
    </w:rPr>
  </w:style>
  <w:style w:type="character" w:customStyle="1" w:styleId="VENDOSIChar">
    <w:name w:val="VENDOSI Char"/>
    <w:link w:val="VENDOSI"/>
    <w:rsid w:val="00E47F24"/>
    <w:rPr>
      <w:rFonts w:ascii="CG Times" w:eastAsia="Times New Roman" w:hAnsi="CG Times" w:cs="Times New Roman"/>
      <w:caps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47F24"/>
    <w:pPr>
      <w:ind w:left="720"/>
      <w:contextualSpacing/>
    </w:pPr>
  </w:style>
  <w:style w:type="paragraph" w:customStyle="1" w:styleId="Autoriteti">
    <w:name w:val="Autoriteti"/>
    <w:next w:val="Normal"/>
    <w:link w:val="AutoritetiChar"/>
    <w:rsid w:val="00E47F24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E47F24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Tabele">
    <w:name w:val="Tabele"/>
    <w:rsid w:val="00E47F24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link w:val="TitulliTitullChar"/>
    <w:rsid w:val="00E47F2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character" w:customStyle="1" w:styleId="AktiChar">
    <w:name w:val="Akti Char"/>
    <w:link w:val="Akti"/>
    <w:rsid w:val="00A41149"/>
    <w:rPr>
      <w:rFonts w:ascii="CG Times" w:eastAsia="Times New Roman" w:hAnsi="CG Times" w:cs="Times New Roman"/>
      <w:b/>
      <w:caps/>
      <w:color w:val="000000"/>
      <w:lang w:val="en-GB"/>
    </w:rPr>
  </w:style>
  <w:style w:type="character" w:customStyle="1" w:styleId="TitulliChar">
    <w:name w:val="Titulli Char"/>
    <w:basedOn w:val="DefaultParagraphFont"/>
    <w:link w:val="Titulli"/>
    <w:rsid w:val="00592459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Char"/>
    <w:basedOn w:val="Normal"/>
    <w:rsid w:val="00D77EF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/>
    </w:rPr>
  </w:style>
  <w:style w:type="paragraph" w:customStyle="1" w:styleId="Char0">
    <w:name w:val="Char"/>
    <w:basedOn w:val="Normal"/>
    <w:rsid w:val="00216AA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NeniNr">
    <w:name w:val="Neni_Nr"/>
    <w:next w:val="Normal"/>
    <w:link w:val="NeniNrChar"/>
    <w:rsid w:val="00216AAF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216AAF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eniNrChar">
    <w:name w:val="Neni_Nr Char"/>
    <w:basedOn w:val="DefaultParagraphFont"/>
    <w:link w:val="NeniNr"/>
    <w:rsid w:val="008F7F96"/>
    <w:rPr>
      <w:rFonts w:ascii="CG Times" w:eastAsia="Times New Roman" w:hAnsi="CG Times" w:cs="Times New Roman"/>
      <w:szCs w:val="20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8F7F96"/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F7F96"/>
    <w:rPr>
      <w:rFonts w:ascii="CG Times" w:eastAsia="Times New Roman" w:hAnsi="CG Times" w:cs="Times New Roman"/>
      <w:caps/>
      <w:lang w:val="en-GB"/>
    </w:rPr>
  </w:style>
  <w:style w:type="paragraph" w:customStyle="1" w:styleId="NenkreuNr">
    <w:name w:val="Nenkreu_Nr"/>
    <w:rsid w:val="008F7F9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8F7F96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04293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04293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,Footnote Reference Number,Footnote Reference_LVL6"/>
    <w:basedOn w:val="DefaultParagraphFont"/>
    <w:link w:val="BVIfnrCarCarCarCarChar"/>
    <w:uiPriority w:val="99"/>
    <w:qFormat/>
    <w:rsid w:val="00042930"/>
    <w:rPr>
      <w:vertAlign w:val="superscript"/>
    </w:rPr>
  </w:style>
  <w:style w:type="character" w:customStyle="1" w:styleId="FootnoteCharacters">
    <w:name w:val="Footnote Characters"/>
    <w:basedOn w:val="DefaultParagraphFont"/>
    <w:rsid w:val="00042930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042930"/>
    <w:rPr>
      <w:rFonts w:ascii="CG Times" w:eastAsia="Times New Roman" w:hAnsi="CG Times" w:cs="Times New Roman"/>
      <w:b/>
      <w:lang w:val="en-GB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545C12"/>
    <w:rPr>
      <w:rFonts w:ascii="Arial" w:eastAsia="MS Mincho" w:hAnsi="Arial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545C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545C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545C12"/>
    <w:rPr>
      <w:rFonts w:ascii="Cambria" w:eastAsia="MS Mincho" w:hAnsi="Cambria" w:cs="Times New Roman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545C12"/>
    <w:rPr>
      <w:rFonts w:ascii="Cambria" w:eastAsia="MS Mincho" w:hAnsi="Cambria" w:cs="Times New Roman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545C12"/>
    <w:rPr>
      <w:rFonts w:ascii="Cambria" w:eastAsia="MS Mincho" w:hAnsi="Cambria" w:cs="Times New Roman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545C12"/>
    <w:rPr>
      <w:rFonts w:ascii="Cambria" w:eastAsia="MS Mincho" w:hAnsi="Cambria" w:cs="Times New Roman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545C12"/>
    <w:rPr>
      <w:rFonts w:ascii="Cambria" w:eastAsia="MS Mincho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545C12"/>
    <w:rPr>
      <w:rFonts w:ascii="Cambria" w:eastAsia="MS Mincho" w:hAnsi="Cambria" w:cs="Times New Roman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45C12"/>
    <w:rPr>
      <w:rFonts w:ascii="Cambria" w:eastAsia="MS Mincho" w:hAnsi="Cambria" w:cs="Times New Roman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545C12"/>
    <w:rPr>
      <w:rFonts w:ascii="Cambria" w:eastAsia="MS Mincho" w:hAnsi="Cambria" w:cs="Times New Roman"/>
      <w:b/>
      <w:bCs/>
      <w:sz w:val="24"/>
      <w:szCs w:val="24"/>
    </w:rPr>
  </w:style>
  <w:style w:type="paragraph" w:customStyle="1" w:styleId="ADDRESS">
    <w:name w:val="ADDRESS"/>
    <w:basedOn w:val="Normal"/>
    <w:rsid w:val="00545C1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545C12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545C12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akti0">
    <w:name w:val="ak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0">
    <w:name w:val="numridata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0">
    <w:name w:val="paragraf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ulli0">
    <w:name w:val="titull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45C12"/>
  </w:style>
  <w:style w:type="paragraph" w:customStyle="1" w:styleId="autoriteti0">
    <w:name w:val="autoriteti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545C12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SubtitleChar">
    <w:name w:val="Subtitle Char"/>
    <w:basedOn w:val="DefaultParagraphFont"/>
    <w:link w:val="Subtitle"/>
    <w:rsid w:val="00545C1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Figure">
    <w:name w:val="Figure"/>
    <w:next w:val="Normal"/>
    <w:rsid w:val="00545C12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styleId="BodyText">
    <w:name w:val="Body Text"/>
    <w:basedOn w:val="Normal"/>
    <w:link w:val="BodyTextChar"/>
    <w:uiPriority w:val="99"/>
    <w:rsid w:val="00545C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45C12"/>
    <w:rPr>
      <w:rFonts w:ascii="Times New Roman" w:eastAsia="Times New Roman" w:hAnsi="Times New Roman" w:cs="Times New Roman"/>
      <w:sz w:val="28"/>
      <w:szCs w:val="24"/>
    </w:rPr>
  </w:style>
  <w:style w:type="paragraph" w:customStyle="1" w:styleId="Default">
    <w:name w:val="Default"/>
    <w:rsid w:val="00545C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45C12"/>
  </w:style>
  <w:style w:type="paragraph" w:customStyle="1" w:styleId="Institucioni">
    <w:name w:val="Institucioni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545C12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character" w:styleId="PageNumber">
    <w:name w:val="page number"/>
    <w:uiPriority w:val="99"/>
    <w:rsid w:val="00545C12"/>
  </w:style>
  <w:style w:type="paragraph" w:customStyle="1" w:styleId="CM49">
    <w:name w:val="CM49"/>
    <w:basedOn w:val="Normal"/>
    <w:next w:val="Normal"/>
    <w:rsid w:val="00545C12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56">
    <w:name w:val="CM56"/>
    <w:basedOn w:val="Normal"/>
    <w:next w:val="Normal"/>
    <w:rsid w:val="00545C12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545C12"/>
    <w:rPr>
      <w:rFonts w:ascii="Helvetica" w:hAnsi="Helvetica" w:cs="Helvetica"/>
      <w:lang w:val="sq-AL"/>
    </w:rPr>
  </w:style>
  <w:style w:type="paragraph" w:customStyle="1" w:styleId="CM57">
    <w:name w:val="CM57"/>
    <w:basedOn w:val="Normal"/>
    <w:next w:val="Normal"/>
    <w:rsid w:val="00545C12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545C12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table" w:customStyle="1" w:styleId="TableGrid1">
    <w:name w:val="Table Grid1"/>
    <w:basedOn w:val="TableNormal"/>
    <w:next w:val="TableGrid"/>
    <w:rsid w:val="00545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qFormat/>
    <w:rsid w:val="00545C12"/>
    <w:pPr>
      <w:spacing w:before="120" w:after="120" w:line="240" w:lineRule="auto"/>
    </w:pPr>
    <w:rPr>
      <w:rFonts w:ascii="Times New Roman" w:eastAsia="Times New Roman" w:hAnsi="Times New Roman" w:cs="Times New Roman"/>
      <w:b/>
      <w:caps/>
      <w:sz w:val="20"/>
      <w:szCs w:val="20"/>
      <w:lang w:val="sq-AL"/>
    </w:rPr>
  </w:style>
  <w:style w:type="paragraph" w:customStyle="1" w:styleId="Ndryshimet">
    <w:name w:val="Ndryshimet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styleId="TOC2">
    <w:name w:val="toc 2"/>
    <w:basedOn w:val="Normal"/>
    <w:next w:val="Normal"/>
    <w:autoRedefine/>
    <w:qFormat/>
    <w:rsid w:val="00545C12"/>
    <w:pPr>
      <w:tabs>
        <w:tab w:val="left" w:pos="540"/>
        <w:tab w:val="right" w:leader="dot" w:pos="9090"/>
      </w:tabs>
      <w:spacing w:before="100" w:after="100" w:line="240" w:lineRule="auto"/>
    </w:pPr>
    <w:rPr>
      <w:rFonts w:ascii="Arial" w:eastAsia="Times New Roman" w:hAnsi="Arial" w:cs="Arial"/>
      <w:smallCaps/>
      <w:noProof/>
      <w:lang w:val="sq-AL"/>
    </w:rPr>
  </w:style>
  <w:style w:type="paragraph" w:styleId="TOC4">
    <w:name w:val="toc 4"/>
    <w:basedOn w:val="Normal"/>
    <w:next w:val="Normal"/>
    <w:autoRedefine/>
    <w:rsid w:val="00545C12"/>
    <w:pPr>
      <w:spacing w:after="0" w:line="240" w:lineRule="auto"/>
      <w:ind w:left="660"/>
    </w:pPr>
    <w:rPr>
      <w:rFonts w:ascii="Times New Roman" w:eastAsia="Times New Roman" w:hAnsi="Times New Roman" w:cs="Times New Roman"/>
      <w:sz w:val="18"/>
      <w:szCs w:val="20"/>
      <w:lang w:val="sq-AL"/>
    </w:rPr>
  </w:style>
  <w:style w:type="paragraph" w:customStyle="1" w:styleId="note">
    <w:name w:val="note"/>
    <w:rsid w:val="00545C12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545C12"/>
    <w:pPr>
      <w:numPr>
        <w:ilvl w:val="5"/>
      </w:numPr>
      <w:spacing w:after="220" w:line="240" w:lineRule="auto"/>
      <w:ind w:left="1800" w:hanging="504"/>
      <w:jc w:val="left"/>
    </w:pPr>
    <w:rPr>
      <w:rFonts w:ascii="Arial Narrow" w:eastAsia="Times New Roman" w:hAnsi="Arial Narrow"/>
      <w:i w:val="0"/>
      <w:iCs w:val="0"/>
      <w:color w:val="auto"/>
      <w:sz w:val="22"/>
      <w:szCs w:val="22"/>
      <w:lang w:val="sq-AL"/>
    </w:rPr>
  </w:style>
  <w:style w:type="character" w:customStyle="1" w:styleId="StyleHeading6BoldChar">
    <w:name w:val="Style Heading 6 + Bold Char"/>
    <w:link w:val="StyleHeading6Bold"/>
    <w:rsid w:val="00545C12"/>
    <w:rPr>
      <w:rFonts w:ascii="Arial Narrow" w:eastAsia="Times New Roman" w:hAnsi="Arial Narrow" w:cs="Times New Roman"/>
      <w:b/>
      <w:bCs/>
      <w:lang w:val="sq-AL"/>
    </w:rPr>
  </w:style>
  <w:style w:type="paragraph" w:customStyle="1" w:styleId="tableheaders">
    <w:name w:val="table headers"/>
    <w:rsid w:val="00545C12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545C12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545C12"/>
    <w:pPr>
      <w:spacing w:after="0" w:line="240" w:lineRule="auto"/>
    </w:pPr>
    <w:rPr>
      <w:rFonts w:ascii="Consolas" w:eastAsia="MS Mincho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545C12"/>
    <w:rPr>
      <w:rFonts w:ascii="Consolas" w:eastAsia="MS Mincho" w:hAnsi="Consolas" w:cs="Times New Roman"/>
      <w:sz w:val="21"/>
      <w:szCs w:val="21"/>
      <w:lang w:val="sq-AL"/>
    </w:rPr>
  </w:style>
  <w:style w:type="paragraph" w:customStyle="1" w:styleId="Pika">
    <w:name w:val="Pika"/>
    <w:next w:val="Normal"/>
    <w:autoRedefine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545C12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Style1">
    <w:name w:val="Style1"/>
    <w:basedOn w:val="Normal"/>
    <w:qFormat/>
    <w:rsid w:val="00545C12"/>
    <w:pPr>
      <w:spacing w:after="0" w:line="240" w:lineRule="auto"/>
      <w:jc w:val="center"/>
    </w:pPr>
    <w:rPr>
      <w:rFonts w:ascii="Times New Roman" w:eastAsia="Times New Roman" w:hAnsi="Times New Roman" w:cs="Arial"/>
      <w:b/>
      <w:sz w:val="24"/>
      <w:lang w:val="sq-AL"/>
    </w:rPr>
  </w:style>
  <w:style w:type="paragraph" w:customStyle="1" w:styleId="Shpallja">
    <w:name w:val="Shpallja"/>
    <w:rsid w:val="00545C12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StyleStyle1Bold">
    <w:name w:val="Style Style1 + Bold"/>
    <w:basedOn w:val="Style1"/>
    <w:rsid w:val="00545C12"/>
    <w:rPr>
      <w:b w:val="0"/>
      <w:bCs/>
    </w:rPr>
  </w:style>
  <w:style w:type="paragraph" w:styleId="NoSpacing">
    <w:name w:val="No Spacing"/>
    <w:link w:val="NoSpacingChar"/>
    <w:uiPriority w:val="1"/>
    <w:qFormat/>
    <w:rsid w:val="00545C12"/>
    <w:pPr>
      <w:spacing w:after="0" w:line="240" w:lineRule="auto"/>
    </w:pPr>
    <w:rPr>
      <w:rFonts w:ascii="Calibri" w:eastAsia="Times New Roman" w:hAnsi="Calibri" w:cs="Times New Roman"/>
      <w:lang w:val="sq-AL"/>
    </w:rPr>
  </w:style>
  <w:style w:type="paragraph" w:customStyle="1" w:styleId="CM1">
    <w:name w:val="CM1"/>
    <w:basedOn w:val="Default"/>
    <w:next w:val="Default"/>
    <w:rsid w:val="00545C12"/>
    <w:pPr>
      <w:widowControl/>
    </w:pPr>
    <w:rPr>
      <w:rFonts w:ascii="EUAlbertina" w:eastAsia="Calibri" w:hAnsi="EUAlbertina"/>
      <w:color w:val="auto"/>
    </w:rPr>
  </w:style>
  <w:style w:type="paragraph" w:customStyle="1" w:styleId="CM4">
    <w:name w:val="CM4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character" w:customStyle="1" w:styleId="hps">
    <w:name w:val="hps"/>
    <w:rsid w:val="00545C12"/>
  </w:style>
  <w:style w:type="character" w:customStyle="1" w:styleId="atn">
    <w:name w:val="atn"/>
    <w:rsid w:val="00545C12"/>
  </w:style>
  <w:style w:type="paragraph" w:customStyle="1" w:styleId="CM3">
    <w:name w:val="CM3"/>
    <w:basedOn w:val="Normal"/>
    <w:next w:val="Normal"/>
    <w:rsid w:val="00545C1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rsid w:val="00545C12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545C12"/>
    <w:rPr>
      <w:rFonts w:ascii="Tahoma" w:eastAsia="Times New Roman" w:hAnsi="Tahoma" w:cs="Times New Roman"/>
      <w:sz w:val="16"/>
      <w:szCs w:val="16"/>
      <w:lang w:val="sq-AL"/>
    </w:rPr>
  </w:style>
  <w:style w:type="paragraph" w:styleId="BodyTextIndent">
    <w:name w:val="Body Text Indent"/>
    <w:basedOn w:val="Normal"/>
    <w:link w:val="BodyTextIndentChar"/>
    <w:uiPriority w:val="99"/>
    <w:rsid w:val="00545C12"/>
    <w:pPr>
      <w:spacing w:after="0" w:line="240" w:lineRule="auto"/>
      <w:ind w:left="21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45C1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NoList3">
    <w:name w:val="No List3"/>
    <w:next w:val="NoList"/>
    <w:semiHidden/>
    <w:rsid w:val="00545C12"/>
  </w:style>
  <w:style w:type="paragraph" w:customStyle="1" w:styleId="TitulliNr">
    <w:name w:val="Titulli_Nr"/>
    <w:rsid w:val="00545C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longtext">
    <w:name w:val="long_text"/>
    <w:basedOn w:val="DefaultParagraphFont"/>
    <w:rsid w:val="00545C12"/>
  </w:style>
  <w:style w:type="character" w:customStyle="1" w:styleId="longtext1">
    <w:name w:val="long_text1"/>
    <w:rsid w:val="00545C12"/>
    <w:rPr>
      <w:sz w:val="20"/>
      <w:szCs w:val="20"/>
    </w:rPr>
  </w:style>
  <w:style w:type="character" w:customStyle="1" w:styleId="mediumtext1">
    <w:name w:val="medium_text1"/>
    <w:rsid w:val="00545C12"/>
    <w:rPr>
      <w:sz w:val="20"/>
      <w:szCs w:val="20"/>
    </w:rPr>
  </w:style>
  <w:style w:type="character" w:customStyle="1" w:styleId="shorttext">
    <w:name w:val="short_text"/>
    <w:basedOn w:val="DefaultParagraphFont"/>
    <w:rsid w:val="00545C12"/>
  </w:style>
  <w:style w:type="character" w:customStyle="1" w:styleId="hpsatn">
    <w:name w:val="hps atn"/>
    <w:basedOn w:val="DefaultParagraphFont"/>
    <w:rsid w:val="00545C12"/>
  </w:style>
  <w:style w:type="character" w:styleId="Emphasis">
    <w:name w:val="Emphasis"/>
    <w:uiPriority w:val="99"/>
    <w:qFormat/>
    <w:rsid w:val="00545C12"/>
    <w:rPr>
      <w:i/>
    </w:rPr>
  </w:style>
  <w:style w:type="numbering" w:customStyle="1" w:styleId="NoList4">
    <w:name w:val="No List4"/>
    <w:next w:val="NoList"/>
    <w:semiHidden/>
    <w:rsid w:val="00545C12"/>
  </w:style>
  <w:style w:type="paragraph" w:styleId="BlockText">
    <w:name w:val="Block Text"/>
    <w:basedOn w:val="Normal"/>
    <w:rsid w:val="00545C12"/>
    <w:pPr>
      <w:widowControl w:val="0"/>
      <w:tabs>
        <w:tab w:val="left" w:pos="1134"/>
      </w:tabs>
      <w:spacing w:after="0" w:line="240" w:lineRule="auto"/>
      <w:ind w:left="2835" w:right="-639" w:hanging="2835"/>
      <w:jc w:val="both"/>
    </w:pPr>
    <w:rPr>
      <w:rFonts w:ascii="Times New Roman" w:eastAsia="Times New Roman" w:hAnsi="Times New Roman" w:cs="Times New Roman"/>
      <w:sz w:val="20"/>
      <w:szCs w:val="20"/>
      <w:lang w:val="sq-AL" w:eastAsia="de-AT"/>
    </w:rPr>
  </w:style>
  <w:style w:type="paragraph" w:styleId="BodyTextIndent2">
    <w:name w:val="Body Text Indent 2"/>
    <w:basedOn w:val="Normal"/>
    <w:link w:val="BodyTextIndent2Char"/>
    <w:rsid w:val="00545C12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</w:tabs>
      <w:spacing w:after="0" w:line="240" w:lineRule="auto"/>
      <w:ind w:left="1769" w:hanging="1202"/>
      <w:jc w:val="both"/>
    </w:pPr>
    <w:rPr>
      <w:rFonts w:ascii="Arial" w:eastAsia="Times New Roman" w:hAnsi="Arial" w:cs="Times New Roman"/>
      <w:i/>
      <w:sz w:val="20"/>
      <w:szCs w:val="20"/>
      <w:lang w:val="sq-AL" w:eastAsia="de-AT"/>
    </w:rPr>
  </w:style>
  <w:style w:type="character" w:customStyle="1" w:styleId="BodyTextIndent2Char">
    <w:name w:val="Body Text Indent 2 Char"/>
    <w:basedOn w:val="DefaultParagraphFont"/>
    <w:link w:val="BodyTextIndent2"/>
    <w:rsid w:val="00545C12"/>
    <w:rPr>
      <w:rFonts w:ascii="Arial" w:eastAsia="Times New Roman" w:hAnsi="Arial" w:cs="Times New Roman"/>
      <w:i/>
      <w:sz w:val="20"/>
      <w:szCs w:val="20"/>
      <w:lang w:val="sq-AL" w:eastAsia="de-AT"/>
    </w:rPr>
  </w:style>
  <w:style w:type="paragraph" w:styleId="BodyTextIndent3">
    <w:name w:val="Body Text Indent 3"/>
    <w:basedOn w:val="Normal"/>
    <w:link w:val="BodyTextIndent3Char"/>
    <w:rsid w:val="00545C12"/>
    <w:pPr>
      <w:widowControl w:val="0"/>
      <w:tabs>
        <w:tab w:val="left" w:pos="1320"/>
        <w:tab w:val="left" w:pos="2040"/>
        <w:tab w:val="left" w:pos="2640"/>
        <w:tab w:val="left" w:pos="3240"/>
        <w:tab w:val="left" w:pos="3840"/>
        <w:tab w:val="left" w:pos="4440"/>
        <w:tab w:val="left" w:pos="5040"/>
        <w:tab w:val="left" w:pos="5640"/>
        <w:tab w:val="left" w:pos="6240"/>
        <w:tab w:val="left" w:pos="6840"/>
        <w:tab w:val="left" w:pos="7440"/>
        <w:tab w:val="left" w:pos="8040"/>
      </w:tabs>
      <w:spacing w:after="0" w:line="240" w:lineRule="auto"/>
      <w:ind w:left="567"/>
    </w:pPr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BodyTextIndent3Char">
    <w:name w:val="Body Text Indent 3 Char"/>
    <w:basedOn w:val="DefaultParagraphFont"/>
    <w:link w:val="BodyTextIndent3"/>
    <w:rsid w:val="00545C12"/>
    <w:rPr>
      <w:rFonts w:ascii="Arial" w:eastAsia="Times New Roman" w:hAnsi="Arial" w:cs="Times New Roman"/>
      <w:b/>
      <w:position w:val="-8"/>
      <w:sz w:val="20"/>
      <w:szCs w:val="20"/>
      <w:lang w:val="sq-AL" w:eastAsia="de-AT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545C12"/>
  </w:style>
  <w:style w:type="paragraph" w:customStyle="1" w:styleId="font5">
    <w:name w:val="font5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545C1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9">
    <w:name w:val="xl69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4">
    <w:name w:val="xl74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545C12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545C12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545C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character" w:styleId="Strong">
    <w:name w:val="Strong"/>
    <w:uiPriority w:val="22"/>
    <w:qFormat/>
    <w:rsid w:val="00545C12"/>
    <w:rPr>
      <w:b/>
      <w:bCs/>
    </w:rPr>
  </w:style>
  <w:style w:type="paragraph" w:customStyle="1" w:styleId="xl80">
    <w:name w:val="xl80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545C12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2">
    <w:name w:val="xl82"/>
    <w:basedOn w:val="Normal"/>
    <w:rsid w:val="00545C1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545C12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545C12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545C12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545C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545C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0">
    <w:name w:val="xl90"/>
    <w:basedOn w:val="Normal"/>
    <w:rsid w:val="00545C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545C12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2">
    <w:name w:val="xl92"/>
    <w:basedOn w:val="Normal"/>
    <w:rsid w:val="00545C12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545C1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545C1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545C12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7">
    <w:name w:val="xl97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545C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545C12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545C12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545C1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4">
    <w:name w:val="xl104"/>
    <w:basedOn w:val="Normal"/>
    <w:rsid w:val="00545C1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545C12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545C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545C1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545C1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0">
    <w:name w:val="xl130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545C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6">
    <w:name w:val="xl136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545C1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545C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545C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545C1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545C1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a">
    <w:name w:val="Κείμενο πλαισίου"/>
    <w:basedOn w:val="Normal"/>
    <w:semiHidden/>
    <w:rsid w:val="00545C12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xl157">
    <w:name w:val="xl157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545C1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545C12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customStyle="1" w:styleId="Normal0">
    <w:name w:val="[Normal]"/>
    <w:rsid w:val="00545C1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rmal1">
    <w:name w:val="Normal1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545C12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/>
      <w:color w:val="365F91"/>
      <w:kern w:val="0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nhideWhenUsed/>
    <w:qFormat/>
    <w:rsid w:val="00545C12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5">
    <w:name w:val="toc 5"/>
    <w:basedOn w:val="Normal"/>
    <w:next w:val="Normal"/>
    <w:autoRedefine/>
    <w:unhideWhenUsed/>
    <w:rsid w:val="00545C12"/>
    <w:pPr>
      <w:spacing w:after="100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545C12"/>
    <w:pPr>
      <w:spacing w:after="100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545C12"/>
    <w:pPr>
      <w:spacing w:after="100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545C12"/>
    <w:pPr>
      <w:spacing w:after="100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545C12"/>
    <w:pPr>
      <w:spacing w:after="100"/>
      <w:ind w:left="1760"/>
    </w:pPr>
    <w:rPr>
      <w:rFonts w:ascii="Calibri" w:eastAsia="Times New Roman" w:hAnsi="Calibri" w:cs="Times New Roman"/>
    </w:rPr>
  </w:style>
  <w:style w:type="paragraph" w:customStyle="1" w:styleId="CharCharCharChar">
    <w:name w:val="Char Char Char Char"/>
    <w:basedOn w:val="Normal"/>
    <w:rsid w:val="00545C12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545C1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45C12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545C12"/>
  </w:style>
  <w:style w:type="paragraph" w:customStyle="1" w:styleId="s30eec3f8">
    <w:name w:val="s30eec3f8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545C12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545C12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545C12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545C12"/>
    <w:pPr>
      <w:keepNext/>
      <w:keepLines/>
      <w:numPr>
        <w:numId w:val="1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545C12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545C12"/>
  </w:style>
  <w:style w:type="character" w:customStyle="1" w:styleId="s7d2086b4">
    <w:name w:val="s7d2086b4"/>
    <w:basedOn w:val="DefaultParagraphFont"/>
    <w:uiPriority w:val="99"/>
    <w:rsid w:val="00545C12"/>
  </w:style>
  <w:style w:type="paragraph" w:customStyle="1" w:styleId="paragrafi00">
    <w:name w:val="paragrafi0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grame">
    <w:name w:val="grame"/>
    <w:rsid w:val="00545C12"/>
    <w:rPr>
      <w:rFonts w:cs="Times New Roman"/>
    </w:rPr>
  </w:style>
  <w:style w:type="character" w:customStyle="1" w:styleId="NoSpacingChar">
    <w:name w:val="No Spacing Char"/>
    <w:link w:val="NoSpacing"/>
    <w:uiPriority w:val="1"/>
    <w:locked/>
    <w:rsid w:val="00545C12"/>
    <w:rPr>
      <w:rFonts w:ascii="Calibri" w:eastAsia="Times New Roman" w:hAnsi="Calibri" w:cs="Times New Roman"/>
      <w:lang w:val="sq-AL"/>
    </w:rPr>
  </w:style>
  <w:style w:type="paragraph" w:styleId="Caption">
    <w:name w:val="caption"/>
    <w:basedOn w:val="Normal"/>
    <w:next w:val="Normal"/>
    <w:qFormat/>
    <w:rsid w:val="00545C12"/>
    <w:pPr>
      <w:widowControl w:val="0"/>
      <w:autoSpaceDE w:val="0"/>
      <w:autoSpaceDN w:val="0"/>
      <w:adjustRightInd w:val="0"/>
      <w:spacing w:after="0" w:line="268" w:lineRule="atLeast"/>
      <w:ind w:firstLine="388"/>
      <w:jc w:val="center"/>
    </w:pPr>
    <w:rPr>
      <w:rFonts w:ascii="Book Antiqua" w:eastAsia="MS Mincho" w:hAnsi="Book Antiqua" w:cs="Times New Roman"/>
      <w:smallCaps/>
      <w:sz w:val="32"/>
      <w:lang w:val="sq-AL"/>
    </w:rPr>
  </w:style>
  <w:style w:type="paragraph" w:customStyle="1" w:styleId="ManualNumPar1">
    <w:name w:val="Manual NumPar 1"/>
    <w:basedOn w:val="Normal"/>
    <w:next w:val="Normal"/>
    <w:rsid w:val="00545C12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at4">
    <w:name w:val="a__t4"/>
    <w:basedOn w:val="DefaultParagraphFont"/>
    <w:rsid w:val="00545C12"/>
  </w:style>
  <w:style w:type="paragraph" w:customStyle="1" w:styleId="a3520normal">
    <w:name w:val="a___35__20_normal"/>
    <w:basedOn w:val="Normal"/>
    <w:rsid w:val="00545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1">
    <w:name w:val="st1"/>
    <w:rsid w:val="00545C12"/>
  </w:style>
  <w:style w:type="character" w:customStyle="1" w:styleId="googqs-tidbit">
    <w:name w:val="goog_qs-tidbit"/>
    <w:rsid w:val="00545C12"/>
  </w:style>
  <w:style w:type="character" w:styleId="HTMLCite">
    <w:name w:val="HTML Cite"/>
    <w:semiHidden/>
    <w:unhideWhenUsed/>
    <w:rsid w:val="00545C12"/>
    <w:rPr>
      <w:i/>
      <w:iCs/>
    </w:rPr>
  </w:style>
  <w:style w:type="table" w:styleId="LightGrid-Accent2">
    <w:name w:val="Light Grid Accent 2"/>
    <w:basedOn w:val="TableNormal"/>
    <w:uiPriority w:val="62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ColorfulShading1">
    <w:name w:val="Colorful Shading1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List2-Accent2">
    <w:name w:val="Medium List 2 Accent 2"/>
    <w:basedOn w:val="TableNormal"/>
    <w:uiPriority w:val="66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ColorfulList-Accent5">
    <w:name w:val="Colorful List Accent 5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-Accent6">
    <w:name w:val="Colorful Shading Accent 6"/>
    <w:basedOn w:val="TableNormal"/>
    <w:uiPriority w:val="71"/>
    <w:rsid w:val="00545C12"/>
    <w:pPr>
      <w:spacing w:after="0" w:line="240" w:lineRule="auto"/>
    </w:pPr>
    <w:rPr>
      <w:rFonts w:ascii="Century Gothic" w:eastAsia="Century Gothic" w:hAnsi="Century Gothic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MediumGrid31">
    <w:name w:val="Medium Grid 31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2-Accent3">
    <w:name w:val="Medium Grid 2 Accent 3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21">
    <w:name w:val="Medium Grid 21"/>
    <w:basedOn w:val="TableNormal"/>
    <w:uiPriority w:val="68"/>
    <w:rsid w:val="00545C12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3-Accent5">
    <w:name w:val="Medium Grid 3 Accent 5"/>
    <w:basedOn w:val="TableNormal"/>
    <w:uiPriority w:val="69"/>
    <w:rsid w:val="00545C12"/>
    <w:pPr>
      <w:spacing w:after="0" w:line="240" w:lineRule="auto"/>
    </w:pPr>
    <w:rPr>
      <w:rFonts w:ascii="Century Gothic" w:eastAsia="Century Gothic" w:hAnsi="Century Gothic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545C12"/>
    <w:pPr>
      <w:spacing w:after="120" w:line="48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545C12"/>
    <w:rPr>
      <w:rFonts w:ascii="Calibri" w:eastAsia="MS Mincho" w:hAnsi="Calibri" w:cs="Times New Roman"/>
    </w:rPr>
  </w:style>
  <w:style w:type="paragraph" w:customStyle="1" w:styleId="xl160">
    <w:name w:val="xl16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1">
    <w:name w:val="xl16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2">
    <w:name w:val="xl162"/>
    <w:basedOn w:val="Normal"/>
    <w:rsid w:val="00545C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3">
    <w:name w:val="xl163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4">
    <w:name w:val="xl164"/>
    <w:basedOn w:val="Normal"/>
    <w:rsid w:val="00545C1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5">
    <w:name w:val="xl165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6">
    <w:name w:val="xl166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7">
    <w:name w:val="xl167"/>
    <w:basedOn w:val="Normal"/>
    <w:rsid w:val="00545C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8">
    <w:name w:val="xl168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69">
    <w:name w:val="xl169"/>
    <w:basedOn w:val="Normal"/>
    <w:rsid w:val="00545C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0">
    <w:name w:val="xl170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1">
    <w:name w:val="xl171"/>
    <w:basedOn w:val="Normal"/>
    <w:rsid w:val="00545C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2">
    <w:name w:val="xl172"/>
    <w:basedOn w:val="Normal"/>
    <w:rsid w:val="00545C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3">
    <w:name w:val="xl173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4">
    <w:name w:val="xl174"/>
    <w:basedOn w:val="Normal"/>
    <w:rsid w:val="00545C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5">
    <w:name w:val="xl175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6">
    <w:name w:val="xl176"/>
    <w:basedOn w:val="Normal"/>
    <w:rsid w:val="00545C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7">
    <w:name w:val="xl177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78">
    <w:name w:val="xl178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79">
    <w:name w:val="xl179"/>
    <w:basedOn w:val="Normal"/>
    <w:rsid w:val="00545C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0">
    <w:name w:val="xl180"/>
    <w:basedOn w:val="Normal"/>
    <w:rsid w:val="00545C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81">
    <w:name w:val="xl181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2">
    <w:name w:val="xl182"/>
    <w:basedOn w:val="Normal"/>
    <w:rsid w:val="00545C12"/>
    <w:pP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character" w:styleId="CommentReference">
    <w:name w:val="annotation reference"/>
    <w:uiPriority w:val="99"/>
    <w:unhideWhenUsed/>
    <w:rsid w:val="00545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5C12"/>
    <w:pPr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C12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5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C12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xl183">
    <w:name w:val="xl183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numbering" w:customStyle="1" w:styleId="NoList1">
    <w:name w:val="No List1"/>
    <w:next w:val="NoList"/>
    <w:semiHidden/>
    <w:unhideWhenUsed/>
    <w:rsid w:val="00545C12"/>
  </w:style>
  <w:style w:type="paragraph" w:customStyle="1" w:styleId="xl185">
    <w:name w:val="xl185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86">
    <w:name w:val="xl186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7">
    <w:name w:val="xl187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8">
    <w:name w:val="xl188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89">
    <w:name w:val="xl189"/>
    <w:basedOn w:val="Normal"/>
    <w:rsid w:val="00545C1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0">
    <w:name w:val="xl190"/>
    <w:basedOn w:val="Normal"/>
    <w:rsid w:val="00545C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1">
    <w:name w:val="xl191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2">
    <w:name w:val="xl192"/>
    <w:basedOn w:val="Normal"/>
    <w:rsid w:val="00545C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3">
    <w:name w:val="xl193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94">
    <w:name w:val="xl194"/>
    <w:basedOn w:val="Normal"/>
    <w:rsid w:val="00545C12"/>
    <w:pPr>
      <w:spacing w:before="100" w:beforeAutospacing="1" w:after="100" w:afterAutospacing="1" w:line="240" w:lineRule="auto"/>
      <w:jc w:val="center"/>
      <w:textAlignment w:val="center"/>
    </w:pPr>
    <w:rPr>
      <w:rFonts w:ascii="CG Times" w:eastAsia="Times New Roman" w:hAnsi="CG Times" w:cs="Times New Roman"/>
      <w:sz w:val="14"/>
      <w:szCs w:val="14"/>
    </w:rPr>
  </w:style>
  <w:style w:type="character" w:customStyle="1" w:styleId="FootnoteAnchor">
    <w:name w:val="Footnote Anchor"/>
    <w:rsid w:val="00545C12"/>
    <w:rPr>
      <w:vertAlign w:val="superscript"/>
    </w:rPr>
  </w:style>
  <w:style w:type="character" w:customStyle="1" w:styleId="TitleChar1">
    <w:name w:val="Title Char1"/>
    <w:basedOn w:val="DefaultParagraphFont"/>
    <w:uiPriority w:val="10"/>
    <w:rsid w:val="00545C12"/>
    <w:rPr>
      <w:rFonts w:ascii="Cambria" w:eastAsia="Times New Roman" w:hAnsi="Cambria" w:cs="Times New Roman"/>
      <w:color w:val="00000A"/>
      <w:spacing w:val="5"/>
      <w:sz w:val="28"/>
      <w:szCs w:val="52"/>
      <w:lang w:eastAsia="zh-CN"/>
    </w:rPr>
  </w:style>
  <w:style w:type="paragraph" w:customStyle="1" w:styleId="Heading">
    <w:name w:val="Heading"/>
    <w:basedOn w:val="Normal"/>
    <w:next w:val="Normal"/>
    <w:rsid w:val="00545C12"/>
    <w:pPr>
      <w:spacing w:after="300"/>
      <w:contextualSpacing/>
    </w:pPr>
    <w:rPr>
      <w:rFonts w:ascii="Cambria" w:eastAsia="Times New Roman" w:hAnsi="Cambria" w:cs="Cambria"/>
      <w:spacing w:val="5"/>
      <w:sz w:val="28"/>
      <w:szCs w:val="52"/>
      <w:lang w:eastAsia="zh-CN"/>
    </w:rPr>
  </w:style>
  <w:style w:type="character" w:customStyle="1" w:styleId="WW8Num1z0">
    <w:name w:val="WW8Num1z0"/>
    <w:rsid w:val="00545C12"/>
  </w:style>
  <w:style w:type="paragraph" w:styleId="EndnoteText">
    <w:name w:val="endnote text"/>
    <w:aliases w:val=" Char Char"/>
    <w:basedOn w:val="Normal"/>
    <w:link w:val="EndnoteTextChar"/>
    <w:unhideWhenUsed/>
    <w:rsid w:val="00545C12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545C12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545C12"/>
    <w:rPr>
      <w:vertAlign w:val="superscript"/>
    </w:rPr>
  </w:style>
  <w:style w:type="character" w:customStyle="1" w:styleId="WW8Num1z1">
    <w:name w:val="WW8Num1z1"/>
    <w:rsid w:val="00545C12"/>
  </w:style>
  <w:style w:type="character" w:customStyle="1" w:styleId="WW8Num1z2">
    <w:name w:val="WW8Num1z2"/>
    <w:rsid w:val="00545C12"/>
  </w:style>
  <w:style w:type="character" w:customStyle="1" w:styleId="WW8Num1z3">
    <w:name w:val="WW8Num1z3"/>
    <w:rsid w:val="00545C12"/>
  </w:style>
  <w:style w:type="character" w:customStyle="1" w:styleId="WW8Num1z4">
    <w:name w:val="WW8Num1z4"/>
    <w:rsid w:val="00545C12"/>
  </w:style>
  <w:style w:type="character" w:customStyle="1" w:styleId="WW8Num1z5">
    <w:name w:val="WW8Num1z5"/>
    <w:rsid w:val="00545C12"/>
  </w:style>
  <w:style w:type="character" w:customStyle="1" w:styleId="WW8Num1z6">
    <w:name w:val="WW8Num1z6"/>
    <w:rsid w:val="00545C12"/>
  </w:style>
  <w:style w:type="character" w:customStyle="1" w:styleId="WW8Num1z7">
    <w:name w:val="WW8Num1z7"/>
    <w:rsid w:val="00545C12"/>
  </w:style>
  <w:style w:type="character" w:customStyle="1" w:styleId="WW8Num1z8">
    <w:name w:val="WW8Num1z8"/>
    <w:rsid w:val="00545C12"/>
  </w:style>
  <w:style w:type="character" w:customStyle="1" w:styleId="WW8Num2z0">
    <w:name w:val="WW8Num2z0"/>
    <w:rsid w:val="00545C12"/>
    <w:rPr>
      <w:rFonts w:ascii="Symbol" w:hAnsi="Symbol" w:cs="OpenSymbol"/>
    </w:rPr>
  </w:style>
  <w:style w:type="character" w:customStyle="1" w:styleId="WW8Num3z0">
    <w:name w:val="WW8Num3z0"/>
    <w:rsid w:val="00545C12"/>
    <w:rPr>
      <w:rFonts w:ascii="Symbol" w:hAnsi="Symbol" w:cs="OpenSymbol"/>
    </w:rPr>
  </w:style>
  <w:style w:type="character" w:customStyle="1" w:styleId="WW8Num4z0">
    <w:name w:val="WW8Num4z0"/>
    <w:rsid w:val="00545C12"/>
  </w:style>
  <w:style w:type="character" w:customStyle="1" w:styleId="WW8Num4z1">
    <w:name w:val="WW8Num4z1"/>
    <w:rsid w:val="00545C12"/>
  </w:style>
  <w:style w:type="character" w:customStyle="1" w:styleId="WW8Num4z2">
    <w:name w:val="WW8Num4z2"/>
    <w:rsid w:val="00545C12"/>
  </w:style>
  <w:style w:type="character" w:customStyle="1" w:styleId="WW8Num4z3">
    <w:name w:val="WW8Num4z3"/>
    <w:rsid w:val="00545C12"/>
  </w:style>
  <w:style w:type="character" w:customStyle="1" w:styleId="WW8Num4z4">
    <w:name w:val="WW8Num4z4"/>
    <w:rsid w:val="00545C12"/>
  </w:style>
  <w:style w:type="character" w:customStyle="1" w:styleId="WW8Num4z5">
    <w:name w:val="WW8Num4z5"/>
    <w:rsid w:val="00545C12"/>
  </w:style>
  <w:style w:type="character" w:customStyle="1" w:styleId="WW8Num4z6">
    <w:name w:val="WW8Num4z6"/>
    <w:rsid w:val="00545C12"/>
  </w:style>
  <w:style w:type="character" w:customStyle="1" w:styleId="WW8Num4z7">
    <w:name w:val="WW8Num4z7"/>
    <w:rsid w:val="00545C12"/>
  </w:style>
  <w:style w:type="character" w:customStyle="1" w:styleId="WW8Num4z8">
    <w:name w:val="WW8Num4z8"/>
    <w:rsid w:val="00545C12"/>
  </w:style>
  <w:style w:type="character" w:customStyle="1" w:styleId="WW8Num5z0">
    <w:name w:val="WW8Num5z0"/>
    <w:rsid w:val="00545C12"/>
    <w:rPr>
      <w:rFonts w:ascii="Symbol" w:hAnsi="Symbol" w:cs="OpenSymbol"/>
    </w:rPr>
  </w:style>
  <w:style w:type="character" w:customStyle="1" w:styleId="WW8Num5z1">
    <w:name w:val="WW8Num5z1"/>
    <w:rsid w:val="00545C12"/>
  </w:style>
  <w:style w:type="character" w:customStyle="1" w:styleId="WW8Num5z2">
    <w:name w:val="WW8Num5z2"/>
    <w:rsid w:val="00545C12"/>
  </w:style>
  <w:style w:type="character" w:customStyle="1" w:styleId="WW8Num5z3">
    <w:name w:val="WW8Num5z3"/>
    <w:rsid w:val="00545C12"/>
  </w:style>
  <w:style w:type="character" w:customStyle="1" w:styleId="WW8Num5z4">
    <w:name w:val="WW8Num5z4"/>
    <w:rsid w:val="00545C12"/>
  </w:style>
  <w:style w:type="character" w:customStyle="1" w:styleId="WW8Num5z5">
    <w:name w:val="WW8Num5z5"/>
    <w:rsid w:val="00545C12"/>
  </w:style>
  <w:style w:type="character" w:customStyle="1" w:styleId="WW8Num5z6">
    <w:name w:val="WW8Num5z6"/>
    <w:rsid w:val="00545C12"/>
  </w:style>
  <w:style w:type="character" w:customStyle="1" w:styleId="WW8Num5z7">
    <w:name w:val="WW8Num5z7"/>
    <w:rsid w:val="00545C12"/>
  </w:style>
  <w:style w:type="character" w:customStyle="1" w:styleId="WW8Num5z8">
    <w:name w:val="WW8Num5z8"/>
    <w:rsid w:val="00545C12"/>
  </w:style>
  <w:style w:type="character" w:customStyle="1" w:styleId="WW8Num6z0">
    <w:name w:val="WW8Num6z0"/>
    <w:rsid w:val="00545C12"/>
  </w:style>
  <w:style w:type="character" w:customStyle="1" w:styleId="WW8Num6z1">
    <w:name w:val="WW8Num6z1"/>
    <w:rsid w:val="00545C12"/>
  </w:style>
  <w:style w:type="character" w:customStyle="1" w:styleId="WW8Num6z2">
    <w:name w:val="WW8Num6z2"/>
    <w:rsid w:val="00545C12"/>
  </w:style>
  <w:style w:type="character" w:customStyle="1" w:styleId="WW8Num6z3">
    <w:name w:val="WW8Num6z3"/>
    <w:rsid w:val="00545C12"/>
  </w:style>
  <w:style w:type="character" w:customStyle="1" w:styleId="WW8Num6z4">
    <w:name w:val="WW8Num6z4"/>
    <w:rsid w:val="00545C12"/>
  </w:style>
  <w:style w:type="character" w:customStyle="1" w:styleId="WW8Num6z5">
    <w:name w:val="WW8Num6z5"/>
    <w:rsid w:val="00545C12"/>
  </w:style>
  <w:style w:type="character" w:customStyle="1" w:styleId="WW8Num6z6">
    <w:name w:val="WW8Num6z6"/>
    <w:rsid w:val="00545C12"/>
  </w:style>
  <w:style w:type="character" w:customStyle="1" w:styleId="WW8Num6z7">
    <w:name w:val="WW8Num6z7"/>
    <w:rsid w:val="00545C12"/>
  </w:style>
  <w:style w:type="character" w:customStyle="1" w:styleId="WW8Num6z8">
    <w:name w:val="WW8Num6z8"/>
    <w:rsid w:val="00545C12"/>
  </w:style>
  <w:style w:type="character" w:customStyle="1" w:styleId="WW8Num7z0">
    <w:name w:val="WW8Num7z0"/>
    <w:rsid w:val="00545C12"/>
    <w:rPr>
      <w:rFonts w:ascii="Symbol" w:hAnsi="Symbol" w:cs="OpenSymbol"/>
    </w:rPr>
  </w:style>
  <w:style w:type="character" w:customStyle="1" w:styleId="WW8Num7z1">
    <w:name w:val="WW8Num7z1"/>
    <w:rsid w:val="00545C12"/>
  </w:style>
  <w:style w:type="paragraph" w:styleId="Revision">
    <w:name w:val="Revision"/>
    <w:hidden/>
    <w:uiPriority w:val="99"/>
    <w:rsid w:val="00545C12"/>
    <w:pPr>
      <w:spacing w:after="0" w:line="240" w:lineRule="auto"/>
      <w:ind w:firstLine="284"/>
      <w:jc w:val="both"/>
    </w:pPr>
    <w:rPr>
      <w:rFonts w:ascii="Calibri" w:eastAsia="MS Mincho" w:hAnsi="Calibri" w:cs="Times New Roman"/>
    </w:rPr>
  </w:style>
  <w:style w:type="character" w:customStyle="1" w:styleId="WW8Num7z2">
    <w:name w:val="WW8Num7z2"/>
    <w:rsid w:val="00545C12"/>
  </w:style>
  <w:style w:type="character" w:customStyle="1" w:styleId="WW8Num7z3">
    <w:name w:val="WW8Num7z3"/>
    <w:rsid w:val="00545C12"/>
  </w:style>
  <w:style w:type="character" w:customStyle="1" w:styleId="WW8Num7z4">
    <w:name w:val="WW8Num7z4"/>
    <w:rsid w:val="00545C12"/>
  </w:style>
  <w:style w:type="character" w:customStyle="1" w:styleId="WW8Num7z5">
    <w:name w:val="WW8Num7z5"/>
    <w:rsid w:val="00545C12"/>
  </w:style>
  <w:style w:type="character" w:customStyle="1" w:styleId="WW8Num7z6">
    <w:name w:val="WW8Num7z6"/>
    <w:rsid w:val="00545C12"/>
  </w:style>
  <w:style w:type="character" w:customStyle="1" w:styleId="WW8Num7z7">
    <w:name w:val="WW8Num7z7"/>
    <w:rsid w:val="00545C12"/>
  </w:style>
  <w:style w:type="character" w:customStyle="1" w:styleId="WW8Num7z8">
    <w:name w:val="WW8Num7z8"/>
    <w:rsid w:val="00545C12"/>
  </w:style>
  <w:style w:type="character" w:customStyle="1" w:styleId="WW8Num8z0">
    <w:name w:val="WW8Num8z0"/>
    <w:rsid w:val="00545C12"/>
  </w:style>
  <w:style w:type="character" w:customStyle="1" w:styleId="WW8Num8z1">
    <w:name w:val="WW8Num8z1"/>
    <w:rsid w:val="00545C12"/>
  </w:style>
  <w:style w:type="character" w:customStyle="1" w:styleId="WW8Num8z2">
    <w:name w:val="WW8Num8z2"/>
    <w:rsid w:val="00545C12"/>
  </w:style>
  <w:style w:type="character" w:customStyle="1" w:styleId="WW8Num8z3">
    <w:name w:val="WW8Num8z3"/>
    <w:rsid w:val="00545C12"/>
  </w:style>
  <w:style w:type="character" w:customStyle="1" w:styleId="WW8Num8z4">
    <w:name w:val="WW8Num8z4"/>
    <w:rsid w:val="00545C12"/>
  </w:style>
  <w:style w:type="character" w:customStyle="1" w:styleId="WW8Num8z5">
    <w:name w:val="WW8Num8z5"/>
    <w:rsid w:val="00545C12"/>
  </w:style>
  <w:style w:type="character" w:customStyle="1" w:styleId="WW8Num8z6">
    <w:name w:val="WW8Num8z6"/>
    <w:rsid w:val="00545C12"/>
  </w:style>
  <w:style w:type="character" w:customStyle="1" w:styleId="WW8Num8z7">
    <w:name w:val="WW8Num8z7"/>
    <w:rsid w:val="00545C12"/>
  </w:style>
  <w:style w:type="character" w:customStyle="1" w:styleId="WW8Num8z8">
    <w:name w:val="WW8Num8z8"/>
    <w:rsid w:val="00545C12"/>
  </w:style>
  <w:style w:type="character" w:customStyle="1" w:styleId="WW8Num9z0">
    <w:name w:val="WW8Num9z0"/>
    <w:rsid w:val="00545C12"/>
  </w:style>
  <w:style w:type="character" w:customStyle="1" w:styleId="WW8Num9z1">
    <w:name w:val="WW8Num9z1"/>
    <w:rsid w:val="00545C12"/>
  </w:style>
  <w:style w:type="character" w:customStyle="1" w:styleId="WW8Num9z2">
    <w:name w:val="WW8Num9z2"/>
    <w:rsid w:val="00545C12"/>
  </w:style>
  <w:style w:type="character" w:customStyle="1" w:styleId="WW8Num9z3">
    <w:name w:val="WW8Num9z3"/>
    <w:rsid w:val="00545C12"/>
  </w:style>
  <w:style w:type="character" w:customStyle="1" w:styleId="WW8Num9z4">
    <w:name w:val="WW8Num9z4"/>
    <w:rsid w:val="00545C12"/>
  </w:style>
  <w:style w:type="character" w:customStyle="1" w:styleId="WW8Num9z5">
    <w:name w:val="WW8Num9z5"/>
    <w:rsid w:val="00545C12"/>
  </w:style>
  <w:style w:type="character" w:customStyle="1" w:styleId="WW8Num9z6">
    <w:name w:val="WW8Num9z6"/>
    <w:rsid w:val="00545C12"/>
  </w:style>
  <w:style w:type="character" w:customStyle="1" w:styleId="WW8Num9z7">
    <w:name w:val="WW8Num9z7"/>
    <w:rsid w:val="00545C12"/>
  </w:style>
  <w:style w:type="character" w:customStyle="1" w:styleId="WW8Num9z8">
    <w:name w:val="WW8Num9z8"/>
    <w:rsid w:val="00545C12"/>
  </w:style>
  <w:style w:type="character" w:customStyle="1" w:styleId="WW8Num10z0">
    <w:name w:val="WW8Num10z0"/>
    <w:rsid w:val="00545C12"/>
  </w:style>
  <w:style w:type="character" w:customStyle="1" w:styleId="WW8Num10z1">
    <w:name w:val="WW8Num10z1"/>
    <w:rsid w:val="00545C12"/>
  </w:style>
  <w:style w:type="character" w:customStyle="1" w:styleId="WW8Num10z2">
    <w:name w:val="WW8Num10z2"/>
    <w:rsid w:val="00545C12"/>
  </w:style>
  <w:style w:type="character" w:customStyle="1" w:styleId="WW8Num10z3">
    <w:name w:val="WW8Num10z3"/>
    <w:rsid w:val="00545C12"/>
  </w:style>
  <w:style w:type="character" w:customStyle="1" w:styleId="WW8Num10z4">
    <w:name w:val="WW8Num10z4"/>
    <w:rsid w:val="00545C12"/>
  </w:style>
  <w:style w:type="character" w:customStyle="1" w:styleId="WW8Num10z5">
    <w:name w:val="WW8Num10z5"/>
    <w:rsid w:val="00545C12"/>
  </w:style>
  <w:style w:type="character" w:customStyle="1" w:styleId="WW8Num10z6">
    <w:name w:val="WW8Num10z6"/>
    <w:rsid w:val="00545C12"/>
  </w:style>
  <w:style w:type="character" w:customStyle="1" w:styleId="WW8Num10z7">
    <w:name w:val="WW8Num10z7"/>
    <w:rsid w:val="00545C12"/>
  </w:style>
  <w:style w:type="character" w:customStyle="1" w:styleId="WW8Num10z8">
    <w:name w:val="WW8Num10z8"/>
    <w:rsid w:val="00545C12"/>
  </w:style>
  <w:style w:type="character" w:customStyle="1" w:styleId="WW8Num11z0">
    <w:name w:val="WW8Num11z0"/>
    <w:rsid w:val="00545C12"/>
  </w:style>
  <w:style w:type="character" w:customStyle="1" w:styleId="WW8Num11z1">
    <w:name w:val="WW8Num11z1"/>
    <w:rsid w:val="00545C12"/>
  </w:style>
  <w:style w:type="character" w:customStyle="1" w:styleId="WW8Num11z2">
    <w:name w:val="WW8Num11z2"/>
    <w:rsid w:val="00545C12"/>
  </w:style>
  <w:style w:type="character" w:customStyle="1" w:styleId="WW8Num11z3">
    <w:name w:val="WW8Num11z3"/>
    <w:rsid w:val="00545C12"/>
  </w:style>
  <w:style w:type="character" w:customStyle="1" w:styleId="WW8Num11z4">
    <w:name w:val="WW8Num11z4"/>
    <w:rsid w:val="00545C12"/>
  </w:style>
  <w:style w:type="character" w:customStyle="1" w:styleId="WW8Num11z5">
    <w:name w:val="WW8Num11z5"/>
    <w:rsid w:val="00545C12"/>
  </w:style>
  <w:style w:type="character" w:customStyle="1" w:styleId="WW8Num11z6">
    <w:name w:val="WW8Num11z6"/>
    <w:rsid w:val="00545C12"/>
  </w:style>
  <w:style w:type="character" w:customStyle="1" w:styleId="WW8Num11z7">
    <w:name w:val="WW8Num11z7"/>
    <w:rsid w:val="00545C12"/>
  </w:style>
  <w:style w:type="character" w:customStyle="1" w:styleId="WW8Num11z8">
    <w:name w:val="WW8Num11z8"/>
    <w:rsid w:val="00545C12"/>
  </w:style>
  <w:style w:type="character" w:customStyle="1" w:styleId="WW8Num12z0">
    <w:name w:val="WW8Num12z0"/>
    <w:rsid w:val="00545C12"/>
  </w:style>
  <w:style w:type="character" w:customStyle="1" w:styleId="WW8Num12z1">
    <w:name w:val="WW8Num12z1"/>
    <w:rsid w:val="00545C12"/>
  </w:style>
  <w:style w:type="character" w:customStyle="1" w:styleId="WW8Num12z2">
    <w:name w:val="WW8Num12z2"/>
    <w:rsid w:val="00545C12"/>
  </w:style>
  <w:style w:type="character" w:customStyle="1" w:styleId="WW8Num12z3">
    <w:name w:val="WW8Num12z3"/>
    <w:rsid w:val="00545C12"/>
  </w:style>
  <w:style w:type="character" w:customStyle="1" w:styleId="WW8Num12z4">
    <w:name w:val="WW8Num12z4"/>
    <w:rsid w:val="00545C12"/>
  </w:style>
  <w:style w:type="character" w:customStyle="1" w:styleId="WW8Num12z5">
    <w:name w:val="WW8Num12z5"/>
    <w:rsid w:val="00545C12"/>
  </w:style>
  <w:style w:type="character" w:customStyle="1" w:styleId="WW8Num12z6">
    <w:name w:val="WW8Num12z6"/>
    <w:rsid w:val="00545C12"/>
  </w:style>
  <w:style w:type="character" w:customStyle="1" w:styleId="WW8Num12z7">
    <w:name w:val="WW8Num12z7"/>
    <w:rsid w:val="00545C12"/>
  </w:style>
  <w:style w:type="character" w:customStyle="1" w:styleId="WW8Num12z8">
    <w:name w:val="WW8Num12z8"/>
    <w:rsid w:val="00545C12"/>
  </w:style>
  <w:style w:type="character" w:customStyle="1" w:styleId="WW8Num13z0">
    <w:name w:val="WW8Num13z0"/>
    <w:rsid w:val="00545C12"/>
  </w:style>
  <w:style w:type="character" w:customStyle="1" w:styleId="WW8Num13z1">
    <w:name w:val="WW8Num13z1"/>
    <w:rsid w:val="00545C12"/>
  </w:style>
  <w:style w:type="character" w:customStyle="1" w:styleId="WW8Num13z2">
    <w:name w:val="WW8Num13z2"/>
    <w:rsid w:val="00545C12"/>
  </w:style>
  <w:style w:type="character" w:customStyle="1" w:styleId="WW8Num13z3">
    <w:name w:val="WW8Num13z3"/>
    <w:rsid w:val="00545C12"/>
  </w:style>
  <w:style w:type="character" w:customStyle="1" w:styleId="WW8Num13z4">
    <w:name w:val="WW8Num13z4"/>
    <w:rsid w:val="00545C12"/>
  </w:style>
  <w:style w:type="character" w:customStyle="1" w:styleId="WW8Num13z5">
    <w:name w:val="WW8Num13z5"/>
    <w:rsid w:val="00545C12"/>
  </w:style>
  <w:style w:type="character" w:customStyle="1" w:styleId="WW8Num13z6">
    <w:name w:val="WW8Num13z6"/>
    <w:rsid w:val="00545C12"/>
  </w:style>
  <w:style w:type="character" w:customStyle="1" w:styleId="WW8Num13z7">
    <w:name w:val="WW8Num13z7"/>
    <w:rsid w:val="00545C12"/>
  </w:style>
  <w:style w:type="character" w:customStyle="1" w:styleId="WW8Num13z8">
    <w:name w:val="WW8Num13z8"/>
    <w:rsid w:val="00545C12"/>
  </w:style>
  <w:style w:type="character" w:customStyle="1" w:styleId="WW8Num14z0">
    <w:name w:val="WW8Num14z0"/>
    <w:rsid w:val="00545C12"/>
    <w:rPr>
      <w:rFonts w:ascii="Symbol" w:hAnsi="Symbol" w:cs="OpenSymbol"/>
    </w:rPr>
  </w:style>
  <w:style w:type="character" w:customStyle="1" w:styleId="WW8Num15z0">
    <w:name w:val="WW8Num15z0"/>
    <w:rsid w:val="00545C12"/>
  </w:style>
  <w:style w:type="character" w:customStyle="1" w:styleId="WW8Num15z1">
    <w:name w:val="WW8Num15z1"/>
    <w:rsid w:val="00545C12"/>
  </w:style>
  <w:style w:type="character" w:customStyle="1" w:styleId="WW8Num15z2">
    <w:name w:val="WW8Num15z2"/>
    <w:rsid w:val="00545C12"/>
  </w:style>
  <w:style w:type="character" w:customStyle="1" w:styleId="WW8Num15z3">
    <w:name w:val="WW8Num15z3"/>
    <w:rsid w:val="00545C12"/>
  </w:style>
  <w:style w:type="character" w:customStyle="1" w:styleId="WW8Num15z4">
    <w:name w:val="WW8Num15z4"/>
    <w:rsid w:val="00545C12"/>
  </w:style>
  <w:style w:type="character" w:customStyle="1" w:styleId="WW8Num15z5">
    <w:name w:val="WW8Num15z5"/>
    <w:rsid w:val="00545C12"/>
  </w:style>
  <w:style w:type="character" w:customStyle="1" w:styleId="WW8Num15z6">
    <w:name w:val="WW8Num15z6"/>
    <w:rsid w:val="00545C12"/>
  </w:style>
  <w:style w:type="character" w:customStyle="1" w:styleId="WW8Num15z7">
    <w:name w:val="WW8Num15z7"/>
    <w:rsid w:val="00545C12"/>
  </w:style>
  <w:style w:type="character" w:customStyle="1" w:styleId="WW8Num15z8">
    <w:name w:val="WW8Num15z8"/>
    <w:rsid w:val="00545C12"/>
  </w:style>
  <w:style w:type="character" w:customStyle="1" w:styleId="WW8Num16z0">
    <w:name w:val="WW8Num16z0"/>
    <w:rsid w:val="00545C12"/>
  </w:style>
  <w:style w:type="character" w:customStyle="1" w:styleId="WW8Num16z1">
    <w:name w:val="WW8Num16z1"/>
    <w:rsid w:val="00545C12"/>
  </w:style>
  <w:style w:type="character" w:customStyle="1" w:styleId="WW8Num16z2">
    <w:name w:val="WW8Num16z2"/>
    <w:rsid w:val="00545C12"/>
  </w:style>
  <w:style w:type="character" w:customStyle="1" w:styleId="WW8Num16z3">
    <w:name w:val="WW8Num16z3"/>
    <w:rsid w:val="00545C12"/>
  </w:style>
  <w:style w:type="character" w:customStyle="1" w:styleId="WW8Num16z4">
    <w:name w:val="WW8Num16z4"/>
    <w:rsid w:val="00545C12"/>
  </w:style>
  <w:style w:type="character" w:customStyle="1" w:styleId="WW8Num16z5">
    <w:name w:val="WW8Num16z5"/>
    <w:rsid w:val="00545C12"/>
  </w:style>
  <w:style w:type="character" w:customStyle="1" w:styleId="WW8Num16z6">
    <w:name w:val="WW8Num16z6"/>
    <w:rsid w:val="00545C12"/>
  </w:style>
  <w:style w:type="character" w:customStyle="1" w:styleId="WW8Num16z7">
    <w:name w:val="WW8Num16z7"/>
    <w:rsid w:val="00545C12"/>
  </w:style>
  <w:style w:type="character" w:customStyle="1" w:styleId="WW8Num16z8">
    <w:name w:val="WW8Num16z8"/>
    <w:rsid w:val="00545C12"/>
  </w:style>
  <w:style w:type="character" w:customStyle="1" w:styleId="WW8Num17z0">
    <w:name w:val="WW8Num17z0"/>
    <w:rsid w:val="00545C12"/>
    <w:rPr>
      <w:rFonts w:ascii="Symbol" w:hAnsi="Symbol" w:cs="OpenSymbol"/>
    </w:rPr>
  </w:style>
  <w:style w:type="character" w:customStyle="1" w:styleId="WW8Num17z1">
    <w:name w:val="WW8Num17z1"/>
    <w:rsid w:val="00545C12"/>
  </w:style>
  <w:style w:type="character" w:customStyle="1" w:styleId="WW8Num17z2">
    <w:name w:val="WW8Num17z2"/>
    <w:rsid w:val="00545C12"/>
  </w:style>
  <w:style w:type="character" w:customStyle="1" w:styleId="WW8Num17z3">
    <w:name w:val="WW8Num17z3"/>
    <w:rsid w:val="00545C12"/>
  </w:style>
  <w:style w:type="character" w:customStyle="1" w:styleId="WW8Num17z4">
    <w:name w:val="WW8Num17z4"/>
    <w:rsid w:val="00545C12"/>
  </w:style>
  <w:style w:type="character" w:customStyle="1" w:styleId="WW8Num17z5">
    <w:name w:val="WW8Num17z5"/>
    <w:rsid w:val="00545C12"/>
  </w:style>
  <w:style w:type="character" w:customStyle="1" w:styleId="WW8Num17z6">
    <w:name w:val="WW8Num17z6"/>
    <w:rsid w:val="00545C12"/>
  </w:style>
  <w:style w:type="character" w:customStyle="1" w:styleId="WW8Num17z7">
    <w:name w:val="WW8Num17z7"/>
    <w:rsid w:val="00545C12"/>
  </w:style>
  <w:style w:type="character" w:customStyle="1" w:styleId="WW8Num17z8">
    <w:name w:val="WW8Num17z8"/>
    <w:rsid w:val="00545C12"/>
  </w:style>
  <w:style w:type="character" w:customStyle="1" w:styleId="WW8Num18z0">
    <w:name w:val="WW8Num18z0"/>
    <w:rsid w:val="00545C12"/>
    <w:rPr>
      <w:rFonts w:ascii="Symbol" w:hAnsi="Symbol" w:cs="OpenSymbol"/>
    </w:rPr>
  </w:style>
  <w:style w:type="character" w:customStyle="1" w:styleId="WW8Num19z0">
    <w:name w:val="WW8Num19z0"/>
    <w:rsid w:val="00545C12"/>
    <w:rPr>
      <w:rFonts w:ascii="Symbol" w:hAnsi="Symbol" w:cs="OpenSymbol"/>
    </w:rPr>
  </w:style>
  <w:style w:type="character" w:customStyle="1" w:styleId="WW8Num19z1">
    <w:name w:val="WW8Num19z1"/>
    <w:rsid w:val="00545C12"/>
  </w:style>
  <w:style w:type="character" w:customStyle="1" w:styleId="WW8Num19z2">
    <w:name w:val="WW8Num19z2"/>
    <w:rsid w:val="00545C12"/>
  </w:style>
  <w:style w:type="character" w:customStyle="1" w:styleId="WW8Num19z3">
    <w:name w:val="WW8Num19z3"/>
    <w:rsid w:val="00545C12"/>
  </w:style>
  <w:style w:type="character" w:customStyle="1" w:styleId="WW8Num19z4">
    <w:name w:val="WW8Num19z4"/>
    <w:rsid w:val="00545C12"/>
  </w:style>
  <w:style w:type="character" w:customStyle="1" w:styleId="WW8Num19z5">
    <w:name w:val="WW8Num19z5"/>
    <w:rsid w:val="00545C12"/>
  </w:style>
  <w:style w:type="character" w:customStyle="1" w:styleId="WW8Num19z6">
    <w:name w:val="WW8Num19z6"/>
    <w:rsid w:val="00545C12"/>
  </w:style>
  <w:style w:type="character" w:customStyle="1" w:styleId="WW8Num19z7">
    <w:name w:val="WW8Num19z7"/>
    <w:rsid w:val="00545C12"/>
  </w:style>
  <w:style w:type="character" w:customStyle="1" w:styleId="WW8Num19z8">
    <w:name w:val="WW8Num19z8"/>
    <w:rsid w:val="00545C12"/>
  </w:style>
  <w:style w:type="character" w:customStyle="1" w:styleId="WW8Num20z0">
    <w:name w:val="WW8Num20z0"/>
    <w:rsid w:val="00545C12"/>
    <w:rPr>
      <w:rFonts w:eastAsia="Times New Roman" w:cs="Times New Roman"/>
      <w:lang w:val="sq-AL"/>
    </w:rPr>
  </w:style>
  <w:style w:type="character" w:customStyle="1" w:styleId="WW8Num20z1">
    <w:name w:val="WW8Num20z1"/>
    <w:rsid w:val="00545C12"/>
  </w:style>
  <w:style w:type="character" w:customStyle="1" w:styleId="WW8Num20z2">
    <w:name w:val="WW8Num20z2"/>
    <w:rsid w:val="00545C12"/>
  </w:style>
  <w:style w:type="character" w:customStyle="1" w:styleId="WW8Num20z3">
    <w:name w:val="WW8Num20z3"/>
    <w:rsid w:val="00545C12"/>
  </w:style>
  <w:style w:type="character" w:customStyle="1" w:styleId="WW8Num20z4">
    <w:name w:val="WW8Num20z4"/>
    <w:rsid w:val="00545C12"/>
  </w:style>
  <w:style w:type="character" w:customStyle="1" w:styleId="WW8Num20z5">
    <w:name w:val="WW8Num20z5"/>
    <w:rsid w:val="00545C12"/>
  </w:style>
  <w:style w:type="character" w:customStyle="1" w:styleId="WW8Num20z6">
    <w:name w:val="WW8Num20z6"/>
    <w:rsid w:val="00545C12"/>
  </w:style>
  <w:style w:type="character" w:customStyle="1" w:styleId="WW8Num20z7">
    <w:name w:val="WW8Num20z7"/>
    <w:rsid w:val="00545C12"/>
  </w:style>
  <w:style w:type="character" w:customStyle="1" w:styleId="WW8Num20z8">
    <w:name w:val="WW8Num20z8"/>
    <w:rsid w:val="00545C12"/>
  </w:style>
  <w:style w:type="character" w:customStyle="1" w:styleId="WW8Num21z0">
    <w:name w:val="WW8Num21z0"/>
    <w:rsid w:val="00545C12"/>
    <w:rPr>
      <w:rFonts w:ascii="Times New Roman" w:eastAsia="Times New Roman" w:hAnsi="Times New Roman" w:cs="Times New Roman"/>
    </w:rPr>
  </w:style>
  <w:style w:type="character" w:customStyle="1" w:styleId="WW8Num21z1">
    <w:name w:val="WW8Num21z1"/>
    <w:rsid w:val="00545C12"/>
    <w:rPr>
      <w:rFonts w:ascii="Courier New" w:hAnsi="Courier New" w:cs="Courier New"/>
    </w:rPr>
  </w:style>
  <w:style w:type="character" w:customStyle="1" w:styleId="WW8Num21z2">
    <w:name w:val="WW8Num21z2"/>
    <w:rsid w:val="00545C12"/>
    <w:rPr>
      <w:rFonts w:ascii="Wingdings" w:hAnsi="Wingdings" w:cs="Wingdings"/>
    </w:rPr>
  </w:style>
  <w:style w:type="character" w:customStyle="1" w:styleId="WW8Num21z3">
    <w:name w:val="WW8Num21z3"/>
    <w:rsid w:val="00545C12"/>
    <w:rPr>
      <w:rFonts w:ascii="Symbol" w:hAnsi="Symbol" w:cs="Symbol"/>
    </w:rPr>
  </w:style>
  <w:style w:type="character" w:customStyle="1" w:styleId="WW8Num22z0">
    <w:name w:val="WW8Num22z0"/>
    <w:rsid w:val="00545C12"/>
    <w:rPr>
      <w:rFonts w:eastAsia="Times New Roman" w:cs="Times New Roman"/>
      <w:lang w:val="sq-AL"/>
    </w:rPr>
  </w:style>
  <w:style w:type="character" w:customStyle="1" w:styleId="WW8Num22z1">
    <w:name w:val="WW8Num22z1"/>
    <w:rsid w:val="00545C12"/>
  </w:style>
  <w:style w:type="character" w:customStyle="1" w:styleId="WW8Num22z2">
    <w:name w:val="WW8Num22z2"/>
    <w:rsid w:val="00545C12"/>
  </w:style>
  <w:style w:type="character" w:customStyle="1" w:styleId="WW8Num22z3">
    <w:name w:val="WW8Num22z3"/>
    <w:rsid w:val="00545C12"/>
  </w:style>
  <w:style w:type="character" w:customStyle="1" w:styleId="WW8Num22z4">
    <w:name w:val="WW8Num22z4"/>
    <w:rsid w:val="00545C12"/>
  </w:style>
  <w:style w:type="character" w:customStyle="1" w:styleId="WW8Num22z5">
    <w:name w:val="WW8Num22z5"/>
    <w:rsid w:val="00545C12"/>
  </w:style>
  <w:style w:type="character" w:customStyle="1" w:styleId="WW8Num22z6">
    <w:name w:val="WW8Num22z6"/>
    <w:rsid w:val="00545C12"/>
  </w:style>
  <w:style w:type="character" w:customStyle="1" w:styleId="WW8Num22z7">
    <w:name w:val="WW8Num22z7"/>
    <w:rsid w:val="00545C12"/>
  </w:style>
  <w:style w:type="character" w:customStyle="1" w:styleId="WW8Num22z8">
    <w:name w:val="WW8Num22z8"/>
    <w:rsid w:val="00545C12"/>
  </w:style>
  <w:style w:type="character" w:customStyle="1" w:styleId="WW8Num23z0">
    <w:name w:val="WW8Num23z0"/>
    <w:rsid w:val="00545C12"/>
  </w:style>
  <w:style w:type="character" w:customStyle="1" w:styleId="WW8Num23z1">
    <w:name w:val="WW8Num23z1"/>
    <w:rsid w:val="00545C12"/>
    <w:rPr>
      <w:rFonts w:ascii="Courier New" w:hAnsi="Courier New" w:cs="Courier New"/>
    </w:rPr>
  </w:style>
  <w:style w:type="character" w:customStyle="1" w:styleId="WW8Num23z2">
    <w:name w:val="WW8Num23z2"/>
    <w:rsid w:val="00545C12"/>
    <w:rPr>
      <w:rFonts w:ascii="Wingdings" w:hAnsi="Wingdings" w:cs="Wingdings"/>
    </w:rPr>
  </w:style>
  <w:style w:type="character" w:customStyle="1" w:styleId="WW8Num23z3">
    <w:name w:val="WW8Num23z3"/>
    <w:rsid w:val="00545C12"/>
    <w:rPr>
      <w:rFonts w:ascii="Symbol" w:hAnsi="Symbol" w:cs="Symbol"/>
    </w:rPr>
  </w:style>
  <w:style w:type="character" w:customStyle="1" w:styleId="WW8Num24z0">
    <w:name w:val="WW8Num24z0"/>
    <w:rsid w:val="00545C12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545C12"/>
    <w:rPr>
      <w:rFonts w:ascii="Courier New" w:hAnsi="Courier New" w:cs="Courier New"/>
    </w:rPr>
  </w:style>
  <w:style w:type="character" w:customStyle="1" w:styleId="WW8Num24z2">
    <w:name w:val="WW8Num24z2"/>
    <w:rsid w:val="00545C12"/>
    <w:rPr>
      <w:rFonts w:ascii="Wingdings" w:hAnsi="Wingdings" w:cs="Wingdings"/>
    </w:rPr>
  </w:style>
  <w:style w:type="character" w:customStyle="1" w:styleId="WW8Num24z3">
    <w:name w:val="WW8Num24z3"/>
    <w:rsid w:val="00545C12"/>
    <w:rPr>
      <w:rFonts w:ascii="Symbol" w:hAnsi="Symbol" w:cs="Symbol"/>
    </w:rPr>
  </w:style>
  <w:style w:type="character" w:customStyle="1" w:styleId="WW8Num25z0">
    <w:name w:val="WW8Num25z0"/>
    <w:rsid w:val="00545C12"/>
    <w:rPr>
      <w:lang w:val="sq-AL"/>
    </w:rPr>
  </w:style>
  <w:style w:type="character" w:customStyle="1" w:styleId="WW8Num25z1">
    <w:name w:val="WW8Num25z1"/>
    <w:rsid w:val="00545C12"/>
    <w:rPr>
      <w:rFonts w:ascii="Courier New" w:hAnsi="Courier New" w:cs="Courier New"/>
    </w:rPr>
  </w:style>
  <w:style w:type="character" w:customStyle="1" w:styleId="WW8Num25z2">
    <w:name w:val="WW8Num25z2"/>
    <w:rsid w:val="00545C12"/>
    <w:rPr>
      <w:rFonts w:ascii="Wingdings" w:hAnsi="Wingdings" w:cs="Wingdings"/>
    </w:rPr>
  </w:style>
  <w:style w:type="character" w:customStyle="1" w:styleId="WW8Num25z3">
    <w:name w:val="WW8Num25z3"/>
    <w:rsid w:val="00545C12"/>
    <w:rPr>
      <w:rFonts w:ascii="Symbol" w:hAnsi="Symbol" w:cs="Symbol"/>
    </w:rPr>
  </w:style>
  <w:style w:type="character" w:customStyle="1" w:styleId="WW8Num26z0">
    <w:name w:val="WW8Num26z0"/>
    <w:rsid w:val="00545C12"/>
  </w:style>
  <w:style w:type="character" w:customStyle="1" w:styleId="WW8Num26z1">
    <w:name w:val="WW8Num26z1"/>
    <w:rsid w:val="00545C12"/>
  </w:style>
  <w:style w:type="character" w:customStyle="1" w:styleId="WW8Num26z2">
    <w:name w:val="WW8Num26z2"/>
    <w:rsid w:val="00545C12"/>
  </w:style>
  <w:style w:type="character" w:customStyle="1" w:styleId="WW8Num26z3">
    <w:name w:val="WW8Num26z3"/>
    <w:rsid w:val="00545C12"/>
  </w:style>
  <w:style w:type="character" w:customStyle="1" w:styleId="WW8Num26z4">
    <w:name w:val="WW8Num26z4"/>
    <w:rsid w:val="00545C12"/>
  </w:style>
  <w:style w:type="character" w:customStyle="1" w:styleId="WW8Num26z5">
    <w:name w:val="WW8Num26z5"/>
    <w:rsid w:val="00545C12"/>
  </w:style>
  <w:style w:type="character" w:customStyle="1" w:styleId="WW8Num26z6">
    <w:name w:val="WW8Num26z6"/>
    <w:rsid w:val="00545C12"/>
  </w:style>
  <w:style w:type="character" w:customStyle="1" w:styleId="WW8Num26z7">
    <w:name w:val="WW8Num26z7"/>
    <w:rsid w:val="00545C12"/>
  </w:style>
  <w:style w:type="character" w:customStyle="1" w:styleId="WW8Num26z8">
    <w:name w:val="WW8Num26z8"/>
    <w:rsid w:val="00545C12"/>
  </w:style>
  <w:style w:type="character" w:customStyle="1" w:styleId="WW8Num27z0">
    <w:name w:val="WW8Num27z0"/>
    <w:rsid w:val="00545C12"/>
  </w:style>
  <w:style w:type="character" w:customStyle="1" w:styleId="WW8Num27z1">
    <w:name w:val="WW8Num27z1"/>
    <w:rsid w:val="00545C12"/>
  </w:style>
  <w:style w:type="character" w:customStyle="1" w:styleId="WW8Num27z2">
    <w:name w:val="WW8Num27z2"/>
    <w:rsid w:val="00545C12"/>
  </w:style>
  <w:style w:type="character" w:customStyle="1" w:styleId="WW8Num27z3">
    <w:name w:val="WW8Num27z3"/>
    <w:rsid w:val="00545C12"/>
  </w:style>
  <w:style w:type="character" w:customStyle="1" w:styleId="WW8Num27z4">
    <w:name w:val="WW8Num27z4"/>
    <w:rsid w:val="00545C12"/>
  </w:style>
  <w:style w:type="character" w:customStyle="1" w:styleId="WW8Num27z5">
    <w:name w:val="WW8Num27z5"/>
    <w:rsid w:val="00545C12"/>
  </w:style>
  <w:style w:type="character" w:customStyle="1" w:styleId="WW8Num27z6">
    <w:name w:val="WW8Num27z6"/>
    <w:rsid w:val="00545C12"/>
  </w:style>
  <w:style w:type="character" w:customStyle="1" w:styleId="WW8Num27z7">
    <w:name w:val="WW8Num27z7"/>
    <w:rsid w:val="00545C12"/>
  </w:style>
  <w:style w:type="character" w:customStyle="1" w:styleId="WW8Num27z8">
    <w:name w:val="WW8Num27z8"/>
    <w:rsid w:val="00545C12"/>
  </w:style>
  <w:style w:type="character" w:customStyle="1" w:styleId="WW8Num28z0">
    <w:name w:val="WW8Num28z0"/>
    <w:rsid w:val="00545C12"/>
    <w:rPr>
      <w:lang w:val="sq-AL"/>
    </w:rPr>
  </w:style>
  <w:style w:type="character" w:customStyle="1" w:styleId="WW8Num28z1">
    <w:name w:val="WW8Num28z1"/>
    <w:rsid w:val="00545C12"/>
  </w:style>
  <w:style w:type="character" w:customStyle="1" w:styleId="WW8Num28z2">
    <w:name w:val="WW8Num28z2"/>
    <w:rsid w:val="00545C12"/>
  </w:style>
  <w:style w:type="character" w:customStyle="1" w:styleId="WW8Num28z3">
    <w:name w:val="WW8Num28z3"/>
    <w:rsid w:val="00545C12"/>
  </w:style>
  <w:style w:type="character" w:customStyle="1" w:styleId="WW8Num28z4">
    <w:name w:val="WW8Num28z4"/>
    <w:rsid w:val="00545C12"/>
  </w:style>
  <w:style w:type="character" w:customStyle="1" w:styleId="WW8Num28z5">
    <w:name w:val="WW8Num28z5"/>
    <w:rsid w:val="00545C12"/>
  </w:style>
  <w:style w:type="character" w:customStyle="1" w:styleId="WW8Num28z6">
    <w:name w:val="WW8Num28z6"/>
    <w:rsid w:val="00545C12"/>
  </w:style>
  <w:style w:type="character" w:customStyle="1" w:styleId="WW8Num28z7">
    <w:name w:val="WW8Num28z7"/>
    <w:rsid w:val="00545C12"/>
  </w:style>
  <w:style w:type="character" w:customStyle="1" w:styleId="WW8Num28z8">
    <w:name w:val="WW8Num28z8"/>
    <w:rsid w:val="00545C12"/>
  </w:style>
  <w:style w:type="character" w:customStyle="1" w:styleId="WW8Num29z0">
    <w:name w:val="WW8Num29z0"/>
    <w:rsid w:val="00545C12"/>
  </w:style>
  <w:style w:type="character" w:customStyle="1" w:styleId="WW8Num29z1">
    <w:name w:val="WW8Num29z1"/>
    <w:rsid w:val="00545C12"/>
  </w:style>
  <w:style w:type="character" w:customStyle="1" w:styleId="WW8Num29z2">
    <w:name w:val="WW8Num29z2"/>
    <w:rsid w:val="00545C12"/>
  </w:style>
  <w:style w:type="character" w:customStyle="1" w:styleId="WW8Num29z3">
    <w:name w:val="WW8Num29z3"/>
    <w:rsid w:val="00545C12"/>
  </w:style>
  <w:style w:type="character" w:customStyle="1" w:styleId="WW8Num29z4">
    <w:name w:val="WW8Num29z4"/>
    <w:rsid w:val="00545C12"/>
  </w:style>
  <w:style w:type="character" w:customStyle="1" w:styleId="WW8Num29z5">
    <w:name w:val="WW8Num29z5"/>
    <w:rsid w:val="00545C12"/>
  </w:style>
  <w:style w:type="character" w:customStyle="1" w:styleId="WW8Num29z6">
    <w:name w:val="WW8Num29z6"/>
    <w:rsid w:val="00545C12"/>
  </w:style>
  <w:style w:type="character" w:customStyle="1" w:styleId="WW8Num29z7">
    <w:name w:val="WW8Num29z7"/>
    <w:rsid w:val="00545C12"/>
  </w:style>
  <w:style w:type="character" w:customStyle="1" w:styleId="WW8Num29z8">
    <w:name w:val="WW8Num29z8"/>
    <w:rsid w:val="00545C12"/>
  </w:style>
  <w:style w:type="character" w:customStyle="1" w:styleId="WW8Num30z0">
    <w:name w:val="WW8Num30z0"/>
    <w:rsid w:val="00545C12"/>
    <w:rPr>
      <w:lang w:val="sq-AL"/>
    </w:rPr>
  </w:style>
  <w:style w:type="character" w:customStyle="1" w:styleId="WW8Num30z1">
    <w:name w:val="WW8Num30z1"/>
    <w:rsid w:val="00545C12"/>
  </w:style>
  <w:style w:type="character" w:customStyle="1" w:styleId="WW8Num30z2">
    <w:name w:val="WW8Num30z2"/>
    <w:rsid w:val="00545C12"/>
  </w:style>
  <w:style w:type="character" w:customStyle="1" w:styleId="WW8Num30z3">
    <w:name w:val="WW8Num30z3"/>
    <w:rsid w:val="00545C12"/>
  </w:style>
  <w:style w:type="character" w:customStyle="1" w:styleId="WW8Num30z4">
    <w:name w:val="WW8Num30z4"/>
    <w:rsid w:val="00545C12"/>
  </w:style>
  <w:style w:type="character" w:customStyle="1" w:styleId="WW8Num30z5">
    <w:name w:val="WW8Num30z5"/>
    <w:rsid w:val="00545C12"/>
  </w:style>
  <w:style w:type="character" w:customStyle="1" w:styleId="WW8Num30z6">
    <w:name w:val="WW8Num30z6"/>
    <w:rsid w:val="00545C12"/>
  </w:style>
  <w:style w:type="character" w:customStyle="1" w:styleId="WW8Num30z7">
    <w:name w:val="WW8Num30z7"/>
    <w:rsid w:val="00545C12"/>
  </w:style>
  <w:style w:type="character" w:customStyle="1" w:styleId="WW8Num30z8">
    <w:name w:val="WW8Num30z8"/>
    <w:rsid w:val="00545C12"/>
  </w:style>
  <w:style w:type="character" w:customStyle="1" w:styleId="WW8Num31z0">
    <w:name w:val="WW8Num31z0"/>
    <w:rsid w:val="00545C12"/>
  </w:style>
  <w:style w:type="character" w:customStyle="1" w:styleId="WW8Num31z1">
    <w:name w:val="WW8Num31z1"/>
    <w:rsid w:val="00545C12"/>
  </w:style>
  <w:style w:type="character" w:customStyle="1" w:styleId="WW8Num31z2">
    <w:name w:val="WW8Num31z2"/>
    <w:rsid w:val="00545C12"/>
  </w:style>
  <w:style w:type="character" w:customStyle="1" w:styleId="WW8Num31z3">
    <w:name w:val="WW8Num31z3"/>
    <w:rsid w:val="00545C12"/>
  </w:style>
  <w:style w:type="character" w:customStyle="1" w:styleId="WW8Num31z4">
    <w:name w:val="WW8Num31z4"/>
    <w:rsid w:val="00545C12"/>
  </w:style>
  <w:style w:type="character" w:customStyle="1" w:styleId="WW8Num31z5">
    <w:name w:val="WW8Num31z5"/>
    <w:rsid w:val="00545C12"/>
  </w:style>
  <w:style w:type="character" w:customStyle="1" w:styleId="WW8Num31z6">
    <w:name w:val="WW8Num31z6"/>
    <w:rsid w:val="00545C12"/>
  </w:style>
  <w:style w:type="character" w:customStyle="1" w:styleId="WW8Num31z7">
    <w:name w:val="WW8Num31z7"/>
    <w:rsid w:val="00545C12"/>
  </w:style>
  <w:style w:type="character" w:customStyle="1" w:styleId="WW8Num31z8">
    <w:name w:val="WW8Num31z8"/>
    <w:rsid w:val="00545C12"/>
  </w:style>
  <w:style w:type="character" w:customStyle="1" w:styleId="WW8Num32z0">
    <w:name w:val="WW8Num32z0"/>
    <w:rsid w:val="00545C12"/>
  </w:style>
  <w:style w:type="character" w:customStyle="1" w:styleId="WW8Num32z1">
    <w:name w:val="WW8Num32z1"/>
    <w:rsid w:val="00545C12"/>
    <w:rPr>
      <w:rFonts w:ascii="Symbol" w:hAnsi="Symbol" w:cs="OpenSymbol"/>
    </w:rPr>
  </w:style>
  <w:style w:type="character" w:customStyle="1" w:styleId="WW8Num33z0">
    <w:name w:val="WW8Num33z0"/>
    <w:rsid w:val="00545C12"/>
  </w:style>
  <w:style w:type="character" w:customStyle="1" w:styleId="WW8Num33z1">
    <w:name w:val="WW8Num33z1"/>
    <w:rsid w:val="00545C12"/>
  </w:style>
  <w:style w:type="character" w:customStyle="1" w:styleId="WW8Num33z2">
    <w:name w:val="WW8Num33z2"/>
    <w:rsid w:val="00545C12"/>
  </w:style>
  <w:style w:type="character" w:customStyle="1" w:styleId="WW8Num33z3">
    <w:name w:val="WW8Num33z3"/>
    <w:rsid w:val="00545C12"/>
  </w:style>
  <w:style w:type="character" w:customStyle="1" w:styleId="WW8Num33z4">
    <w:name w:val="WW8Num33z4"/>
    <w:rsid w:val="00545C12"/>
  </w:style>
  <w:style w:type="character" w:customStyle="1" w:styleId="WW8Num33z5">
    <w:name w:val="WW8Num33z5"/>
    <w:rsid w:val="00545C12"/>
  </w:style>
  <w:style w:type="character" w:customStyle="1" w:styleId="WW8Num33z6">
    <w:name w:val="WW8Num33z6"/>
    <w:rsid w:val="00545C12"/>
  </w:style>
  <w:style w:type="character" w:customStyle="1" w:styleId="WW8Num33z7">
    <w:name w:val="WW8Num33z7"/>
    <w:rsid w:val="00545C12"/>
  </w:style>
  <w:style w:type="character" w:customStyle="1" w:styleId="WW8Num33z8">
    <w:name w:val="WW8Num33z8"/>
    <w:rsid w:val="00545C12"/>
  </w:style>
  <w:style w:type="character" w:customStyle="1" w:styleId="WW8Num34z0">
    <w:name w:val="WW8Num34z0"/>
    <w:rsid w:val="00545C12"/>
  </w:style>
  <w:style w:type="character" w:customStyle="1" w:styleId="WW8Num34z1">
    <w:name w:val="WW8Num34z1"/>
    <w:rsid w:val="00545C12"/>
  </w:style>
  <w:style w:type="character" w:customStyle="1" w:styleId="WW8Num34z2">
    <w:name w:val="WW8Num34z2"/>
    <w:rsid w:val="00545C12"/>
  </w:style>
  <w:style w:type="character" w:customStyle="1" w:styleId="WW8Num34z3">
    <w:name w:val="WW8Num34z3"/>
    <w:rsid w:val="00545C12"/>
  </w:style>
  <w:style w:type="character" w:customStyle="1" w:styleId="WW8Num34z4">
    <w:name w:val="WW8Num34z4"/>
    <w:rsid w:val="00545C12"/>
  </w:style>
  <w:style w:type="character" w:customStyle="1" w:styleId="WW8Num34z5">
    <w:name w:val="WW8Num34z5"/>
    <w:rsid w:val="00545C12"/>
  </w:style>
  <w:style w:type="character" w:customStyle="1" w:styleId="WW8Num34z6">
    <w:name w:val="WW8Num34z6"/>
    <w:rsid w:val="00545C12"/>
  </w:style>
  <w:style w:type="character" w:customStyle="1" w:styleId="WW8Num34z7">
    <w:name w:val="WW8Num34z7"/>
    <w:rsid w:val="00545C12"/>
  </w:style>
  <w:style w:type="character" w:customStyle="1" w:styleId="WW8Num34z8">
    <w:name w:val="WW8Num34z8"/>
    <w:rsid w:val="00545C12"/>
  </w:style>
  <w:style w:type="character" w:customStyle="1" w:styleId="WW8Num35z0">
    <w:name w:val="WW8Num35z0"/>
    <w:rsid w:val="00545C12"/>
  </w:style>
  <w:style w:type="character" w:customStyle="1" w:styleId="WW8Num35z1">
    <w:name w:val="WW8Num35z1"/>
    <w:rsid w:val="00545C12"/>
  </w:style>
  <w:style w:type="character" w:customStyle="1" w:styleId="WW8Num35z2">
    <w:name w:val="WW8Num35z2"/>
    <w:rsid w:val="00545C12"/>
  </w:style>
  <w:style w:type="character" w:customStyle="1" w:styleId="WW8Num35z3">
    <w:name w:val="WW8Num35z3"/>
    <w:rsid w:val="00545C12"/>
  </w:style>
  <w:style w:type="character" w:customStyle="1" w:styleId="WW8Num35z4">
    <w:name w:val="WW8Num35z4"/>
    <w:rsid w:val="00545C12"/>
  </w:style>
  <w:style w:type="character" w:customStyle="1" w:styleId="WW8Num35z5">
    <w:name w:val="WW8Num35z5"/>
    <w:rsid w:val="00545C12"/>
  </w:style>
  <w:style w:type="character" w:customStyle="1" w:styleId="WW8Num35z6">
    <w:name w:val="WW8Num35z6"/>
    <w:rsid w:val="00545C12"/>
  </w:style>
  <w:style w:type="character" w:customStyle="1" w:styleId="WW8Num35z7">
    <w:name w:val="WW8Num35z7"/>
    <w:rsid w:val="00545C12"/>
  </w:style>
  <w:style w:type="character" w:customStyle="1" w:styleId="WW8Num35z8">
    <w:name w:val="WW8Num35z8"/>
    <w:rsid w:val="00545C12"/>
  </w:style>
  <w:style w:type="character" w:customStyle="1" w:styleId="WW8Num36z0">
    <w:name w:val="WW8Num36z0"/>
    <w:rsid w:val="00545C12"/>
    <w:rPr>
      <w:rFonts w:ascii="Times New Roman" w:eastAsia="Times New Roman" w:hAnsi="Times New Roman" w:cs="Times New Roman"/>
    </w:rPr>
  </w:style>
  <w:style w:type="character" w:customStyle="1" w:styleId="WW8Num36z1">
    <w:name w:val="WW8Num36z1"/>
    <w:rsid w:val="00545C12"/>
    <w:rPr>
      <w:rFonts w:ascii="Courier New" w:hAnsi="Courier New" w:cs="Courier New"/>
    </w:rPr>
  </w:style>
  <w:style w:type="character" w:customStyle="1" w:styleId="WW8Num36z2">
    <w:name w:val="WW8Num36z2"/>
    <w:rsid w:val="00545C12"/>
    <w:rPr>
      <w:rFonts w:ascii="Wingdings" w:hAnsi="Wingdings" w:cs="Wingdings"/>
    </w:rPr>
  </w:style>
  <w:style w:type="character" w:customStyle="1" w:styleId="WW8Num36z3">
    <w:name w:val="WW8Num36z3"/>
    <w:rsid w:val="00545C12"/>
    <w:rPr>
      <w:rFonts w:ascii="Symbol" w:hAnsi="Symbol" w:cs="Symbol"/>
    </w:rPr>
  </w:style>
  <w:style w:type="character" w:customStyle="1" w:styleId="WW8Num37z0">
    <w:name w:val="WW8Num37z0"/>
    <w:rsid w:val="00545C12"/>
    <w:rPr>
      <w:rFonts w:eastAsia="Times New Roman" w:cs="Times New Roman"/>
      <w:lang w:val="sq-AL"/>
    </w:rPr>
  </w:style>
  <w:style w:type="character" w:customStyle="1" w:styleId="WW8Num37z1">
    <w:name w:val="WW8Num37z1"/>
    <w:rsid w:val="00545C12"/>
    <w:rPr>
      <w:rFonts w:ascii="Times New Roman" w:eastAsia="WenQuanYi Micro Hei;Arial Unico" w:hAnsi="Times New Roman" w:cs="Times New Roman"/>
    </w:rPr>
  </w:style>
  <w:style w:type="character" w:customStyle="1" w:styleId="WW8Num37z2">
    <w:name w:val="WW8Num37z2"/>
    <w:rsid w:val="00545C12"/>
    <w:rPr>
      <w:rFonts w:ascii="Wingdings" w:hAnsi="Wingdings" w:cs="Wingdings"/>
    </w:rPr>
  </w:style>
  <w:style w:type="character" w:customStyle="1" w:styleId="WW8Num37z3">
    <w:name w:val="WW8Num37z3"/>
    <w:rsid w:val="00545C12"/>
    <w:rPr>
      <w:rFonts w:ascii="Symbol" w:hAnsi="Symbol" w:cs="Symbol"/>
    </w:rPr>
  </w:style>
  <w:style w:type="character" w:customStyle="1" w:styleId="WW8Num37z4">
    <w:name w:val="WW8Num37z4"/>
    <w:rsid w:val="00545C12"/>
    <w:rPr>
      <w:rFonts w:ascii="Courier New" w:hAnsi="Courier New" w:cs="Courier New"/>
    </w:rPr>
  </w:style>
  <w:style w:type="character" w:customStyle="1" w:styleId="WW8Num38z0">
    <w:name w:val="WW8Num38z0"/>
    <w:rsid w:val="00545C12"/>
  </w:style>
  <w:style w:type="character" w:customStyle="1" w:styleId="WW8Num38z1">
    <w:name w:val="WW8Num38z1"/>
    <w:rsid w:val="00545C12"/>
  </w:style>
  <w:style w:type="character" w:customStyle="1" w:styleId="WW8Num38z2">
    <w:name w:val="WW8Num38z2"/>
    <w:rsid w:val="00545C12"/>
  </w:style>
  <w:style w:type="character" w:customStyle="1" w:styleId="WW8Num38z3">
    <w:name w:val="WW8Num38z3"/>
    <w:rsid w:val="00545C12"/>
  </w:style>
  <w:style w:type="character" w:customStyle="1" w:styleId="WW8Num38z4">
    <w:name w:val="WW8Num38z4"/>
    <w:rsid w:val="00545C12"/>
  </w:style>
  <w:style w:type="character" w:customStyle="1" w:styleId="WW8Num38z5">
    <w:name w:val="WW8Num38z5"/>
    <w:rsid w:val="00545C12"/>
  </w:style>
  <w:style w:type="character" w:customStyle="1" w:styleId="WW8Num38z6">
    <w:name w:val="WW8Num38z6"/>
    <w:rsid w:val="00545C12"/>
  </w:style>
  <w:style w:type="character" w:customStyle="1" w:styleId="WW8Num38z7">
    <w:name w:val="WW8Num38z7"/>
    <w:rsid w:val="00545C12"/>
  </w:style>
  <w:style w:type="character" w:customStyle="1" w:styleId="WW8Num38z8">
    <w:name w:val="WW8Num38z8"/>
    <w:rsid w:val="00545C12"/>
  </w:style>
  <w:style w:type="character" w:customStyle="1" w:styleId="WW8Num39z0">
    <w:name w:val="WW8Num39z0"/>
    <w:rsid w:val="00545C12"/>
  </w:style>
  <w:style w:type="character" w:customStyle="1" w:styleId="WW8Num39z1">
    <w:name w:val="WW8Num39z1"/>
    <w:rsid w:val="00545C12"/>
  </w:style>
  <w:style w:type="character" w:customStyle="1" w:styleId="WW8Num39z2">
    <w:name w:val="WW8Num39z2"/>
    <w:rsid w:val="00545C12"/>
  </w:style>
  <w:style w:type="character" w:customStyle="1" w:styleId="WW8Num39z3">
    <w:name w:val="WW8Num39z3"/>
    <w:rsid w:val="00545C12"/>
  </w:style>
  <w:style w:type="character" w:customStyle="1" w:styleId="WW8Num39z4">
    <w:name w:val="WW8Num39z4"/>
    <w:rsid w:val="00545C12"/>
  </w:style>
  <w:style w:type="character" w:customStyle="1" w:styleId="WW8Num39z5">
    <w:name w:val="WW8Num39z5"/>
    <w:rsid w:val="00545C12"/>
  </w:style>
  <w:style w:type="character" w:customStyle="1" w:styleId="WW8Num39z6">
    <w:name w:val="WW8Num39z6"/>
    <w:rsid w:val="00545C12"/>
  </w:style>
  <w:style w:type="character" w:customStyle="1" w:styleId="WW8Num39z7">
    <w:name w:val="WW8Num39z7"/>
    <w:rsid w:val="00545C12"/>
  </w:style>
  <w:style w:type="character" w:customStyle="1" w:styleId="WW8Num39z8">
    <w:name w:val="WW8Num39z8"/>
    <w:rsid w:val="00545C12"/>
  </w:style>
  <w:style w:type="character" w:customStyle="1" w:styleId="WW8Num40z0">
    <w:name w:val="WW8Num40z0"/>
    <w:rsid w:val="00545C12"/>
  </w:style>
  <w:style w:type="character" w:customStyle="1" w:styleId="WW8Num40z1">
    <w:name w:val="WW8Num40z1"/>
    <w:rsid w:val="00545C12"/>
    <w:rPr>
      <w:rFonts w:ascii="Courier New" w:hAnsi="Courier New" w:cs="Courier New"/>
    </w:rPr>
  </w:style>
  <w:style w:type="character" w:customStyle="1" w:styleId="WW8Num40z2">
    <w:name w:val="WW8Num40z2"/>
    <w:rsid w:val="00545C12"/>
    <w:rPr>
      <w:rFonts w:ascii="Wingdings" w:hAnsi="Wingdings" w:cs="Wingdings"/>
    </w:rPr>
  </w:style>
  <w:style w:type="character" w:customStyle="1" w:styleId="WW8Num40z3">
    <w:name w:val="WW8Num40z3"/>
    <w:rsid w:val="00545C12"/>
    <w:rPr>
      <w:rFonts w:ascii="Symbol" w:hAnsi="Symbol" w:cs="Symbol"/>
    </w:rPr>
  </w:style>
  <w:style w:type="character" w:customStyle="1" w:styleId="WW8Num41z0">
    <w:name w:val="WW8Num41z0"/>
    <w:rsid w:val="00545C12"/>
  </w:style>
  <w:style w:type="character" w:customStyle="1" w:styleId="WW8Num41z1">
    <w:name w:val="WW8Num41z1"/>
    <w:rsid w:val="00545C12"/>
  </w:style>
  <w:style w:type="character" w:customStyle="1" w:styleId="WW8Num41z2">
    <w:name w:val="WW8Num41z2"/>
    <w:rsid w:val="00545C12"/>
  </w:style>
  <w:style w:type="character" w:customStyle="1" w:styleId="WW8Num41z3">
    <w:name w:val="WW8Num41z3"/>
    <w:rsid w:val="00545C12"/>
  </w:style>
  <w:style w:type="character" w:customStyle="1" w:styleId="WW8Num41z4">
    <w:name w:val="WW8Num41z4"/>
    <w:rsid w:val="00545C12"/>
  </w:style>
  <w:style w:type="character" w:customStyle="1" w:styleId="WW8Num41z5">
    <w:name w:val="WW8Num41z5"/>
    <w:rsid w:val="00545C12"/>
  </w:style>
  <w:style w:type="character" w:customStyle="1" w:styleId="WW8Num41z6">
    <w:name w:val="WW8Num41z6"/>
    <w:rsid w:val="00545C12"/>
  </w:style>
  <w:style w:type="character" w:customStyle="1" w:styleId="WW8Num41z7">
    <w:name w:val="WW8Num41z7"/>
    <w:rsid w:val="00545C12"/>
  </w:style>
  <w:style w:type="character" w:customStyle="1" w:styleId="WW8Num41z8">
    <w:name w:val="WW8Num41z8"/>
    <w:rsid w:val="00545C12"/>
  </w:style>
  <w:style w:type="character" w:customStyle="1" w:styleId="WW8Num42z0">
    <w:name w:val="WW8Num42z0"/>
    <w:rsid w:val="00545C12"/>
    <w:rPr>
      <w:rFonts w:eastAsia="Times New Roman" w:cs="Times New Roman"/>
      <w:lang w:val="sq-AL"/>
    </w:rPr>
  </w:style>
  <w:style w:type="character" w:customStyle="1" w:styleId="WW8Num42z1">
    <w:name w:val="WW8Num42z1"/>
    <w:rsid w:val="00545C12"/>
    <w:rPr>
      <w:rFonts w:ascii="Courier New" w:hAnsi="Courier New" w:cs="Courier New"/>
    </w:rPr>
  </w:style>
  <w:style w:type="character" w:customStyle="1" w:styleId="WW8Num42z2">
    <w:name w:val="WW8Num42z2"/>
    <w:rsid w:val="00545C12"/>
    <w:rPr>
      <w:rFonts w:ascii="Wingdings" w:hAnsi="Wingdings" w:cs="Wingdings"/>
    </w:rPr>
  </w:style>
  <w:style w:type="character" w:customStyle="1" w:styleId="WW8Num42z3">
    <w:name w:val="WW8Num42z3"/>
    <w:rsid w:val="00545C12"/>
    <w:rPr>
      <w:rFonts w:ascii="Symbol" w:hAnsi="Symbol" w:cs="Symbol"/>
    </w:rPr>
  </w:style>
  <w:style w:type="character" w:customStyle="1" w:styleId="WW8Num43z0">
    <w:name w:val="WW8Num43z0"/>
    <w:rsid w:val="00545C12"/>
    <w:rPr>
      <w:lang w:val="sq-AL"/>
    </w:rPr>
  </w:style>
  <w:style w:type="character" w:customStyle="1" w:styleId="WW8Num43z1">
    <w:name w:val="WW8Num43z1"/>
    <w:rsid w:val="00545C12"/>
  </w:style>
  <w:style w:type="character" w:customStyle="1" w:styleId="WW8Num43z2">
    <w:name w:val="WW8Num43z2"/>
    <w:rsid w:val="00545C12"/>
  </w:style>
  <w:style w:type="character" w:customStyle="1" w:styleId="WW8Num43z3">
    <w:name w:val="WW8Num43z3"/>
    <w:rsid w:val="00545C12"/>
  </w:style>
  <w:style w:type="character" w:customStyle="1" w:styleId="WW8Num43z4">
    <w:name w:val="WW8Num43z4"/>
    <w:rsid w:val="00545C12"/>
  </w:style>
  <w:style w:type="character" w:customStyle="1" w:styleId="WW8Num43z5">
    <w:name w:val="WW8Num43z5"/>
    <w:rsid w:val="00545C12"/>
  </w:style>
  <w:style w:type="character" w:customStyle="1" w:styleId="WW8Num43z6">
    <w:name w:val="WW8Num43z6"/>
    <w:rsid w:val="00545C12"/>
  </w:style>
  <w:style w:type="character" w:customStyle="1" w:styleId="WW8Num43z7">
    <w:name w:val="WW8Num43z7"/>
    <w:rsid w:val="00545C12"/>
  </w:style>
  <w:style w:type="character" w:customStyle="1" w:styleId="WW8Num43z8">
    <w:name w:val="WW8Num43z8"/>
    <w:rsid w:val="00545C12"/>
  </w:style>
  <w:style w:type="character" w:customStyle="1" w:styleId="WW8Num44z0">
    <w:name w:val="WW8Num44z0"/>
    <w:rsid w:val="00545C12"/>
  </w:style>
  <w:style w:type="character" w:customStyle="1" w:styleId="WW8Num44z1">
    <w:name w:val="WW8Num44z1"/>
    <w:rsid w:val="00545C12"/>
  </w:style>
  <w:style w:type="character" w:customStyle="1" w:styleId="WW8Num44z2">
    <w:name w:val="WW8Num44z2"/>
    <w:rsid w:val="00545C12"/>
  </w:style>
  <w:style w:type="character" w:customStyle="1" w:styleId="WW8Num44z3">
    <w:name w:val="WW8Num44z3"/>
    <w:rsid w:val="00545C12"/>
  </w:style>
  <w:style w:type="character" w:customStyle="1" w:styleId="WW8Num44z4">
    <w:name w:val="WW8Num44z4"/>
    <w:rsid w:val="00545C12"/>
  </w:style>
  <w:style w:type="character" w:customStyle="1" w:styleId="WW8Num44z5">
    <w:name w:val="WW8Num44z5"/>
    <w:rsid w:val="00545C12"/>
  </w:style>
  <w:style w:type="character" w:customStyle="1" w:styleId="WW8Num44z6">
    <w:name w:val="WW8Num44z6"/>
    <w:rsid w:val="00545C12"/>
  </w:style>
  <w:style w:type="character" w:customStyle="1" w:styleId="WW8Num44z7">
    <w:name w:val="WW8Num44z7"/>
    <w:rsid w:val="00545C12"/>
  </w:style>
  <w:style w:type="character" w:customStyle="1" w:styleId="WW8Num44z8">
    <w:name w:val="WW8Num44z8"/>
    <w:rsid w:val="00545C12"/>
  </w:style>
  <w:style w:type="character" w:customStyle="1" w:styleId="WW8Num45z0">
    <w:name w:val="WW8Num45z0"/>
    <w:rsid w:val="00545C12"/>
    <w:rPr>
      <w:lang w:val="sq-AL"/>
    </w:rPr>
  </w:style>
  <w:style w:type="character" w:customStyle="1" w:styleId="WW8Num45z1">
    <w:name w:val="WW8Num45z1"/>
    <w:rsid w:val="00545C12"/>
  </w:style>
  <w:style w:type="character" w:customStyle="1" w:styleId="WW8Num45z2">
    <w:name w:val="WW8Num45z2"/>
    <w:rsid w:val="00545C12"/>
  </w:style>
  <w:style w:type="character" w:customStyle="1" w:styleId="WW8Num45z3">
    <w:name w:val="WW8Num45z3"/>
    <w:rsid w:val="00545C12"/>
  </w:style>
  <w:style w:type="character" w:customStyle="1" w:styleId="WW8Num45z4">
    <w:name w:val="WW8Num45z4"/>
    <w:rsid w:val="00545C12"/>
  </w:style>
  <w:style w:type="character" w:customStyle="1" w:styleId="WW8Num45z5">
    <w:name w:val="WW8Num45z5"/>
    <w:rsid w:val="00545C12"/>
  </w:style>
  <w:style w:type="character" w:customStyle="1" w:styleId="WW8Num45z6">
    <w:name w:val="WW8Num45z6"/>
    <w:rsid w:val="00545C12"/>
  </w:style>
  <w:style w:type="character" w:customStyle="1" w:styleId="WW8Num45z7">
    <w:name w:val="WW8Num45z7"/>
    <w:rsid w:val="00545C12"/>
  </w:style>
  <w:style w:type="character" w:customStyle="1" w:styleId="WW8Num45z8">
    <w:name w:val="WW8Num45z8"/>
    <w:rsid w:val="00545C12"/>
  </w:style>
  <w:style w:type="character" w:customStyle="1" w:styleId="WW8Num46z0">
    <w:name w:val="WW8Num46z0"/>
    <w:rsid w:val="00545C12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545C12"/>
    <w:rPr>
      <w:rFonts w:ascii="Courier New" w:hAnsi="Courier New" w:cs="Courier New"/>
    </w:rPr>
  </w:style>
  <w:style w:type="character" w:customStyle="1" w:styleId="WW8Num46z2">
    <w:name w:val="WW8Num46z2"/>
    <w:rsid w:val="00545C12"/>
    <w:rPr>
      <w:rFonts w:ascii="Wingdings" w:hAnsi="Wingdings" w:cs="Wingdings"/>
    </w:rPr>
  </w:style>
  <w:style w:type="character" w:customStyle="1" w:styleId="WW8Num46z3">
    <w:name w:val="WW8Num46z3"/>
    <w:rsid w:val="00545C12"/>
    <w:rPr>
      <w:rFonts w:ascii="Symbol" w:hAnsi="Symbol" w:cs="Symbol"/>
    </w:rPr>
  </w:style>
  <w:style w:type="character" w:customStyle="1" w:styleId="WW8Num47z0">
    <w:name w:val="WW8Num47z0"/>
    <w:rsid w:val="00545C12"/>
  </w:style>
  <w:style w:type="character" w:customStyle="1" w:styleId="WW8Num47z1">
    <w:name w:val="WW8Num47z1"/>
    <w:rsid w:val="00545C12"/>
    <w:rPr>
      <w:rFonts w:ascii="Courier New" w:hAnsi="Courier New" w:cs="Courier New"/>
    </w:rPr>
  </w:style>
  <w:style w:type="character" w:customStyle="1" w:styleId="WW8Num47z2">
    <w:name w:val="WW8Num47z2"/>
    <w:rsid w:val="00545C12"/>
    <w:rPr>
      <w:rFonts w:ascii="Wingdings" w:hAnsi="Wingdings" w:cs="Wingdings"/>
    </w:rPr>
  </w:style>
  <w:style w:type="character" w:customStyle="1" w:styleId="WW8Num47z3">
    <w:name w:val="WW8Num47z3"/>
    <w:rsid w:val="00545C12"/>
    <w:rPr>
      <w:rFonts w:ascii="Symbol" w:hAnsi="Symbol" w:cs="Symbol"/>
    </w:rPr>
  </w:style>
  <w:style w:type="character" w:customStyle="1" w:styleId="WW8Num48z0">
    <w:name w:val="WW8Num48z0"/>
    <w:rsid w:val="00545C12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45C12"/>
    <w:rPr>
      <w:rFonts w:ascii="Courier New" w:hAnsi="Courier New" w:cs="Courier New"/>
    </w:rPr>
  </w:style>
  <w:style w:type="character" w:customStyle="1" w:styleId="WW8Num48z2">
    <w:name w:val="WW8Num48z2"/>
    <w:rsid w:val="00545C12"/>
    <w:rPr>
      <w:rFonts w:ascii="Wingdings" w:hAnsi="Wingdings" w:cs="Wingdings"/>
    </w:rPr>
  </w:style>
  <w:style w:type="character" w:customStyle="1" w:styleId="WW8Num48z3">
    <w:name w:val="WW8Num48z3"/>
    <w:rsid w:val="00545C12"/>
    <w:rPr>
      <w:rFonts w:ascii="Symbol" w:hAnsi="Symbol" w:cs="Symbol"/>
    </w:rPr>
  </w:style>
  <w:style w:type="character" w:customStyle="1" w:styleId="WW8Num49z0">
    <w:name w:val="WW8Num49z0"/>
    <w:rsid w:val="00545C12"/>
  </w:style>
  <w:style w:type="character" w:customStyle="1" w:styleId="WW8Num49z1">
    <w:name w:val="WW8Num49z1"/>
    <w:rsid w:val="00545C12"/>
    <w:rPr>
      <w:rFonts w:ascii="Courier New" w:hAnsi="Courier New" w:cs="Courier New"/>
    </w:rPr>
  </w:style>
  <w:style w:type="character" w:customStyle="1" w:styleId="WW8Num49z2">
    <w:name w:val="WW8Num49z2"/>
    <w:rsid w:val="00545C12"/>
    <w:rPr>
      <w:rFonts w:ascii="Wingdings" w:hAnsi="Wingdings" w:cs="Wingdings"/>
    </w:rPr>
  </w:style>
  <w:style w:type="character" w:customStyle="1" w:styleId="WW8Num49z3">
    <w:name w:val="WW8Num49z3"/>
    <w:rsid w:val="00545C12"/>
    <w:rPr>
      <w:rFonts w:ascii="Symbol" w:hAnsi="Symbol" w:cs="Symbol"/>
    </w:rPr>
  </w:style>
  <w:style w:type="character" w:customStyle="1" w:styleId="WW8Num50z0">
    <w:name w:val="WW8Num50z0"/>
    <w:rsid w:val="00545C12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545C12"/>
    <w:rPr>
      <w:rFonts w:ascii="Courier New" w:hAnsi="Courier New" w:cs="Courier New"/>
    </w:rPr>
  </w:style>
  <w:style w:type="character" w:customStyle="1" w:styleId="WW8Num50z2">
    <w:name w:val="WW8Num50z2"/>
    <w:rsid w:val="00545C12"/>
    <w:rPr>
      <w:rFonts w:ascii="Wingdings" w:hAnsi="Wingdings" w:cs="Wingdings"/>
    </w:rPr>
  </w:style>
  <w:style w:type="character" w:customStyle="1" w:styleId="WW8Num50z3">
    <w:name w:val="WW8Num50z3"/>
    <w:rsid w:val="00545C12"/>
    <w:rPr>
      <w:rFonts w:ascii="Symbol" w:hAnsi="Symbol" w:cs="Symbol"/>
    </w:rPr>
  </w:style>
  <w:style w:type="character" w:customStyle="1" w:styleId="WW8Num51z0">
    <w:name w:val="WW8Num51z0"/>
    <w:rsid w:val="00545C12"/>
    <w:rPr>
      <w:b w:val="0"/>
      <w:color w:val="000000"/>
    </w:rPr>
  </w:style>
  <w:style w:type="character" w:customStyle="1" w:styleId="WW8Num51z1">
    <w:name w:val="WW8Num51z1"/>
    <w:rsid w:val="00545C12"/>
  </w:style>
  <w:style w:type="character" w:customStyle="1" w:styleId="WW8Num51z2">
    <w:name w:val="WW8Num51z2"/>
    <w:rsid w:val="00545C12"/>
  </w:style>
  <w:style w:type="character" w:customStyle="1" w:styleId="WW8Num51z3">
    <w:name w:val="WW8Num51z3"/>
    <w:rsid w:val="00545C12"/>
  </w:style>
  <w:style w:type="character" w:customStyle="1" w:styleId="WW8Num51z4">
    <w:name w:val="WW8Num51z4"/>
    <w:rsid w:val="00545C12"/>
  </w:style>
  <w:style w:type="character" w:customStyle="1" w:styleId="WW8Num51z5">
    <w:name w:val="WW8Num51z5"/>
    <w:rsid w:val="00545C12"/>
  </w:style>
  <w:style w:type="character" w:customStyle="1" w:styleId="WW8Num51z6">
    <w:name w:val="WW8Num51z6"/>
    <w:rsid w:val="00545C12"/>
  </w:style>
  <w:style w:type="character" w:customStyle="1" w:styleId="WW8Num51z7">
    <w:name w:val="WW8Num51z7"/>
    <w:rsid w:val="00545C12"/>
  </w:style>
  <w:style w:type="character" w:customStyle="1" w:styleId="WW8Num51z8">
    <w:name w:val="WW8Num51z8"/>
    <w:rsid w:val="00545C12"/>
  </w:style>
  <w:style w:type="character" w:customStyle="1" w:styleId="WW8Num52z0">
    <w:name w:val="WW8Num52z0"/>
    <w:rsid w:val="00545C12"/>
  </w:style>
  <w:style w:type="character" w:customStyle="1" w:styleId="WW8Num52z1">
    <w:name w:val="WW8Num52z1"/>
    <w:rsid w:val="00545C12"/>
  </w:style>
  <w:style w:type="character" w:customStyle="1" w:styleId="WW8Num52z2">
    <w:name w:val="WW8Num52z2"/>
    <w:rsid w:val="00545C12"/>
  </w:style>
  <w:style w:type="character" w:customStyle="1" w:styleId="WW8Num52z3">
    <w:name w:val="WW8Num52z3"/>
    <w:rsid w:val="00545C12"/>
  </w:style>
  <w:style w:type="character" w:customStyle="1" w:styleId="WW8Num52z4">
    <w:name w:val="WW8Num52z4"/>
    <w:rsid w:val="00545C12"/>
  </w:style>
  <w:style w:type="character" w:customStyle="1" w:styleId="WW8Num52z5">
    <w:name w:val="WW8Num52z5"/>
    <w:rsid w:val="00545C12"/>
  </w:style>
  <w:style w:type="character" w:customStyle="1" w:styleId="WW8Num52z6">
    <w:name w:val="WW8Num52z6"/>
    <w:rsid w:val="00545C12"/>
  </w:style>
  <w:style w:type="character" w:customStyle="1" w:styleId="WW8Num52z7">
    <w:name w:val="WW8Num52z7"/>
    <w:rsid w:val="00545C12"/>
  </w:style>
  <w:style w:type="character" w:customStyle="1" w:styleId="WW8Num52z8">
    <w:name w:val="WW8Num52z8"/>
    <w:rsid w:val="00545C12"/>
  </w:style>
  <w:style w:type="character" w:customStyle="1" w:styleId="WW8Num53z0">
    <w:name w:val="WW8Num53z0"/>
    <w:rsid w:val="00545C12"/>
  </w:style>
  <w:style w:type="character" w:customStyle="1" w:styleId="WW8Num53z1">
    <w:name w:val="WW8Num53z1"/>
    <w:rsid w:val="00545C12"/>
  </w:style>
  <w:style w:type="character" w:customStyle="1" w:styleId="WW8Num53z2">
    <w:name w:val="WW8Num53z2"/>
    <w:rsid w:val="00545C12"/>
  </w:style>
  <w:style w:type="character" w:customStyle="1" w:styleId="WW8Num53z3">
    <w:name w:val="WW8Num53z3"/>
    <w:rsid w:val="00545C12"/>
  </w:style>
  <w:style w:type="character" w:customStyle="1" w:styleId="WW8Num53z4">
    <w:name w:val="WW8Num53z4"/>
    <w:rsid w:val="00545C12"/>
  </w:style>
  <w:style w:type="character" w:customStyle="1" w:styleId="WW8Num53z5">
    <w:name w:val="WW8Num53z5"/>
    <w:rsid w:val="00545C12"/>
  </w:style>
  <w:style w:type="character" w:customStyle="1" w:styleId="WW8Num53z6">
    <w:name w:val="WW8Num53z6"/>
    <w:rsid w:val="00545C12"/>
  </w:style>
  <w:style w:type="character" w:customStyle="1" w:styleId="WW8Num53z7">
    <w:name w:val="WW8Num53z7"/>
    <w:rsid w:val="00545C12"/>
  </w:style>
  <w:style w:type="character" w:customStyle="1" w:styleId="WW8Num53z8">
    <w:name w:val="WW8Num53z8"/>
    <w:rsid w:val="00545C12"/>
  </w:style>
  <w:style w:type="character" w:customStyle="1" w:styleId="WW8Num54z0">
    <w:name w:val="WW8Num54z0"/>
    <w:rsid w:val="00545C12"/>
  </w:style>
  <w:style w:type="character" w:customStyle="1" w:styleId="WW8Num54z1">
    <w:name w:val="WW8Num54z1"/>
    <w:rsid w:val="00545C12"/>
  </w:style>
  <w:style w:type="character" w:customStyle="1" w:styleId="WW8Num54z2">
    <w:name w:val="WW8Num54z2"/>
    <w:rsid w:val="00545C12"/>
  </w:style>
  <w:style w:type="character" w:customStyle="1" w:styleId="WW8Num54z3">
    <w:name w:val="WW8Num54z3"/>
    <w:rsid w:val="00545C12"/>
  </w:style>
  <w:style w:type="character" w:customStyle="1" w:styleId="WW8Num54z4">
    <w:name w:val="WW8Num54z4"/>
    <w:rsid w:val="00545C12"/>
  </w:style>
  <w:style w:type="character" w:customStyle="1" w:styleId="WW8Num54z5">
    <w:name w:val="WW8Num54z5"/>
    <w:rsid w:val="00545C12"/>
  </w:style>
  <w:style w:type="character" w:customStyle="1" w:styleId="WW8Num54z6">
    <w:name w:val="WW8Num54z6"/>
    <w:rsid w:val="00545C12"/>
  </w:style>
  <w:style w:type="character" w:customStyle="1" w:styleId="WW8Num54z7">
    <w:name w:val="WW8Num54z7"/>
    <w:rsid w:val="00545C12"/>
  </w:style>
  <w:style w:type="character" w:customStyle="1" w:styleId="WW8Num54z8">
    <w:name w:val="WW8Num54z8"/>
    <w:rsid w:val="00545C12"/>
  </w:style>
  <w:style w:type="character" w:customStyle="1" w:styleId="WW8Num55z0">
    <w:name w:val="WW8Num55z0"/>
    <w:rsid w:val="00545C12"/>
  </w:style>
  <w:style w:type="character" w:customStyle="1" w:styleId="WW8Num55z1">
    <w:name w:val="WW8Num55z1"/>
    <w:rsid w:val="00545C12"/>
    <w:rPr>
      <w:lang w:val="sq-AL"/>
    </w:rPr>
  </w:style>
  <w:style w:type="character" w:customStyle="1" w:styleId="WW8Num55z2">
    <w:name w:val="WW8Num55z2"/>
    <w:rsid w:val="00545C12"/>
  </w:style>
  <w:style w:type="character" w:customStyle="1" w:styleId="WW8Num55z3">
    <w:name w:val="WW8Num55z3"/>
    <w:rsid w:val="00545C12"/>
  </w:style>
  <w:style w:type="character" w:customStyle="1" w:styleId="WW8Num55z4">
    <w:name w:val="WW8Num55z4"/>
    <w:rsid w:val="00545C12"/>
  </w:style>
  <w:style w:type="character" w:customStyle="1" w:styleId="WW8Num55z5">
    <w:name w:val="WW8Num55z5"/>
    <w:rsid w:val="00545C12"/>
  </w:style>
  <w:style w:type="character" w:customStyle="1" w:styleId="WW8Num55z6">
    <w:name w:val="WW8Num55z6"/>
    <w:rsid w:val="00545C12"/>
  </w:style>
  <w:style w:type="character" w:customStyle="1" w:styleId="WW8Num55z7">
    <w:name w:val="WW8Num55z7"/>
    <w:rsid w:val="00545C12"/>
  </w:style>
  <w:style w:type="character" w:customStyle="1" w:styleId="WW8Num55z8">
    <w:name w:val="WW8Num55z8"/>
    <w:rsid w:val="00545C12"/>
  </w:style>
  <w:style w:type="character" w:customStyle="1" w:styleId="WW8Num56z0">
    <w:name w:val="WW8Num56z0"/>
    <w:rsid w:val="00545C12"/>
    <w:rPr>
      <w:rFonts w:ascii="Times New Roman" w:eastAsia="WenQuanYi Micro Hei;Arial Unico" w:hAnsi="Times New Roman" w:cs="Lohit Hindi;MS Mincho"/>
    </w:rPr>
  </w:style>
  <w:style w:type="character" w:customStyle="1" w:styleId="WW8Num56z1">
    <w:name w:val="WW8Num56z1"/>
    <w:rsid w:val="00545C12"/>
    <w:rPr>
      <w:rFonts w:ascii="Symbol" w:hAnsi="Symbol" w:cs="OpenSymbol"/>
    </w:rPr>
  </w:style>
  <w:style w:type="character" w:customStyle="1" w:styleId="WW8Num57z0">
    <w:name w:val="WW8Num57z0"/>
    <w:rsid w:val="00545C12"/>
  </w:style>
  <w:style w:type="character" w:customStyle="1" w:styleId="WW8Num57z1">
    <w:name w:val="WW8Num57z1"/>
    <w:rsid w:val="00545C12"/>
  </w:style>
  <w:style w:type="character" w:customStyle="1" w:styleId="WW8Num57z2">
    <w:name w:val="WW8Num57z2"/>
    <w:rsid w:val="00545C12"/>
  </w:style>
  <w:style w:type="character" w:customStyle="1" w:styleId="WW8Num57z3">
    <w:name w:val="WW8Num57z3"/>
    <w:rsid w:val="00545C12"/>
  </w:style>
  <w:style w:type="character" w:customStyle="1" w:styleId="WW8Num57z4">
    <w:name w:val="WW8Num57z4"/>
    <w:rsid w:val="00545C12"/>
  </w:style>
  <w:style w:type="character" w:customStyle="1" w:styleId="WW8Num57z5">
    <w:name w:val="WW8Num57z5"/>
    <w:rsid w:val="00545C12"/>
  </w:style>
  <w:style w:type="character" w:customStyle="1" w:styleId="WW8Num57z6">
    <w:name w:val="WW8Num57z6"/>
    <w:rsid w:val="00545C12"/>
  </w:style>
  <w:style w:type="character" w:customStyle="1" w:styleId="WW8Num57z7">
    <w:name w:val="WW8Num57z7"/>
    <w:rsid w:val="00545C12"/>
  </w:style>
  <w:style w:type="character" w:customStyle="1" w:styleId="WW8Num57z8">
    <w:name w:val="WW8Num57z8"/>
    <w:rsid w:val="00545C12"/>
  </w:style>
  <w:style w:type="character" w:customStyle="1" w:styleId="WW8Num58z0">
    <w:name w:val="WW8Num58z0"/>
    <w:rsid w:val="00545C12"/>
  </w:style>
  <w:style w:type="character" w:customStyle="1" w:styleId="WW8Num58z1">
    <w:name w:val="WW8Num58z1"/>
    <w:rsid w:val="00545C12"/>
    <w:rPr>
      <w:rFonts w:ascii="Courier New" w:hAnsi="Courier New" w:cs="Courier New"/>
    </w:rPr>
  </w:style>
  <w:style w:type="character" w:customStyle="1" w:styleId="WW8Num58z2">
    <w:name w:val="WW8Num58z2"/>
    <w:rsid w:val="00545C12"/>
    <w:rPr>
      <w:rFonts w:ascii="Wingdings" w:hAnsi="Wingdings" w:cs="Wingdings"/>
    </w:rPr>
  </w:style>
  <w:style w:type="character" w:customStyle="1" w:styleId="WW8Num58z3">
    <w:name w:val="WW8Num58z3"/>
    <w:rsid w:val="00545C12"/>
    <w:rPr>
      <w:rFonts w:ascii="Symbol" w:hAnsi="Symbol" w:cs="Symbol"/>
    </w:rPr>
  </w:style>
  <w:style w:type="character" w:customStyle="1" w:styleId="WW8Num59z0">
    <w:name w:val="WW8Num59z0"/>
    <w:rsid w:val="00545C12"/>
  </w:style>
  <w:style w:type="character" w:customStyle="1" w:styleId="WW8Num59z1">
    <w:name w:val="WW8Num59z1"/>
    <w:rsid w:val="00545C12"/>
    <w:rPr>
      <w:rFonts w:ascii="Courier New" w:hAnsi="Courier New" w:cs="Courier New"/>
    </w:rPr>
  </w:style>
  <w:style w:type="character" w:customStyle="1" w:styleId="WW8Num59z2">
    <w:name w:val="WW8Num59z2"/>
    <w:rsid w:val="00545C12"/>
    <w:rPr>
      <w:rFonts w:ascii="Wingdings" w:hAnsi="Wingdings" w:cs="Wingdings"/>
    </w:rPr>
  </w:style>
  <w:style w:type="character" w:customStyle="1" w:styleId="WW8Num59z3">
    <w:name w:val="WW8Num59z3"/>
    <w:rsid w:val="00545C12"/>
    <w:rPr>
      <w:rFonts w:ascii="Symbol" w:hAnsi="Symbol" w:cs="Symbol"/>
    </w:rPr>
  </w:style>
  <w:style w:type="character" w:customStyle="1" w:styleId="WW8Num60z0">
    <w:name w:val="WW8Num60z0"/>
    <w:rsid w:val="00545C12"/>
  </w:style>
  <w:style w:type="character" w:customStyle="1" w:styleId="WW8Num60z1">
    <w:name w:val="WW8Num60z1"/>
    <w:rsid w:val="00545C12"/>
  </w:style>
  <w:style w:type="character" w:customStyle="1" w:styleId="WW8Num60z2">
    <w:name w:val="WW8Num60z2"/>
    <w:rsid w:val="00545C12"/>
  </w:style>
  <w:style w:type="character" w:customStyle="1" w:styleId="WW8Num60z3">
    <w:name w:val="WW8Num60z3"/>
    <w:rsid w:val="00545C12"/>
  </w:style>
  <w:style w:type="character" w:customStyle="1" w:styleId="WW8Num60z4">
    <w:name w:val="WW8Num60z4"/>
    <w:rsid w:val="00545C12"/>
  </w:style>
  <w:style w:type="character" w:customStyle="1" w:styleId="WW8Num60z5">
    <w:name w:val="WW8Num60z5"/>
    <w:rsid w:val="00545C12"/>
  </w:style>
  <w:style w:type="character" w:customStyle="1" w:styleId="WW8Num60z6">
    <w:name w:val="WW8Num60z6"/>
    <w:rsid w:val="00545C12"/>
  </w:style>
  <w:style w:type="character" w:customStyle="1" w:styleId="WW8Num60z7">
    <w:name w:val="WW8Num60z7"/>
    <w:rsid w:val="00545C12"/>
  </w:style>
  <w:style w:type="character" w:customStyle="1" w:styleId="WW8Num60z8">
    <w:name w:val="WW8Num60z8"/>
    <w:rsid w:val="00545C12"/>
  </w:style>
  <w:style w:type="character" w:customStyle="1" w:styleId="WW8Num61z0">
    <w:name w:val="WW8Num61z0"/>
    <w:rsid w:val="00545C12"/>
  </w:style>
  <w:style w:type="character" w:customStyle="1" w:styleId="WW8Num61z1">
    <w:name w:val="WW8Num61z1"/>
    <w:rsid w:val="00545C12"/>
  </w:style>
  <w:style w:type="character" w:customStyle="1" w:styleId="WW8Num61z2">
    <w:name w:val="WW8Num61z2"/>
    <w:rsid w:val="00545C12"/>
  </w:style>
  <w:style w:type="character" w:customStyle="1" w:styleId="WW8Num61z3">
    <w:name w:val="WW8Num61z3"/>
    <w:rsid w:val="00545C12"/>
  </w:style>
  <w:style w:type="character" w:customStyle="1" w:styleId="WW8Num61z4">
    <w:name w:val="WW8Num61z4"/>
    <w:rsid w:val="00545C12"/>
  </w:style>
  <w:style w:type="character" w:customStyle="1" w:styleId="WW8Num61z5">
    <w:name w:val="WW8Num61z5"/>
    <w:rsid w:val="00545C12"/>
  </w:style>
  <w:style w:type="character" w:customStyle="1" w:styleId="WW8Num61z6">
    <w:name w:val="WW8Num61z6"/>
    <w:rsid w:val="00545C12"/>
  </w:style>
  <w:style w:type="character" w:customStyle="1" w:styleId="WW8Num61z7">
    <w:name w:val="WW8Num61z7"/>
    <w:rsid w:val="00545C12"/>
  </w:style>
  <w:style w:type="character" w:customStyle="1" w:styleId="WW8Num61z8">
    <w:name w:val="WW8Num61z8"/>
    <w:rsid w:val="00545C12"/>
  </w:style>
  <w:style w:type="character" w:customStyle="1" w:styleId="WW8Num62z0">
    <w:name w:val="WW8Num62z0"/>
    <w:rsid w:val="00545C12"/>
    <w:rPr>
      <w:rFonts w:eastAsia="Times New Roman" w:cs="Times New Roman"/>
      <w:lang w:val="sq-AL"/>
    </w:rPr>
  </w:style>
  <w:style w:type="character" w:customStyle="1" w:styleId="WW8Num62z1">
    <w:name w:val="WW8Num62z1"/>
    <w:rsid w:val="00545C12"/>
    <w:rPr>
      <w:rFonts w:ascii="Courier New" w:hAnsi="Courier New" w:cs="Courier New"/>
    </w:rPr>
  </w:style>
  <w:style w:type="character" w:customStyle="1" w:styleId="WW8Num62z2">
    <w:name w:val="WW8Num62z2"/>
    <w:rsid w:val="00545C12"/>
    <w:rPr>
      <w:rFonts w:ascii="Wingdings" w:hAnsi="Wingdings" w:cs="Wingdings"/>
    </w:rPr>
  </w:style>
  <w:style w:type="character" w:customStyle="1" w:styleId="WW8Num62z3">
    <w:name w:val="WW8Num62z3"/>
    <w:rsid w:val="00545C12"/>
    <w:rPr>
      <w:rFonts w:ascii="Symbol" w:hAnsi="Symbol" w:cs="Symbol"/>
    </w:rPr>
  </w:style>
  <w:style w:type="character" w:customStyle="1" w:styleId="Absatz-Standardschriftart">
    <w:name w:val="Absatz-Standardschriftart"/>
    <w:rsid w:val="00545C12"/>
  </w:style>
  <w:style w:type="character" w:customStyle="1" w:styleId="WW-Absatz-Standardschriftart">
    <w:name w:val="WW-Absatz-Standardschriftart"/>
    <w:rsid w:val="00545C12"/>
  </w:style>
  <w:style w:type="character" w:customStyle="1" w:styleId="WW-Absatz-Standardschriftart1">
    <w:name w:val="WW-Absatz-Standardschriftart1"/>
    <w:rsid w:val="00545C12"/>
  </w:style>
  <w:style w:type="character" w:customStyle="1" w:styleId="WW-Absatz-Standardschriftart11">
    <w:name w:val="WW-Absatz-Standardschriftart11"/>
    <w:rsid w:val="00545C12"/>
  </w:style>
  <w:style w:type="character" w:customStyle="1" w:styleId="WW-Absatz-Standardschriftart111">
    <w:name w:val="WW-Absatz-Standardschriftart111"/>
    <w:rsid w:val="00545C12"/>
  </w:style>
  <w:style w:type="character" w:customStyle="1" w:styleId="WW-Absatz-Standardschriftart1111">
    <w:name w:val="WW-Absatz-Standardschriftart1111"/>
    <w:rsid w:val="00545C12"/>
  </w:style>
  <w:style w:type="character" w:customStyle="1" w:styleId="WW-Absatz-Standardschriftart11111">
    <w:name w:val="WW-Absatz-Standardschriftart11111"/>
    <w:rsid w:val="00545C12"/>
  </w:style>
  <w:style w:type="character" w:customStyle="1" w:styleId="Bullets">
    <w:name w:val="Bullets"/>
    <w:rsid w:val="00545C12"/>
    <w:rPr>
      <w:rFonts w:ascii="OpenSymbol" w:eastAsia="OpenSymbol" w:hAnsi="OpenSymbol" w:cs="OpenSymbol"/>
    </w:rPr>
  </w:style>
  <w:style w:type="character" w:customStyle="1" w:styleId="EndnoteCharacters">
    <w:name w:val="Endnote Characters"/>
    <w:basedOn w:val="DefaultParagraphFont"/>
    <w:rsid w:val="00545C12"/>
    <w:rPr>
      <w:vertAlign w:val="superscript"/>
    </w:rPr>
  </w:style>
  <w:style w:type="character" w:customStyle="1" w:styleId="EndnoteAnchor">
    <w:name w:val="Endnote Anchor"/>
    <w:rsid w:val="00545C12"/>
    <w:rPr>
      <w:vertAlign w:val="superscript"/>
    </w:rPr>
  </w:style>
  <w:style w:type="character" w:customStyle="1" w:styleId="ListLabel1">
    <w:name w:val="ListLabel 1"/>
    <w:rsid w:val="00545C12"/>
    <w:rPr>
      <w:rFonts w:cs="Symbol"/>
    </w:rPr>
  </w:style>
  <w:style w:type="character" w:customStyle="1" w:styleId="ListLabel2">
    <w:name w:val="ListLabel 2"/>
    <w:rsid w:val="00545C12"/>
    <w:rPr>
      <w:b w:val="0"/>
      <w:color w:val="000000"/>
    </w:rPr>
  </w:style>
  <w:style w:type="character" w:customStyle="1" w:styleId="ListLabel3">
    <w:name w:val="ListLabel 3"/>
    <w:rsid w:val="00545C12"/>
    <w:rPr>
      <w:rFonts w:cs="Symbol"/>
    </w:rPr>
  </w:style>
  <w:style w:type="character" w:customStyle="1" w:styleId="ListLabel4">
    <w:name w:val="ListLabel 4"/>
    <w:rsid w:val="00545C12"/>
    <w:rPr>
      <w:b w:val="0"/>
      <w:color w:val="000000"/>
    </w:rPr>
  </w:style>
  <w:style w:type="character" w:customStyle="1" w:styleId="ListLabel5">
    <w:name w:val="ListLabel 5"/>
    <w:rsid w:val="00545C12"/>
    <w:rPr>
      <w:rFonts w:cs="Symbol"/>
    </w:rPr>
  </w:style>
  <w:style w:type="character" w:customStyle="1" w:styleId="ListLabel6">
    <w:name w:val="ListLabel 6"/>
    <w:rsid w:val="00545C12"/>
    <w:rPr>
      <w:b w:val="0"/>
      <w:color w:val="000000"/>
    </w:rPr>
  </w:style>
  <w:style w:type="paragraph" w:customStyle="1" w:styleId="TextBody">
    <w:name w:val="Text Body"/>
    <w:basedOn w:val="Normal"/>
    <w:rsid w:val="00545C12"/>
    <w:pPr>
      <w:widowControl w:val="0"/>
      <w:suppressAutoHyphens/>
      <w:spacing w:after="120"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styleId="List">
    <w:name w:val="List"/>
    <w:basedOn w:val="TextBody"/>
    <w:rsid w:val="00545C12"/>
    <w:rPr>
      <w:rFonts w:cs="Lohit Hindi"/>
    </w:rPr>
  </w:style>
  <w:style w:type="paragraph" w:customStyle="1" w:styleId="Index">
    <w:name w:val="Index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"/>
      <w:color w:val="00000A"/>
      <w:sz w:val="24"/>
      <w:szCs w:val="24"/>
      <w:lang w:val="fi-FI" w:eastAsia="zh-CN" w:bidi="hi-IN"/>
    </w:rPr>
  </w:style>
  <w:style w:type="paragraph" w:customStyle="1" w:styleId="Endnote">
    <w:name w:val="Endnote"/>
    <w:basedOn w:val="Normal"/>
    <w:rsid w:val="00545C12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val="en-GB" w:eastAsia="zh-CN"/>
    </w:rPr>
  </w:style>
  <w:style w:type="paragraph" w:customStyle="1" w:styleId="TableContents">
    <w:name w:val="Table Contents"/>
    <w:basedOn w:val="Normal"/>
    <w:rsid w:val="00545C12"/>
    <w:pPr>
      <w:widowControl w:val="0"/>
      <w:suppressLineNumbers/>
      <w:suppressAutoHyphens/>
    </w:pPr>
    <w:rPr>
      <w:rFonts w:ascii="Times New Roman" w:eastAsia="WenQuanYi Micro Hei;Arial Unico" w:hAnsi="Times New Roman" w:cs="Lohit Hindi;MS Mincho"/>
      <w:color w:val="00000A"/>
      <w:sz w:val="24"/>
      <w:szCs w:val="24"/>
      <w:lang w:val="fi-FI" w:eastAsia="zh-CN" w:bidi="hi-IN"/>
    </w:rPr>
  </w:style>
  <w:style w:type="paragraph" w:customStyle="1" w:styleId="TableHeading">
    <w:name w:val="Table Heading"/>
    <w:basedOn w:val="TableContents"/>
    <w:rsid w:val="00545C12"/>
    <w:pPr>
      <w:jc w:val="center"/>
    </w:pPr>
    <w:rPr>
      <w:b/>
      <w:bCs/>
    </w:rPr>
  </w:style>
  <w:style w:type="paragraph" w:customStyle="1" w:styleId="xl195">
    <w:name w:val="xl195"/>
    <w:basedOn w:val="Normal"/>
    <w:rsid w:val="00545C12"/>
    <w:pPr>
      <w:pBdr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6">
    <w:name w:val="xl196"/>
    <w:basedOn w:val="Normal"/>
    <w:rsid w:val="00545C12"/>
    <w:pPr>
      <w:pBdr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7">
    <w:name w:val="xl197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8">
    <w:name w:val="xl198"/>
    <w:basedOn w:val="Normal"/>
    <w:rsid w:val="00545C12"/>
    <w:pPr>
      <w:pBdr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99">
    <w:name w:val="xl199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0">
    <w:name w:val="xl200"/>
    <w:basedOn w:val="Normal"/>
    <w:rsid w:val="00545C12"/>
    <w:pPr>
      <w:pBdr>
        <w:top w:val="single" w:sz="12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1">
    <w:name w:val="xl201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2">
    <w:name w:val="xl202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03">
    <w:name w:val="xl203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4">
    <w:name w:val="xl20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5">
    <w:name w:val="xl205"/>
    <w:basedOn w:val="Normal"/>
    <w:rsid w:val="00545C12"/>
    <w:pPr>
      <w:pBdr>
        <w:top w:val="dotted" w:sz="4" w:space="0" w:color="auto"/>
        <w:left w:val="single" w:sz="12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6">
    <w:name w:val="xl206"/>
    <w:basedOn w:val="Normal"/>
    <w:rsid w:val="00545C12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7">
    <w:name w:val="xl207"/>
    <w:basedOn w:val="Normal"/>
    <w:rsid w:val="00545C12"/>
    <w:pPr>
      <w:pBdr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08">
    <w:name w:val="xl208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09">
    <w:name w:val="xl209"/>
    <w:basedOn w:val="Normal"/>
    <w:rsid w:val="00545C12"/>
    <w:pPr>
      <w:pBdr>
        <w:top w:val="dotted" w:sz="4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0">
    <w:name w:val="xl210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1">
    <w:name w:val="xl211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2">
    <w:name w:val="xl212"/>
    <w:basedOn w:val="Normal"/>
    <w:rsid w:val="00545C12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3">
    <w:name w:val="xl213"/>
    <w:basedOn w:val="Normal"/>
    <w:rsid w:val="00545C12"/>
    <w:pPr>
      <w:pBdr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4">
    <w:name w:val="xl214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5">
    <w:name w:val="xl215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FF0000"/>
      <w:sz w:val="14"/>
      <w:szCs w:val="14"/>
    </w:rPr>
  </w:style>
  <w:style w:type="paragraph" w:customStyle="1" w:styleId="xl216">
    <w:name w:val="xl216"/>
    <w:basedOn w:val="Normal"/>
    <w:rsid w:val="00545C12"/>
    <w:pPr>
      <w:pBdr>
        <w:top w:val="dotted" w:sz="4" w:space="0" w:color="auto"/>
        <w:left w:val="double" w:sz="6" w:space="0" w:color="auto"/>
        <w:bottom w:val="dotted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17">
    <w:name w:val="xl217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8">
    <w:name w:val="xl218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color w:val="000000"/>
      <w:sz w:val="14"/>
      <w:szCs w:val="14"/>
    </w:rPr>
  </w:style>
  <w:style w:type="paragraph" w:customStyle="1" w:styleId="xl219">
    <w:name w:val="xl219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0">
    <w:name w:val="xl220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545C12"/>
    <w:pPr>
      <w:pBdr>
        <w:top w:val="dotted" w:sz="4" w:space="0" w:color="auto"/>
        <w:left w:val="single" w:sz="12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545C12"/>
    <w:pPr>
      <w:pBdr>
        <w:top w:val="dotted" w:sz="4" w:space="0" w:color="auto"/>
        <w:bottom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545C12"/>
    <w:pPr>
      <w:pBdr>
        <w:top w:val="dotted" w:sz="4" w:space="0" w:color="auto"/>
        <w:left w:val="double" w:sz="6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224">
    <w:name w:val="xl224"/>
    <w:basedOn w:val="Normal"/>
    <w:rsid w:val="00545C12"/>
    <w:pPr>
      <w:pBdr>
        <w:top w:val="dotted" w:sz="4" w:space="0" w:color="auto"/>
        <w:bottom w:val="single" w:sz="12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Titull-Titull">
    <w:name w:val="Titull-Titull"/>
    <w:basedOn w:val="Paragrafi"/>
    <w:qFormat/>
    <w:rsid w:val="000C44EF"/>
    <w:pPr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C44EF"/>
    <w:pPr>
      <w:ind w:firstLine="284"/>
    </w:pPr>
    <w:rPr>
      <w:rFonts w:ascii="Garamond" w:eastAsia="MS Mincho" w:hAnsi="Garamond" w:cs="CG Times"/>
      <w:sz w:val="14"/>
      <w:szCs w:val="24"/>
    </w:rPr>
  </w:style>
  <w:style w:type="paragraph" w:customStyle="1" w:styleId="Paragrafi02">
    <w:name w:val="Paragrafi 0.2"/>
    <w:basedOn w:val="Paragrafi"/>
    <w:qFormat/>
    <w:rsid w:val="000C44EF"/>
    <w:pPr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Vendosi1">
    <w:name w:val="Vendosi"/>
    <w:basedOn w:val="Titull-Titull"/>
    <w:qFormat/>
    <w:rsid w:val="000C44EF"/>
  </w:style>
  <w:style w:type="paragraph" w:customStyle="1" w:styleId="Point1">
    <w:name w:val="Point 1"/>
    <w:basedOn w:val="Normal"/>
    <w:link w:val="Point1Char"/>
    <w:rsid w:val="000C44EF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0C44EF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0C44EF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0C44EF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0C44EF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0C44EF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0C44EF"/>
  </w:style>
  <w:style w:type="character" w:customStyle="1" w:styleId="SectionTitleCharCharChar">
    <w:name w:val="SectionTitle Char Char Char"/>
    <w:link w:val="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0C44EF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0C44EF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0C44EF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0C44EF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0C44EF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0C44EF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0C44EF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0C44E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0C44EF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0C44EF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0C44EF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0C44EF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0C44EF"/>
  </w:style>
  <w:style w:type="paragraph" w:styleId="TableofFigures">
    <w:name w:val="table of figures"/>
    <w:basedOn w:val="Normal"/>
    <w:next w:val="Normal"/>
    <w:rsid w:val="000C44EF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0C44EF"/>
    <w:pPr>
      <w:numPr>
        <w:numId w:val="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0C44EF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0C44EF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0C44EF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0C44EF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0C44EF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0C44EF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0C44EF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0C44EF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0C44EF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0C44EF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0C44EF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0C44EF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0C44EF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0C44EF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0C44EF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0C44EF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4">
    <w:name w:val="List Number 4"/>
    <w:basedOn w:val="Normal"/>
    <w:rsid w:val="000C44EF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0C44EF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MacroText">
    <w:name w:val="macro"/>
    <w:link w:val="MacroTextChar"/>
    <w:semiHidden/>
    <w:rsid w:val="000C44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0C44EF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0C44EF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0C44EF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0C44EF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0C44EF"/>
    <w:rPr>
      <w:rFonts w:ascii="Tahoma" w:hAnsi="Tahoma"/>
      <w:sz w:val="22"/>
    </w:rPr>
  </w:style>
  <w:style w:type="paragraph" w:styleId="Date">
    <w:name w:val="Date"/>
    <w:basedOn w:val="Normal"/>
    <w:next w:val="Normal"/>
    <w:link w:val="Date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0C44EF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0C44EF"/>
  </w:style>
  <w:style w:type="paragraph" w:styleId="NoteHeading">
    <w:name w:val="Note Heading"/>
    <w:basedOn w:val="Normal"/>
    <w:next w:val="Normal"/>
    <w:link w:val="NoteHeadingChar"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0C44EF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0C44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0C44EF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0C44EF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BodyTextFirstIndent2">
    <w:name w:val="Body Text First Indent 2"/>
    <w:basedOn w:val="BodyTextIndent"/>
    <w:link w:val="BodyTextFirstIndent2Char"/>
    <w:semiHidden/>
    <w:rsid w:val="000C44EF"/>
    <w:pPr>
      <w:spacing w:after="120" w:line="360" w:lineRule="auto"/>
      <w:ind w:left="284"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0C44EF"/>
    <w:rPr>
      <w:rFonts w:ascii="Tahoma" w:eastAsia="Times New Roman" w:hAnsi="Tahoma" w:cs="Times New Roman"/>
      <w:sz w:val="24"/>
      <w:szCs w:val="24"/>
      <w:lang w:val="de-AT" w:eastAsia="de-DE"/>
    </w:rPr>
  </w:style>
  <w:style w:type="numbering" w:styleId="111111">
    <w:name w:val="Outline List 2"/>
    <w:basedOn w:val="NoList"/>
    <w:semiHidden/>
    <w:rsid w:val="000C44EF"/>
    <w:pPr>
      <w:numPr>
        <w:numId w:val="13"/>
      </w:numPr>
    </w:pPr>
  </w:style>
  <w:style w:type="paragraph" w:customStyle="1" w:styleId="Zusatz2">
    <w:name w:val="Zusatz 2"/>
    <w:basedOn w:val="Normal"/>
    <w:next w:val="Normal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0C44EF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0C44EF"/>
    <w:pPr>
      <w:numPr>
        <w:numId w:val="14"/>
      </w:numPr>
    </w:pPr>
  </w:style>
  <w:style w:type="paragraph" w:styleId="Salutation">
    <w:name w:val="Salutation"/>
    <w:basedOn w:val="Normal"/>
    <w:next w:val="Normal"/>
    <w:link w:val="SalutationChar"/>
    <w:semiHidden/>
    <w:rsid w:val="000C44EF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0C44EF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0C44EF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HTMLAddress">
    <w:name w:val="HTML Address"/>
    <w:basedOn w:val="Normal"/>
    <w:link w:val="HTMLAddressChar"/>
    <w:semiHidden/>
    <w:rsid w:val="000C44EF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0C44EF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0C44EF"/>
  </w:style>
  <w:style w:type="character" w:styleId="HTMLSample">
    <w:name w:val="HTML Sample"/>
    <w:semiHidden/>
    <w:rsid w:val="000C44EF"/>
    <w:rPr>
      <w:rFonts w:ascii="Courier New" w:hAnsi="Courier New" w:cs="Courier New"/>
    </w:rPr>
  </w:style>
  <w:style w:type="character" w:styleId="HTMLCode">
    <w:name w:val="HTML Code"/>
    <w:semiHidden/>
    <w:rsid w:val="000C44EF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C44EF"/>
    <w:rPr>
      <w:i/>
      <w:iCs/>
    </w:rPr>
  </w:style>
  <w:style w:type="character" w:styleId="HTMLTypewriter">
    <w:name w:val="HTML Typewriter"/>
    <w:semiHidden/>
    <w:rsid w:val="000C44EF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0C44EF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C44EF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0C44EF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C44EF"/>
    <w:rPr>
      <w:rFonts w:ascii="Courier New" w:eastAsia="Times New Roman" w:hAnsi="Courier New" w:cs="Times New Roman"/>
      <w:sz w:val="20"/>
      <w:lang w:val="de-AT" w:eastAsia="de-DE"/>
    </w:rPr>
  </w:style>
  <w:style w:type="table" w:styleId="Table3Deffects1">
    <w:name w:val="Table 3D effects 1"/>
    <w:basedOn w:val="TableNormal"/>
    <w:semiHidden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0C44EF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0C44EF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0C44EF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0C44EF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0C44EF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0C44EF"/>
    <w:rPr>
      <w:rFonts w:ascii="Tahoma" w:eastAsia="Times New Roman" w:hAnsi="Tahoma" w:cs="Times New Roman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0C44EF"/>
    <w:pPr>
      <w:spacing w:after="120" w:line="360" w:lineRule="auto"/>
      <w:ind w:firstLine="210"/>
    </w:pPr>
    <w:rPr>
      <w:rFonts w:ascii="Tahoma" w:hAnsi="Tahoma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0C44EF"/>
    <w:rPr>
      <w:rFonts w:ascii="Tahoma" w:eastAsia="Times New Roman" w:hAnsi="Tahoma" w:cs="Times New Roman"/>
      <w:sz w:val="28"/>
      <w:szCs w:val="24"/>
      <w:lang w:val="de-AT" w:eastAsia="de-DE"/>
    </w:rPr>
  </w:style>
  <w:style w:type="paragraph" w:customStyle="1" w:styleId="StandardWeb8">
    <w:name w:val="Standard (Web)8"/>
    <w:basedOn w:val="Normal"/>
    <w:rsid w:val="000C44EF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0C44EF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0C44EF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0C44EF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0C44EF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0C44EF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0C44EF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0C44EF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0C44EF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0C44EF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0C44EF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0C44EF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0C44EF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0C44EF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0C44EF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0C44EF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0C44EF"/>
  </w:style>
  <w:style w:type="character" w:customStyle="1" w:styleId="CharChar14">
    <w:name w:val="Char Char14"/>
    <w:semiHidden/>
    <w:locked/>
    <w:rsid w:val="000C44EF"/>
  </w:style>
  <w:style w:type="character" w:customStyle="1" w:styleId="CharChar17">
    <w:name w:val="Char Char17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0C44EF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0C44EF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0C44EF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0C44EF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0C44EF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0C44EF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0C44EF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0C44EF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0C44EF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0C44EF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0C44EF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0C44EF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0C44EF"/>
    <w:rPr>
      <w:color w:val="0000FF"/>
      <w:spacing w:val="0"/>
      <w:u w:val="double"/>
    </w:rPr>
  </w:style>
  <w:style w:type="paragraph" w:customStyle="1" w:styleId="dia">
    <w:name w:val="di(a)"/>
    <w:basedOn w:val="Normal"/>
    <w:rsid w:val="000C44EF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0C44EF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0C44EF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0C44EF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0C44EF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0C44E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0C44EF"/>
    <w:rPr>
      <w:rFonts w:cs="Times New Roman"/>
      <w:color w:val="808080"/>
    </w:rPr>
  </w:style>
  <w:style w:type="character" w:customStyle="1" w:styleId="az12">
    <w:name w:val="az12"/>
    <w:uiPriority w:val="99"/>
    <w:rsid w:val="000C44EF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0C44EF"/>
    <w:pPr>
      <w:spacing w:after="120" w:line="240" w:lineRule="auto"/>
      <w:contextualSpacing w:val="0"/>
      <w:jc w:val="both"/>
    </w:pPr>
    <w:rPr>
      <w:rFonts w:ascii="Times New Roman" w:eastAsia="Times New Roman" w:hAnsi="Times New Roman" w:cs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0C44EF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Odstavek">
    <w:name w:val="Odstavek"/>
    <w:basedOn w:val="Normal"/>
    <w:rsid w:val="000C44EF"/>
    <w:pPr>
      <w:numPr>
        <w:ilvl w:val="1"/>
        <w:numId w:val="16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lang w:val="sl-SI" w:eastAsia="sl-SI"/>
    </w:rPr>
  </w:style>
  <w:style w:type="paragraph" w:customStyle="1" w:styleId="Toka">
    <w:name w:val="Točka"/>
    <w:basedOn w:val="Normal"/>
    <w:rsid w:val="000C44EF"/>
    <w:pPr>
      <w:numPr>
        <w:ilvl w:val="2"/>
        <w:numId w:val="1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sl-SI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015ACA"/>
    <w:pPr>
      <w:spacing w:after="160" w:line="240" w:lineRule="exact"/>
    </w:pPr>
    <w:rPr>
      <w:vertAlign w:val="superscript"/>
    </w:rPr>
  </w:style>
  <w:style w:type="paragraph" w:customStyle="1" w:styleId="AUTORITETI1">
    <w:name w:val="AUTORITETI"/>
    <w:basedOn w:val="Paragrafi"/>
    <w:qFormat/>
    <w:rsid w:val="00022786"/>
    <w:pPr>
      <w:ind w:firstLine="0"/>
      <w:jc w:val="right"/>
    </w:pPr>
    <w:rPr>
      <w:rFonts w:ascii="Garamond" w:eastAsia="MS Mincho" w:hAnsi="Garamond"/>
      <w:caps/>
      <w:sz w:val="24"/>
    </w:rPr>
  </w:style>
  <w:style w:type="paragraph" w:customStyle="1" w:styleId="Paragraf02">
    <w:name w:val="Paragraf 0.2"/>
    <w:basedOn w:val="Paragrafi"/>
    <w:qFormat/>
    <w:rsid w:val="003B18F4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paragraph" w:customStyle="1" w:styleId="Cover1">
    <w:name w:val="Cover1"/>
    <w:basedOn w:val="Normal"/>
    <w:next w:val="Normal"/>
    <w:rsid w:val="003B18F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3B18F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3B18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3B18F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3B18F4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3B18F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3B18F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3B18F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Paragraphbuletted">
    <w:name w:val="Paragraph buletted"/>
    <w:basedOn w:val="Normal"/>
    <w:rsid w:val="003B18F4"/>
    <w:pPr>
      <w:spacing w:after="240" w:line="240" w:lineRule="auto"/>
      <w:ind w:left="720" w:hanging="720"/>
    </w:pPr>
    <w:rPr>
      <w:rFonts w:ascii="Times New Roman" w:eastAsia="Times New Roman" w:hAnsi="Times New Roman" w:cs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3B18F4"/>
    <w:pPr>
      <w:keepLines/>
      <w:spacing w:after="0" w:line="240" w:lineRule="auto"/>
    </w:pPr>
    <w:rPr>
      <w:rFonts w:ascii="Book Antiqua" w:eastAsia="MS Mincho" w:hAnsi="Book Antiqua" w:cs="Times New Roman"/>
      <w:sz w:val="16"/>
      <w:szCs w:val="20"/>
      <w:lang w:val="sq-AL" w:eastAsia="pl-PL"/>
    </w:rPr>
  </w:style>
  <w:style w:type="paragraph" w:customStyle="1" w:styleId="ZnakZnakZnakZnakZnakZnakZnakCharChar">
    <w:name w:val="Znak Znak Znak Znak Znak Znak Znak Char Char"/>
    <w:basedOn w:val="Normal"/>
    <w:rsid w:val="003B18F4"/>
    <w:pPr>
      <w:spacing w:after="0" w:line="240" w:lineRule="auto"/>
    </w:pPr>
    <w:rPr>
      <w:rFonts w:ascii="Tahoma" w:eastAsia="MS Mincho" w:hAnsi="Tahoma" w:cs="Times New Roman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character" w:customStyle="1" w:styleId="QuoteChar">
    <w:name w:val="Quote Char"/>
    <w:link w:val="Quote"/>
    <w:uiPriority w:val="29"/>
    <w:rsid w:val="003B18F4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18F4"/>
    <w:pPr>
      <w:spacing w:before="200" w:after="0" w:line="240" w:lineRule="auto"/>
      <w:ind w:left="360" w:right="360"/>
    </w:pPr>
    <w:rPr>
      <w:rFonts w:ascii="Bookman Old Style" w:eastAsia="Calibri" w:hAnsi="Bookman Old Style"/>
      <w:i/>
      <w:iCs/>
    </w:rPr>
  </w:style>
  <w:style w:type="character" w:customStyle="1" w:styleId="QuoteChar1">
    <w:name w:val="Quote Char1"/>
    <w:basedOn w:val="DefaultParagraphFont"/>
    <w:uiPriority w:val="29"/>
    <w:rsid w:val="003B18F4"/>
    <w:rPr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3B18F4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F4"/>
    <w:pPr>
      <w:pBdr>
        <w:bottom w:val="single" w:sz="4" w:space="4" w:color="5B9BD5"/>
      </w:pBdr>
      <w:spacing w:before="200" w:after="280" w:line="240" w:lineRule="auto"/>
      <w:ind w:left="936" w:right="936"/>
    </w:pPr>
    <w:rPr>
      <w:rFonts w:ascii="Calibri" w:hAnsi="Calibr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3B18F4"/>
    <w:rPr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3B18F4"/>
    <w:pPr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3B18F4"/>
    <w:pPr>
      <w:widowControl w:val="0"/>
      <w:spacing w:before="120" w:after="12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3B18F4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3B18F4"/>
    <w:pPr>
      <w:widowControl w:val="0"/>
      <w:numPr>
        <w:numId w:val="25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3B18F4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3B18F4"/>
    <w:pPr>
      <w:widowControl w:val="0"/>
      <w:numPr>
        <w:numId w:val="19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3B18F4"/>
    <w:pPr>
      <w:widowControl w:val="0"/>
      <w:numPr>
        <w:numId w:val="20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3B18F4"/>
    <w:pPr>
      <w:widowControl w:val="0"/>
      <w:numPr>
        <w:numId w:val="21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3B18F4"/>
    <w:pPr>
      <w:widowControl w:val="0"/>
      <w:numPr>
        <w:numId w:val="2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3B18F4"/>
    <w:pPr>
      <w:widowControl w:val="0"/>
      <w:numPr>
        <w:numId w:val="23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3B18F4"/>
    <w:pPr>
      <w:widowControl w:val="0"/>
      <w:numPr>
        <w:numId w:val="24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3B18F4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3B18F4"/>
    <w:pPr>
      <w:widowControl w:val="0"/>
      <w:numPr>
        <w:numId w:val="26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3B18F4"/>
    <w:pPr>
      <w:widowControl w:val="0"/>
      <w:spacing w:before="120" w:after="120" w:line="360" w:lineRule="auto"/>
      <w:jc w:val="both"/>
    </w:pPr>
    <w:rPr>
      <w:rFonts w:ascii="Times New Roman" w:eastAsia="Times New Roman" w:hAnsi="Times New Roman" w:cs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3B18F4"/>
    <w:pPr>
      <w:widowControl w:val="0"/>
      <w:numPr>
        <w:numId w:val="27"/>
      </w:numPr>
      <w:tabs>
        <w:tab w:val="clear" w:pos="720"/>
        <w:tab w:val="left" w:pos="567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3B18F4"/>
    <w:pPr>
      <w:widowControl w:val="0"/>
      <w:numPr>
        <w:numId w:val="2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3B18F4"/>
    <w:pPr>
      <w:spacing w:before="120" w:after="120" w:line="240" w:lineRule="auto"/>
      <w:ind w:left="2552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3B18F4"/>
    <w:pPr>
      <w:spacing w:before="120" w:after="120" w:line="240" w:lineRule="auto"/>
      <w:ind w:left="3119" w:hanging="567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3B18F4"/>
    <w:pPr>
      <w:tabs>
        <w:tab w:val="num" w:pos="851"/>
      </w:tabs>
      <w:spacing w:before="360" w:after="120"/>
      <w:ind w:left="851" w:hanging="851"/>
    </w:pPr>
    <w:rPr>
      <w:rFonts w:ascii="Times New Roman" w:eastAsia="Times New Roman" w:hAnsi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3B18F4"/>
    <w:pPr>
      <w:keepNext/>
      <w:tabs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3B18F4"/>
    <w:pPr>
      <w:keepNext/>
      <w:tabs>
        <w:tab w:val="num" w:pos="851"/>
      </w:tabs>
      <w:spacing w:before="120" w:after="120"/>
      <w:ind w:left="851" w:hanging="851"/>
    </w:pPr>
    <w:rPr>
      <w:rFonts w:ascii="Times New Roman" w:eastAsia="Times New Roman" w:hAnsi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3B18F4"/>
    <w:pPr>
      <w:numPr>
        <w:numId w:val="29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3B18F4"/>
    <w:pPr>
      <w:spacing w:before="120" w:after="12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3B18F4"/>
    <w:rPr>
      <w:color w:val="FF0000"/>
    </w:rPr>
  </w:style>
  <w:style w:type="paragraph" w:customStyle="1" w:styleId="Tiret0">
    <w:name w:val="Tiret 0"/>
    <w:basedOn w:val="Point0"/>
    <w:rsid w:val="003B18F4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3B18F4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3B18F4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3B18F4"/>
  </w:style>
  <w:style w:type="paragraph" w:customStyle="1" w:styleId="Tiret4">
    <w:name w:val="Tiret 4"/>
    <w:basedOn w:val="Point4"/>
    <w:rsid w:val="003B18F4"/>
  </w:style>
  <w:style w:type="paragraph" w:customStyle="1" w:styleId="AddReference">
    <w:name w:val="Add Reference"/>
    <w:basedOn w:val="Normal"/>
    <w:rsid w:val="003B18F4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/>
      <w:jc w:val="both"/>
    </w:pPr>
    <w:rPr>
      <w:rFonts w:ascii="Times New Roman" w:eastAsia="Times New Roman" w:hAnsi="Times New Roman" w:cs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3B18F4"/>
    <w:pPr>
      <w:widowControl w:val="0"/>
      <w:spacing w:before="120" w:after="120" w:line="360" w:lineRule="auto"/>
      <w:jc w:val="both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3B18F4"/>
    <w:pPr>
      <w:tabs>
        <w:tab w:val="left" w:pos="851"/>
      </w:tabs>
      <w:spacing w:before="120" w:after="120" w:line="240" w:lineRule="auto"/>
      <w:jc w:val="center"/>
    </w:pPr>
    <w:rPr>
      <w:rFonts w:ascii="Arial" w:eastAsia="Times New Roman" w:hAnsi="Arial" w:cs="Times New Roman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3B18F4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</w:pPr>
    <w:rPr>
      <w:rFonts w:ascii="Arial" w:eastAsia="Times New Roman" w:hAnsi="Arial" w:cs="Times New Roman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3B18F4"/>
    <w:pPr>
      <w:tabs>
        <w:tab w:val="left" w:pos="851"/>
      </w:tabs>
      <w:spacing w:before="60" w:after="60" w:line="240" w:lineRule="auto"/>
      <w:jc w:val="center"/>
    </w:pPr>
    <w:rPr>
      <w:rFonts w:ascii="Arial" w:eastAsia="Times New Roman" w:hAnsi="Arial" w:cs="Times New Roman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3B18F4"/>
    <w:rPr>
      <w:sz w:val="20"/>
    </w:rPr>
  </w:style>
  <w:style w:type="paragraph" w:customStyle="1" w:styleId="xl63">
    <w:name w:val="xl63"/>
    <w:basedOn w:val="Normal"/>
    <w:rsid w:val="003B18F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B18F4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normaludhezimi">
    <w:name w:val="normal udhezimi"/>
    <w:basedOn w:val="Normal"/>
    <w:rsid w:val="003B18F4"/>
    <w:p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pl-PL"/>
    </w:rPr>
  </w:style>
  <w:style w:type="paragraph" w:customStyle="1" w:styleId="BULLETUDHEZIM">
    <w:name w:val="BULLET UDHEZIM"/>
    <w:basedOn w:val="Normal"/>
    <w:rsid w:val="003B18F4"/>
    <w:pPr>
      <w:numPr>
        <w:numId w:val="38"/>
      </w:numPr>
      <w:spacing w:before="120" w:after="120" w:line="240" w:lineRule="auto"/>
      <w:jc w:val="both"/>
    </w:pPr>
    <w:rPr>
      <w:rFonts w:ascii="Book Antiqua" w:eastAsia="MS Mincho" w:hAnsi="Book Antiqua" w:cs="Times New Roman"/>
      <w:szCs w:val="24"/>
      <w:lang w:val="sq-AL"/>
    </w:rPr>
  </w:style>
  <w:style w:type="paragraph" w:customStyle="1" w:styleId="bulletmeshkronjaudhezimi">
    <w:name w:val="bullet me shkronja udhezimi"/>
    <w:basedOn w:val="Normal"/>
    <w:rsid w:val="003B18F4"/>
    <w:pPr>
      <w:tabs>
        <w:tab w:val="left" w:pos="-1440"/>
        <w:tab w:val="num" w:pos="360"/>
      </w:tabs>
      <w:spacing w:before="120" w:after="120" w:line="240" w:lineRule="auto"/>
      <w:jc w:val="both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3B18F4"/>
    <w:pPr>
      <w:numPr>
        <w:numId w:val="39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3B18F4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3B18F4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3B18F4"/>
  </w:style>
  <w:style w:type="character" w:styleId="BookTitle">
    <w:name w:val="Book Title"/>
    <w:uiPriority w:val="33"/>
    <w:qFormat/>
    <w:rsid w:val="003B18F4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3B18F4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xl225">
    <w:name w:val="xl225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8">
    <w:name w:val="xl228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29">
    <w:name w:val="xl229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0">
    <w:name w:val="xl230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1">
    <w:name w:val="xl231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32">
    <w:name w:val="xl232"/>
    <w:basedOn w:val="Normal"/>
    <w:rsid w:val="003B18F4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3B18F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4">
    <w:name w:val="xl23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5">
    <w:name w:val="xl235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3B18F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3B1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3B18F4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9">
    <w:name w:val="xl23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0">
    <w:name w:val="xl24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1">
    <w:name w:val="xl241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2">
    <w:name w:val="xl242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3">
    <w:name w:val="xl243"/>
    <w:basedOn w:val="Normal"/>
    <w:rsid w:val="003B18F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4">
    <w:name w:val="xl244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5">
    <w:name w:val="xl245"/>
    <w:basedOn w:val="Normal"/>
    <w:rsid w:val="003B18F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46">
    <w:name w:val="xl246"/>
    <w:basedOn w:val="Normal"/>
    <w:rsid w:val="003B18F4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47">
    <w:name w:val="xl247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48">
    <w:name w:val="xl24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Garamond" w:eastAsia="Times New Roman" w:hAnsi="Garamond" w:cs="Times New Roman"/>
      <w:sz w:val="14"/>
      <w:szCs w:val="14"/>
    </w:rPr>
  </w:style>
  <w:style w:type="paragraph" w:customStyle="1" w:styleId="xl249">
    <w:name w:val="xl249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0">
    <w:name w:val="xl250"/>
    <w:basedOn w:val="Normal"/>
    <w:rsid w:val="003B1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1">
    <w:name w:val="xl251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2">
    <w:name w:val="xl252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3">
    <w:name w:val="xl253"/>
    <w:basedOn w:val="Normal"/>
    <w:rsid w:val="003B18F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4">
    <w:name w:val="xl254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5">
    <w:name w:val="xl255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6">
    <w:name w:val="xl256"/>
    <w:basedOn w:val="Normal"/>
    <w:rsid w:val="003B1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57">
    <w:name w:val="xl25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58">
    <w:name w:val="xl258"/>
    <w:basedOn w:val="Normal"/>
    <w:rsid w:val="003B18F4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</w:pPr>
    <w:rPr>
      <w:rFonts w:ascii="Garamond" w:eastAsia="Times New Roman" w:hAnsi="Garamond" w:cs="Times New Roman"/>
      <w:sz w:val="14"/>
      <w:szCs w:val="14"/>
    </w:rPr>
  </w:style>
  <w:style w:type="paragraph" w:customStyle="1" w:styleId="xl259">
    <w:name w:val="xl259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0">
    <w:name w:val="xl260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1">
    <w:name w:val="xl261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62">
    <w:name w:val="xl262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3">
    <w:name w:val="xl263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4">
    <w:name w:val="xl264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5">
    <w:name w:val="xl265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66">
    <w:name w:val="xl266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3B1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0">
    <w:name w:val="xl270"/>
    <w:basedOn w:val="Normal"/>
    <w:rsid w:val="003B18F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3B18F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272">
    <w:name w:val="xl272"/>
    <w:basedOn w:val="Normal"/>
    <w:rsid w:val="003B18F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4">
    <w:name w:val="xl274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3B1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3B18F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3B18F4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79">
    <w:name w:val="xl279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0">
    <w:name w:val="xl280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1">
    <w:name w:val="xl281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2">
    <w:name w:val="xl282"/>
    <w:basedOn w:val="Normal"/>
    <w:rsid w:val="003B18F4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3">
    <w:name w:val="xl283"/>
    <w:basedOn w:val="Normal"/>
    <w:rsid w:val="003B18F4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4">
    <w:name w:val="xl284"/>
    <w:basedOn w:val="Normal"/>
    <w:rsid w:val="003B18F4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85">
    <w:name w:val="xl285"/>
    <w:basedOn w:val="Normal"/>
    <w:rsid w:val="003B18F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ft11">
    <w:name w:val="ft11"/>
    <w:rsid w:val="00381BE5"/>
    <w:rPr>
      <w:rFonts w:ascii="Helvetica" w:hAnsi="Helvetica" w:hint="defaul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Qbz.Admin</dc:creator>
  <cp:lastModifiedBy>Marsela Xhepa</cp:lastModifiedBy>
  <cp:revision>2</cp:revision>
  <dcterms:created xsi:type="dcterms:W3CDTF">2019-01-31T10:23:00Z</dcterms:created>
  <dcterms:modified xsi:type="dcterms:W3CDTF">2019-01-31T10:23:00Z</dcterms:modified>
</cp:coreProperties>
</file>