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07" w:rsidRPr="00D11032" w:rsidRDefault="005A0407" w:rsidP="005A0407">
      <w:pPr>
        <w:pStyle w:val="Aneksi"/>
        <w:jc w:val="center"/>
        <w:rPr>
          <w:b/>
        </w:rPr>
      </w:pPr>
      <w:proofErr w:type="gramStart"/>
      <w:r w:rsidRPr="00D11032">
        <w:rPr>
          <w:b/>
        </w:rPr>
        <w:t>UDHËZIMI  1</w:t>
      </w:r>
      <w:proofErr w:type="gramEnd"/>
    </w:p>
    <w:p w:rsidR="005A0407" w:rsidRPr="00D11032" w:rsidRDefault="005A0407" w:rsidP="005A0407">
      <w:pPr>
        <w:pStyle w:val="Aneksi"/>
        <w:jc w:val="center"/>
        <w:rPr>
          <w:b/>
          <w:bCs/>
        </w:rPr>
      </w:pPr>
      <w:r w:rsidRPr="00D11032">
        <w:rPr>
          <w:b/>
          <w:bCs/>
        </w:rPr>
        <w:t>MBI TRANSFERTAT PËR VEPRIMET TREGTARE NË VALUTË</w:t>
      </w:r>
    </w:p>
    <w:p w:rsidR="005A0407" w:rsidRPr="006C3F37" w:rsidRDefault="005A0407" w:rsidP="005A0407">
      <w:pPr>
        <w:pStyle w:val="Paragrafi"/>
      </w:pPr>
    </w:p>
    <w:p w:rsidR="005A0407" w:rsidRPr="006C3F37" w:rsidRDefault="005A0407" w:rsidP="005A0407">
      <w:pPr>
        <w:pStyle w:val="Paragrafi"/>
      </w:pPr>
      <w:r w:rsidRPr="006C3F37">
        <w:t xml:space="preserve">1. </w:t>
      </w:r>
      <w:proofErr w:type="spellStart"/>
      <w:r w:rsidRPr="006C3F37">
        <w:t>Transfertat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veprimet</w:t>
      </w:r>
      <w:proofErr w:type="spellEnd"/>
      <w:r w:rsidRPr="006C3F37">
        <w:t xml:space="preserve"> </w:t>
      </w:r>
      <w:proofErr w:type="spellStart"/>
      <w:r w:rsidRPr="006C3F37">
        <w:t>tregtare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mallrat</w:t>
      </w:r>
    </w:p>
    <w:p w:rsidR="005A0407" w:rsidRPr="006C3F37" w:rsidRDefault="005A0407" w:rsidP="005A0407">
      <w:pPr>
        <w:pStyle w:val="Paragrafi"/>
      </w:pPr>
      <w:proofErr w:type="spellStart"/>
      <w:r w:rsidRPr="006C3F37">
        <w:t>Transfertat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veprimet</w:t>
      </w:r>
      <w:proofErr w:type="spellEnd"/>
      <w:r w:rsidRPr="006C3F37">
        <w:t xml:space="preserve"> </w:t>
      </w:r>
      <w:proofErr w:type="spellStart"/>
      <w:r w:rsidRPr="006C3F37">
        <w:t>tregtare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mallrat, </w:t>
      </w:r>
      <w:proofErr w:type="spellStart"/>
      <w:r w:rsidRPr="006C3F37">
        <w:t>nga</w:t>
      </w:r>
      <w:proofErr w:type="spellEnd"/>
      <w:r w:rsidRPr="006C3F37">
        <w:t xml:space="preserve"> </w:t>
      </w:r>
      <w:proofErr w:type="spellStart"/>
      <w:r w:rsidRPr="006C3F37">
        <w:t>brenda-jashtë</w:t>
      </w:r>
      <w:proofErr w:type="spellEnd"/>
      <w:r w:rsidRPr="006C3F37">
        <w:t xml:space="preserve"> </w:t>
      </w:r>
      <w:proofErr w:type="spellStart"/>
      <w:r w:rsidRPr="006C3F37">
        <w:t>territorit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Republikës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Shqipërisë</w:t>
      </w:r>
      <w:proofErr w:type="spellEnd"/>
      <w:r w:rsidRPr="006C3F37">
        <w:t xml:space="preserve">, </w:t>
      </w:r>
      <w:proofErr w:type="spellStart"/>
      <w:r w:rsidRPr="006C3F37">
        <w:t>nga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njëjti</w:t>
      </w:r>
      <w:proofErr w:type="spellEnd"/>
      <w:r w:rsidRPr="006C3F37">
        <w:t xml:space="preserve"> </w:t>
      </w:r>
      <w:proofErr w:type="spellStart"/>
      <w:r w:rsidRPr="006C3F37">
        <w:t>subjekt</w:t>
      </w:r>
      <w:proofErr w:type="spellEnd"/>
      <w:r w:rsidRPr="006C3F37">
        <w:t xml:space="preserve"> </w:t>
      </w:r>
      <w:proofErr w:type="spellStart"/>
      <w:r w:rsidRPr="006C3F37">
        <w:t>gjatë</w:t>
      </w:r>
      <w:proofErr w:type="spellEnd"/>
      <w:r w:rsidRPr="006C3F37">
        <w:t xml:space="preserve"> </w:t>
      </w:r>
      <w:proofErr w:type="spellStart"/>
      <w:r w:rsidRPr="006C3F37">
        <w:t>një</w:t>
      </w:r>
      <w:proofErr w:type="spellEnd"/>
      <w:r w:rsidRPr="006C3F37">
        <w:t xml:space="preserve"> </w:t>
      </w:r>
      <w:proofErr w:type="spellStart"/>
      <w:r w:rsidRPr="006C3F37">
        <w:t>ditepune</w:t>
      </w:r>
      <w:proofErr w:type="spellEnd"/>
      <w:r w:rsidRPr="006C3F37">
        <w:t xml:space="preserve"> </w:t>
      </w:r>
      <w:proofErr w:type="spellStart"/>
      <w:r w:rsidRPr="006C3F37">
        <w:t>nga</w:t>
      </w:r>
      <w:proofErr w:type="spellEnd"/>
      <w:r w:rsidRPr="006C3F37">
        <w:t xml:space="preserve"> </w:t>
      </w:r>
      <w:proofErr w:type="spellStart"/>
      <w:r w:rsidRPr="006C3F37">
        <w:t>personat</w:t>
      </w:r>
      <w:proofErr w:type="spellEnd"/>
      <w:r w:rsidRPr="006C3F37">
        <w:t xml:space="preserve"> </w:t>
      </w:r>
      <w:proofErr w:type="spellStart"/>
      <w:r w:rsidRPr="006C3F37">
        <w:t>fizikë</w:t>
      </w:r>
      <w:proofErr w:type="spellEnd"/>
      <w:r w:rsidRPr="006C3F37">
        <w:t xml:space="preserve">, </w:t>
      </w:r>
      <w:proofErr w:type="spellStart"/>
      <w:r w:rsidRPr="006C3F37">
        <w:t>juridikë</w:t>
      </w:r>
      <w:proofErr w:type="spellEnd"/>
      <w:r w:rsidRPr="006C3F37">
        <w:t xml:space="preserve">,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kryhen</w:t>
      </w:r>
      <w:proofErr w:type="spellEnd"/>
      <w:r w:rsidRPr="006C3F37">
        <w:t xml:space="preserve"> </w:t>
      </w:r>
      <w:proofErr w:type="spellStart"/>
      <w:r w:rsidRPr="006C3F37">
        <w:t>kundrejt</w:t>
      </w:r>
      <w:proofErr w:type="spellEnd"/>
      <w:r w:rsidRPr="006C3F37">
        <w:t xml:space="preserve"> </w:t>
      </w:r>
      <w:proofErr w:type="spellStart"/>
      <w:r w:rsidRPr="006C3F37">
        <w:t>paraqitjes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dokumenteve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mëposhtme</w:t>
      </w:r>
      <w:proofErr w:type="spellEnd"/>
      <w:r w:rsidRPr="006C3F37">
        <w:t>:</w:t>
      </w:r>
    </w:p>
    <w:p w:rsidR="005A0407" w:rsidRPr="006C3F37" w:rsidRDefault="005A0407" w:rsidP="005A0407">
      <w:pPr>
        <w:pStyle w:val="Paragrafi"/>
      </w:pPr>
      <w:r w:rsidRPr="006C3F37">
        <w:t xml:space="preserve">1.1. Kur </w:t>
      </w:r>
      <w:proofErr w:type="spellStart"/>
      <w:r w:rsidRPr="006C3F37">
        <w:t>pagesa</w:t>
      </w:r>
      <w:proofErr w:type="spellEnd"/>
      <w:r w:rsidRPr="006C3F37">
        <w:t xml:space="preserve"> </w:t>
      </w:r>
      <w:proofErr w:type="spellStart"/>
      <w:r w:rsidRPr="006C3F37">
        <w:t>kryhet</w:t>
      </w:r>
      <w:proofErr w:type="spellEnd"/>
      <w:r w:rsidRPr="006C3F37">
        <w:t xml:space="preserve"> </w:t>
      </w:r>
      <w:proofErr w:type="spellStart"/>
      <w:r w:rsidRPr="006C3F37">
        <w:t>paradhënie</w:t>
      </w:r>
      <w:proofErr w:type="spellEnd"/>
      <w:r w:rsidRPr="006C3F37">
        <w:t xml:space="preserve"> </w:t>
      </w:r>
      <w:proofErr w:type="spellStart"/>
      <w:r w:rsidRPr="006C3F37">
        <w:t>ose</w:t>
      </w:r>
      <w:proofErr w:type="spellEnd"/>
      <w:r w:rsidRPr="006C3F37">
        <w:t xml:space="preserve"> para </w:t>
      </w:r>
      <w:proofErr w:type="spellStart"/>
      <w:r w:rsidRPr="006C3F37">
        <w:t>mbërritjes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Republikën</w:t>
      </w:r>
      <w:proofErr w:type="spellEnd"/>
      <w:r w:rsidRPr="006C3F37">
        <w:t xml:space="preserve"> e </w:t>
      </w:r>
      <w:proofErr w:type="spellStart"/>
      <w:r w:rsidRPr="006C3F37">
        <w:t>Shqipërisë</w:t>
      </w:r>
      <w:proofErr w:type="spellEnd"/>
      <w:r w:rsidRPr="006C3F37">
        <w:t xml:space="preserve">: </w:t>
      </w:r>
    </w:p>
    <w:p w:rsidR="005A0407" w:rsidRPr="006C3F37" w:rsidRDefault="005A0407" w:rsidP="005A0407">
      <w:pPr>
        <w:pStyle w:val="Paragrafi"/>
      </w:pPr>
      <w:r w:rsidRPr="006C3F37">
        <w:t xml:space="preserve">a) </w:t>
      </w:r>
      <w:proofErr w:type="spellStart"/>
      <w:proofErr w:type="gramStart"/>
      <w:r w:rsidRPr="006C3F37">
        <w:t>kërkesa</w:t>
      </w:r>
      <w:proofErr w:type="spellEnd"/>
      <w:proofErr w:type="gram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kryerjen</w:t>
      </w:r>
      <w:proofErr w:type="spellEnd"/>
      <w:r w:rsidRPr="006C3F37">
        <w:t xml:space="preserve"> e </w:t>
      </w:r>
      <w:proofErr w:type="spellStart"/>
      <w:r w:rsidRPr="006C3F37">
        <w:t>veprimit</w:t>
      </w:r>
      <w:proofErr w:type="spellEnd"/>
      <w:r w:rsidRPr="006C3F37">
        <w:t xml:space="preserve">, </w:t>
      </w:r>
      <w:proofErr w:type="spellStart"/>
      <w:r w:rsidRPr="006C3F37">
        <w:t>ku</w:t>
      </w:r>
      <w:proofErr w:type="spellEnd"/>
      <w:r w:rsidRPr="006C3F37">
        <w:t xml:space="preserve"> </w:t>
      </w:r>
      <w:proofErr w:type="spellStart"/>
      <w:r w:rsidRPr="006C3F37">
        <w:t>jepet</w:t>
      </w:r>
      <w:proofErr w:type="spellEnd"/>
      <w:r w:rsidRPr="006C3F37">
        <w:t xml:space="preserve"> </w:t>
      </w:r>
      <w:proofErr w:type="spellStart"/>
      <w:r w:rsidRPr="006C3F37">
        <w:t>përshkrimi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natyrës</w:t>
      </w:r>
      <w:proofErr w:type="spellEnd"/>
      <w:r w:rsidRPr="006C3F37">
        <w:t xml:space="preserve"> </w:t>
      </w:r>
      <w:proofErr w:type="spellStart"/>
      <w:r w:rsidRPr="006C3F37">
        <w:t>dhe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qëllimit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cilin</w:t>
      </w:r>
      <w:proofErr w:type="spellEnd"/>
      <w:r w:rsidRPr="006C3F37">
        <w:t xml:space="preserve"> </w:t>
      </w:r>
      <w:proofErr w:type="spellStart"/>
      <w:r w:rsidRPr="006C3F37">
        <w:t>kryhet</w:t>
      </w:r>
      <w:proofErr w:type="spellEnd"/>
      <w:r w:rsidRPr="006C3F37">
        <w:t xml:space="preserve">, </w:t>
      </w:r>
      <w:proofErr w:type="spellStart"/>
      <w:r w:rsidRPr="006C3F37">
        <w:t>nënshkruar</w:t>
      </w:r>
      <w:proofErr w:type="spellEnd"/>
      <w:r w:rsidRPr="006C3F37">
        <w:t xml:space="preserve"> </w:t>
      </w:r>
      <w:proofErr w:type="spellStart"/>
      <w:r w:rsidRPr="006C3F37">
        <w:t>nga</w:t>
      </w:r>
      <w:proofErr w:type="spellEnd"/>
      <w:r w:rsidRPr="006C3F37">
        <w:t xml:space="preserve"> </w:t>
      </w:r>
      <w:proofErr w:type="spellStart"/>
      <w:r w:rsidRPr="006C3F37">
        <w:t>vetë</w:t>
      </w:r>
      <w:proofErr w:type="spellEnd"/>
      <w:r w:rsidRPr="006C3F37">
        <w:t xml:space="preserve"> </w:t>
      </w:r>
      <w:proofErr w:type="spellStart"/>
      <w:r w:rsidRPr="006C3F37">
        <w:t>kërkuesi</w:t>
      </w:r>
      <w:proofErr w:type="spellEnd"/>
      <w:r w:rsidRPr="006C3F37">
        <w:t xml:space="preserve">. Po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këtë</w:t>
      </w:r>
      <w:proofErr w:type="spellEnd"/>
      <w:r w:rsidRPr="006C3F37">
        <w:t xml:space="preserve"> </w:t>
      </w:r>
      <w:proofErr w:type="spellStart"/>
      <w:r w:rsidRPr="006C3F37">
        <w:t>kërkesë</w:t>
      </w:r>
      <w:proofErr w:type="spellEnd"/>
      <w:r w:rsidRPr="006C3F37">
        <w:t xml:space="preserve">, </w:t>
      </w:r>
      <w:proofErr w:type="spellStart"/>
      <w:r w:rsidRPr="006C3F37">
        <w:t>subjekti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deklarojë</w:t>
      </w:r>
      <w:proofErr w:type="spellEnd"/>
      <w:r w:rsidRPr="006C3F37">
        <w:t xml:space="preserve"> se </w:t>
      </w:r>
      <w:proofErr w:type="spellStart"/>
      <w:r w:rsidRPr="006C3F37">
        <w:t>dokumentacioni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paraqitur</w:t>
      </w:r>
      <w:proofErr w:type="spellEnd"/>
      <w:r w:rsidRPr="006C3F37">
        <w:t xml:space="preserve"> </w:t>
      </w:r>
      <w:proofErr w:type="spellStart"/>
      <w:r w:rsidRPr="006C3F37">
        <w:t>nuk</w:t>
      </w:r>
      <w:proofErr w:type="spellEnd"/>
      <w:r w:rsidRPr="006C3F37">
        <w:t xml:space="preserve"> </w:t>
      </w:r>
      <w:proofErr w:type="spellStart"/>
      <w:r w:rsidRPr="006C3F37">
        <w:t>është</w:t>
      </w:r>
      <w:proofErr w:type="spellEnd"/>
      <w:r w:rsidRPr="006C3F37">
        <w:t xml:space="preserve"> </w:t>
      </w:r>
      <w:proofErr w:type="spellStart"/>
      <w:r w:rsidRPr="006C3F37">
        <w:t>përdorur</w:t>
      </w:r>
      <w:proofErr w:type="spellEnd"/>
      <w:r w:rsidRPr="006C3F37">
        <w:t xml:space="preserve"> </w:t>
      </w:r>
      <w:proofErr w:type="spellStart"/>
      <w:r w:rsidRPr="006C3F37">
        <w:t>më</w:t>
      </w:r>
      <w:proofErr w:type="spellEnd"/>
      <w:r w:rsidRPr="006C3F37">
        <w:t xml:space="preserve"> </w:t>
      </w:r>
      <w:proofErr w:type="spellStart"/>
      <w:r w:rsidRPr="006C3F37">
        <w:t>parë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justifikuar</w:t>
      </w:r>
      <w:proofErr w:type="spellEnd"/>
      <w:r w:rsidRPr="006C3F37">
        <w:t xml:space="preserve"> </w:t>
      </w:r>
      <w:proofErr w:type="spellStart"/>
      <w:r w:rsidRPr="006C3F37">
        <w:t>kryerjen</w:t>
      </w:r>
      <w:proofErr w:type="spellEnd"/>
      <w:r w:rsidRPr="006C3F37">
        <w:t xml:space="preserve"> e </w:t>
      </w:r>
      <w:proofErr w:type="spellStart"/>
      <w:r w:rsidRPr="006C3F37">
        <w:t>transfertave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tjera</w:t>
      </w:r>
      <w:proofErr w:type="spellEnd"/>
      <w:r w:rsidRPr="006C3F37">
        <w:t xml:space="preserve">; </w:t>
      </w:r>
    </w:p>
    <w:p w:rsidR="005A0407" w:rsidRPr="006C3F37" w:rsidRDefault="005A0407" w:rsidP="005A0407">
      <w:pPr>
        <w:pStyle w:val="Paragrafi"/>
      </w:pPr>
      <w:r w:rsidRPr="006C3F37">
        <w:t xml:space="preserve">b) </w:t>
      </w:r>
      <w:proofErr w:type="spellStart"/>
      <w:proofErr w:type="gramStart"/>
      <w:r w:rsidRPr="006C3F37">
        <w:t>fatura</w:t>
      </w:r>
      <w:proofErr w:type="spellEnd"/>
      <w:proofErr w:type="gramEnd"/>
      <w:r w:rsidRPr="006C3F37">
        <w:t xml:space="preserve"> pro-forma </w:t>
      </w:r>
      <w:proofErr w:type="spellStart"/>
      <w:r w:rsidRPr="006C3F37">
        <w:t>dhe</w:t>
      </w:r>
      <w:proofErr w:type="spellEnd"/>
      <w:r w:rsidRPr="006C3F37">
        <w:t xml:space="preserve"> </w:t>
      </w:r>
      <w:proofErr w:type="spellStart"/>
      <w:r w:rsidRPr="006C3F37">
        <w:t>kontrata</w:t>
      </w:r>
      <w:proofErr w:type="spellEnd"/>
      <w:r w:rsidRPr="006C3F37">
        <w:t xml:space="preserve"> </w:t>
      </w:r>
      <w:proofErr w:type="spellStart"/>
      <w:r w:rsidRPr="006C3F37">
        <w:t>ku</w:t>
      </w:r>
      <w:proofErr w:type="spellEnd"/>
      <w:r w:rsidRPr="006C3F37">
        <w:t xml:space="preserve"> </w:t>
      </w:r>
      <w:proofErr w:type="spellStart"/>
      <w:r w:rsidRPr="006C3F37">
        <w:t>përcaktohet</w:t>
      </w:r>
      <w:proofErr w:type="spellEnd"/>
      <w:r w:rsidRPr="006C3F37">
        <w:t xml:space="preserve"> </w:t>
      </w:r>
      <w:proofErr w:type="spellStart"/>
      <w:r w:rsidRPr="006C3F37">
        <w:t>dhe</w:t>
      </w:r>
      <w:proofErr w:type="spellEnd"/>
      <w:r w:rsidRPr="006C3F37">
        <w:t xml:space="preserve"> forma e </w:t>
      </w:r>
      <w:proofErr w:type="spellStart"/>
      <w:r w:rsidRPr="006C3F37">
        <w:t>pagesës</w:t>
      </w:r>
      <w:proofErr w:type="spellEnd"/>
      <w:r w:rsidRPr="006C3F37">
        <w:t xml:space="preserve">;  </w:t>
      </w:r>
    </w:p>
    <w:p w:rsidR="005A0407" w:rsidRPr="006C3F37" w:rsidRDefault="005A0407" w:rsidP="005A0407">
      <w:pPr>
        <w:pStyle w:val="Paragrafi"/>
      </w:pPr>
      <w:r w:rsidRPr="006C3F37">
        <w:t xml:space="preserve">c) </w:t>
      </w:r>
      <w:proofErr w:type="spellStart"/>
      <w:proofErr w:type="gramStart"/>
      <w:r w:rsidRPr="006C3F37">
        <w:t>akti</w:t>
      </w:r>
      <w:proofErr w:type="spellEnd"/>
      <w:proofErr w:type="gram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zhdoganimit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 xml:space="preserve"> : </w:t>
      </w:r>
    </w:p>
    <w:p w:rsidR="005A0407" w:rsidRPr="006C3F37" w:rsidRDefault="005A0407" w:rsidP="005A0407">
      <w:pPr>
        <w:pStyle w:val="Paragrafi"/>
      </w:pPr>
      <w:proofErr w:type="gramStart"/>
      <w:r w:rsidRPr="006C3F37">
        <w:t>c.1</w:t>
      </w:r>
      <w:proofErr w:type="gramEnd"/>
      <w:r w:rsidRPr="006C3F37">
        <w:t xml:space="preserve">.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rastet</w:t>
      </w:r>
      <w:proofErr w:type="spellEnd"/>
      <w:r w:rsidRPr="006C3F37">
        <w:t xml:space="preserve"> e </w:t>
      </w:r>
      <w:proofErr w:type="spellStart"/>
      <w:r w:rsidRPr="006C3F37">
        <w:t>pagesës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pjesshme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shumës</w:t>
      </w:r>
      <w:proofErr w:type="spellEnd"/>
      <w:r w:rsidRPr="006C3F37">
        <w:t xml:space="preserve"> </w:t>
      </w:r>
      <w:proofErr w:type="spellStart"/>
      <w:r w:rsidRPr="006C3F37">
        <w:t>totale</w:t>
      </w:r>
      <w:proofErr w:type="spellEnd"/>
      <w:r w:rsidRPr="006C3F37">
        <w:t xml:space="preserve">,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përputhje</w:t>
      </w:r>
      <w:proofErr w:type="spellEnd"/>
      <w:r w:rsidRPr="006C3F37">
        <w:t xml:space="preserve"> me </w:t>
      </w:r>
      <w:proofErr w:type="spellStart"/>
      <w:r w:rsidRPr="006C3F37">
        <w:t>kushtet</w:t>
      </w:r>
      <w:proofErr w:type="spellEnd"/>
      <w:r w:rsidRPr="006C3F37">
        <w:t xml:space="preserve"> e </w:t>
      </w:r>
      <w:proofErr w:type="spellStart"/>
      <w:r w:rsidRPr="006C3F37">
        <w:t>kontratës</w:t>
      </w:r>
      <w:proofErr w:type="spellEnd"/>
      <w:r w:rsidRPr="006C3F37">
        <w:t xml:space="preserve">, </w:t>
      </w:r>
      <w:proofErr w:type="spellStart"/>
      <w:r w:rsidRPr="006C3F37">
        <w:t>afati</w:t>
      </w:r>
      <w:proofErr w:type="spellEnd"/>
      <w:r w:rsidRPr="006C3F37">
        <w:t xml:space="preserve"> </w:t>
      </w:r>
      <w:proofErr w:type="spellStart"/>
      <w:r w:rsidRPr="006C3F37">
        <w:t>maksimal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paraqitjes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aktit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zhdoganimit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paguar</w:t>
      </w:r>
      <w:proofErr w:type="spellEnd"/>
      <w:r w:rsidRPr="006C3F37">
        <w:t xml:space="preserve"> </w:t>
      </w:r>
      <w:proofErr w:type="spellStart"/>
      <w:r w:rsidRPr="006C3F37">
        <w:t>është</w:t>
      </w:r>
      <w:proofErr w:type="spellEnd"/>
      <w:r w:rsidRPr="006C3F37">
        <w:t xml:space="preserve"> </w:t>
      </w:r>
      <w:proofErr w:type="spellStart"/>
      <w:r w:rsidRPr="006C3F37">
        <w:t>deri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tre</w:t>
      </w:r>
      <w:proofErr w:type="spellEnd"/>
      <w:r w:rsidRPr="006C3F37">
        <w:t xml:space="preserve"> </w:t>
      </w:r>
      <w:proofErr w:type="spellStart"/>
      <w:r w:rsidRPr="006C3F37">
        <w:t>muaj</w:t>
      </w:r>
      <w:proofErr w:type="spellEnd"/>
      <w:r w:rsidRPr="006C3F37">
        <w:t xml:space="preserve"> pas </w:t>
      </w:r>
      <w:proofErr w:type="spellStart"/>
      <w:r w:rsidRPr="006C3F37">
        <w:t>kryerjes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pagesës</w:t>
      </w:r>
      <w:proofErr w:type="spellEnd"/>
      <w:r w:rsidRPr="006C3F37">
        <w:t xml:space="preserve">. Me </w:t>
      </w:r>
      <w:proofErr w:type="spellStart"/>
      <w:r w:rsidRPr="006C3F37">
        <w:t>kalimin</w:t>
      </w:r>
      <w:proofErr w:type="spellEnd"/>
      <w:r w:rsidRPr="006C3F37">
        <w:t xml:space="preserve"> e </w:t>
      </w:r>
      <w:proofErr w:type="spellStart"/>
      <w:r w:rsidRPr="006C3F37">
        <w:t>këtij</w:t>
      </w:r>
      <w:proofErr w:type="spellEnd"/>
      <w:r w:rsidRPr="006C3F37">
        <w:t xml:space="preserve"> </w:t>
      </w:r>
      <w:proofErr w:type="spellStart"/>
      <w:r w:rsidRPr="006C3F37">
        <w:t>afati</w:t>
      </w:r>
      <w:proofErr w:type="spellEnd"/>
      <w:r w:rsidRPr="006C3F37">
        <w:t xml:space="preserve"> </w:t>
      </w:r>
      <w:proofErr w:type="spellStart"/>
      <w:r w:rsidRPr="006C3F37">
        <w:t>nuk</w:t>
      </w:r>
      <w:proofErr w:type="spellEnd"/>
      <w:r w:rsidRPr="006C3F37">
        <w:t xml:space="preserve"> do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kryhet</w:t>
      </w:r>
      <w:proofErr w:type="spellEnd"/>
      <w:r w:rsidRPr="006C3F37">
        <w:t xml:space="preserve"> </w:t>
      </w:r>
      <w:proofErr w:type="spellStart"/>
      <w:r w:rsidRPr="006C3F37">
        <w:t>pagesa</w:t>
      </w:r>
      <w:proofErr w:type="spellEnd"/>
      <w:r w:rsidRPr="006C3F37">
        <w:t xml:space="preserve"> e </w:t>
      </w:r>
      <w:proofErr w:type="spellStart"/>
      <w:r w:rsidRPr="006C3F37">
        <w:t>rradhës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këtë</w:t>
      </w:r>
      <w:proofErr w:type="spellEnd"/>
      <w:r w:rsidRPr="006C3F37">
        <w:t xml:space="preserve"> mall </w:t>
      </w:r>
      <w:proofErr w:type="spellStart"/>
      <w:r w:rsidRPr="006C3F37">
        <w:t>deri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paraqitjen</w:t>
      </w:r>
      <w:proofErr w:type="spellEnd"/>
      <w:r w:rsidRPr="006C3F37">
        <w:t xml:space="preserve"> e </w:t>
      </w:r>
      <w:proofErr w:type="spellStart"/>
      <w:r w:rsidRPr="006C3F37">
        <w:t>aktit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zhdoganimit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paguar</w:t>
      </w:r>
      <w:proofErr w:type="spellEnd"/>
      <w:r w:rsidRPr="006C3F37">
        <w:t>.</w:t>
      </w:r>
    </w:p>
    <w:p w:rsidR="005A0407" w:rsidRPr="006C3F37" w:rsidRDefault="005A0407" w:rsidP="005A0407">
      <w:pPr>
        <w:pStyle w:val="Paragrafi"/>
      </w:pPr>
      <w:proofErr w:type="gramStart"/>
      <w:r w:rsidRPr="006C3F37">
        <w:t>c.2</w:t>
      </w:r>
      <w:proofErr w:type="gramEnd"/>
      <w:r w:rsidRPr="006C3F37">
        <w:t xml:space="preserve">.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rastet</w:t>
      </w:r>
      <w:proofErr w:type="spellEnd"/>
      <w:r w:rsidRPr="006C3F37">
        <w:t xml:space="preserve"> e </w:t>
      </w:r>
      <w:proofErr w:type="spellStart"/>
      <w:r w:rsidRPr="006C3F37">
        <w:t>transfertave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pjesshme</w:t>
      </w:r>
      <w:proofErr w:type="spellEnd"/>
      <w:r w:rsidRPr="006C3F37">
        <w:t xml:space="preserve">, </w:t>
      </w:r>
      <w:proofErr w:type="spellStart"/>
      <w:r w:rsidRPr="006C3F37">
        <w:t>kur</w:t>
      </w:r>
      <w:proofErr w:type="spellEnd"/>
      <w:r w:rsidRPr="006C3F37">
        <w:t xml:space="preserve"> </w:t>
      </w:r>
      <w:proofErr w:type="spellStart"/>
      <w:r w:rsidRPr="006C3F37">
        <w:t>operohet</w:t>
      </w:r>
      <w:proofErr w:type="spellEnd"/>
      <w:r w:rsidRPr="006C3F37">
        <w:t xml:space="preserve"> me </w:t>
      </w:r>
      <w:proofErr w:type="spellStart"/>
      <w:r w:rsidRPr="006C3F37">
        <w:t>magazinë</w:t>
      </w:r>
      <w:proofErr w:type="spellEnd"/>
      <w:r w:rsidRPr="006C3F37">
        <w:t xml:space="preserve"> </w:t>
      </w:r>
      <w:proofErr w:type="spellStart"/>
      <w:r w:rsidRPr="006C3F37">
        <w:t>doganore</w:t>
      </w:r>
      <w:proofErr w:type="spellEnd"/>
      <w:r w:rsidRPr="006C3F37">
        <w:t xml:space="preserve">, </w:t>
      </w:r>
      <w:proofErr w:type="spellStart"/>
      <w:r w:rsidRPr="006C3F37">
        <w:t>sipas</w:t>
      </w:r>
      <w:proofErr w:type="spellEnd"/>
      <w:r w:rsidRPr="006C3F37">
        <w:t xml:space="preserve"> </w:t>
      </w:r>
      <w:proofErr w:type="spellStart"/>
      <w:r w:rsidRPr="006C3F37">
        <w:t>Kodit</w:t>
      </w:r>
      <w:proofErr w:type="spellEnd"/>
      <w:r w:rsidRPr="006C3F37">
        <w:t xml:space="preserve"> </w:t>
      </w:r>
      <w:proofErr w:type="spellStart"/>
      <w:r w:rsidRPr="006C3F37">
        <w:t>Doganor</w:t>
      </w:r>
      <w:proofErr w:type="spellEnd"/>
      <w:r w:rsidRPr="006C3F37">
        <w:t xml:space="preserve">, </w:t>
      </w:r>
      <w:proofErr w:type="spellStart"/>
      <w:r w:rsidRPr="006C3F37">
        <w:t>pagesa</w:t>
      </w:r>
      <w:proofErr w:type="spellEnd"/>
      <w:r w:rsidRPr="006C3F37">
        <w:t xml:space="preserve"> e </w:t>
      </w:r>
      <w:proofErr w:type="spellStart"/>
      <w:r w:rsidRPr="006C3F37">
        <w:t>rradhës</w:t>
      </w:r>
      <w:proofErr w:type="spellEnd"/>
      <w:r w:rsidRPr="006C3F37">
        <w:t xml:space="preserve"> do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kryhet</w:t>
      </w:r>
      <w:proofErr w:type="spellEnd"/>
      <w:r w:rsidRPr="006C3F37">
        <w:t xml:space="preserve"> </w:t>
      </w:r>
      <w:proofErr w:type="spellStart"/>
      <w:r w:rsidRPr="006C3F37">
        <w:t>vetëm</w:t>
      </w:r>
      <w:proofErr w:type="spellEnd"/>
      <w:r w:rsidRPr="006C3F37">
        <w:t xml:space="preserve"> pas </w:t>
      </w:r>
      <w:proofErr w:type="spellStart"/>
      <w:r w:rsidRPr="006C3F37">
        <w:t>paraqitjes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aktit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zhdoganimit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 xml:space="preserve">,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atë</w:t>
      </w:r>
      <w:proofErr w:type="spellEnd"/>
      <w:r w:rsidRPr="006C3F37">
        <w:t xml:space="preserve"> </w:t>
      </w:r>
      <w:proofErr w:type="spellStart"/>
      <w:r w:rsidRPr="006C3F37">
        <w:t>pjesë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zhdoganuar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tij</w:t>
      </w:r>
      <w:proofErr w:type="spellEnd"/>
      <w:r w:rsidRPr="006C3F37">
        <w:t xml:space="preserve">, </w:t>
      </w:r>
      <w:proofErr w:type="spellStart"/>
      <w:r w:rsidRPr="006C3F37">
        <w:t>që</w:t>
      </w:r>
      <w:proofErr w:type="spellEnd"/>
      <w:r w:rsidRPr="006C3F37">
        <w:t xml:space="preserve"> </w:t>
      </w:r>
      <w:proofErr w:type="spellStart"/>
      <w:r w:rsidRPr="006C3F37">
        <w:t>ka</w:t>
      </w:r>
      <w:proofErr w:type="spellEnd"/>
      <w:r w:rsidRPr="006C3F37">
        <w:t xml:space="preserve"> </w:t>
      </w:r>
      <w:proofErr w:type="spellStart"/>
      <w:r w:rsidRPr="006C3F37">
        <w:t>qenë</w:t>
      </w:r>
      <w:proofErr w:type="spellEnd"/>
      <w:r w:rsidRPr="006C3F37">
        <w:t xml:space="preserve"> </w:t>
      </w:r>
      <w:proofErr w:type="spellStart"/>
      <w:r w:rsidRPr="006C3F37">
        <w:t>nën</w:t>
      </w:r>
      <w:proofErr w:type="spellEnd"/>
      <w:r w:rsidRPr="006C3F37">
        <w:t xml:space="preserve"> </w:t>
      </w:r>
      <w:proofErr w:type="spellStart"/>
      <w:r w:rsidRPr="006C3F37">
        <w:t>regjimin</w:t>
      </w:r>
      <w:proofErr w:type="spellEnd"/>
      <w:r w:rsidRPr="006C3F37">
        <w:t xml:space="preserve"> e </w:t>
      </w:r>
      <w:proofErr w:type="spellStart"/>
      <w:r w:rsidRPr="006C3F37">
        <w:t>magazinimit</w:t>
      </w:r>
      <w:proofErr w:type="spellEnd"/>
      <w:r w:rsidRPr="006C3F37">
        <w:t xml:space="preserve"> </w:t>
      </w:r>
      <w:proofErr w:type="spellStart"/>
      <w:r w:rsidRPr="006C3F37">
        <w:t>doganor</w:t>
      </w:r>
      <w:proofErr w:type="spellEnd"/>
      <w:r w:rsidRPr="006C3F37">
        <w:t>.</w:t>
      </w:r>
    </w:p>
    <w:p w:rsidR="005A0407" w:rsidRPr="006C3F37" w:rsidRDefault="005A0407" w:rsidP="005A0407">
      <w:pPr>
        <w:pStyle w:val="Paragrafi"/>
      </w:pPr>
      <w:proofErr w:type="spellStart"/>
      <w:r w:rsidRPr="006C3F37">
        <w:t>Afati</w:t>
      </w:r>
      <w:proofErr w:type="spellEnd"/>
      <w:r w:rsidRPr="006C3F37">
        <w:t xml:space="preserve"> </w:t>
      </w:r>
      <w:proofErr w:type="spellStart"/>
      <w:r w:rsidRPr="006C3F37">
        <w:t>maksimal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paraqitjes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këtij</w:t>
      </w:r>
      <w:proofErr w:type="spellEnd"/>
      <w:r w:rsidRPr="006C3F37">
        <w:t xml:space="preserve"> </w:t>
      </w:r>
      <w:proofErr w:type="spellStart"/>
      <w:r w:rsidRPr="006C3F37">
        <w:t>dokumenti</w:t>
      </w:r>
      <w:proofErr w:type="spellEnd"/>
      <w:r w:rsidRPr="006C3F37">
        <w:t xml:space="preserve"> </w:t>
      </w:r>
      <w:proofErr w:type="spellStart"/>
      <w:r w:rsidRPr="006C3F37">
        <w:t>është</w:t>
      </w:r>
      <w:proofErr w:type="spellEnd"/>
      <w:r w:rsidRPr="006C3F37">
        <w:t xml:space="preserve"> 12 </w:t>
      </w:r>
      <w:proofErr w:type="spellStart"/>
      <w:r w:rsidRPr="006C3F37">
        <w:t>muaj</w:t>
      </w:r>
      <w:proofErr w:type="spellEnd"/>
      <w:r w:rsidRPr="006C3F37">
        <w:t xml:space="preserve"> </w:t>
      </w:r>
      <w:proofErr w:type="spellStart"/>
      <w:r w:rsidRPr="006C3F37">
        <w:t>nga</w:t>
      </w:r>
      <w:proofErr w:type="spellEnd"/>
      <w:r w:rsidRPr="006C3F37">
        <w:t xml:space="preserve"> data e </w:t>
      </w:r>
      <w:proofErr w:type="spellStart"/>
      <w:r w:rsidRPr="006C3F37">
        <w:t>importimit</w:t>
      </w:r>
      <w:proofErr w:type="spellEnd"/>
      <w:r w:rsidRPr="006C3F37">
        <w:t xml:space="preserve">. </w:t>
      </w:r>
      <w:proofErr w:type="spellStart"/>
      <w:r w:rsidRPr="006C3F37">
        <w:t>Pranohet</w:t>
      </w:r>
      <w:proofErr w:type="spellEnd"/>
      <w:r w:rsidRPr="006C3F37">
        <w:t xml:space="preserve"> </w:t>
      </w:r>
      <w:proofErr w:type="spellStart"/>
      <w:r w:rsidRPr="006C3F37">
        <w:t>një</w:t>
      </w:r>
      <w:proofErr w:type="spellEnd"/>
      <w:r w:rsidRPr="006C3F37">
        <w:t xml:space="preserve"> </w:t>
      </w:r>
      <w:proofErr w:type="spellStart"/>
      <w:r w:rsidRPr="006C3F37">
        <w:t>shtyrje</w:t>
      </w:r>
      <w:proofErr w:type="spellEnd"/>
      <w:r w:rsidRPr="006C3F37">
        <w:t xml:space="preserve">, </w:t>
      </w:r>
      <w:proofErr w:type="spellStart"/>
      <w:r w:rsidRPr="006C3F37">
        <w:t>për</w:t>
      </w:r>
      <w:proofErr w:type="spellEnd"/>
      <w:r w:rsidRPr="006C3F37">
        <w:t xml:space="preserve"> 12 </w:t>
      </w:r>
      <w:proofErr w:type="spellStart"/>
      <w:r w:rsidRPr="006C3F37">
        <w:t>muaj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tjerë</w:t>
      </w:r>
      <w:proofErr w:type="spellEnd"/>
      <w:r w:rsidRPr="006C3F37">
        <w:t xml:space="preserve">,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rast</w:t>
      </w:r>
      <w:proofErr w:type="spellEnd"/>
      <w:r w:rsidRPr="006C3F37">
        <w:t xml:space="preserve"> se </w:t>
      </w:r>
      <w:proofErr w:type="spellStart"/>
      <w:r w:rsidRPr="006C3F37">
        <w:t>një</w:t>
      </w:r>
      <w:proofErr w:type="spellEnd"/>
      <w:r w:rsidRPr="006C3F37">
        <w:t xml:space="preserve"> </w:t>
      </w:r>
      <w:proofErr w:type="spellStart"/>
      <w:r w:rsidRPr="006C3F37">
        <w:t>gjë</w:t>
      </w:r>
      <w:proofErr w:type="spellEnd"/>
      <w:r w:rsidRPr="006C3F37">
        <w:t xml:space="preserve"> e </w:t>
      </w:r>
      <w:proofErr w:type="spellStart"/>
      <w:r w:rsidRPr="006C3F37">
        <w:t>tillë</w:t>
      </w:r>
      <w:proofErr w:type="spellEnd"/>
      <w:r w:rsidRPr="006C3F37">
        <w:t xml:space="preserve"> </w:t>
      </w:r>
      <w:proofErr w:type="spellStart"/>
      <w:r w:rsidRPr="006C3F37">
        <w:t>është</w:t>
      </w:r>
      <w:proofErr w:type="spellEnd"/>
      <w:r w:rsidRPr="006C3F37">
        <w:t xml:space="preserve"> </w:t>
      </w:r>
      <w:proofErr w:type="spellStart"/>
      <w:r w:rsidRPr="006C3F37">
        <w:t>pranuar</w:t>
      </w:r>
      <w:proofErr w:type="spellEnd"/>
      <w:r w:rsidRPr="006C3F37">
        <w:t xml:space="preserve"> </w:t>
      </w:r>
      <w:proofErr w:type="spellStart"/>
      <w:r w:rsidRPr="006C3F37">
        <w:t>nga</w:t>
      </w:r>
      <w:proofErr w:type="spellEnd"/>
      <w:r w:rsidRPr="006C3F37">
        <w:t xml:space="preserve"> </w:t>
      </w:r>
      <w:proofErr w:type="spellStart"/>
      <w:r w:rsidRPr="006C3F37">
        <w:t>organet</w:t>
      </w:r>
      <w:proofErr w:type="spellEnd"/>
      <w:r w:rsidRPr="006C3F37">
        <w:t xml:space="preserve"> </w:t>
      </w:r>
      <w:proofErr w:type="spellStart"/>
      <w:r w:rsidRPr="006C3F37">
        <w:t>që</w:t>
      </w:r>
      <w:proofErr w:type="spellEnd"/>
      <w:r w:rsidRPr="006C3F37">
        <w:t xml:space="preserve"> e </w:t>
      </w:r>
      <w:proofErr w:type="spellStart"/>
      <w:r w:rsidRPr="006C3F37">
        <w:t>kanë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kompetencë</w:t>
      </w:r>
      <w:proofErr w:type="spellEnd"/>
      <w:r w:rsidRPr="006C3F37">
        <w:t xml:space="preserve"> </w:t>
      </w:r>
      <w:proofErr w:type="spellStart"/>
      <w:r w:rsidRPr="006C3F37">
        <w:t>sipas</w:t>
      </w:r>
      <w:proofErr w:type="spellEnd"/>
      <w:r w:rsidRPr="006C3F37">
        <w:t xml:space="preserve"> </w:t>
      </w:r>
      <w:proofErr w:type="spellStart"/>
      <w:r w:rsidRPr="006C3F37">
        <w:t>Kodit</w:t>
      </w:r>
      <w:proofErr w:type="spellEnd"/>
      <w:r w:rsidRPr="006C3F37">
        <w:t xml:space="preserve"> </w:t>
      </w:r>
      <w:proofErr w:type="spellStart"/>
      <w:r w:rsidRPr="006C3F37">
        <w:t>Doganor</w:t>
      </w:r>
      <w:proofErr w:type="spellEnd"/>
      <w:r w:rsidRPr="006C3F37">
        <w:t xml:space="preserve">. Pas </w:t>
      </w:r>
      <w:proofErr w:type="spellStart"/>
      <w:r w:rsidRPr="006C3F37">
        <w:t>këtij</w:t>
      </w:r>
      <w:proofErr w:type="spellEnd"/>
      <w:r w:rsidRPr="006C3F37">
        <w:t xml:space="preserve"> </w:t>
      </w:r>
      <w:proofErr w:type="spellStart"/>
      <w:r w:rsidRPr="006C3F37">
        <w:t>afati</w:t>
      </w:r>
      <w:proofErr w:type="spellEnd"/>
      <w:r w:rsidRPr="006C3F37">
        <w:t xml:space="preserve">, </w:t>
      </w:r>
      <w:proofErr w:type="spellStart"/>
      <w:r w:rsidRPr="006C3F37">
        <w:t>pagesa</w:t>
      </w:r>
      <w:proofErr w:type="spellEnd"/>
      <w:r w:rsidRPr="006C3F37">
        <w:t xml:space="preserve"> e </w:t>
      </w:r>
      <w:proofErr w:type="spellStart"/>
      <w:r w:rsidRPr="006C3F37">
        <w:t>rradhës</w:t>
      </w:r>
      <w:proofErr w:type="spellEnd"/>
      <w:r w:rsidRPr="006C3F37">
        <w:t xml:space="preserve"> </w:t>
      </w:r>
      <w:proofErr w:type="spellStart"/>
      <w:r w:rsidRPr="006C3F37">
        <w:t>nuk</w:t>
      </w:r>
      <w:proofErr w:type="spellEnd"/>
      <w:r w:rsidRPr="006C3F37">
        <w:t xml:space="preserve"> do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kryhet</w:t>
      </w:r>
      <w:proofErr w:type="spellEnd"/>
      <w:r w:rsidRPr="006C3F37">
        <w:t xml:space="preserve"> </w:t>
      </w:r>
      <w:proofErr w:type="spellStart"/>
      <w:r w:rsidRPr="006C3F37">
        <w:t>deri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paraqitjen</w:t>
      </w:r>
      <w:proofErr w:type="spellEnd"/>
      <w:r w:rsidRPr="006C3F37">
        <w:t xml:space="preserve"> e </w:t>
      </w:r>
      <w:proofErr w:type="spellStart"/>
      <w:r w:rsidRPr="006C3F37">
        <w:t>aktit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zhdoganimit</w:t>
      </w:r>
      <w:proofErr w:type="spellEnd"/>
      <w:r w:rsidRPr="006C3F37">
        <w:t>.</w:t>
      </w:r>
    </w:p>
    <w:p w:rsidR="005A0407" w:rsidRPr="006C3F37" w:rsidRDefault="005A0407" w:rsidP="005A0407">
      <w:pPr>
        <w:pStyle w:val="Paragrafi"/>
      </w:pPr>
      <w:proofErr w:type="gramStart"/>
      <w:r w:rsidRPr="006C3F37">
        <w:t>c.3</w:t>
      </w:r>
      <w:proofErr w:type="gramEnd"/>
      <w:r w:rsidRPr="006C3F37">
        <w:t xml:space="preserve">.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rastin</w:t>
      </w:r>
      <w:proofErr w:type="spellEnd"/>
      <w:r w:rsidRPr="006C3F37">
        <w:t xml:space="preserve"> e </w:t>
      </w:r>
      <w:proofErr w:type="spellStart"/>
      <w:r w:rsidRPr="006C3F37">
        <w:t>likuidimit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menjëhershëm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shumës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kontratës</w:t>
      </w:r>
      <w:proofErr w:type="spellEnd"/>
      <w:r w:rsidRPr="006C3F37">
        <w:t xml:space="preserve"> </w:t>
      </w:r>
      <w:proofErr w:type="spellStart"/>
      <w:r w:rsidRPr="006C3F37">
        <w:t>afati</w:t>
      </w:r>
      <w:proofErr w:type="spellEnd"/>
      <w:r w:rsidRPr="006C3F37">
        <w:t xml:space="preserve"> </w:t>
      </w:r>
      <w:proofErr w:type="spellStart"/>
      <w:r w:rsidRPr="006C3F37">
        <w:t>maksimal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paraqitjes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aktit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zhdoganimit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paguar</w:t>
      </w:r>
      <w:proofErr w:type="spellEnd"/>
      <w:r w:rsidRPr="006C3F37">
        <w:t xml:space="preserve"> </w:t>
      </w:r>
      <w:proofErr w:type="spellStart"/>
      <w:r w:rsidRPr="006C3F37">
        <w:t>është</w:t>
      </w:r>
      <w:proofErr w:type="spellEnd"/>
      <w:r w:rsidRPr="006C3F37">
        <w:t xml:space="preserve"> </w:t>
      </w:r>
      <w:proofErr w:type="spellStart"/>
      <w:r w:rsidRPr="006C3F37">
        <w:t>deri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tre</w:t>
      </w:r>
      <w:proofErr w:type="spellEnd"/>
      <w:r w:rsidRPr="006C3F37">
        <w:t xml:space="preserve"> </w:t>
      </w:r>
      <w:proofErr w:type="spellStart"/>
      <w:r w:rsidRPr="006C3F37">
        <w:t>muaj</w:t>
      </w:r>
      <w:proofErr w:type="spellEnd"/>
      <w:r w:rsidRPr="006C3F37">
        <w:t xml:space="preserve"> pas </w:t>
      </w:r>
      <w:proofErr w:type="spellStart"/>
      <w:r w:rsidRPr="006C3F37">
        <w:t>kryerjes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pagesës</w:t>
      </w:r>
      <w:proofErr w:type="spellEnd"/>
      <w:r w:rsidRPr="006C3F37">
        <w:t xml:space="preserve">. </w:t>
      </w:r>
      <w:proofErr w:type="spellStart"/>
      <w:r w:rsidRPr="006C3F37">
        <w:t>Përjashtim</w:t>
      </w:r>
      <w:proofErr w:type="spellEnd"/>
      <w:r w:rsidRPr="006C3F37">
        <w:t xml:space="preserve"> </w:t>
      </w:r>
      <w:proofErr w:type="spellStart"/>
      <w:r w:rsidRPr="006C3F37">
        <w:t>bëjnë</w:t>
      </w:r>
      <w:proofErr w:type="spellEnd"/>
      <w:r w:rsidRPr="006C3F37">
        <w:t xml:space="preserve"> </w:t>
      </w:r>
      <w:proofErr w:type="spellStart"/>
      <w:r w:rsidRPr="006C3F37">
        <w:t>rastet</w:t>
      </w:r>
      <w:proofErr w:type="spellEnd"/>
      <w:r w:rsidRPr="006C3F37">
        <w:t xml:space="preserve"> </w:t>
      </w:r>
      <w:proofErr w:type="spellStart"/>
      <w:r w:rsidRPr="006C3F37">
        <w:t>kur</w:t>
      </w:r>
      <w:proofErr w:type="spellEnd"/>
      <w:r w:rsidRPr="006C3F37">
        <w:t xml:space="preserve"> </w:t>
      </w:r>
      <w:proofErr w:type="spellStart"/>
      <w:r w:rsidRPr="006C3F37">
        <w:t>afati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lëvrimit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 xml:space="preserve"> </w:t>
      </w:r>
      <w:proofErr w:type="spellStart"/>
      <w:r w:rsidRPr="006C3F37">
        <w:t>ose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kryerjes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shërbimit</w:t>
      </w:r>
      <w:proofErr w:type="spellEnd"/>
      <w:r w:rsidRPr="006C3F37">
        <w:t xml:space="preserve"> </w:t>
      </w:r>
      <w:proofErr w:type="spellStart"/>
      <w:r w:rsidRPr="006C3F37">
        <w:t>është</w:t>
      </w:r>
      <w:proofErr w:type="spellEnd"/>
      <w:r w:rsidRPr="006C3F37">
        <w:t xml:space="preserve"> </w:t>
      </w:r>
      <w:proofErr w:type="spellStart"/>
      <w:r w:rsidRPr="006C3F37">
        <w:t>përcaktuar</w:t>
      </w:r>
      <w:proofErr w:type="spellEnd"/>
      <w:r w:rsidRPr="006C3F37">
        <w:t xml:space="preserve"> </w:t>
      </w:r>
      <w:proofErr w:type="spellStart"/>
      <w:r w:rsidRPr="006C3F37">
        <w:t>ndryshe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kontratë</w:t>
      </w:r>
      <w:proofErr w:type="spellEnd"/>
      <w:r w:rsidRPr="006C3F37">
        <w:t xml:space="preserve">, </w:t>
      </w:r>
      <w:proofErr w:type="spellStart"/>
      <w:r w:rsidRPr="006C3F37">
        <w:t>por</w:t>
      </w:r>
      <w:proofErr w:type="spellEnd"/>
      <w:r w:rsidRPr="006C3F37">
        <w:t xml:space="preserve"> </w:t>
      </w:r>
      <w:proofErr w:type="gramStart"/>
      <w:r w:rsidRPr="006C3F37">
        <w:t>jo</w:t>
      </w:r>
      <w:proofErr w:type="gramEnd"/>
      <w:r w:rsidRPr="006C3F37">
        <w:t xml:space="preserve"> </w:t>
      </w:r>
      <w:proofErr w:type="spellStart"/>
      <w:r w:rsidRPr="006C3F37">
        <w:t>më</w:t>
      </w:r>
      <w:proofErr w:type="spellEnd"/>
      <w:r w:rsidRPr="006C3F37">
        <w:t xml:space="preserve"> </w:t>
      </w:r>
      <w:proofErr w:type="spellStart"/>
      <w:r w:rsidRPr="006C3F37">
        <w:t>shumë</w:t>
      </w:r>
      <w:proofErr w:type="spellEnd"/>
      <w:r w:rsidRPr="006C3F37">
        <w:t xml:space="preserve"> se 12 </w:t>
      </w:r>
      <w:proofErr w:type="spellStart"/>
      <w:r w:rsidRPr="006C3F37">
        <w:t>muaj</w:t>
      </w:r>
      <w:proofErr w:type="spellEnd"/>
      <w:r w:rsidRPr="006C3F37">
        <w:t xml:space="preserve">. </w:t>
      </w:r>
    </w:p>
    <w:p w:rsidR="005A0407" w:rsidRPr="006C3F37" w:rsidRDefault="005A0407" w:rsidP="005A0407">
      <w:pPr>
        <w:pStyle w:val="Paragrafi"/>
      </w:pPr>
      <w:r w:rsidRPr="006C3F37">
        <w:t>1.2</w:t>
      </w:r>
      <w:proofErr w:type="gramStart"/>
      <w:r w:rsidRPr="006C3F37">
        <w:t>.Kur</w:t>
      </w:r>
      <w:proofErr w:type="gramEnd"/>
      <w:r w:rsidRPr="006C3F37">
        <w:t xml:space="preserve"> </w:t>
      </w:r>
      <w:proofErr w:type="spellStart"/>
      <w:r w:rsidRPr="006C3F37">
        <w:t>pagesa</w:t>
      </w:r>
      <w:proofErr w:type="spellEnd"/>
      <w:r w:rsidRPr="006C3F37">
        <w:t xml:space="preserve"> </w:t>
      </w:r>
      <w:proofErr w:type="spellStart"/>
      <w:r w:rsidRPr="006C3F37">
        <w:t>kryhet</w:t>
      </w:r>
      <w:proofErr w:type="spellEnd"/>
      <w:r w:rsidRPr="006C3F37">
        <w:t xml:space="preserve"> pas </w:t>
      </w:r>
      <w:proofErr w:type="spellStart"/>
      <w:r w:rsidRPr="006C3F37">
        <w:t>mbërritjes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Republikën</w:t>
      </w:r>
      <w:proofErr w:type="spellEnd"/>
      <w:r w:rsidRPr="006C3F37">
        <w:t xml:space="preserve"> e </w:t>
      </w:r>
      <w:proofErr w:type="spellStart"/>
      <w:r w:rsidRPr="006C3F37">
        <w:t>Shqipërisë</w:t>
      </w:r>
      <w:proofErr w:type="spellEnd"/>
      <w:r w:rsidRPr="006C3F37">
        <w:t>:</w:t>
      </w:r>
    </w:p>
    <w:p w:rsidR="005A0407" w:rsidRPr="006C3F37" w:rsidRDefault="005A0407" w:rsidP="005A0407">
      <w:pPr>
        <w:pStyle w:val="Paragrafi"/>
      </w:pPr>
      <w:r w:rsidRPr="006C3F37">
        <w:t xml:space="preserve">a) </w:t>
      </w:r>
      <w:proofErr w:type="spellStart"/>
      <w:proofErr w:type="gramStart"/>
      <w:r w:rsidRPr="006C3F37">
        <w:t>kërkesa</w:t>
      </w:r>
      <w:proofErr w:type="spellEnd"/>
      <w:proofErr w:type="gramEnd"/>
      <w:r w:rsidRPr="006C3F37">
        <w:t xml:space="preserve"> </w:t>
      </w:r>
      <w:proofErr w:type="spellStart"/>
      <w:r w:rsidRPr="006C3F37">
        <w:t>si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pikën</w:t>
      </w:r>
      <w:proofErr w:type="spellEnd"/>
      <w:r w:rsidRPr="006C3F37">
        <w:t xml:space="preserve"> 1.1., </w:t>
      </w:r>
      <w:proofErr w:type="spellStart"/>
      <w:r w:rsidRPr="006C3F37">
        <w:t>gërma</w:t>
      </w:r>
      <w:proofErr w:type="spellEnd"/>
      <w:r w:rsidRPr="006C3F37">
        <w:t xml:space="preserve"> a;</w:t>
      </w:r>
    </w:p>
    <w:p w:rsidR="005A0407" w:rsidRPr="006C3F37" w:rsidRDefault="005A0407" w:rsidP="005A0407">
      <w:pPr>
        <w:pStyle w:val="Paragrafi"/>
      </w:pPr>
      <w:r w:rsidRPr="006C3F37">
        <w:t xml:space="preserve">b) </w:t>
      </w:r>
      <w:proofErr w:type="spellStart"/>
      <w:proofErr w:type="gramStart"/>
      <w:r w:rsidRPr="006C3F37">
        <w:t>akti</w:t>
      </w:r>
      <w:proofErr w:type="spellEnd"/>
      <w:proofErr w:type="gram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zhdoganimit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>.</w:t>
      </w:r>
    </w:p>
    <w:p w:rsidR="005A0407" w:rsidRPr="006C3F37" w:rsidRDefault="005A0407" w:rsidP="005A0407">
      <w:pPr>
        <w:pStyle w:val="Paragrafi"/>
      </w:pPr>
      <w:r w:rsidRPr="006C3F37">
        <w:t xml:space="preserve">1.3.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transfertat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tregun</w:t>
      </w:r>
      <w:proofErr w:type="spellEnd"/>
      <w:r w:rsidRPr="006C3F37">
        <w:t xml:space="preserve"> e </w:t>
      </w:r>
      <w:proofErr w:type="spellStart"/>
      <w:r w:rsidRPr="006C3F37">
        <w:t>mallrave</w:t>
      </w:r>
      <w:proofErr w:type="spellEnd"/>
      <w:r w:rsidRPr="006C3F37">
        <w:t xml:space="preserve">, </w:t>
      </w:r>
      <w:proofErr w:type="spellStart"/>
      <w:r w:rsidRPr="006C3F37">
        <w:t>që</w:t>
      </w:r>
      <w:proofErr w:type="spellEnd"/>
      <w:r w:rsidRPr="006C3F37">
        <w:t xml:space="preserve"> </w:t>
      </w:r>
      <w:proofErr w:type="spellStart"/>
      <w:r w:rsidRPr="006C3F37">
        <w:t>kalojnë</w:t>
      </w:r>
      <w:proofErr w:type="spellEnd"/>
      <w:r w:rsidRPr="006C3F37">
        <w:t xml:space="preserve"> transit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Republikën</w:t>
      </w:r>
      <w:proofErr w:type="spellEnd"/>
      <w:r w:rsidRPr="006C3F37">
        <w:t xml:space="preserve"> e </w:t>
      </w:r>
      <w:proofErr w:type="spellStart"/>
      <w:r w:rsidRPr="006C3F37">
        <w:t>Shqipërisë</w:t>
      </w:r>
      <w:proofErr w:type="spellEnd"/>
      <w:r w:rsidRPr="006C3F37">
        <w:t xml:space="preserve">, </w:t>
      </w:r>
      <w:proofErr w:type="spellStart"/>
      <w:r w:rsidRPr="006C3F37">
        <w:t>zbatohen</w:t>
      </w:r>
      <w:proofErr w:type="spellEnd"/>
      <w:r w:rsidRPr="006C3F37">
        <w:t xml:space="preserve"> </w:t>
      </w:r>
      <w:proofErr w:type="spellStart"/>
      <w:r w:rsidRPr="006C3F37">
        <w:t>kërkesat</w:t>
      </w:r>
      <w:proofErr w:type="spellEnd"/>
      <w:r w:rsidRPr="006C3F37">
        <w:t xml:space="preserve"> e </w:t>
      </w:r>
      <w:proofErr w:type="spellStart"/>
      <w:r w:rsidRPr="006C3F37">
        <w:t>ligjit</w:t>
      </w:r>
      <w:proofErr w:type="spellEnd"/>
      <w:r w:rsidRPr="006C3F37">
        <w:t xml:space="preserve"> nr.8449, </w:t>
      </w:r>
      <w:proofErr w:type="spellStart"/>
      <w:r w:rsidRPr="006C3F37">
        <w:t>datë</w:t>
      </w:r>
      <w:proofErr w:type="spellEnd"/>
      <w:r w:rsidRPr="006C3F37">
        <w:t xml:space="preserve"> 27.1.1999 "</w:t>
      </w:r>
      <w:proofErr w:type="spellStart"/>
      <w:r w:rsidRPr="006C3F37">
        <w:t>Kodi</w:t>
      </w:r>
      <w:proofErr w:type="spellEnd"/>
      <w:r w:rsidRPr="006C3F37">
        <w:t xml:space="preserve"> </w:t>
      </w:r>
      <w:proofErr w:type="spellStart"/>
      <w:r w:rsidRPr="006C3F37">
        <w:t>Doganor</w:t>
      </w:r>
      <w:proofErr w:type="spellEnd"/>
      <w:r w:rsidRPr="006C3F37">
        <w:t xml:space="preserve">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Republikës</w:t>
      </w:r>
      <w:proofErr w:type="spellEnd"/>
      <w:r w:rsidRPr="006C3F37">
        <w:t xml:space="preserve"> </w:t>
      </w:r>
      <w:proofErr w:type="spellStart"/>
      <w:r w:rsidRPr="006C3F37">
        <w:t>së</w:t>
      </w:r>
      <w:proofErr w:type="spellEnd"/>
      <w:r w:rsidRPr="006C3F37">
        <w:t xml:space="preserve"> </w:t>
      </w:r>
      <w:proofErr w:type="spellStart"/>
      <w:r w:rsidRPr="006C3F37">
        <w:t>Shqipërisë</w:t>
      </w:r>
      <w:proofErr w:type="spellEnd"/>
      <w:r w:rsidRPr="006C3F37">
        <w:t>".</w:t>
      </w:r>
    </w:p>
    <w:p w:rsidR="005A0407" w:rsidRPr="006C3F37" w:rsidRDefault="005A0407" w:rsidP="005A0407">
      <w:pPr>
        <w:pStyle w:val="Paragrafi"/>
      </w:pPr>
      <w:r w:rsidRPr="006C3F37">
        <w:t xml:space="preserve">1.4.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rastin</w:t>
      </w:r>
      <w:proofErr w:type="spellEnd"/>
      <w:r w:rsidRPr="006C3F37">
        <w:t xml:space="preserve"> </w:t>
      </w:r>
      <w:proofErr w:type="spellStart"/>
      <w:r w:rsidRPr="006C3F37">
        <w:t>kur</w:t>
      </w:r>
      <w:proofErr w:type="spellEnd"/>
      <w:r w:rsidRPr="006C3F37">
        <w:t xml:space="preserve"> </w:t>
      </w:r>
      <w:proofErr w:type="spellStart"/>
      <w:r w:rsidRPr="006C3F37">
        <w:t>blerja</w:t>
      </w:r>
      <w:proofErr w:type="spellEnd"/>
      <w:r w:rsidRPr="006C3F37">
        <w:t xml:space="preserve"> </w:t>
      </w:r>
      <w:proofErr w:type="spellStart"/>
      <w:r w:rsidRPr="006C3F37">
        <w:t>dhe</w:t>
      </w:r>
      <w:proofErr w:type="spellEnd"/>
      <w:r w:rsidRPr="006C3F37">
        <w:t xml:space="preserve"> </w:t>
      </w:r>
      <w:proofErr w:type="spellStart"/>
      <w:r w:rsidRPr="006C3F37">
        <w:t>shitja</w:t>
      </w:r>
      <w:proofErr w:type="spellEnd"/>
      <w:r w:rsidRPr="006C3F37">
        <w:t xml:space="preserve"> e </w:t>
      </w:r>
      <w:proofErr w:type="spellStart"/>
      <w:r w:rsidRPr="006C3F37">
        <w:t>mallit</w:t>
      </w:r>
      <w:proofErr w:type="spellEnd"/>
      <w:r w:rsidRPr="006C3F37">
        <w:t xml:space="preserve"> </w:t>
      </w:r>
      <w:proofErr w:type="spellStart"/>
      <w:r w:rsidRPr="006C3F37">
        <w:t>realizohet</w:t>
      </w:r>
      <w:proofErr w:type="spellEnd"/>
      <w:r w:rsidRPr="006C3F37">
        <w:t xml:space="preserve"> </w:t>
      </w:r>
      <w:proofErr w:type="spellStart"/>
      <w:r w:rsidRPr="006C3F37">
        <w:t>nëpërmjet</w:t>
      </w:r>
      <w:proofErr w:type="spellEnd"/>
      <w:r w:rsidRPr="006C3F37">
        <w:t xml:space="preserve"> </w:t>
      </w:r>
      <w:proofErr w:type="spellStart"/>
      <w:proofErr w:type="gramStart"/>
      <w:r w:rsidRPr="006C3F37">
        <w:t>dy</w:t>
      </w:r>
      <w:proofErr w:type="spellEnd"/>
      <w:proofErr w:type="gramEnd"/>
      <w:r w:rsidRPr="006C3F37">
        <w:t xml:space="preserve"> </w:t>
      </w:r>
      <w:proofErr w:type="spellStart"/>
      <w:r w:rsidRPr="006C3F37">
        <w:t>shteteve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ndryshme</w:t>
      </w:r>
      <w:proofErr w:type="spellEnd"/>
      <w:r w:rsidRPr="006C3F37">
        <w:t xml:space="preserve"> </w:t>
      </w:r>
      <w:proofErr w:type="spellStart"/>
      <w:r w:rsidRPr="006C3F37">
        <w:t>nga</w:t>
      </w:r>
      <w:proofErr w:type="spellEnd"/>
      <w:r w:rsidRPr="006C3F37">
        <w:t xml:space="preserve"> </w:t>
      </w:r>
      <w:proofErr w:type="spellStart"/>
      <w:r w:rsidRPr="006C3F37">
        <w:t>Shqipëria</w:t>
      </w:r>
      <w:proofErr w:type="spellEnd"/>
      <w:r w:rsidRPr="006C3F37">
        <w:t xml:space="preserve"> </w:t>
      </w:r>
      <w:proofErr w:type="spellStart"/>
      <w:r w:rsidRPr="006C3F37">
        <w:t>dhe</w:t>
      </w:r>
      <w:proofErr w:type="spellEnd"/>
      <w:r w:rsidRPr="006C3F37">
        <w:t xml:space="preserve"> </w:t>
      </w:r>
      <w:proofErr w:type="spellStart"/>
      <w:r w:rsidRPr="006C3F37">
        <w:t>malli</w:t>
      </w:r>
      <w:proofErr w:type="spellEnd"/>
      <w:r w:rsidRPr="006C3F37">
        <w:t xml:space="preserve"> </w:t>
      </w:r>
      <w:proofErr w:type="spellStart"/>
      <w:r w:rsidRPr="006C3F37">
        <w:t>nuk</w:t>
      </w:r>
      <w:proofErr w:type="spellEnd"/>
      <w:r w:rsidRPr="006C3F37">
        <w:t xml:space="preserve"> </w:t>
      </w:r>
      <w:proofErr w:type="spellStart"/>
      <w:r w:rsidRPr="006C3F37">
        <w:t>hyn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Shqipëri</w:t>
      </w:r>
      <w:proofErr w:type="spellEnd"/>
      <w:r w:rsidRPr="006C3F37">
        <w:t xml:space="preserve">, </w:t>
      </w:r>
      <w:proofErr w:type="spellStart"/>
      <w:r w:rsidRPr="006C3F37">
        <w:t>por</w:t>
      </w:r>
      <w:proofErr w:type="spellEnd"/>
      <w:r w:rsidRPr="006C3F37">
        <w:t xml:space="preserve"> </w:t>
      </w:r>
      <w:proofErr w:type="spellStart"/>
      <w:r w:rsidRPr="006C3F37">
        <w:t>vetëm</w:t>
      </w:r>
      <w:proofErr w:type="spellEnd"/>
      <w:r w:rsidRPr="006C3F37">
        <w:t xml:space="preserve"> </w:t>
      </w:r>
      <w:proofErr w:type="spellStart"/>
      <w:r w:rsidRPr="006C3F37">
        <w:t>pagesa</w:t>
      </w:r>
      <w:proofErr w:type="spellEnd"/>
      <w:r w:rsidRPr="006C3F37">
        <w:t xml:space="preserve"> e </w:t>
      </w:r>
      <w:proofErr w:type="spellStart"/>
      <w:r w:rsidRPr="006C3F37">
        <w:t>mallit</w:t>
      </w:r>
      <w:proofErr w:type="spellEnd"/>
      <w:r w:rsidRPr="006C3F37">
        <w:t xml:space="preserve"> </w:t>
      </w:r>
      <w:proofErr w:type="spellStart"/>
      <w:r w:rsidRPr="006C3F37">
        <w:t>realizohet</w:t>
      </w:r>
      <w:proofErr w:type="spellEnd"/>
      <w:r w:rsidRPr="006C3F37">
        <w:t xml:space="preserve"> </w:t>
      </w:r>
      <w:proofErr w:type="spellStart"/>
      <w:r w:rsidRPr="006C3F37">
        <w:t>nëpërmjet</w:t>
      </w:r>
      <w:proofErr w:type="spellEnd"/>
      <w:r w:rsidRPr="006C3F37">
        <w:t xml:space="preserve"> </w:t>
      </w:r>
      <w:proofErr w:type="spellStart"/>
      <w:r w:rsidRPr="006C3F37">
        <w:t>Shqipërisë</w:t>
      </w:r>
      <w:proofErr w:type="spellEnd"/>
      <w:r w:rsidRPr="006C3F37">
        <w:t xml:space="preserve">, </w:t>
      </w:r>
      <w:proofErr w:type="spellStart"/>
      <w:r w:rsidRPr="006C3F37">
        <w:t>transferta</w:t>
      </w:r>
      <w:proofErr w:type="spellEnd"/>
      <w:r w:rsidRPr="006C3F37">
        <w:t xml:space="preserve"> </w:t>
      </w:r>
      <w:proofErr w:type="spellStart"/>
      <w:r w:rsidRPr="006C3F37">
        <w:t>kryhet</w:t>
      </w:r>
      <w:proofErr w:type="spellEnd"/>
      <w:r w:rsidRPr="006C3F37">
        <w:t xml:space="preserve"> duke u </w:t>
      </w:r>
      <w:proofErr w:type="spellStart"/>
      <w:r w:rsidRPr="006C3F37">
        <w:t>bazuar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dokumentacionin</w:t>
      </w:r>
      <w:proofErr w:type="spellEnd"/>
      <w:r w:rsidRPr="006C3F37">
        <w:t xml:space="preserve"> e </w:t>
      </w:r>
      <w:proofErr w:type="spellStart"/>
      <w:r w:rsidRPr="006C3F37">
        <w:t>përcaktuar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pikën</w:t>
      </w:r>
      <w:proofErr w:type="spellEnd"/>
      <w:r w:rsidRPr="006C3F37">
        <w:t xml:space="preserve"> 1.1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këtij</w:t>
      </w:r>
      <w:proofErr w:type="spellEnd"/>
      <w:r w:rsidRPr="006C3F37">
        <w:t xml:space="preserve"> </w:t>
      </w:r>
      <w:proofErr w:type="spellStart"/>
      <w:r w:rsidRPr="006C3F37">
        <w:t>udhëzimi</w:t>
      </w:r>
      <w:proofErr w:type="spellEnd"/>
      <w:r w:rsidRPr="006C3F37">
        <w:t xml:space="preserve">. </w:t>
      </w:r>
      <w:proofErr w:type="spellStart"/>
      <w:r w:rsidRPr="006C3F37">
        <w:t>Kërkesa</w:t>
      </w:r>
      <w:proofErr w:type="spellEnd"/>
      <w:r w:rsidRPr="006C3F37">
        <w:t xml:space="preserve"> e </w:t>
      </w:r>
      <w:proofErr w:type="spellStart"/>
      <w:r w:rsidRPr="006C3F37">
        <w:t>pikës</w:t>
      </w:r>
      <w:proofErr w:type="spellEnd"/>
      <w:r w:rsidRPr="006C3F37">
        <w:t xml:space="preserve"> 1.1 </w:t>
      </w:r>
      <w:proofErr w:type="spellStart"/>
      <w:r w:rsidRPr="006C3F37">
        <w:t>gërma</w:t>
      </w:r>
      <w:proofErr w:type="spellEnd"/>
      <w:r w:rsidRPr="006C3F37">
        <w:t xml:space="preserve"> c, </w:t>
      </w:r>
      <w:proofErr w:type="spellStart"/>
      <w:r w:rsidRPr="006C3F37">
        <w:t>plotësohet</w:t>
      </w:r>
      <w:proofErr w:type="spellEnd"/>
      <w:r w:rsidRPr="006C3F37">
        <w:t xml:space="preserve"> me </w:t>
      </w:r>
      <w:proofErr w:type="spellStart"/>
      <w:r w:rsidRPr="006C3F37">
        <w:t>aktin</w:t>
      </w:r>
      <w:proofErr w:type="spellEnd"/>
      <w:r w:rsidRPr="006C3F37">
        <w:t xml:space="preserve"> e </w:t>
      </w:r>
      <w:proofErr w:type="spellStart"/>
      <w:r w:rsidRPr="006C3F37">
        <w:t>zhdoganimit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mallit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njërit</w:t>
      </w:r>
      <w:proofErr w:type="spellEnd"/>
      <w:r w:rsidRPr="006C3F37">
        <w:t xml:space="preserve"> </w:t>
      </w:r>
      <w:proofErr w:type="spellStart"/>
      <w:r w:rsidRPr="006C3F37">
        <w:t>prej</w:t>
      </w:r>
      <w:proofErr w:type="spellEnd"/>
      <w:r w:rsidRPr="006C3F37">
        <w:t xml:space="preserve"> </w:t>
      </w:r>
      <w:proofErr w:type="spellStart"/>
      <w:r w:rsidRPr="006C3F37">
        <w:t>këtyre</w:t>
      </w:r>
      <w:proofErr w:type="spellEnd"/>
      <w:r w:rsidRPr="006C3F37">
        <w:t xml:space="preserve"> </w:t>
      </w:r>
      <w:proofErr w:type="spellStart"/>
      <w:r w:rsidRPr="006C3F37">
        <w:t>shteteve</w:t>
      </w:r>
      <w:proofErr w:type="spellEnd"/>
      <w:r w:rsidRPr="006C3F37">
        <w:t xml:space="preserve">. </w:t>
      </w:r>
    </w:p>
    <w:p w:rsidR="005A0407" w:rsidRPr="006C3F37" w:rsidRDefault="005A0407" w:rsidP="005A0407">
      <w:pPr>
        <w:pStyle w:val="Paragrafi"/>
      </w:pPr>
      <w:r w:rsidRPr="006C3F37">
        <w:t xml:space="preserve">2. </w:t>
      </w:r>
      <w:proofErr w:type="spellStart"/>
      <w:r w:rsidRPr="006C3F37">
        <w:t>Transfertat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veprimet</w:t>
      </w:r>
      <w:proofErr w:type="spellEnd"/>
      <w:r w:rsidRPr="006C3F37">
        <w:t xml:space="preserve"> </w:t>
      </w:r>
      <w:proofErr w:type="spellStart"/>
      <w:r w:rsidRPr="006C3F37">
        <w:t>tregtare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shërbimet</w:t>
      </w:r>
      <w:proofErr w:type="spellEnd"/>
    </w:p>
    <w:p w:rsidR="005A0407" w:rsidRPr="006C3F37" w:rsidRDefault="005A0407" w:rsidP="005A0407">
      <w:pPr>
        <w:pStyle w:val="Paragrafi"/>
      </w:pPr>
      <w:r w:rsidRPr="006C3F37">
        <w:t xml:space="preserve">2.1.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veprimet</w:t>
      </w:r>
      <w:proofErr w:type="spellEnd"/>
      <w:r w:rsidRPr="006C3F37">
        <w:t xml:space="preserve"> e </w:t>
      </w:r>
      <w:proofErr w:type="spellStart"/>
      <w:r w:rsidRPr="006C3F37">
        <w:t>transfertave</w:t>
      </w:r>
      <w:proofErr w:type="spellEnd"/>
      <w:r w:rsidRPr="006C3F37">
        <w:t xml:space="preserve"> </w:t>
      </w:r>
      <w:proofErr w:type="spellStart"/>
      <w:r w:rsidRPr="006C3F37">
        <w:t>tregtare</w:t>
      </w:r>
      <w:proofErr w:type="spellEnd"/>
      <w:r w:rsidRPr="006C3F37">
        <w:t xml:space="preserve">,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çdo</w:t>
      </w:r>
      <w:proofErr w:type="spellEnd"/>
      <w:r w:rsidRPr="006C3F37">
        <w:t xml:space="preserve"> </w:t>
      </w:r>
      <w:proofErr w:type="spellStart"/>
      <w:r w:rsidRPr="006C3F37">
        <w:t>rast</w:t>
      </w:r>
      <w:proofErr w:type="spellEnd"/>
      <w:r w:rsidRPr="006C3F37">
        <w:t xml:space="preserve"> </w:t>
      </w:r>
      <w:proofErr w:type="spellStart"/>
      <w:r w:rsidRPr="006C3F37">
        <w:t>shërbimi</w:t>
      </w:r>
      <w:proofErr w:type="spellEnd"/>
      <w:r w:rsidRPr="006C3F37">
        <w:t xml:space="preserve">, </w:t>
      </w:r>
      <w:proofErr w:type="spellStart"/>
      <w:r w:rsidRPr="006C3F37">
        <w:t>sipas</w:t>
      </w:r>
      <w:proofErr w:type="spellEnd"/>
      <w:r w:rsidRPr="006C3F37">
        <w:t xml:space="preserve"> </w:t>
      </w:r>
      <w:proofErr w:type="spellStart"/>
      <w:r w:rsidRPr="006C3F37">
        <w:t>specifikimeve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bëra</w:t>
      </w:r>
      <w:proofErr w:type="spellEnd"/>
      <w:r w:rsidRPr="006C3F37">
        <w:t xml:space="preserve"> </w:t>
      </w:r>
      <w:proofErr w:type="spellStart"/>
      <w:r w:rsidRPr="006C3F37">
        <w:t>në</w:t>
      </w:r>
      <w:proofErr w:type="spellEnd"/>
      <w:r w:rsidRPr="006C3F37">
        <w:t xml:space="preserve"> </w:t>
      </w:r>
      <w:proofErr w:type="spellStart"/>
      <w:r w:rsidRPr="006C3F37">
        <w:t>nenin</w:t>
      </w:r>
      <w:proofErr w:type="spellEnd"/>
      <w:r w:rsidRPr="006C3F37">
        <w:t xml:space="preserve"> 5.2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rregullores</w:t>
      </w:r>
      <w:proofErr w:type="spellEnd"/>
      <w:r w:rsidRPr="006C3F37">
        <w:t xml:space="preserve"> “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veprimtarinë</w:t>
      </w:r>
      <w:proofErr w:type="spellEnd"/>
      <w:r w:rsidRPr="006C3F37">
        <w:t xml:space="preserve"> </w:t>
      </w:r>
      <w:proofErr w:type="spellStart"/>
      <w:r w:rsidRPr="006C3F37">
        <w:t>valutore</w:t>
      </w:r>
      <w:proofErr w:type="spellEnd"/>
      <w:r w:rsidRPr="006C3F37">
        <w:t xml:space="preserve">”, </w:t>
      </w:r>
      <w:proofErr w:type="spellStart"/>
      <w:r w:rsidRPr="006C3F37">
        <w:t>subjektet</w:t>
      </w:r>
      <w:proofErr w:type="spellEnd"/>
      <w:r w:rsidRPr="006C3F37">
        <w:t xml:space="preserve"> e </w:t>
      </w:r>
      <w:proofErr w:type="spellStart"/>
      <w:r w:rsidRPr="006C3F37">
        <w:t>licencuara</w:t>
      </w:r>
      <w:proofErr w:type="spellEnd"/>
      <w:r w:rsidRPr="006C3F37">
        <w:t xml:space="preserve"> </w:t>
      </w:r>
      <w:proofErr w:type="spellStart"/>
      <w:r w:rsidRPr="006C3F37">
        <w:t>kërkojnë</w:t>
      </w:r>
      <w:proofErr w:type="spellEnd"/>
      <w:r w:rsidRPr="006C3F37">
        <w:t xml:space="preserve"> </w:t>
      </w:r>
      <w:proofErr w:type="spellStart"/>
      <w:r w:rsidRPr="006C3F37">
        <w:t>nga</w:t>
      </w:r>
      <w:proofErr w:type="spellEnd"/>
      <w:r w:rsidRPr="006C3F37">
        <w:t xml:space="preserve"> </w:t>
      </w:r>
      <w:proofErr w:type="spellStart"/>
      <w:r w:rsidRPr="006C3F37">
        <w:t>klientët</w:t>
      </w:r>
      <w:proofErr w:type="spellEnd"/>
      <w:r w:rsidRPr="006C3F37">
        <w:t xml:space="preserve"> e </w:t>
      </w:r>
      <w:proofErr w:type="spellStart"/>
      <w:r w:rsidRPr="006C3F37">
        <w:t>tyre</w:t>
      </w:r>
      <w:proofErr w:type="spellEnd"/>
      <w:r w:rsidRPr="006C3F37">
        <w:t xml:space="preserve"> </w:t>
      </w:r>
      <w:proofErr w:type="spellStart"/>
      <w:r w:rsidRPr="006C3F37">
        <w:t>paraqitjen</w:t>
      </w:r>
      <w:proofErr w:type="spellEnd"/>
      <w:r w:rsidRPr="006C3F37">
        <w:t xml:space="preserve"> e </w:t>
      </w:r>
      <w:proofErr w:type="spellStart"/>
      <w:r w:rsidRPr="006C3F37">
        <w:t>dokumentacionit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mëposhtëm</w:t>
      </w:r>
      <w:proofErr w:type="spellEnd"/>
      <w:r w:rsidRPr="006C3F37">
        <w:t xml:space="preserve">, </w:t>
      </w:r>
      <w:proofErr w:type="spellStart"/>
      <w:r w:rsidRPr="006C3F37">
        <w:t>sipas</w:t>
      </w:r>
      <w:proofErr w:type="spellEnd"/>
      <w:r w:rsidRPr="006C3F37">
        <w:t xml:space="preserve"> </w:t>
      </w:r>
      <w:proofErr w:type="spellStart"/>
      <w:r w:rsidRPr="006C3F37">
        <w:t>specifikave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secilit</w:t>
      </w:r>
      <w:proofErr w:type="spellEnd"/>
      <w:r w:rsidRPr="006C3F37">
        <w:t xml:space="preserve"> </w:t>
      </w:r>
      <w:proofErr w:type="spellStart"/>
      <w:r w:rsidRPr="006C3F37">
        <w:t>klient</w:t>
      </w:r>
      <w:proofErr w:type="spellEnd"/>
      <w:r w:rsidRPr="006C3F37">
        <w:t>:</w:t>
      </w:r>
    </w:p>
    <w:p w:rsidR="005A0407" w:rsidRPr="006C3F37" w:rsidRDefault="005A0407" w:rsidP="005A0407">
      <w:pPr>
        <w:pStyle w:val="Paragrafi"/>
      </w:pPr>
      <w:r w:rsidRPr="006C3F37">
        <w:t xml:space="preserve">a) </w:t>
      </w:r>
      <w:proofErr w:type="spellStart"/>
      <w:proofErr w:type="gramStart"/>
      <w:r w:rsidRPr="006C3F37">
        <w:t>kërkesa</w:t>
      </w:r>
      <w:proofErr w:type="spellEnd"/>
      <w:proofErr w:type="gramEnd"/>
      <w:r w:rsidRPr="006C3F37">
        <w:t xml:space="preserve"> </w:t>
      </w:r>
      <w:proofErr w:type="spellStart"/>
      <w:r w:rsidRPr="006C3F37">
        <w:t>sipas</w:t>
      </w:r>
      <w:proofErr w:type="spellEnd"/>
      <w:r w:rsidRPr="006C3F37">
        <w:t xml:space="preserve"> </w:t>
      </w:r>
      <w:proofErr w:type="spellStart"/>
      <w:r w:rsidRPr="006C3F37">
        <w:t>pikës</w:t>
      </w:r>
      <w:proofErr w:type="spellEnd"/>
      <w:r w:rsidRPr="006C3F37">
        <w:t xml:space="preserve"> 1.1., </w:t>
      </w:r>
      <w:proofErr w:type="spellStart"/>
      <w:r w:rsidRPr="006C3F37">
        <w:t>gërma</w:t>
      </w:r>
      <w:proofErr w:type="spellEnd"/>
      <w:r w:rsidRPr="006C3F37">
        <w:t xml:space="preserve"> a;</w:t>
      </w:r>
    </w:p>
    <w:p w:rsidR="005A0407" w:rsidRPr="006C3F37" w:rsidRDefault="005A0407" w:rsidP="005A0407">
      <w:pPr>
        <w:pStyle w:val="Paragrafi"/>
      </w:pPr>
      <w:r w:rsidRPr="006C3F37">
        <w:t xml:space="preserve">b) </w:t>
      </w:r>
      <w:proofErr w:type="spellStart"/>
      <w:proofErr w:type="gramStart"/>
      <w:r w:rsidRPr="006C3F37">
        <w:t>fatura</w:t>
      </w:r>
      <w:proofErr w:type="spellEnd"/>
      <w:proofErr w:type="gramEnd"/>
      <w:r w:rsidRPr="006C3F37">
        <w:t xml:space="preserve"> </w:t>
      </w:r>
      <w:proofErr w:type="spellStart"/>
      <w:r w:rsidRPr="006C3F37">
        <w:t>përkatëse</w:t>
      </w:r>
      <w:proofErr w:type="spellEnd"/>
      <w:r w:rsidRPr="006C3F37">
        <w:t xml:space="preserve"> e </w:t>
      </w:r>
      <w:proofErr w:type="spellStart"/>
      <w:r w:rsidRPr="006C3F37">
        <w:t>subjektit</w:t>
      </w:r>
      <w:proofErr w:type="spellEnd"/>
      <w:r w:rsidRPr="006C3F37">
        <w:t xml:space="preserve">  </w:t>
      </w:r>
      <w:proofErr w:type="spellStart"/>
      <w:r w:rsidRPr="006C3F37">
        <w:t>ose</w:t>
      </w:r>
      <w:proofErr w:type="spellEnd"/>
      <w:r w:rsidRPr="006C3F37">
        <w:t xml:space="preserve"> </w:t>
      </w:r>
      <w:proofErr w:type="spellStart"/>
      <w:r w:rsidRPr="006C3F37">
        <w:t>një</w:t>
      </w:r>
      <w:proofErr w:type="spellEnd"/>
      <w:r w:rsidRPr="006C3F37">
        <w:t xml:space="preserve"> </w:t>
      </w:r>
      <w:proofErr w:type="spellStart"/>
      <w:r w:rsidRPr="006C3F37">
        <w:t>dokument</w:t>
      </w:r>
      <w:proofErr w:type="spellEnd"/>
      <w:r w:rsidRPr="006C3F37">
        <w:t xml:space="preserve">, </w:t>
      </w:r>
      <w:proofErr w:type="spellStart"/>
      <w:r w:rsidRPr="006C3F37">
        <w:t>i</w:t>
      </w:r>
      <w:proofErr w:type="spellEnd"/>
      <w:r w:rsidRPr="006C3F37">
        <w:t xml:space="preserve"> </w:t>
      </w:r>
      <w:proofErr w:type="spellStart"/>
      <w:r w:rsidRPr="006C3F37">
        <w:t>cili</w:t>
      </w:r>
      <w:proofErr w:type="spellEnd"/>
      <w:r w:rsidRPr="006C3F37">
        <w:t xml:space="preserve"> </w:t>
      </w:r>
      <w:proofErr w:type="spellStart"/>
      <w:r w:rsidRPr="006C3F37">
        <w:t>vërteton</w:t>
      </w:r>
      <w:proofErr w:type="spellEnd"/>
      <w:r w:rsidRPr="006C3F37">
        <w:t xml:space="preserve"> </w:t>
      </w:r>
      <w:proofErr w:type="spellStart"/>
      <w:r w:rsidRPr="006C3F37">
        <w:t>qëllimin</w:t>
      </w:r>
      <w:proofErr w:type="spellEnd"/>
      <w:r w:rsidRPr="006C3F37">
        <w:t xml:space="preserve"> </w:t>
      </w:r>
      <w:proofErr w:type="spellStart"/>
      <w:r w:rsidRPr="006C3F37">
        <w:t>për</w:t>
      </w:r>
      <w:proofErr w:type="spellEnd"/>
      <w:r w:rsidRPr="006C3F37">
        <w:t xml:space="preserve"> </w:t>
      </w:r>
      <w:proofErr w:type="spellStart"/>
      <w:r w:rsidRPr="006C3F37">
        <w:t>të</w:t>
      </w:r>
      <w:proofErr w:type="spellEnd"/>
      <w:r w:rsidRPr="006C3F37">
        <w:t xml:space="preserve"> </w:t>
      </w:r>
      <w:proofErr w:type="spellStart"/>
      <w:r w:rsidRPr="006C3F37">
        <w:t>cilin</w:t>
      </w:r>
      <w:proofErr w:type="spellEnd"/>
      <w:r w:rsidRPr="006C3F37">
        <w:t xml:space="preserve"> </w:t>
      </w:r>
      <w:proofErr w:type="spellStart"/>
      <w:r w:rsidRPr="006C3F37">
        <w:t>kërkohet</w:t>
      </w:r>
      <w:proofErr w:type="spellEnd"/>
      <w:r w:rsidRPr="006C3F37">
        <w:t xml:space="preserve"> </w:t>
      </w:r>
      <w:proofErr w:type="spellStart"/>
      <w:r w:rsidRPr="006C3F37">
        <w:t>kryerja</w:t>
      </w:r>
      <w:proofErr w:type="spellEnd"/>
      <w:r w:rsidRPr="006C3F37">
        <w:t xml:space="preserve"> e </w:t>
      </w:r>
      <w:proofErr w:type="spellStart"/>
      <w:r w:rsidRPr="006C3F37">
        <w:t>transfertës</w:t>
      </w:r>
      <w:proofErr w:type="spellEnd"/>
      <w:r w:rsidRPr="006C3F37">
        <w:t>;</w:t>
      </w:r>
    </w:p>
    <w:p w:rsidR="005A0407" w:rsidRPr="006C3F37" w:rsidRDefault="005A0407" w:rsidP="005A0407">
      <w:pPr>
        <w:pStyle w:val="Paragrafi"/>
      </w:pPr>
      <w:r w:rsidRPr="006C3F37">
        <w:t xml:space="preserve">c) </w:t>
      </w:r>
      <w:proofErr w:type="spellStart"/>
      <w:proofErr w:type="gramStart"/>
      <w:r w:rsidRPr="006C3F37">
        <w:t>kontrata</w:t>
      </w:r>
      <w:proofErr w:type="spellEnd"/>
      <w:proofErr w:type="gramEnd"/>
      <w:r w:rsidRPr="006C3F37">
        <w:t xml:space="preserve"> </w:t>
      </w:r>
      <w:proofErr w:type="spellStart"/>
      <w:r w:rsidRPr="006C3F37">
        <w:t>ose</w:t>
      </w:r>
      <w:proofErr w:type="spellEnd"/>
      <w:r w:rsidRPr="006C3F37">
        <w:t xml:space="preserve"> </w:t>
      </w:r>
      <w:proofErr w:type="spellStart"/>
      <w:r w:rsidRPr="006C3F37">
        <w:t>marrëveshja</w:t>
      </w:r>
      <w:proofErr w:type="spellEnd"/>
      <w:r w:rsidRPr="006C3F37">
        <w:t xml:space="preserve"> </w:t>
      </w:r>
      <w:proofErr w:type="spellStart"/>
      <w:r w:rsidRPr="006C3F37">
        <w:t>përkatëse</w:t>
      </w:r>
      <w:proofErr w:type="spellEnd"/>
      <w:r w:rsidRPr="006C3F37">
        <w:t>.</w:t>
      </w:r>
    </w:p>
    <w:p w:rsidR="005A0407" w:rsidRPr="006C3F37" w:rsidRDefault="005A0407" w:rsidP="005A0407">
      <w:pPr>
        <w:pStyle w:val="Paragrafi"/>
      </w:pPr>
    </w:p>
    <w:p w:rsidR="005A0407" w:rsidRPr="006C3F37" w:rsidRDefault="005A0407" w:rsidP="005A0407">
      <w:pPr>
        <w:pStyle w:val="Paragrafi"/>
      </w:pPr>
    </w:p>
    <w:p w:rsidR="00C66C29" w:rsidRPr="00D63A6C" w:rsidRDefault="00C66C29" w:rsidP="000F4C8F">
      <w:pPr>
        <w:tabs>
          <w:tab w:val="left" w:pos="930"/>
        </w:tabs>
        <w:rPr>
          <w:rFonts w:ascii="Arial Rounded MT Bold" w:hAnsi="Arial Rounded MT Bold" w:cs="Times New Roman"/>
          <w:color w:val="000000"/>
        </w:rPr>
      </w:pPr>
      <w:bookmarkStart w:id="0" w:name="_GoBack"/>
      <w:bookmarkEnd w:id="0"/>
    </w:p>
    <w:sectPr w:rsidR="00C66C29" w:rsidRPr="00D63A6C" w:rsidSect="006F1B6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5B0" w:rsidRDefault="00AC65B0" w:rsidP="00003548">
      <w:pPr>
        <w:spacing w:after="0" w:line="240" w:lineRule="auto"/>
      </w:pPr>
      <w:r>
        <w:separator/>
      </w:r>
    </w:p>
  </w:endnote>
  <w:endnote w:type="continuationSeparator" w:id="0">
    <w:p w:rsidR="00AC65B0" w:rsidRDefault="00AC65B0" w:rsidP="0000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FF"/>
    <w:family w:val="auto"/>
    <w:pitch w:val="default"/>
    <w:sig w:usb0="00000003" w:usb1="00000000" w:usb2="00000000" w:usb3="00000000" w:csb0="00000000" w:csb1="00000000"/>
  </w:font>
  <w:font w:name="WenQuanYi Micro Hei;Arial Unico">
    <w:panose1 w:val="00000000000000000000"/>
    <w:charset w:val="00"/>
    <w:family w:val="roman"/>
    <w:notTrueType/>
    <w:pitch w:val="default"/>
  </w:font>
  <w:font w:name="Lohit Hindi;MS Mincho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3311"/>
      <w:docPartObj>
        <w:docPartGallery w:val="Page Numbers (Bottom of Page)"/>
        <w:docPartUnique/>
      </w:docPartObj>
    </w:sdtPr>
    <w:sdtEndPr/>
    <w:sdtContent>
      <w:p w:rsidR="00E0569B" w:rsidRDefault="00E0569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A04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569B" w:rsidRDefault="00E056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5B0" w:rsidRDefault="00AC65B0" w:rsidP="00003548">
      <w:pPr>
        <w:spacing w:after="0" w:line="240" w:lineRule="auto"/>
      </w:pPr>
      <w:r>
        <w:separator/>
      </w:r>
    </w:p>
  </w:footnote>
  <w:footnote w:type="continuationSeparator" w:id="0">
    <w:p w:rsidR="00AC65B0" w:rsidRDefault="00AC65B0" w:rsidP="00003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69B" w:rsidRDefault="00E0569B">
    <w:pPr>
      <w:pStyle w:val="Header"/>
    </w:pPr>
  </w:p>
  <w:p w:rsidR="00E0569B" w:rsidRDefault="00E056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0000001"/>
    <w:multiLevelType w:val="singleLevel"/>
    <w:tmpl w:val="00000001"/>
    <w:name w:val="WW8Num10"/>
    <w:lvl w:ilvl="0">
      <w:start w:val="1"/>
      <w:numFmt w:val="lowerLetter"/>
      <w:lvlText w:val="%1-"/>
      <w:lvlJc w:val="left"/>
      <w:pPr>
        <w:tabs>
          <w:tab w:val="num" w:pos="0"/>
        </w:tabs>
        <w:ind w:left="1064" w:hanging="360"/>
      </w:pPr>
      <w:rPr>
        <w:szCs w:val="24"/>
        <w:lang w:val="sq-AL"/>
      </w:rPr>
    </w:lvl>
  </w:abstractNum>
  <w:abstractNum w:abstractNumId="1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NewRoman" w:hAnsi="TimesNewRoman" w:cs="TimesNewRoman"/>
        <w:lang w:val="sq-AL"/>
      </w:rPr>
    </w:lvl>
  </w:abstractNum>
  <w:abstractNum w:abstractNumId="12" w15:restartNumberingAfterBreak="0">
    <w:nsid w:val="00000003"/>
    <w:multiLevelType w:val="singleLevel"/>
    <w:tmpl w:val="00000003"/>
    <w:name w:val="WW8Num15"/>
    <w:lvl w:ilvl="0">
      <w:start w:val="1"/>
      <w:numFmt w:val="bullet"/>
      <w:lvlText w:val="—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color w:val="000000"/>
        <w:szCs w:val="24"/>
        <w:lang w:val="sq-AL"/>
      </w:rPr>
    </w:lvl>
  </w:abstractNum>
  <w:abstractNum w:abstractNumId="13" w15:restartNumberingAfterBreak="0">
    <w:nsid w:val="00000004"/>
    <w:multiLevelType w:val="singleLevel"/>
    <w:tmpl w:val="00000004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Cs w:val="24"/>
        <w:lang w:val="sq-AL"/>
      </w:rPr>
    </w:lvl>
  </w:abstractNum>
  <w:abstractNum w:abstractNumId="14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NewRoman" w:hAnsi="TimesNewRoman" w:cs="TimesNewRoman"/>
        <w:lang w:val="sq-AL"/>
      </w:rPr>
    </w:lvl>
  </w:abstractNum>
  <w:abstractNum w:abstractNumId="15" w15:restartNumberingAfterBreak="0">
    <w:nsid w:val="04E8662E"/>
    <w:multiLevelType w:val="singleLevel"/>
    <w:tmpl w:val="9C7A70C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060A68FE"/>
    <w:multiLevelType w:val="hybridMultilevel"/>
    <w:tmpl w:val="502060F4"/>
    <w:lvl w:ilvl="0" w:tplc="09ECF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3E1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DA2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329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2B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B2C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02C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6D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EE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07ED2FE5"/>
    <w:multiLevelType w:val="singleLevel"/>
    <w:tmpl w:val="13608EEC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  <w:b/>
      </w:rPr>
    </w:lvl>
  </w:abstractNum>
  <w:abstractNum w:abstractNumId="18" w15:restartNumberingAfterBreak="0">
    <w:nsid w:val="0AA058CB"/>
    <w:multiLevelType w:val="hybridMultilevel"/>
    <w:tmpl w:val="381632C4"/>
    <w:lvl w:ilvl="0" w:tplc="AFF82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lang w:val="sq-AL"/>
      </w:rPr>
    </w:lvl>
    <w:lvl w:ilvl="1" w:tplc="ED02E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846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A3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47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C2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6C7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C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B68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0FF13514"/>
    <w:multiLevelType w:val="multilevel"/>
    <w:tmpl w:val="DE004EC4"/>
    <w:lvl w:ilvl="0">
      <w:start w:val="1"/>
      <w:numFmt w:val="decimal"/>
      <w:suff w:val="space"/>
      <w:lvlText w:val="%1. člen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Odstavek"/>
      <w:suff w:val="space"/>
      <w:lvlText w:val="(%2)"/>
      <w:lvlJc w:val="left"/>
      <w:pPr>
        <w:ind w:left="0" w:firstLine="397"/>
      </w:pPr>
      <w:rPr>
        <w:rFonts w:hint="default"/>
      </w:rPr>
    </w:lvl>
    <w:lvl w:ilvl="2">
      <w:start w:val="1"/>
      <w:numFmt w:val="decimal"/>
      <w:pStyle w:val="Toka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3">
      <w:start w:val="1"/>
      <w:numFmt w:val="decimal"/>
      <w:suff w:val="space"/>
      <w:lvlText w:val="(%4) "/>
      <w:lvlJc w:val="left"/>
      <w:pPr>
        <w:ind w:left="-3277" w:firstLine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3743"/>
        </w:tabs>
        <w:ind w:left="-3743" w:hanging="397"/>
      </w:pPr>
      <w:rPr>
        <w:rFonts w:hint="default"/>
        <w:b w:val="0"/>
      </w:rPr>
    </w:lvl>
    <w:lvl w:ilvl="5">
      <w:start w:val="1"/>
      <w:numFmt w:val="lowerLetter"/>
      <w:lvlText w:val="(%6)"/>
      <w:lvlJc w:val="left"/>
      <w:pPr>
        <w:tabs>
          <w:tab w:val="num" w:pos="-1103"/>
        </w:tabs>
        <w:ind w:left="-146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383"/>
        </w:tabs>
        <w:ind w:left="-74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7"/>
        </w:tabs>
        <w:ind w:left="-2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57"/>
        </w:tabs>
        <w:ind w:left="697" w:firstLine="0"/>
      </w:pPr>
      <w:rPr>
        <w:rFonts w:hint="default"/>
      </w:rPr>
    </w:lvl>
  </w:abstractNum>
  <w:abstractNum w:abstractNumId="22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17467ACD"/>
    <w:multiLevelType w:val="hybridMultilevel"/>
    <w:tmpl w:val="C7382326"/>
    <w:lvl w:ilvl="0" w:tplc="B9DE1BC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289D599D"/>
    <w:multiLevelType w:val="hybridMultilevel"/>
    <w:tmpl w:val="F1166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7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28" w15:restartNumberingAfterBreak="0">
    <w:nsid w:val="2F145F25"/>
    <w:multiLevelType w:val="hybridMultilevel"/>
    <w:tmpl w:val="C7082770"/>
    <w:lvl w:ilvl="0" w:tplc="BDC23370">
      <w:start w:val="1"/>
      <w:numFmt w:val="lowerLetter"/>
      <w:pStyle w:val="HEADING1UDHEZIM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9" w15:restartNumberingAfterBreak="0">
    <w:nsid w:val="34E43DF0"/>
    <w:multiLevelType w:val="hybridMultilevel"/>
    <w:tmpl w:val="A824F0A0"/>
    <w:lvl w:ilvl="0" w:tplc="EDA22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FC6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8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86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C7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52D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66C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8AE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8C8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5FA7168"/>
    <w:multiLevelType w:val="hybridMultilevel"/>
    <w:tmpl w:val="F0A6AFF2"/>
    <w:lvl w:ilvl="0" w:tplc="04090001">
      <w:start w:val="1"/>
      <w:numFmt w:val="bullet"/>
      <w:pStyle w:val="BULLETUDHEZIM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31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5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6" w15:restartNumberingAfterBreak="0">
    <w:nsid w:val="46E863CB"/>
    <w:multiLevelType w:val="hybridMultilevel"/>
    <w:tmpl w:val="7E48F25A"/>
    <w:lvl w:ilvl="0" w:tplc="1D022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7E2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2ED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4C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C43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EC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220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84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6CF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BD454A0"/>
    <w:multiLevelType w:val="hybridMultilevel"/>
    <w:tmpl w:val="A6A8F43A"/>
    <w:lvl w:ilvl="0" w:tplc="CCAC9296">
      <w:start w:val="1"/>
      <w:numFmt w:val="bullet"/>
      <w:lvlText w:val=""/>
      <w:lvlJc w:val="left"/>
      <w:pPr>
        <w:ind w:left="1620" w:hanging="360"/>
      </w:pPr>
      <w:rPr>
        <w:rFonts w:ascii="Symbol" w:eastAsiaTheme="minorEastAsia" w:hAnsi="Symbol" w:cs="Times New Roman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9" w15:restartNumberingAfterBreak="0">
    <w:nsid w:val="5CDA69EA"/>
    <w:multiLevelType w:val="hybridMultilevel"/>
    <w:tmpl w:val="FEA8FF30"/>
    <w:lvl w:ilvl="0" w:tplc="09ECF0DC">
      <w:start w:val="1"/>
      <w:numFmt w:val="bullet"/>
      <w:lvlText w:val="•"/>
      <w:lvlJc w:val="left"/>
      <w:pPr>
        <w:ind w:left="639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0" w15:restartNumberingAfterBreak="0">
    <w:nsid w:val="65A5499A"/>
    <w:multiLevelType w:val="hybridMultilevel"/>
    <w:tmpl w:val="86BC8306"/>
    <w:lvl w:ilvl="0" w:tplc="04090017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633725D"/>
    <w:multiLevelType w:val="hybridMultilevel"/>
    <w:tmpl w:val="3EA6CC9A"/>
    <w:lvl w:ilvl="0" w:tplc="09ECF0DC">
      <w:start w:val="1"/>
      <w:numFmt w:val="bullet"/>
      <w:lvlText w:val="•"/>
      <w:lvlJc w:val="left"/>
      <w:pPr>
        <w:ind w:left="639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2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766F54CC"/>
    <w:multiLevelType w:val="hybridMultilevel"/>
    <w:tmpl w:val="191A67B4"/>
    <w:lvl w:ilvl="0" w:tplc="CCAC9296">
      <w:start w:val="1"/>
      <w:numFmt w:val="bullet"/>
      <w:lvlText w:val=""/>
      <w:lvlJc w:val="left"/>
      <w:pPr>
        <w:ind w:left="1155" w:hanging="360"/>
      </w:pPr>
      <w:rPr>
        <w:rFonts w:ascii="Symbol" w:eastAsiaTheme="minorEastAsia" w:hAnsi="Symbol" w:cs="Times New Roman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5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6" w15:restartNumberingAfterBreak="0">
    <w:nsid w:val="7A4445C9"/>
    <w:multiLevelType w:val="hybridMultilevel"/>
    <w:tmpl w:val="6B528064"/>
    <w:lvl w:ilvl="0" w:tplc="29482734">
      <w:start w:val="1"/>
      <w:numFmt w:val="decimal"/>
      <w:lvlText w:val="%1"/>
      <w:lvlJc w:val="left"/>
      <w:pPr>
        <w:ind w:left="795" w:hanging="63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7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7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2"/>
  </w:num>
  <w:num w:numId="14">
    <w:abstractNumId w:val="47"/>
  </w:num>
  <w:num w:numId="15">
    <w:abstractNumId w:val="43"/>
  </w:num>
  <w:num w:numId="16">
    <w:abstractNumId w:val="21"/>
  </w:num>
  <w:num w:numId="17">
    <w:abstractNumId w:val="25"/>
  </w:num>
  <w:num w:numId="18">
    <w:abstractNumId w:val="40"/>
  </w:num>
  <w:num w:numId="19">
    <w:abstractNumId w:val="45"/>
  </w:num>
  <w:num w:numId="20">
    <w:abstractNumId w:val="35"/>
  </w:num>
  <w:num w:numId="21">
    <w:abstractNumId w:val="31"/>
  </w:num>
  <w:num w:numId="22">
    <w:abstractNumId w:val="42"/>
  </w:num>
  <w:num w:numId="23">
    <w:abstractNumId w:val="19"/>
  </w:num>
  <w:num w:numId="24">
    <w:abstractNumId w:val="24"/>
  </w:num>
  <w:num w:numId="25">
    <w:abstractNumId w:val="33"/>
  </w:num>
  <w:num w:numId="26">
    <w:abstractNumId w:val="26"/>
  </w:num>
  <w:num w:numId="27">
    <w:abstractNumId w:val="27"/>
  </w:num>
  <w:num w:numId="28">
    <w:abstractNumId w:val="32"/>
  </w:num>
  <w:num w:numId="29">
    <w:abstractNumId w:val="34"/>
  </w:num>
  <w:num w:numId="30">
    <w:abstractNumId w:val="15"/>
  </w:num>
  <w:num w:numId="31">
    <w:abstractNumId w:val="18"/>
  </w:num>
  <w:num w:numId="32">
    <w:abstractNumId w:val="16"/>
  </w:num>
  <w:num w:numId="33">
    <w:abstractNumId w:val="36"/>
  </w:num>
  <w:num w:numId="34">
    <w:abstractNumId w:val="29"/>
  </w:num>
  <w:num w:numId="35">
    <w:abstractNumId w:val="39"/>
  </w:num>
  <w:num w:numId="36">
    <w:abstractNumId w:val="41"/>
  </w:num>
  <w:num w:numId="37">
    <w:abstractNumId w:val="23"/>
  </w:num>
  <w:num w:numId="38">
    <w:abstractNumId w:val="30"/>
  </w:num>
  <w:num w:numId="39">
    <w:abstractNumId w:val="28"/>
  </w:num>
  <w:num w:numId="40">
    <w:abstractNumId w:val="46"/>
  </w:num>
  <w:num w:numId="41">
    <w:abstractNumId w:val="44"/>
  </w:num>
  <w:num w:numId="42">
    <w:abstractNumId w:val="38"/>
  </w:num>
  <w:num w:numId="43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21"/>
    <w:rsid w:val="000006D2"/>
    <w:rsid w:val="00003548"/>
    <w:rsid w:val="00015ACA"/>
    <w:rsid w:val="00022786"/>
    <w:rsid w:val="0003269D"/>
    <w:rsid w:val="00042930"/>
    <w:rsid w:val="0005122C"/>
    <w:rsid w:val="00060CE1"/>
    <w:rsid w:val="00062689"/>
    <w:rsid w:val="0006457F"/>
    <w:rsid w:val="000C44EF"/>
    <w:rsid w:val="000D26C7"/>
    <w:rsid w:val="000E24B3"/>
    <w:rsid w:val="000F27B3"/>
    <w:rsid w:val="000F4C8F"/>
    <w:rsid w:val="0010684C"/>
    <w:rsid w:val="00121EE8"/>
    <w:rsid w:val="0014414C"/>
    <w:rsid w:val="0015211D"/>
    <w:rsid w:val="00153DE2"/>
    <w:rsid w:val="00170B1D"/>
    <w:rsid w:val="00173D16"/>
    <w:rsid w:val="00176842"/>
    <w:rsid w:val="001932B3"/>
    <w:rsid w:val="001B7D95"/>
    <w:rsid w:val="001D1EB7"/>
    <w:rsid w:val="001F5411"/>
    <w:rsid w:val="00205742"/>
    <w:rsid w:val="00216AAF"/>
    <w:rsid w:val="00224296"/>
    <w:rsid w:val="00225D79"/>
    <w:rsid w:val="002745C8"/>
    <w:rsid w:val="00286175"/>
    <w:rsid w:val="002A5FA5"/>
    <w:rsid w:val="002B05F8"/>
    <w:rsid w:val="002B0970"/>
    <w:rsid w:val="002B1038"/>
    <w:rsid w:val="002B3A59"/>
    <w:rsid w:val="002C2DC4"/>
    <w:rsid w:val="002D7AA3"/>
    <w:rsid w:val="002E22DF"/>
    <w:rsid w:val="002F7BDA"/>
    <w:rsid w:val="00311795"/>
    <w:rsid w:val="00314876"/>
    <w:rsid w:val="0031546E"/>
    <w:rsid w:val="003162D0"/>
    <w:rsid w:val="00336E1A"/>
    <w:rsid w:val="00336F50"/>
    <w:rsid w:val="00361F00"/>
    <w:rsid w:val="00381BE5"/>
    <w:rsid w:val="00383EA8"/>
    <w:rsid w:val="00390FD0"/>
    <w:rsid w:val="003A317B"/>
    <w:rsid w:val="003A76E1"/>
    <w:rsid w:val="003B18F4"/>
    <w:rsid w:val="003B51BC"/>
    <w:rsid w:val="003E3061"/>
    <w:rsid w:val="003E7B46"/>
    <w:rsid w:val="003F6821"/>
    <w:rsid w:val="00462899"/>
    <w:rsid w:val="00476101"/>
    <w:rsid w:val="004F5B90"/>
    <w:rsid w:val="00545C12"/>
    <w:rsid w:val="00554F42"/>
    <w:rsid w:val="0058175F"/>
    <w:rsid w:val="00590DA1"/>
    <w:rsid w:val="00592459"/>
    <w:rsid w:val="005A0407"/>
    <w:rsid w:val="005A4154"/>
    <w:rsid w:val="005B4B74"/>
    <w:rsid w:val="005D7DEF"/>
    <w:rsid w:val="005F1DA3"/>
    <w:rsid w:val="00613063"/>
    <w:rsid w:val="00620593"/>
    <w:rsid w:val="00650AA6"/>
    <w:rsid w:val="006514E7"/>
    <w:rsid w:val="00656DB0"/>
    <w:rsid w:val="00673C50"/>
    <w:rsid w:val="00675BE1"/>
    <w:rsid w:val="00677A4A"/>
    <w:rsid w:val="00682C78"/>
    <w:rsid w:val="00692E39"/>
    <w:rsid w:val="00696E37"/>
    <w:rsid w:val="006A3469"/>
    <w:rsid w:val="006A3C23"/>
    <w:rsid w:val="006B409E"/>
    <w:rsid w:val="006B5105"/>
    <w:rsid w:val="006C3F71"/>
    <w:rsid w:val="006E2697"/>
    <w:rsid w:val="006F0427"/>
    <w:rsid w:val="006F1B62"/>
    <w:rsid w:val="00714190"/>
    <w:rsid w:val="007413E4"/>
    <w:rsid w:val="0077157A"/>
    <w:rsid w:val="007836F1"/>
    <w:rsid w:val="0078659E"/>
    <w:rsid w:val="00787B2F"/>
    <w:rsid w:val="00796728"/>
    <w:rsid w:val="00797854"/>
    <w:rsid w:val="007A1D5C"/>
    <w:rsid w:val="007B2320"/>
    <w:rsid w:val="007C06F4"/>
    <w:rsid w:val="007E33FB"/>
    <w:rsid w:val="007F2A2F"/>
    <w:rsid w:val="0081736D"/>
    <w:rsid w:val="008272ED"/>
    <w:rsid w:val="0083558D"/>
    <w:rsid w:val="0083589E"/>
    <w:rsid w:val="00857077"/>
    <w:rsid w:val="00870E37"/>
    <w:rsid w:val="00872908"/>
    <w:rsid w:val="008927CE"/>
    <w:rsid w:val="008A3AF1"/>
    <w:rsid w:val="008A4678"/>
    <w:rsid w:val="008E1CBB"/>
    <w:rsid w:val="008F7F96"/>
    <w:rsid w:val="00921835"/>
    <w:rsid w:val="00963780"/>
    <w:rsid w:val="00967081"/>
    <w:rsid w:val="00972BC3"/>
    <w:rsid w:val="00972FB1"/>
    <w:rsid w:val="00981AA2"/>
    <w:rsid w:val="00982C26"/>
    <w:rsid w:val="009934B8"/>
    <w:rsid w:val="009A4879"/>
    <w:rsid w:val="009B0F04"/>
    <w:rsid w:val="009E211C"/>
    <w:rsid w:val="009F7496"/>
    <w:rsid w:val="00A104A9"/>
    <w:rsid w:val="00A3506B"/>
    <w:rsid w:val="00A41149"/>
    <w:rsid w:val="00A66E9F"/>
    <w:rsid w:val="00AA02C8"/>
    <w:rsid w:val="00AC65B0"/>
    <w:rsid w:val="00AE08B0"/>
    <w:rsid w:val="00AF637E"/>
    <w:rsid w:val="00B40B73"/>
    <w:rsid w:val="00B44674"/>
    <w:rsid w:val="00B6201F"/>
    <w:rsid w:val="00B8580F"/>
    <w:rsid w:val="00BB5B8D"/>
    <w:rsid w:val="00BB760A"/>
    <w:rsid w:val="00C25E8C"/>
    <w:rsid w:val="00C66C29"/>
    <w:rsid w:val="00C84D58"/>
    <w:rsid w:val="00C85095"/>
    <w:rsid w:val="00C94E52"/>
    <w:rsid w:val="00CF578D"/>
    <w:rsid w:val="00D601AE"/>
    <w:rsid w:val="00D63A6C"/>
    <w:rsid w:val="00D77EFF"/>
    <w:rsid w:val="00D956B3"/>
    <w:rsid w:val="00DC4777"/>
    <w:rsid w:val="00DD5AE6"/>
    <w:rsid w:val="00DF04A4"/>
    <w:rsid w:val="00E03CF1"/>
    <w:rsid w:val="00E0569B"/>
    <w:rsid w:val="00E321B2"/>
    <w:rsid w:val="00E417EA"/>
    <w:rsid w:val="00E47F24"/>
    <w:rsid w:val="00E56156"/>
    <w:rsid w:val="00EA3F66"/>
    <w:rsid w:val="00EB21DE"/>
    <w:rsid w:val="00F171F9"/>
    <w:rsid w:val="00F2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E7D2E2-DBC4-42D8-BCE0-DCF88F6A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B62"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545C12"/>
    <w:pPr>
      <w:keepNext/>
      <w:spacing w:before="240" w:after="60" w:line="240" w:lineRule="auto"/>
      <w:ind w:firstLine="284"/>
      <w:jc w:val="both"/>
      <w:outlineLvl w:val="0"/>
    </w:pPr>
    <w:rPr>
      <w:rFonts w:ascii="Arial" w:eastAsia="MS Mincho" w:hAnsi="Arial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545C12"/>
    <w:pPr>
      <w:spacing w:before="200" w:after="0" w:line="240" w:lineRule="auto"/>
      <w:ind w:firstLine="284"/>
      <w:jc w:val="both"/>
      <w:outlineLvl w:val="1"/>
    </w:pPr>
    <w:rPr>
      <w:rFonts w:ascii="Cambria" w:eastAsia="MS Mincho" w:hAnsi="Cambria" w:cs="Times New Roman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545C12"/>
    <w:pPr>
      <w:spacing w:before="200" w:after="0" w:line="271" w:lineRule="auto"/>
      <w:ind w:firstLine="284"/>
      <w:jc w:val="both"/>
      <w:outlineLvl w:val="2"/>
    </w:pPr>
    <w:rPr>
      <w:rFonts w:ascii="Cambria" w:eastAsia="MS Mincho" w:hAnsi="Cambria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45C12"/>
    <w:pPr>
      <w:spacing w:before="200" w:after="0" w:line="240" w:lineRule="auto"/>
      <w:ind w:firstLine="284"/>
      <w:jc w:val="both"/>
      <w:outlineLvl w:val="3"/>
    </w:pPr>
    <w:rPr>
      <w:rFonts w:ascii="Cambria" w:eastAsia="MS Mincho" w:hAnsi="Cambria" w:cs="Times New Roman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45C12"/>
    <w:pPr>
      <w:spacing w:before="200" w:after="0" w:line="240" w:lineRule="auto"/>
      <w:ind w:firstLine="284"/>
      <w:jc w:val="both"/>
      <w:outlineLvl w:val="4"/>
    </w:pPr>
    <w:rPr>
      <w:rFonts w:ascii="Cambria" w:eastAsia="MS Mincho" w:hAnsi="Cambria" w:cs="Times New Roman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545C12"/>
    <w:pPr>
      <w:spacing w:after="0" w:line="271" w:lineRule="auto"/>
      <w:ind w:firstLine="284"/>
      <w:jc w:val="both"/>
      <w:outlineLvl w:val="5"/>
    </w:pPr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545C12"/>
    <w:pPr>
      <w:spacing w:after="0" w:line="240" w:lineRule="auto"/>
      <w:ind w:firstLine="284"/>
      <w:jc w:val="both"/>
      <w:outlineLvl w:val="6"/>
    </w:pPr>
    <w:rPr>
      <w:rFonts w:ascii="Cambria" w:eastAsia="MS Mincho" w:hAnsi="Cambria" w:cs="Times New Roman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545C12"/>
    <w:pPr>
      <w:spacing w:after="0" w:line="240" w:lineRule="auto"/>
      <w:ind w:firstLine="284"/>
      <w:jc w:val="both"/>
      <w:outlineLvl w:val="7"/>
    </w:pPr>
    <w:rPr>
      <w:rFonts w:ascii="Cambria" w:eastAsia="MS Mincho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545C12"/>
    <w:pPr>
      <w:spacing w:after="0" w:line="240" w:lineRule="auto"/>
      <w:ind w:firstLine="284"/>
      <w:jc w:val="both"/>
      <w:outlineLvl w:val="8"/>
    </w:pPr>
    <w:rPr>
      <w:rFonts w:ascii="Cambria" w:eastAsia="MS Mincho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5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003548"/>
    <w:rPr>
      <w:color w:val="800080"/>
      <w:u w:val="single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00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Normal"/>
    <w:rsid w:val="0000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3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548"/>
  </w:style>
  <w:style w:type="paragraph" w:styleId="Footer">
    <w:name w:val="footer"/>
    <w:basedOn w:val="Normal"/>
    <w:link w:val="FooterChar"/>
    <w:uiPriority w:val="99"/>
    <w:unhideWhenUsed/>
    <w:rsid w:val="00003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548"/>
  </w:style>
  <w:style w:type="table" w:styleId="TableGrid">
    <w:name w:val="Table Grid"/>
    <w:basedOn w:val="TableNormal"/>
    <w:rsid w:val="007C0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7C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C06F4"/>
    <w:rPr>
      <w:rFonts w:ascii="Tahoma" w:hAnsi="Tahoma" w:cs="Tahoma"/>
      <w:sz w:val="16"/>
      <w:szCs w:val="16"/>
    </w:rPr>
  </w:style>
  <w:style w:type="paragraph" w:customStyle="1" w:styleId="Akti">
    <w:name w:val="Akti"/>
    <w:link w:val="AktiChar"/>
    <w:rsid w:val="00E47F2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BazLigjPropozues">
    <w:name w:val="Baz_Ligj_Propozues"/>
    <w:rsid w:val="00E47F24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/>
    </w:rPr>
  </w:style>
  <w:style w:type="paragraph" w:customStyle="1" w:styleId="Paragrafi">
    <w:name w:val="Paragrafi"/>
    <w:link w:val="ParagrafiChar"/>
    <w:rsid w:val="00E47F2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NumriData">
    <w:name w:val="Numri_Data"/>
    <w:next w:val="Normal"/>
    <w:link w:val="NumriDataChar"/>
    <w:rsid w:val="00E47F2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/>
    </w:rPr>
  </w:style>
  <w:style w:type="paragraph" w:customStyle="1" w:styleId="Titulli">
    <w:name w:val="Titulli"/>
    <w:next w:val="Normal"/>
    <w:link w:val="TitulliChar"/>
    <w:rsid w:val="00E47F24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E47F24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  <w:style w:type="character" w:customStyle="1" w:styleId="NumriDataChar">
    <w:name w:val="Numri_Data Char"/>
    <w:link w:val="NumriData"/>
    <w:rsid w:val="00E47F24"/>
    <w:rPr>
      <w:rFonts w:ascii="CG Times" w:eastAsia="Times New Roman" w:hAnsi="CG Times" w:cs="Times New Roman"/>
      <w:b/>
      <w:szCs w:val="20"/>
      <w:lang w:val="en-GB"/>
    </w:rPr>
  </w:style>
  <w:style w:type="character" w:customStyle="1" w:styleId="ParagrafiChar">
    <w:name w:val="Paragrafi Char"/>
    <w:link w:val="Paragrafi"/>
    <w:rsid w:val="00E47F24"/>
    <w:rPr>
      <w:rFonts w:ascii="CG Times" w:eastAsia="Times New Roman" w:hAnsi="CG Times" w:cs="Times New Roman"/>
      <w:szCs w:val="20"/>
    </w:rPr>
  </w:style>
  <w:style w:type="character" w:customStyle="1" w:styleId="VENDOSIChar">
    <w:name w:val="VENDOSI Char"/>
    <w:link w:val="VENDOSI"/>
    <w:rsid w:val="00E47F24"/>
    <w:rPr>
      <w:rFonts w:ascii="CG Times" w:eastAsia="Times New Roman" w:hAnsi="CG Times" w:cs="Times New Roman"/>
      <w:caps/>
      <w:lang w:val="en-GB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E47F24"/>
    <w:pPr>
      <w:ind w:left="720"/>
      <w:contextualSpacing/>
    </w:pPr>
  </w:style>
  <w:style w:type="paragraph" w:customStyle="1" w:styleId="Autoriteti">
    <w:name w:val="Autoriteti"/>
    <w:next w:val="Normal"/>
    <w:link w:val="AutoritetiChar"/>
    <w:rsid w:val="00E47F24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E47F24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/>
    </w:rPr>
  </w:style>
  <w:style w:type="paragraph" w:customStyle="1" w:styleId="Tabele">
    <w:name w:val="Tabele"/>
    <w:rsid w:val="00E47F24"/>
    <w:pPr>
      <w:spacing w:after="0" w:line="240" w:lineRule="auto"/>
    </w:pPr>
    <w:rPr>
      <w:rFonts w:ascii="CG Times" w:eastAsia="Times New Roman" w:hAnsi="CG Times" w:cs="Times New Roman"/>
      <w:szCs w:val="20"/>
      <w:lang w:val="en-GB"/>
    </w:rPr>
  </w:style>
  <w:style w:type="paragraph" w:customStyle="1" w:styleId="TitulliTitull">
    <w:name w:val="Titulli_Titull"/>
    <w:link w:val="TitulliTitullChar"/>
    <w:rsid w:val="00E47F2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/>
    </w:rPr>
  </w:style>
  <w:style w:type="character" w:customStyle="1" w:styleId="AktiChar">
    <w:name w:val="Akti Char"/>
    <w:link w:val="Akti"/>
    <w:rsid w:val="00A41149"/>
    <w:rPr>
      <w:rFonts w:ascii="CG Times" w:eastAsia="Times New Roman" w:hAnsi="CG Times" w:cs="Times New Roman"/>
      <w:b/>
      <w:caps/>
      <w:color w:val="000000"/>
      <w:lang w:val="en-GB"/>
    </w:rPr>
  </w:style>
  <w:style w:type="character" w:customStyle="1" w:styleId="TitulliChar">
    <w:name w:val="Titulli Char"/>
    <w:basedOn w:val="DefaultParagraphFont"/>
    <w:link w:val="Titulli"/>
    <w:rsid w:val="00592459"/>
    <w:rPr>
      <w:rFonts w:ascii="CG Times" w:eastAsia="Times New Roman" w:hAnsi="CG Times" w:cs="Times New Roman"/>
      <w:b/>
      <w:caps/>
      <w:lang w:val="en-GB"/>
    </w:rPr>
  </w:style>
  <w:style w:type="paragraph" w:customStyle="1" w:styleId="Char">
    <w:name w:val="Char"/>
    <w:basedOn w:val="Normal"/>
    <w:rsid w:val="00D77EF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/>
    </w:rPr>
  </w:style>
  <w:style w:type="paragraph" w:customStyle="1" w:styleId="Char0">
    <w:name w:val="Char"/>
    <w:basedOn w:val="Normal"/>
    <w:rsid w:val="00216AA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/>
    </w:rPr>
  </w:style>
  <w:style w:type="paragraph" w:customStyle="1" w:styleId="NeniNr">
    <w:name w:val="Neni_Nr"/>
    <w:next w:val="Normal"/>
    <w:link w:val="NeniNrChar"/>
    <w:rsid w:val="00216AAF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216AAF"/>
    <w:pPr>
      <w:keepNext/>
      <w:widowControl w:val="0"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Cs w:val="20"/>
      <w:lang w:val="en-GB"/>
    </w:rPr>
  </w:style>
  <w:style w:type="character" w:customStyle="1" w:styleId="NeniNrChar">
    <w:name w:val="Neni_Nr Char"/>
    <w:basedOn w:val="DefaultParagraphFont"/>
    <w:link w:val="NeniNr"/>
    <w:rsid w:val="008F7F96"/>
    <w:rPr>
      <w:rFonts w:ascii="CG Times" w:eastAsia="Times New Roman" w:hAnsi="CG Times" w:cs="Times New Roman"/>
      <w:szCs w:val="20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8F7F96"/>
    <w:rPr>
      <w:rFonts w:ascii="CG Times" w:eastAsia="Times New Roman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8F7F96"/>
    <w:rPr>
      <w:rFonts w:ascii="CG Times" w:eastAsia="Times New Roman" w:hAnsi="CG Times" w:cs="Times New Roman"/>
      <w:caps/>
      <w:lang w:val="en-GB"/>
    </w:rPr>
  </w:style>
  <w:style w:type="paragraph" w:customStyle="1" w:styleId="NenkreuNr">
    <w:name w:val="Nenkreu_Nr"/>
    <w:rsid w:val="008F7F96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kreuTitull">
    <w:name w:val="Nenkreu_Titull"/>
    <w:rsid w:val="008F7F96"/>
    <w:pPr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styleId="FootnoteText">
    <w:name w:val="footnote text"/>
    <w:aliases w:val="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04293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single space Char,footnote text Char,fn Char,FOOTNOTES Char,Fußnotentext Char Char,ADB Char,Footnote text Char,ft Char,Footnote Text Char2 Char Char,Footnote Text Char1 Char Char Char,Footnote Text Char2 Char Char Char Char,f Char"/>
    <w:basedOn w:val="DefaultParagraphFont"/>
    <w:link w:val="FootnoteText"/>
    <w:uiPriority w:val="99"/>
    <w:rsid w:val="00042930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S,Footnote Reference Number,Footnote Reference_LVL6"/>
    <w:basedOn w:val="DefaultParagraphFont"/>
    <w:link w:val="BVIfnrCarCarCarCarChar"/>
    <w:uiPriority w:val="99"/>
    <w:qFormat/>
    <w:rsid w:val="00042930"/>
    <w:rPr>
      <w:vertAlign w:val="superscript"/>
    </w:rPr>
  </w:style>
  <w:style w:type="character" w:customStyle="1" w:styleId="FootnoteCharacters">
    <w:name w:val="Footnote Characters"/>
    <w:basedOn w:val="DefaultParagraphFont"/>
    <w:rsid w:val="00042930"/>
    <w:rPr>
      <w:vertAlign w:val="superscript"/>
    </w:rPr>
  </w:style>
  <w:style w:type="character" w:customStyle="1" w:styleId="AutoritetiEmerChar">
    <w:name w:val="Autoriteti_Emer Char"/>
    <w:link w:val="AutoritetiEmer"/>
    <w:locked/>
    <w:rsid w:val="00042930"/>
    <w:rPr>
      <w:rFonts w:ascii="CG Times" w:eastAsia="Times New Roman" w:hAnsi="CG Times" w:cs="Times New Roman"/>
      <w:b/>
      <w:lang w:val="en-GB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545C12"/>
    <w:rPr>
      <w:rFonts w:ascii="Arial" w:eastAsia="MS Mincho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545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545C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545C12"/>
    <w:rPr>
      <w:rFonts w:ascii="Cambria" w:eastAsia="MS Mincho" w:hAnsi="Cambria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45C12"/>
    <w:rPr>
      <w:rFonts w:ascii="Cambria" w:eastAsia="MS Mincho" w:hAnsi="Cambria" w:cs="Times New Roman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45C12"/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545C12"/>
    <w:rPr>
      <w:rFonts w:ascii="Cambria" w:eastAsia="MS Mincho" w:hAnsi="Cambria" w:cs="Times New Roman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545C12"/>
    <w:rPr>
      <w:rFonts w:ascii="Cambria" w:eastAsia="MS Mincho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545C12"/>
    <w:rPr>
      <w:rFonts w:ascii="Cambria" w:eastAsia="MS Mincho" w:hAnsi="Cambria" w:cs="Times New Roman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locked/>
    <w:rsid w:val="00545C12"/>
    <w:rPr>
      <w:rFonts w:ascii="Cambria" w:eastAsia="MS Mincho" w:hAnsi="Cambria" w:cs="Times New Roman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545C12"/>
    <w:rPr>
      <w:rFonts w:ascii="Cambria" w:eastAsia="MS Mincho" w:hAnsi="Cambria" w:cs="Times New Roman"/>
      <w:b/>
      <w:bCs/>
      <w:sz w:val="24"/>
      <w:szCs w:val="24"/>
    </w:rPr>
  </w:style>
  <w:style w:type="paragraph" w:customStyle="1" w:styleId="ADDRESS">
    <w:name w:val="ADDRESS"/>
    <w:basedOn w:val="Normal"/>
    <w:rsid w:val="00545C12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link w:val="AneksiChar"/>
    <w:rsid w:val="00545C12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545C12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customStyle="1" w:styleId="akti0">
    <w:name w:val="akt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ridata0">
    <w:name w:val="numridata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i0">
    <w:name w:val="paragraf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ulli0">
    <w:name w:val="titull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0">
    <w:name w:val="bazligjpropozues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0">
    <w:name w:val="vendos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0">
    <w:name w:val="neninr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5C12"/>
  </w:style>
  <w:style w:type="paragraph" w:customStyle="1" w:styleId="autoriteti0">
    <w:name w:val="autoritet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emer0">
    <w:name w:val="autoritetiemer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545C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545C12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545C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rsid w:val="00545C12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customStyle="1" w:styleId="Figure">
    <w:name w:val="Figure"/>
    <w:next w:val="Normal"/>
    <w:rsid w:val="00545C12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styleId="BodyText">
    <w:name w:val="Body Text"/>
    <w:basedOn w:val="Normal"/>
    <w:link w:val="BodyTextChar"/>
    <w:uiPriority w:val="99"/>
    <w:rsid w:val="00545C1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45C12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545C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545C12"/>
  </w:style>
  <w:style w:type="paragraph" w:customStyle="1" w:styleId="Institucioni">
    <w:name w:val="Institucioni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545C12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character" w:styleId="PageNumber">
    <w:name w:val="page number"/>
    <w:uiPriority w:val="99"/>
    <w:rsid w:val="00545C12"/>
  </w:style>
  <w:style w:type="paragraph" w:customStyle="1" w:styleId="CM49">
    <w:name w:val="CM49"/>
    <w:basedOn w:val="Normal"/>
    <w:next w:val="Normal"/>
    <w:rsid w:val="00545C12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56">
    <w:name w:val="CM56"/>
    <w:basedOn w:val="Normal"/>
    <w:next w:val="Normal"/>
    <w:rsid w:val="00545C12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545C12"/>
    <w:rPr>
      <w:rFonts w:ascii="Helvetica" w:hAnsi="Helvetica" w:cs="Helvetica"/>
      <w:lang w:val="sq-AL"/>
    </w:rPr>
  </w:style>
  <w:style w:type="paragraph" w:customStyle="1" w:styleId="CM57">
    <w:name w:val="CM57"/>
    <w:basedOn w:val="Normal"/>
    <w:next w:val="Normal"/>
    <w:rsid w:val="00545C12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545C12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  <w:lang w:val="sq-AL"/>
    </w:rPr>
  </w:style>
  <w:style w:type="table" w:customStyle="1" w:styleId="TableGrid1">
    <w:name w:val="Table Grid1"/>
    <w:basedOn w:val="TableNormal"/>
    <w:next w:val="TableGrid"/>
    <w:rsid w:val="00545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99"/>
    <w:qFormat/>
    <w:rsid w:val="00545C12"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val="sq-AL"/>
    </w:rPr>
  </w:style>
  <w:style w:type="paragraph" w:customStyle="1" w:styleId="Ndryshimet">
    <w:name w:val="Ndryshimet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styleId="TOC2">
    <w:name w:val="toc 2"/>
    <w:basedOn w:val="Normal"/>
    <w:next w:val="Normal"/>
    <w:autoRedefine/>
    <w:qFormat/>
    <w:rsid w:val="00545C12"/>
    <w:pPr>
      <w:tabs>
        <w:tab w:val="left" w:pos="540"/>
        <w:tab w:val="right" w:leader="dot" w:pos="9090"/>
      </w:tabs>
      <w:spacing w:before="100" w:after="100" w:line="240" w:lineRule="auto"/>
    </w:pPr>
    <w:rPr>
      <w:rFonts w:ascii="Arial" w:eastAsia="Times New Roman" w:hAnsi="Arial" w:cs="Arial"/>
      <w:smallCaps/>
      <w:noProof/>
      <w:lang w:val="sq-AL"/>
    </w:rPr>
  </w:style>
  <w:style w:type="paragraph" w:styleId="TOC4">
    <w:name w:val="toc 4"/>
    <w:basedOn w:val="Normal"/>
    <w:next w:val="Normal"/>
    <w:autoRedefine/>
    <w:rsid w:val="00545C12"/>
    <w:pPr>
      <w:spacing w:after="0" w:line="240" w:lineRule="auto"/>
      <w:ind w:left="660"/>
    </w:pPr>
    <w:rPr>
      <w:rFonts w:ascii="Times New Roman" w:eastAsia="Times New Roman" w:hAnsi="Times New Roman" w:cs="Times New Roman"/>
      <w:sz w:val="18"/>
      <w:szCs w:val="20"/>
      <w:lang w:val="sq-AL"/>
    </w:rPr>
  </w:style>
  <w:style w:type="paragraph" w:customStyle="1" w:styleId="note">
    <w:name w:val="note"/>
    <w:rsid w:val="00545C12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545C12"/>
    <w:pPr>
      <w:numPr>
        <w:ilvl w:val="5"/>
      </w:numPr>
      <w:spacing w:after="220" w:line="240" w:lineRule="auto"/>
      <w:ind w:left="1800" w:hanging="504"/>
      <w:jc w:val="left"/>
    </w:pPr>
    <w:rPr>
      <w:rFonts w:ascii="Arial Narrow" w:eastAsia="Times New Roman" w:hAnsi="Arial Narrow"/>
      <w:i w:val="0"/>
      <w:iCs w:val="0"/>
      <w:color w:val="auto"/>
      <w:sz w:val="22"/>
      <w:szCs w:val="22"/>
      <w:lang w:val="sq-AL"/>
    </w:rPr>
  </w:style>
  <w:style w:type="character" w:customStyle="1" w:styleId="StyleHeading6BoldChar">
    <w:name w:val="Style Heading 6 + Bold Char"/>
    <w:link w:val="StyleHeading6Bold"/>
    <w:rsid w:val="00545C12"/>
    <w:rPr>
      <w:rFonts w:ascii="Arial Narrow" w:eastAsia="Times New Roman" w:hAnsi="Arial Narrow" w:cs="Times New Roman"/>
      <w:b/>
      <w:bCs/>
      <w:lang w:val="sq-AL"/>
    </w:rPr>
  </w:style>
  <w:style w:type="paragraph" w:customStyle="1" w:styleId="tableheaders">
    <w:name w:val="table headers"/>
    <w:rsid w:val="00545C12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545C12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545C12"/>
    <w:pPr>
      <w:spacing w:after="0" w:line="240" w:lineRule="auto"/>
    </w:pPr>
    <w:rPr>
      <w:rFonts w:ascii="Consolas" w:eastAsia="MS Mincho" w:hAnsi="Consolas" w:cs="Times New Roman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545C12"/>
    <w:rPr>
      <w:rFonts w:ascii="Consolas" w:eastAsia="MS Mincho" w:hAnsi="Consolas" w:cs="Times New Roman"/>
      <w:sz w:val="21"/>
      <w:szCs w:val="21"/>
      <w:lang w:val="sq-AL"/>
    </w:rPr>
  </w:style>
  <w:style w:type="paragraph" w:customStyle="1" w:styleId="Pika">
    <w:name w:val="Pika"/>
    <w:next w:val="Normal"/>
    <w:autoRedefine/>
    <w:rsid w:val="00545C12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545C12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Style1">
    <w:name w:val="Style1"/>
    <w:basedOn w:val="Normal"/>
    <w:qFormat/>
    <w:rsid w:val="00545C12"/>
    <w:pPr>
      <w:spacing w:after="0" w:line="240" w:lineRule="auto"/>
      <w:jc w:val="center"/>
    </w:pPr>
    <w:rPr>
      <w:rFonts w:ascii="Times New Roman" w:eastAsia="Times New Roman" w:hAnsi="Times New Roman" w:cs="Arial"/>
      <w:b/>
      <w:sz w:val="24"/>
      <w:lang w:val="sq-AL"/>
    </w:rPr>
  </w:style>
  <w:style w:type="paragraph" w:customStyle="1" w:styleId="Shpallja">
    <w:name w:val="Shpallja"/>
    <w:rsid w:val="00545C12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StyleStyle1Bold">
    <w:name w:val="Style Style1 + Bold"/>
    <w:basedOn w:val="Style1"/>
    <w:rsid w:val="00545C12"/>
    <w:rPr>
      <w:b w:val="0"/>
      <w:bCs/>
    </w:rPr>
  </w:style>
  <w:style w:type="paragraph" w:styleId="NoSpacing">
    <w:name w:val="No Spacing"/>
    <w:link w:val="NoSpacingChar"/>
    <w:uiPriority w:val="1"/>
    <w:qFormat/>
    <w:rsid w:val="00545C12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CM1">
    <w:name w:val="CM1"/>
    <w:basedOn w:val="Default"/>
    <w:next w:val="Default"/>
    <w:rsid w:val="00545C12"/>
    <w:pPr>
      <w:widowControl/>
    </w:pPr>
    <w:rPr>
      <w:rFonts w:ascii="EUAlbertina" w:eastAsia="Calibri" w:hAnsi="EUAlbertina"/>
      <w:color w:val="auto"/>
    </w:rPr>
  </w:style>
  <w:style w:type="paragraph" w:customStyle="1" w:styleId="CM4">
    <w:name w:val="CM4"/>
    <w:basedOn w:val="Normal"/>
    <w:next w:val="Normal"/>
    <w:rsid w:val="00545C12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character" w:customStyle="1" w:styleId="hps">
    <w:name w:val="hps"/>
    <w:rsid w:val="00545C12"/>
  </w:style>
  <w:style w:type="character" w:customStyle="1" w:styleId="atn">
    <w:name w:val="atn"/>
    <w:rsid w:val="00545C12"/>
  </w:style>
  <w:style w:type="paragraph" w:customStyle="1" w:styleId="CM3">
    <w:name w:val="CM3"/>
    <w:basedOn w:val="Normal"/>
    <w:next w:val="Normal"/>
    <w:rsid w:val="00545C12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545C1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545C12"/>
    <w:rPr>
      <w:rFonts w:ascii="Tahoma" w:eastAsia="Times New Roman" w:hAnsi="Tahoma" w:cs="Times New Roman"/>
      <w:sz w:val="16"/>
      <w:szCs w:val="16"/>
      <w:lang w:val="sq-AL"/>
    </w:rPr>
  </w:style>
  <w:style w:type="paragraph" w:styleId="BodyTextIndent">
    <w:name w:val="Body Text Indent"/>
    <w:basedOn w:val="Normal"/>
    <w:link w:val="BodyTextIndentChar"/>
    <w:uiPriority w:val="99"/>
    <w:rsid w:val="00545C12"/>
    <w:pPr>
      <w:spacing w:after="0" w:line="240" w:lineRule="auto"/>
      <w:ind w:left="21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45C1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NoList3">
    <w:name w:val="No List3"/>
    <w:next w:val="NoList"/>
    <w:semiHidden/>
    <w:rsid w:val="00545C12"/>
  </w:style>
  <w:style w:type="paragraph" w:customStyle="1" w:styleId="TitulliNr">
    <w:name w:val="Titulli_Nr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longtext">
    <w:name w:val="long_text"/>
    <w:basedOn w:val="DefaultParagraphFont"/>
    <w:rsid w:val="00545C12"/>
  </w:style>
  <w:style w:type="character" w:customStyle="1" w:styleId="longtext1">
    <w:name w:val="long_text1"/>
    <w:rsid w:val="00545C12"/>
    <w:rPr>
      <w:sz w:val="20"/>
      <w:szCs w:val="20"/>
    </w:rPr>
  </w:style>
  <w:style w:type="character" w:customStyle="1" w:styleId="mediumtext1">
    <w:name w:val="medium_text1"/>
    <w:rsid w:val="00545C12"/>
    <w:rPr>
      <w:sz w:val="20"/>
      <w:szCs w:val="20"/>
    </w:rPr>
  </w:style>
  <w:style w:type="character" w:customStyle="1" w:styleId="shorttext">
    <w:name w:val="short_text"/>
    <w:basedOn w:val="DefaultParagraphFont"/>
    <w:rsid w:val="00545C12"/>
  </w:style>
  <w:style w:type="character" w:customStyle="1" w:styleId="hpsatn">
    <w:name w:val="hps atn"/>
    <w:basedOn w:val="DefaultParagraphFont"/>
    <w:rsid w:val="00545C12"/>
  </w:style>
  <w:style w:type="character" w:styleId="Emphasis">
    <w:name w:val="Emphasis"/>
    <w:uiPriority w:val="99"/>
    <w:qFormat/>
    <w:rsid w:val="00545C12"/>
    <w:rPr>
      <w:i/>
    </w:rPr>
  </w:style>
  <w:style w:type="numbering" w:customStyle="1" w:styleId="NoList4">
    <w:name w:val="No List4"/>
    <w:next w:val="NoList"/>
    <w:semiHidden/>
    <w:rsid w:val="00545C12"/>
  </w:style>
  <w:style w:type="paragraph" w:styleId="BlockText">
    <w:name w:val="Block Text"/>
    <w:basedOn w:val="Normal"/>
    <w:rsid w:val="00545C12"/>
    <w:pPr>
      <w:widowControl w:val="0"/>
      <w:tabs>
        <w:tab w:val="left" w:pos="1134"/>
      </w:tabs>
      <w:spacing w:after="0" w:line="240" w:lineRule="auto"/>
      <w:ind w:left="2835" w:right="-639" w:hanging="2835"/>
      <w:jc w:val="both"/>
    </w:pPr>
    <w:rPr>
      <w:rFonts w:ascii="Times New Roman" w:eastAsia="Times New Roman" w:hAnsi="Times New Roman" w:cs="Times New Roman"/>
      <w:sz w:val="20"/>
      <w:szCs w:val="20"/>
      <w:lang w:val="sq-AL" w:eastAsia="de-AT"/>
    </w:rPr>
  </w:style>
  <w:style w:type="paragraph" w:styleId="BodyTextIndent2">
    <w:name w:val="Body Text Indent 2"/>
    <w:basedOn w:val="Normal"/>
    <w:link w:val="BodyTextIndent2Char"/>
    <w:rsid w:val="00545C12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</w:tabs>
      <w:spacing w:after="0" w:line="240" w:lineRule="auto"/>
      <w:ind w:left="1769" w:hanging="1202"/>
      <w:jc w:val="both"/>
    </w:pPr>
    <w:rPr>
      <w:rFonts w:ascii="Arial" w:eastAsia="Times New Roman" w:hAnsi="Arial" w:cs="Times New Roman"/>
      <w:i/>
      <w:sz w:val="20"/>
      <w:szCs w:val="20"/>
      <w:lang w:val="sq-AL" w:eastAsia="de-AT"/>
    </w:rPr>
  </w:style>
  <w:style w:type="character" w:customStyle="1" w:styleId="BodyTextIndent2Char">
    <w:name w:val="Body Text Indent 2 Char"/>
    <w:basedOn w:val="DefaultParagraphFont"/>
    <w:link w:val="BodyTextIndent2"/>
    <w:rsid w:val="00545C12"/>
    <w:rPr>
      <w:rFonts w:ascii="Arial" w:eastAsia="Times New Roman" w:hAnsi="Arial" w:cs="Times New Roman"/>
      <w:i/>
      <w:sz w:val="20"/>
      <w:szCs w:val="20"/>
      <w:lang w:val="sq-AL" w:eastAsia="de-AT"/>
    </w:rPr>
  </w:style>
  <w:style w:type="paragraph" w:styleId="BodyTextIndent3">
    <w:name w:val="Body Text Indent 3"/>
    <w:basedOn w:val="Normal"/>
    <w:link w:val="BodyTextIndent3Char"/>
    <w:rsid w:val="00545C12"/>
    <w:pPr>
      <w:widowControl w:val="0"/>
      <w:tabs>
        <w:tab w:val="left" w:pos="1320"/>
        <w:tab w:val="left" w:pos="2040"/>
        <w:tab w:val="left" w:pos="2640"/>
        <w:tab w:val="left" w:pos="3240"/>
        <w:tab w:val="left" w:pos="3840"/>
        <w:tab w:val="left" w:pos="4440"/>
        <w:tab w:val="left" w:pos="5040"/>
        <w:tab w:val="left" w:pos="5640"/>
        <w:tab w:val="left" w:pos="6240"/>
        <w:tab w:val="left" w:pos="6840"/>
        <w:tab w:val="left" w:pos="7440"/>
        <w:tab w:val="left" w:pos="8040"/>
      </w:tabs>
      <w:spacing w:after="0" w:line="240" w:lineRule="auto"/>
      <w:ind w:left="567"/>
    </w:pPr>
    <w:rPr>
      <w:rFonts w:ascii="Arial" w:eastAsia="Times New Roman" w:hAnsi="Arial" w:cs="Times New Roman"/>
      <w:b/>
      <w:position w:val="-8"/>
      <w:sz w:val="20"/>
      <w:szCs w:val="20"/>
      <w:lang w:val="sq-AL" w:eastAsia="de-AT"/>
    </w:rPr>
  </w:style>
  <w:style w:type="character" w:customStyle="1" w:styleId="BodyTextIndent3Char">
    <w:name w:val="Body Text Indent 3 Char"/>
    <w:basedOn w:val="DefaultParagraphFont"/>
    <w:link w:val="BodyTextIndent3"/>
    <w:rsid w:val="00545C12"/>
    <w:rPr>
      <w:rFonts w:ascii="Arial" w:eastAsia="Times New Roman" w:hAnsi="Arial" w:cs="Times New Roman"/>
      <w:b/>
      <w:position w:val="-8"/>
      <w:sz w:val="20"/>
      <w:szCs w:val="20"/>
      <w:lang w:val="sq-AL" w:eastAsia="de-AT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545C12"/>
  </w:style>
  <w:style w:type="paragraph" w:customStyle="1" w:styleId="font5">
    <w:name w:val="font5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ont6">
    <w:name w:val="font6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</w:rPr>
  </w:style>
  <w:style w:type="paragraph" w:customStyle="1" w:styleId="xl65">
    <w:name w:val="xl65"/>
    <w:basedOn w:val="Normal"/>
    <w:rsid w:val="00545C1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8">
    <w:name w:val="xl68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9">
    <w:name w:val="xl69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0">
    <w:name w:val="xl70"/>
    <w:basedOn w:val="Normal"/>
    <w:rsid w:val="00545C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1">
    <w:name w:val="xl71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2">
    <w:name w:val="xl72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3">
    <w:name w:val="xl73"/>
    <w:basedOn w:val="Normal"/>
    <w:rsid w:val="00545C1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4">
    <w:name w:val="xl74"/>
    <w:basedOn w:val="Normal"/>
    <w:rsid w:val="00545C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5">
    <w:name w:val="xl75"/>
    <w:basedOn w:val="Normal"/>
    <w:rsid w:val="00545C12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6">
    <w:name w:val="xl76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7">
    <w:name w:val="xl77"/>
    <w:basedOn w:val="Normal"/>
    <w:rsid w:val="00545C12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8">
    <w:name w:val="xl78"/>
    <w:basedOn w:val="Normal"/>
    <w:rsid w:val="00545C1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9">
    <w:name w:val="xl79"/>
    <w:basedOn w:val="Normal"/>
    <w:rsid w:val="00545C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character" w:styleId="Strong">
    <w:name w:val="Strong"/>
    <w:uiPriority w:val="22"/>
    <w:qFormat/>
    <w:rsid w:val="00545C12"/>
    <w:rPr>
      <w:b/>
      <w:bCs/>
    </w:rPr>
  </w:style>
  <w:style w:type="paragraph" w:customStyle="1" w:styleId="xl80">
    <w:name w:val="xl80"/>
    <w:basedOn w:val="Normal"/>
    <w:rsid w:val="00545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1">
    <w:name w:val="xl81"/>
    <w:basedOn w:val="Normal"/>
    <w:rsid w:val="00545C12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2">
    <w:name w:val="xl82"/>
    <w:basedOn w:val="Normal"/>
    <w:rsid w:val="00545C1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3">
    <w:name w:val="xl83"/>
    <w:basedOn w:val="Normal"/>
    <w:rsid w:val="00545C1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4">
    <w:name w:val="xl84"/>
    <w:basedOn w:val="Normal"/>
    <w:rsid w:val="00545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5">
    <w:name w:val="xl85"/>
    <w:basedOn w:val="Normal"/>
    <w:rsid w:val="00545C12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6">
    <w:name w:val="xl86"/>
    <w:basedOn w:val="Normal"/>
    <w:rsid w:val="00545C12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7">
    <w:name w:val="xl87"/>
    <w:basedOn w:val="Normal"/>
    <w:rsid w:val="00545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8">
    <w:name w:val="xl88"/>
    <w:basedOn w:val="Normal"/>
    <w:rsid w:val="00545C1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9">
    <w:name w:val="xl89"/>
    <w:basedOn w:val="Normal"/>
    <w:rsid w:val="00545C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0">
    <w:name w:val="xl90"/>
    <w:basedOn w:val="Normal"/>
    <w:rsid w:val="00545C1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1">
    <w:name w:val="xl91"/>
    <w:basedOn w:val="Normal"/>
    <w:rsid w:val="00545C1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2">
    <w:name w:val="xl92"/>
    <w:basedOn w:val="Normal"/>
    <w:rsid w:val="00545C12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3">
    <w:name w:val="xl93"/>
    <w:basedOn w:val="Normal"/>
    <w:rsid w:val="00545C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4">
    <w:name w:val="xl94"/>
    <w:basedOn w:val="Normal"/>
    <w:rsid w:val="00545C1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5">
    <w:name w:val="xl95"/>
    <w:basedOn w:val="Normal"/>
    <w:rsid w:val="00545C1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6">
    <w:name w:val="xl96"/>
    <w:basedOn w:val="Normal"/>
    <w:rsid w:val="00545C1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7">
    <w:name w:val="xl97"/>
    <w:basedOn w:val="Normal"/>
    <w:rsid w:val="00545C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8">
    <w:name w:val="xl98"/>
    <w:basedOn w:val="Normal"/>
    <w:rsid w:val="00545C1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9">
    <w:name w:val="xl99"/>
    <w:basedOn w:val="Normal"/>
    <w:rsid w:val="00545C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545C12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545C1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545C1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3">
    <w:name w:val="xl103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4">
    <w:name w:val="xl104"/>
    <w:basedOn w:val="Normal"/>
    <w:rsid w:val="00545C1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5">
    <w:name w:val="xl105"/>
    <w:basedOn w:val="Normal"/>
    <w:rsid w:val="00545C1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6">
    <w:name w:val="xl106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7">
    <w:name w:val="xl107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8">
    <w:name w:val="xl108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9">
    <w:name w:val="xl109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0">
    <w:name w:val="xl110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1">
    <w:name w:val="xl111"/>
    <w:basedOn w:val="Normal"/>
    <w:rsid w:val="00545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2">
    <w:name w:val="xl112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3">
    <w:name w:val="xl113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4">
    <w:name w:val="xl114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5">
    <w:name w:val="xl115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6">
    <w:name w:val="xl116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7">
    <w:name w:val="xl117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8">
    <w:name w:val="xl118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9">
    <w:name w:val="xl119"/>
    <w:basedOn w:val="Normal"/>
    <w:rsid w:val="00545C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0">
    <w:name w:val="xl120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1">
    <w:name w:val="xl121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2">
    <w:name w:val="xl122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3">
    <w:name w:val="xl123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4">
    <w:name w:val="xl124"/>
    <w:basedOn w:val="Normal"/>
    <w:rsid w:val="00545C1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5">
    <w:name w:val="xl125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6">
    <w:name w:val="xl126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8">
    <w:name w:val="xl128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9">
    <w:name w:val="xl129"/>
    <w:basedOn w:val="Normal"/>
    <w:rsid w:val="00545C1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0">
    <w:name w:val="xl130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1">
    <w:name w:val="xl131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</w:rPr>
  </w:style>
  <w:style w:type="paragraph" w:customStyle="1" w:styleId="xl132">
    <w:name w:val="xl132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33">
    <w:name w:val="xl133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4">
    <w:name w:val="xl134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5">
    <w:name w:val="xl135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6">
    <w:name w:val="xl136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</w:rPr>
  </w:style>
  <w:style w:type="paragraph" w:customStyle="1" w:styleId="xl137">
    <w:name w:val="xl137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8">
    <w:name w:val="xl138"/>
    <w:basedOn w:val="Normal"/>
    <w:rsid w:val="00545C1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9">
    <w:name w:val="xl139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0">
    <w:name w:val="xl140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1">
    <w:name w:val="xl141"/>
    <w:basedOn w:val="Normal"/>
    <w:rsid w:val="00545C1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2">
    <w:name w:val="xl142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3">
    <w:name w:val="xl143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4">
    <w:name w:val="xl144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5">
    <w:name w:val="xl145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6">
    <w:name w:val="xl146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8">
    <w:name w:val="xl148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49">
    <w:name w:val="xl149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0">
    <w:name w:val="xl150"/>
    <w:basedOn w:val="Normal"/>
    <w:rsid w:val="00545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1">
    <w:name w:val="xl151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52">
    <w:name w:val="xl152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53">
    <w:name w:val="xl153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4">
    <w:name w:val="xl154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5">
    <w:name w:val="xl155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6">
    <w:name w:val="xl156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a">
    <w:name w:val="Κείμενο πλαισίου"/>
    <w:basedOn w:val="Normal"/>
    <w:semiHidden/>
    <w:rsid w:val="00545C12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xl157">
    <w:name w:val="xl157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8">
    <w:name w:val="xl158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9">
    <w:name w:val="xl159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HI00">
    <w:name w:val="HI 00"/>
    <w:basedOn w:val="Normal"/>
    <w:rsid w:val="00545C12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customStyle="1" w:styleId="Normal0">
    <w:name w:val="[Normal]"/>
    <w:rsid w:val="00545C12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paragraph" w:customStyle="1" w:styleId="Normal1">
    <w:name w:val="Normal1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body">
    <w:name w:val="articlebody"/>
    <w:basedOn w:val="Normal"/>
    <w:uiPriority w:val="99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545C12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ja-JP"/>
    </w:rPr>
  </w:style>
  <w:style w:type="paragraph" w:styleId="TOC3">
    <w:name w:val="toc 3"/>
    <w:basedOn w:val="Normal"/>
    <w:next w:val="Normal"/>
    <w:autoRedefine/>
    <w:unhideWhenUsed/>
    <w:qFormat/>
    <w:rsid w:val="00545C12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5">
    <w:name w:val="toc 5"/>
    <w:basedOn w:val="Normal"/>
    <w:next w:val="Normal"/>
    <w:autoRedefine/>
    <w:unhideWhenUsed/>
    <w:rsid w:val="00545C12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545C12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545C12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545C12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545C12"/>
    <w:pPr>
      <w:spacing w:after="100"/>
      <w:ind w:left="1760"/>
    </w:pPr>
    <w:rPr>
      <w:rFonts w:ascii="Calibri" w:eastAsia="Times New Roman" w:hAnsi="Calibri" w:cs="Times New Roman"/>
    </w:rPr>
  </w:style>
  <w:style w:type="paragraph" w:customStyle="1" w:styleId="CharCharCharChar">
    <w:name w:val="Char Char Char Char"/>
    <w:basedOn w:val="Normal"/>
    <w:rsid w:val="00545C12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545C1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5C12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8d990e2">
    <w:name w:val="sb8d990e2"/>
    <w:basedOn w:val="DefaultParagraphFont"/>
    <w:rsid w:val="00545C12"/>
  </w:style>
  <w:style w:type="paragraph" w:customStyle="1" w:styleId="s30eec3f8">
    <w:name w:val="s30eec3f8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uParaCar">
    <w:name w:val="Ju_Para Car"/>
    <w:link w:val="JuPara"/>
    <w:locked/>
    <w:rsid w:val="00545C12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45C12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545C12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545C12"/>
    <w:pPr>
      <w:keepNext/>
      <w:keepLines/>
      <w:numPr>
        <w:numId w:val="1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customStyle="1" w:styleId="ju-005fpara">
    <w:name w:val="ju-005fpara"/>
    <w:basedOn w:val="Normal"/>
    <w:rsid w:val="00545C12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545C12"/>
  </w:style>
  <w:style w:type="character" w:customStyle="1" w:styleId="s7d2086b4">
    <w:name w:val="s7d2086b4"/>
    <w:basedOn w:val="DefaultParagraphFont"/>
    <w:uiPriority w:val="99"/>
    <w:rsid w:val="00545C12"/>
  </w:style>
  <w:style w:type="paragraph" w:customStyle="1" w:styleId="paragrafi00">
    <w:name w:val="paragrafi0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grame">
    <w:name w:val="grame"/>
    <w:rsid w:val="00545C12"/>
    <w:rPr>
      <w:rFonts w:cs="Times New Roman"/>
    </w:rPr>
  </w:style>
  <w:style w:type="character" w:customStyle="1" w:styleId="NoSpacingChar">
    <w:name w:val="No Spacing Char"/>
    <w:link w:val="NoSpacing"/>
    <w:uiPriority w:val="1"/>
    <w:locked/>
    <w:rsid w:val="00545C12"/>
    <w:rPr>
      <w:rFonts w:ascii="Calibri" w:eastAsia="Times New Roman" w:hAnsi="Calibri" w:cs="Times New Roman"/>
      <w:lang w:val="sq-AL"/>
    </w:rPr>
  </w:style>
  <w:style w:type="paragraph" w:styleId="Caption">
    <w:name w:val="caption"/>
    <w:basedOn w:val="Normal"/>
    <w:next w:val="Normal"/>
    <w:qFormat/>
    <w:rsid w:val="00545C12"/>
    <w:pPr>
      <w:widowControl w:val="0"/>
      <w:autoSpaceDE w:val="0"/>
      <w:autoSpaceDN w:val="0"/>
      <w:adjustRightInd w:val="0"/>
      <w:spacing w:after="0" w:line="268" w:lineRule="atLeast"/>
      <w:ind w:firstLine="388"/>
      <w:jc w:val="center"/>
    </w:pPr>
    <w:rPr>
      <w:rFonts w:ascii="Book Antiqua" w:eastAsia="MS Mincho" w:hAnsi="Book Antiqua" w:cs="Times New Roman"/>
      <w:smallCaps/>
      <w:sz w:val="32"/>
      <w:lang w:val="sq-AL"/>
    </w:rPr>
  </w:style>
  <w:style w:type="paragraph" w:customStyle="1" w:styleId="ManualNumPar1">
    <w:name w:val="Manual NumPar 1"/>
    <w:basedOn w:val="Normal"/>
    <w:next w:val="Normal"/>
    <w:rsid w:val="00545C12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at4">
    <w:name w:val="a__t4"/>
    <w:basedOn w:val="DefaultParagraphFont"/>
    <w:rsid w:val="00545C12"/>
  </w:style>
  <w:style w:type="paragraph" w:customStyle="1" w:styleId="a3520normal">
    <w:name w:val="a___35__20_normal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rsid w:val="00545C12"/>
  </w:style>
  <w:style w:type="character" w:customStyle="1" w:styleId="googqs-tidbit">
    <w:name w:val="goog_qs-tidbit"/>
    <w:rsid w:val="00545C12"/>
  </w:style>
  <w:style w:type="character" w:styleId="HTMLCite">
    <w:name w:val="HTML Cite"/>
    <w:semiHidden/>
    <w:unhideWhenUsed/>
    <w:rsid w:val="00545C12"/>
    <w:rPr>
      <w:i/>
      <w:iCs/>
    </w:rPr>
  </w:style>
  <w:style w:type="table" w:styleId="LightGrid-Accent2">
    <w:name w:val="Light Grid Accent 2"/>
    <w:basedOn w:val="TableNormal"/>
    <w:uiPriority w:val="62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ColorfulShading1">
    <w:name w:val="Colorful Shading1"/>
    <w:basedOn w:val="TableNormal"/>
    <w:uiPriority w:val="71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List2-Accent2">
    <w:name w:val="Medium List 2 Accent 2"/>
    <w:basedOn w:val="TableNormal"/>
    <w:uiPriority w:val="66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ColorfulList-Accent5">
    <w:name w:val="Colorful List Accent 5"/>
    <w:basedOn w:val="TableNormal"/>
    <w:uiPriority w:val="72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-Accent6">
    <w:name w:val="Colorful Shading Accent 6"/>
    <w:basedOn w:val="TableNormal"/>
    <w:uiPriority w:val="71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MediumGrid31">
    <w:name w:val="Medium Grid 31"/>
    <w:basedOn w:val="TableNormal"/>
    <w:uiPriority w:val="69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2-Accent3">
    <w:name w:val="Medium Grid 2 Accent 3"/>
    <w:basedOn w:val="TableNormal"/>
    <w:uiPriority w:val="68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1">
    <w:name w:val="Medium Grid 21"/>
    <w:basedOn w:val="TableNormal"/>
    <w:uiPriority w:val="68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1-Accent6">
    <w:name w:val="Medium Grid 1 Accent 6"/>
    <w:basedOn w:val="TableNormal"/>
    <w:uiPriority w:val="67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3-Accent5">
    <w:name w:val="Medium Grid 3 Accent 5"/>
    <w:basedOn w:val="TableNormal"/>
    <w:uiPriority w:val="69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BodyText2">
    <w:name w:val="Body Text 2"/>
    <w:basedOn w:val="Normal"/>
    <w:link w:val="BodyText2Char"/>
    <w:uiPriority w:val="99"/>
    <w:unhideWhenUsed/>
    <w:rsid w:val="00545C12"/>
    <w:pPr>
      <w:spacing w:after="120" w:line="480" w:lineRule="auto"/>
      <w:ind w:firstLine="284"/>
      <w:jc w:val="both"/>
    </w:pPr>
    <w:rPr>
      <w:rFonts w:ascii="Calibri" w:eastAsia="MS Mincho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545C12"/>
    <w:rPr>
      <w:rFonts w:ascii="Calibri" w:eastAsia="MS Mincho" w:hAnsi="Calibri" w:cs="Times New Roman"/>
    </w:rPr>
  </w:style>
  <w:style w:type="paragraph" w:customStyle="1" w:styleId="xl160">
    <w:name w:val="xl160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1">
    <w:name w:val="xl161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2">
    <w:name w:val="xl162"/>
    <w:basedOn w:val="Normal"/>
    <w:rsid w:val="00545C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3">
    <w:name w:val="xl163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4">
    <w:name w:val="xl164"/>
    <w:basedOn w:val="Normal"/>
    <w:rsid w:val="00545C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5">
    <w:name w:val="xl165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6">
    <w:name w:val="xl166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7">
    <w:name w:val="xl167"/>
    <w:basedOn w:val="Normal"/>
    <w:rsid w:val="00545C1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8">
    <w:name w:val="xl168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9">
    <w:name w:val="xl169"/>
    <w:basedOn w:val="Normal"/>
    <w:rsid w:val="00545C1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0">
    <w:name w:val="xl170"/>
    <w:basedOn w:val="Normal"/>
    <w:rsid w:val="00545C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1">
    <w:name w:val="xl171"/>
    <w:basedOn w:val="Normal"/>
    <w:rsid w:val="00545C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2">
    <w:name w:val="xl172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3">
    <w:name w:val="xl173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4">
    <w:name w:val="xl174"/>
    <w:basedOn w:val="Normal"/>
    <w:rsid w:val="00545C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5">
    <w:name w:val="xl175"/>
    <w:basedOn w:val="Normal"/>
    <w:rsid w:val="00545C1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6">
    <w:name w:val="xl176"/>
    <w:basedOn w:val="Normal"/>
    <w:rsid w:val="00545C1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7">
    <w:name w:val="xl177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8">
    <w:name w:val="xl178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9">
    <w:name w:val="xl179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80">
    <w:name w:val="xl180"/>
    <w:basedOn w:val="Normal"/>
    <w:rsid w:val="00545C1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81">
    <w:name w:val="xl181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82">
    <w:name w:val="xl182"/>
    <w:basedOn w:val="Normal"/>
    <w:rsid w:val="00545C12"/>
    <w:pP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character" w:styleId="CommentReference">
    <w:name w:val="annotation reference"/>
    <w:uiPriority w:val="99"/>
    <w:unhideWhenUsed/>
    <w:rsid w:val="00545C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C12"/>
    <w:pPr>
      <w:ind w:firstLine="284"/>
      <w:jc w:val="both"/>
    </w:pPr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C12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5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45C12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customStyle="1" w:styleId="xl183">
    <w:name w:val="xl183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4">
    <w:name w:val="xl184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numbering" w:customStyle="1" w:styleId="NoList1">
    <w:name w:val="No List1"/>
    <w:next w:val="NoList"/>
    <w:semiHidden/>
    <w:unhideWhenUsed/>
    <w:rsid w:val="00545C12"/>
  </w:style>
  <w:style w:type="paragraph" w:customStyle="1" w:styleId="xl185">
    <w:name w:val="xl185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86">
    <w:name w:val="xl186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7">
    <w:name w:val="xl187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8">
    <w:name w:val="xl188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9">
    <w:name w:val="xl189"/>
    <w:basedOn w:val="Normal"/>
    <w:rsid w:val="00545C1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0">
    <w:name w:val="xl190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1">
    <w:name w:val="xl191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2">
    <w:name w:val="xl192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3">
    <w:name w:val="xl193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94">
    <w:name w:val="xl194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character" w:customStyle="1" w:styleId="FootnoteAnchor">
    <w:name w:val="Footnote Anchor"/>
    <w:rsid w:val="00545C12"/>
    <w:rPr>
      <w:vertAlign w:val="superscript"/>
    </w:rPr>
  </w:style>
  <w:style w:type="character" w:customStyle="1" w:styleId="TitleChar1">
    <w:name w:val="Title Char1"/>
    <w:basedOn w:val="DefaultParagraphFont"/>
    <w:uiPriority w:val="10"/>
    <w:rsid w:val="00545C12"/>
    <w:rPr>
      <w:rFonts w:ascii="Cambria" w:eastAsia="Times New Roman" w:hAnsi="Cambria" w:cs="Times New Roman"/>
      <w:color w:val="00000A"/>
      <w:spacing w:val="5"/>
      <w:sz w:val="28"/>
      <w:szCs w:val="52"/>
      <w:lang w:eastAsia="zh-CN"/>
    </w:rPr>
  </w:style>
  <w:style w:type="paragraph" w:customStyle="1" w:styleId="Heading">
    <w:name w:val="Heading"/>
    <w:basedOn w:val="Normal"/>
    <w:next w:val="Normal"/>
    <w:rsid w:val="00545C12"/>
    <w:pPr>
      <w:spacing w:after="300"/>
      <w:contextualSpacing/>
    </w:pPr>
    <w:rPr>
      <w:rFonts w:ascii="Cambria" w:eastAsia="Times New Roman" w:hAnsi="Cambria" w:cs="Cambria"/>
      <w:spacing w:val="5"/>
      <w:sz w:val="28"/>
      <w:szCs w:val="52"/>
      <w:lang w:eastAsia="zh-CN"/>
    </w:rPr>
  </w:style>
  <w:style w:type="character" w:customStyle="1" w:styleId="WW8Num1z0">
    <w:name w:val="WW8Num1z0"/>
    <w:rsid w:val="00545C12"/>
  </w:style>
  <w:style w:type="paragraph" w:styleId="EndnoteText">
    <w:name w:val="endnote text"/>
    <w:aliases w:val=" Char Char"/>
    <w:basedOn w:val="Normal"/>
    <w:link w:val="EndnoteTextChar"/>
    <w:unhideWhenUsed/>
    <w:rsid w:val="00545C12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545C12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545C12"/>
    <w:rPr>
      <w:vertAlign w:val="superscript"/>
    </w:rPr>
  </w:style>
  <w:style w:type="character" w:customStyle="1" w:styleId="WW8Num1z1">
    <w:name w:val="WW8Num1z1"/>
    <w:rsid w:val="00545C12"/>
  </w:style>
  <w:style w:type="character" w:customStyle="1" w:styleId="WW8Num1z2">
    <w:name w:val="WW8Num1z2"/>
    <w:rsid w:val="00545C12"/>
  </w:style>
  <w:style w:type="character" w:customStyle="1" w:styleId="WW8Num1z3">
    <w:name w:val="WW8Num1z3"/>
    <w:rsid w:val="00545C12"/>
  </w:style>
  <w:style w:type="character" w:customStyle="1" w:styleId="WW8Num1z4">
    <w:name w:val="WW8Num1z4"/>
    <w:rsid w:val="00545C12"/>
  </w:style>
  <w:style w:type="character" w:customStyle="1" w:styleId="WW8Num1z5">
    <w:name w:val="WW8Num1z5"/>
    <w:rsid w:val="00545C12"/>
  </w:style>
  <w:style w:type="character" w:customStyle="1" w:styleId="WW8Num1z6">
    <w:name w:val="WW8Num1z6"/>
    <w:rsid w:val="00545C12"/>
  </w:style>
  <w:style w:type="character" w:customStyle="1" w:styleId="WW8Num1z7">
    <w:name w:val="WW8Num1z7"/>
    <w:rsid w:val="00545C12"/>
  </w:style>
  <w:style w:type="character" w:customStyle="1" w:styleId="WW8Num1z8">
    <w:name w:val="WW8Num1z8"/>
    <w:rsid w:val="00545C12"/>
  </w:style>
  <w:style w:type="character" w:customStyle="1" w:styleId="WW8Num2z0">
    <w:name w:val="WW8Num2z0"/>
    <w:rsid w:val="00545C12"/>
    <w:rPr>
      <w:rFonts w:ascii="Symbol" w:hAnsi="Symbol" w:cs="OpenSymbol"/>
    </w:rPr>
  </w:style>
  <w:style w:type="character" w:customStyle="1" w:styleId="WW8Num3z0">
    <w:name w:val="WW8Num3z0"/>
    <w:rsid w:val="00545C12"/>
    <w:rPr>
      <w:rFonts w:ascii="Symbol" w:hAnsi="Symbol" w:cs="OpenSymbol"/>
    </w:rPr>
  </w:style>
  <w:style w:type="character" w:customStyle="1" w:styleId="WW8Num4z0">
    <w:name w:val="WW8Num4z0"/>
    <w:rsid w:val="00545C12"/>
  </w:style>
  <w:style w:type="character" w:customStyle="1" w:styleId="WW8Num4z1">
    <w:name w:val="WW8Num4z1"/>
    <w:rsid w:val="00545C12"/>
  </w:style>
  <w:style w:type="character" w:customStyle="1" w:styleId="WW8Num4z2">
    <w:name w:val="WW8Num4z2"/>
    <w:rsid w:val="00545C12"/>
  </w:style>
  <w:style w:type="character" w:customStyle="1" w:styleId="WW8Num4z3">
    <w:name w:val="WW8Num4z3"/>
    <w:rsid w:val="00545C12"/>
  </w:style>
  <w:style w:type="character" w:customStyle="1" w:styleId="WW8Num4z4">
    <w:name w:val="WW8Num4z4"/>
    <w:rsid w:val="00545C12"/>
  </w:style>
  <w:style w:type="character" w:customStyle="1" w:styleId="WW8Num4z5">
    <w:name w:val="WW8Num4z5"/>
    <w:rsid w:val="00545C12"/>
  </w:style>
  <w:style w:type="character" w:customStyle="1" w:styleId="WW8Num4z6">
    <w:name w:val="WW8Num4z6"/>
    <w:rsid w:val="00545C12"/>
  </w:style>
  <w:style w:type="character" w:customStyle="1" w:styleId="WW8Num4z7">
    <w:name w:val="WW8Num4z7"/>
    <w:rsid w:val="00545C12"/>
  </w:style>
  <w:style w:type="character" w:customStyle="1" w:styleId="WW8Num4z8">
    <w:name w:val="WW8Num4z8"/>
    <w:rsid w:val="00545C12"/>
  </w:style>
  <w:style w:type="character" w:customStyle="1" w:styleId="WW8Num5z0">
    <w:name w:val="WW8Num5z0"/>
    <w:rsid w:val="00545C12"/>
    <w:rPr>
      <w:rFonts w:ascii="Symbol" w:hAnsi="Symbol" w:cs="OpenSymbol"/>
    </w:rPr>
  </w:style>
  <w:style w:type="character" w:customStyle="1" w:styleId="WW8Num5z1">
    <w:name w:val="WW8Num5z1"/>
    <w:rsid w:val="00545C12"/>
  </w:style>
  <w:style w:type="character" w:customStyle="1" w:styleId="WW8Num5z2">
    <w:name w:val="WW8Num5z2"/>
    <w:rsid w:val="00545C12"/>
  </w:style>
  <w:style w:type="character" w:customStyle="1" w:styleId="WW8Num5z3">
    <w:name w:val="WW8Num5z3"/>
    <w:rsid w:val="00545C12"/>
  </w:style>
  <w:style w:type="character" w:customStyle="1" w:styleId="WW8Num5z4">
    <w:name w:val="WW8Num5z4"/>
    <w:rsid w:val="00545C12"/>
  </w:style>
  <w:style w:type="character" w:customStyle="1" w:styleId="WW8Num5z5">
    <w:name w:val="WW8Num5z5"/>
    <w:rsid w:val="00545C12"/>
  </w:style>
  <w:style w:type="character" w:customStyle="1" w:styleId="WW8Num5z6">
    <w:name w:val="WW8Num5z6"/>
    <w:rsid w:val="00545C12"/>
  </w:style>
  <w:style w:type="character" w:customStyle="1" w:styleId="WW8Num5z7">
    <w:name w:val="WW8Num5z7"/>
    <w:rsid w:val="00545C12"/>
  </w:style>
  <w:style w:type="character" w:customStyle="1" w:styleId="WW8Num5z8">
    <w:name w:val="WW8Num5z8"/>
    <w:rsid w:val="00545C12"/>
  </w:style>
  <w:style w:type="character" w:customStyle="1" w:styleId="WW8Num6z0">
    <w:name w:val="WW8Num6z0"/>
    <w:rsid w:val="00545C12"/>
  </w:style>
  <w:style w:type="character" w:customStyle="1" w:styleId="WW8Num6z1">
    <w:name w:val="WW8Num6z1"/>
    <w:rsid w:val="00545C12"/>
  </w:style>
  <w:style w:type="character" w:customStyle="1" w:styleId="WW8Num6z2">
    <w:name w:val="WW8Num6z2"/>
    <w:rsid w:val="00545C12"/>
  </w:style>
  <w:style w:type="character" w:customStyle="1" w:styleId="WW8Num6z3">
    <w:name w:val="WW8Num6z3"/>
    <w:rsid w:val="00545C12"/>
  </w:style>
  <w:style w:type="character" w:customStyle="1" w:styleId="WW8Num6z4">
    <w:name w:val="WW8Num6z4"/>
    <w:rsid w:val="00545C12"/>
  </w:style>
  <w:style w:type="character" w:customStyle="1" w:styleId="WW8Num6z5">
    <w:name w:val="WW8Num6z5"/>
    <w:rsid w:val="00545C12"/>
  </w:style>
  <w:style w:type="character" w:customStyle="1" w:styleId="WW8Num6z6">
    <w:name w:val="WW8Num6z6"/>
    <w:rsid w:val="00545C12"/>
  </w:style>
  <w:style w:type="character" w:customStyle="1" w:styleId="WW8Num6z7">
    <w:name w:val="WW8Num6z7"/>
    <w:rsid w:val="00545C12"/>
  </w:style>
  <w:style w:type="character" w:customStyle="1" w:styleId="WW8Num6z8">
    <w:name w:val="WW8Num6z8"/>
    <w:rsid w:val="00545C12"/>
  </w:style>
  <w:style w:type="character" w:customStyle="1" w:styleId="WW8Num7z0">
    <w:name w:val="WW8Num7z0"/>
    <w:rsid w:val="00545C12"/>
    <w:rPr>
      <w:rFonts w:ascii="Symbol" w:hAnsi="Symbol" w:cs="OpenSymbol"/>
    </w:rPr>
  </w:style>
  <w:style w:type="character" w:customStyle="1" w:styleId="WW8Num7z1">
    <w:name w:val="WW8Num7z1"/>
    <w:rsid w:val="00545C12"/>
  </w:style>
  <w:style w:type="paragraph" w:styleId="Revision">
    <w:name w:val="Revision"/>
    <w:hidden/>
    <w:uiPriority w:val="99"/>
    <w:rsid w:val="00545C12"/>
    <w:pPr>
      <w:spacing w:after="0" w:line="240" w:lineRule="auto"/>
      <w:ind w:firstLine="284"/>
      <w:jc w:val="both"/>
    </w:pPr>
    <w:rPr>
      <w:rFonts w:ascii="Calibri" w:eastAsia="MS Mincho" w:hAnsi="Calibri" w:cs="Times New Roman"/>
    </w:rPr>
  </w:style>
  <w:style w:type="character" w:customStyle="1" w:styleId="WW8Num7z2">
    <w:name w:val="WW8Num7z2"/>
    <w:rsid w:val="00545C12"/>
  </w:style>
  <w:style w:type="character" w:customStyle="1" w:styleId="WW8Num7z3">
    <w:name w:val="WW8Num7z3"/>
    <w:rsid w:val="00545C12"/>
  </w:style>
  <w:style w:type="character" w:customStyle="1" w:styleId="WW8Num7z4">
    <w:name w:val="WW8Num7z4"/>
    <w:rsid w:val="00545C12"/>
  </w:style>
  <w:style w:type="character" w:customStyle="1" w:styleId="WW8Num7z5">
    <w:name w:val="WW8Num7z5"/>
    <w:rsid w:val="00545C12"/>
  </w:style>
  <w:style w:type="character" w:customStyle="1" w:styleId="WW8Num7z6">
    <w:name w:val="WW8Num7z6"/>
    <w:rsid w:val="00545C12"/>
  </w:style>
  <w:style w:type="character" w:customStyle="1" w:styleId="WW8Num7z7">
    <w:name w:val="WW8Num7z7"/>
    <w:rsid w:val="00545C12"/>
  </w:style>
  <w:style w:type="character" w:customStyle="1" w:styleId="WW8Num7z8">
    <w:name w:val="WW8Num7z8"/>
    <w:rsid w:val="00545C12"/>
  </w:style>
  <w:style w:type="character" w:customStyle="1" w:styleId="WW8Num8z0">
    <w:name w:val="WW8Num8z0"/>
    <w:rsid w:val="00545C12"/>
  </w:style>
  <w:style w:type="character" w:customStyle="1" w:styleId="WW8Num8z1">
    <w:name w:val="WW8Num8z1"/>
    <w:rsid w:val="00545C12"/>
  </w:style>
  <w:style w:type="character" w:customStyle="1" w:styleId="WW8Num8z2">
    <w:name w:val="WW8Num8z2"/>
    <w:rsid w:val="00545C12"/>
  </w:style>
  <w:style w:type="character" w:customStyle="1" w:styleId="WW8Num8z3">
    <w:name w:val="WW8Num8z3"/>
    <w:rsid w:val="00545C12"/>
  </w:style>
  <w:style w:type="character" w:customStyle="1" w:styleId="WW8Num8z4">
    <w:name w:val="WW8Num8z4"/>
    <w:rsid w:val="00545C12"/>
  </w:style>
  <w:style w:type="character" w:customStyle="1" w:styleId="WW8Num8z5">
    <w:name w:val="WW8Num8z5"/>
    <w:rsid w:val="00545C12"/>
  </w:style>
  <w:style w:type="character" w:customStyle="1" w:styleId="WW8Num8z6">
    <w:name w:val="WW8Num8z6"/>
    <w:rsid w:val="00545C12"/>
  </w:style>
  <w:style w:type="character" w:customStyle="1" w:styleId="WW8Num8z7">
    <w:name w:val="WW8Num8z7"/>
    <w:rsid w:val="00545C12"/>
  </w:style>
  <w:style w:type="character" w:customStyle="1" w:styleId="WW8Num8z8">
    <w:name w:val="WW8Num8z8"/>
    <w:rsid w:val="00545C12"/>
  </w:style>
  <w:style w:type="character" w:customStyle="1" w:styleId="WW8Num9z0">
    <w:name w:val="WW8Num9z0"/>
    <w:rsid w:val="00545C12"/>
  </w:style>
  <w:style w:type="character" w:customStyle="1" w:styleId="WW8Num9z1">
    <w:name w:val="WW8Num9z1"/>
    <w:rsid w:val="00545C12"/>
  </w:style>
  <w:style w:type="character" w:customStyle="1" w:styleId="WW8Num9z2">
    <w:name w:val="WW8Num9z2"/>
    <w:rsid w:val="00545C12"/>
  </w:style>
  <w:style w:type="character" w:customStyle="1" w:styleId="WW8Num9z3">
    <w:name w:val="WW8Num9z3"/>
    <w:rsid w:val="00545C12"/>
  </w:style>
  <w:style w:type="character" w:customStyle="1" w:styleId="WW8Num9z4">
    <w:name w:val="WW8Num9z4"/>
    <w:rsid w:val="00545C12"/>
  </w:style>
  <w:style w:type="character" w:customStyle="1" w:styleId="WW8Num9z5">
    <w:name w:val="WW8Num9z5"/>
    <w:rsid w:val="00545C12"/>
  </w:style>
  <w:style w:type="character" w:customStyle="1" w:styleId="WW8Num9z6">
    <w:name w:val="WW8Num9z6"/>
    <w:rsid w:val="00545C12"/>
  </w:style>
  <w:style w:type="character" w:customStyle="1" w:styleId="WW8Num9z7">
    <w:name w:val="WW8Num9z7"/>
    <w:rsid w:val="00545C12"/>
  </w:style>
  <w:style w:type="character" w:customStyle="1" w:styleId="WW8Num9z8">
    <w:name w:val="WW8Num9z8"/>
    <w:rsid w:val="00545C12"/>
  </w:style>
  <w:style w:type="character" w:customStyle="1" w:styleId="WW8Num10z0">
    <w:name w:val="WW8Num10z0"/>
    <w:rsid w:val="00545C12"/>
  </w:style>
  <w:style w:type="character" w:customStyle="1" w:styleId="WW8Num10z1">
    <w:name w:val="WW8Num10z1"/>
    <w:rsid w:val="00545C12"/>
  </w:style>
  <w:style w:type="character" w:customStyle="1" w:styleId="WW8Num10z2">
    <w:name w:val="WW8Num10z2"/>
    <w:rsid w:val="00545C12"/>
  </w:style>
  <w:style w:type="character" w:customStyle="1" w:styleId="WW8Num10z3">
    <w:name w:val="WW8Num10z3"/>
    <w:rsid w:val="00545C12"/>
  </w:style>
  <w:style w:type="character" w:customStyle="1" w:styleId="WW8Num10z4">
    <w:name w:val="WW8Num10z4"/>
    <w:rsid w:val="00545C12"/>
  </w:style>
  <w:style w:type="character" w:customStyle="1" w:styleId="WW8Num10z5">
    <w:name w:val="WW8Num10z5"/>
    <w:rsid w:val="00545C12"/>
  </w:style>
  <w:style w:type="character" w:customStyle="1" w:styleId="WW8Num10z6">
    <w:name w:val="WW8Num10z6"/>
    <w:rsid w:val="00545C12"/>
  </w:style>
  <w:style w:type="character" w:customStyle="1" w:styleId="WW8Num10z7">
    <w:name w:val="WW8Num10z7"/>
    <w:rsid w:val="00545C12"/>
  </w:style>
  <w:style w:type="character" w:customStyle="1" w:styleId="WW8Num10z8">
    <w:name w:val="WW8Num10z8"/>
    <w:rsid w:val="00545C12"/>
  </w:style>
  <w:style w:type="character" w:customStyle="1" w:styleId="WW8Num11z0">
    <w:name w:val="WW8Num11z0"/>
    <w:rsid w:val="00545C12"/>
  </w:style>
  <w:style w:type="character" w:customStyle="1" w:styleId="WW8Num11z1">
    <w:name w:val="WW8Num11z1"/>
    <w:rsid w:val="00545C12"/>
  </w:style>
  <w:style w:type="character" w:customStyle="1" w:styleId="WW8Num11z2">
    <w:name w:val="WW8Num11z2"/>
    <w:rsid w:val="00545C12"/>
  </w:style>
  <w:style w:type="character" w:customStyle="1" w:styleId="WW8Num11z3">
    <w:name w:val="WW8Num11z3"/>
    <w:rsid w:val="00545C12"/>
  </w:style>
  <w:style w:type="character" w:customStyle="1" w:styleId="WW8Num11z4">
    <w:name w:val="WW8Num11z4"/>
    <w:rsid w:val="00545C12"/>
  </w:style>
  <w:style w:type="character" w:customStyle="1" w:styleId="WW8Num11z5">
    <w:name w:val="WW8Num11z5"/>
    <w:rsid w:val="00545C12"/>
  </w:style>
  <w:style w:type="character" w:customStyle="1" w:styleId="WW8Num11z6">
    <w:name w:val="WW8Num11z6"/>
    <w:rsid w:val="00545C12"/>
  </w:style>
  <w:style w:type="character" w:customStyle="1" w:styleId="WW8Num11z7">
    <w:name w:val="WW8Num11z7"/>
    <w:rsid w:val="00545C12"/>
  </w:style>
  <w:style w:type="character" w:customStyle="1" w:styleId="WW8Num11z8">
    <w:name w:val="WW8Num11z8"/>
    <w:rsid w:val="00545C12"/>
  </w:style>
  <w:style w:type="character" w:customStyle="1" w:styleId="WW8Num12z0">
    <w:name w:val="WW8Num12z0"/>
    <w:rsid w:val="00545C12"/>
  </w:style>
  <w:style w:type="character" w:customStyle="1" w:styleId="WW8Num12z1">
    <w:name w:val="WW8Num12z1"/>
    <w:rsid w:val="00545C12"/>
  </w:style>
  <w:style w:type="character" w:customStyle="1" w:styleId="WW8Num12z2">
    <w:name w:val="WW8Num12z2"/>
    <w:rsid w:val="00545C12"/>
  </w:style>
  <w:style w:type="character" w:customStyle="1" w:styleId="WW8Num12z3">
    <w:name w:val="WW8Num12z3"/>
    <w:rsid w:val="00545C12"/>
  </w:style>
  <w:style w:type="character" w:customStyle="1" w:styleId="WW8Num12z4">
    <w:name w:val="WW8Num12z4"/>
    <w:rsid w:val="00545C12"/>
  </w:style>
  <w:style w:type="character" w:customStyle="1" w:styleId="WW8Num12z5">
    <w:name w:val="WW8Num12z5"/>
    <w:rsid w:val="00545C12"/>
  </w:style>
  <w:style w:type="character" w:customStyle="1" w:styleId="WW8Num12z6">
    <w:name w:val="WW8Num12z6"/>
    <w:rsid w:val="00545C12"/>
  </w:style>
  <w:style w:type="character" w:customStyle="1" w:styleId="WW8Num12z7">
    <w:name w:val="WW8Num12z7"/>
    <w:rsid w:val="00545C12"/>
  </w:style>
  <w:style w:type="character" w:customStyle="1" w:styleId="WW8Num12z8">
    <w:name w:val="WW8Num12z8"/>
    <w:rsid w:val="00545C12"/>
  </w:style>
  <w:style w:type="character" w:customStyle="1" w:styleId="WW8Num13z0">
    <w:name w:val="WW8Num13z0"/>
    <w:rsid w:val="00545C12"/>
  </w:style>
  <w:style w:type="character" w:customStyle="1" w:styleId="WW8Num13z1">
    <w:name w:val="WW8Num13z1"/>
    <w:rsid w:val="00545C12"/>
  </w:style>
  <w:style w:type="character" w:customStyle="1" w:styleId="WW8Num13z2">
    <w:name w:val="WW8Num13z2"/>
    <w:rsid w:val="00545C12"/>
  </w:style>
  <w:style w:type="character" w:customStyle="1" w:styleId="WW8Num13z3">
    <w:name w:val="WW8Num13z3"/>
    <w:rsid w:val="00545C12"/>
  </w:style>
  <w:style w:type="character" w:customStyle="1" w:styleId="WW8Num13z4">
    <w:name w:val="WW8Num13z4"/>
    <w:rsid w:val="00545C12"/>
  </w:style>
  <w:style w:type="character" w:customStyle="1" w:styleId="WW8Num13z5">
    <w:name w:val="WW8Num13z5"/>
    <w:rsid w:val="00545C12"/>
  </w:style>
  <w:style w:type="character" w:customStyle="1" w:styleId="WW8Num13z6">
    <w:name w:val="WW8Num13z6"/>
    <w:rsid w:val="00545C12"/>
  </w:style>
  <w:style w:type="character" w:customStyle="1" w:styleId="WW8Num13z7">
    <w:name w:val="WW8Num13z7"/>
    <w:rsid w:val="00545C12"/>
  </w:style>
  <w:style w:type="character" w:customStyle="1" w:styleId="WW8Num13z8">
    <w:name w:val="WW8Num13z8"/>
    <w:rsid w:val="00545C12"/>
  </w:style>
  <w:style w:type="character" w:customStyle="1" w:styleId="WW8Num14z0">
    <w:name w:val="WW8Num14z0"/>
    <w:rsid w:val="00545C12"/>
    <w:rPr>
      <w:rFonts w:ascii="Symbol" w:hAnsi="Symbol" w:cs="OpenSymbol"/>
    </w:rPr>
  </w:style>
  <w:style w:type="character" w:customStyle="1" w:styleId="WW8Num15z0">
    <w:name w:val="WW8Num15z0"/>
    <w:rsid w:val="00545C12"/>
  </w:style>
  <w:style w:type="character" w:customStyle="1" w:styleId="WW8Num15z1">
    <w:name w:val="WW8Num15z1"/>
    <w:rsid w:val="00545C12"/>
  </w:style>
  <w:style w:type="character" w:customStyle="1" w:styleId="WW8Num15z2">
    <w:name w:val="WW8Num15z2"/>
    <w:rsid w:val="00545C12"/>
  </w:style>
  <w:style w:type="character" w:customStyle="1" w:styleId="WW8Num15z3">
    <w:name w:val="WW8Num15z3"/>
    <w:rsid w:val="00545C12"/>
  </w:style>
  <w:style w:type="character" w:customStyle="1" w:styleId="WW8Num15z4">
    <w:name w:val="WW8Num15z4"/>
    <w:rsid w:val="00545C12"/>
  </w:style>
  <w:style w:type="character" w:customStyle="1" w:styleId="WW8Num15z5">
    <w:name w:val="WW8Num15z5"/>
    <w:rsid w:val="00545C12"/>
  </w:style>
  <w:style w:type="character" w:customStyle="1" w:styleId="WW8Num15z6">
    <w:name w:val="WW8Num15z6"/>
    <w:rsid w:val="00545C12"/>
  </w:style>
  <w:style w:type="character" w:customStyle="1" w:styleId="WW8Num15z7">
    <w:name w:val="WW8Num15z7"/>
    <w:rsid w:val="00545C12"/>
  </w:style>
  <w:style w:type="character" w:customStyle="1" w:styleId="WW8Num15z8">
    <w:name w:val="WW8Num15z8"/>
    <w:rsid w:val="00545C12"/>
  </w:style>
  <w:style w:type="character" w:customStyle="1" w:styleId="WW8Num16z0">
    <w:name w:val="WW8Num16z0"/>
    <w:rsid w:val="00545C12"/>
  </w:style>
  <w:style w:type="character" w:customStyle="1" w:styleId="WW8Num16z1">
    <w:name w:val="WW8Num16z1"/>
    <w:rsid w:val="00545C12"/>
  </w:style>
  <w:style w:type="character" w:customStyle="1" w:styleId="WW8Num16z2">
    <w:name w:val="WW8Num16z2"/>
    <w:rsid w:val="00545C12"/>
  </w:style>
  <w:style w:type="character" w:customStyle="1" w:styleId="WW8Num16z3">
    <w:name w:val="WW8Num16z3"/>
    <w:rsid w:val="00545C12"/>
  </w:style>
  <w:style w:type="character" w:customStyle="1" w:styleId="WW8Num16z4">
    <w:name w:val="WW8Num16z4"/>
    <w:rsid w:val="00545C12"/>
  </w:style>
  <w:style w:type="character" w:customStyle="1" w:styleId="WW8Num16z5">
    <w:name w:val="WW8Num16z5"/>
    <w:rsid w:val="00545C12"/>
  </w:style>
  <w:style w:type="character" w:customStyle="1" w:styleId="WW8Num16z6">
    <w:name w:val="WW8Num16z6"/>
    <w:rsid w:val="00545C12"/>
  </w:style>
  <w:style w:type="character" w:customStyle="1" w:styleId="WW8Num16z7">
    <w:name w:val="WW8Num16z7"/>
    <w:rsid w:val="00545C12"/>
  </w:style>
  <w:style w:type="character" w:customStyle="1" w:styleId="WW8Num16z8">
    <w:name w:val="WW8Num16z8"/>
    <w:rsid w:val="00545C12"/>
  </w:style>
  <w:style w:type="character" w:customStyle="1" w:styleId="WW8Num17z0">
    <w:name w:val="WW8Num17z0"/>
    <w:rsid w:val="00545C12"/>
    <w:rPr>
      <w:rFonts w:ascii="Symbol" w:hAnsi="Symbol" w:cs="OpenSymbol"/>
    </w:rPr>
  </w:style>
  <w:style w:type="character" w:customStyle="1" w:styleId="WW8Num17z1">
    <w:name w:val="WW8Num17z1"/>
    <w:rsid w:val="00545C12"/>
  </w:style>
  <w:style w:type="character" w:customStyle="1" w:styleId="WW8Num17z2">
    <w:name w:val="WW8Num17z2"/>
    <w:rsid w:val="00545C12"/>
  </w:style>
  <w:style w:type="character" w:customStyle="1" w:styleId="WW8Num17z3">
    <w:name w:val="WW8Num17z3"/>
    <w:rsid w:val="00545C12"/>
  </w:style>
  <w:style w:type="character" w:customStyle="1" w:styleId="WW8Num17z4">
    <w:name w:val="WW8Num17z4"/>
    <w:rsid w:val="00545C12"/>
  </w:style>
  <w:style w:type="character" w:customStyle="1" w:styleId="WW8Num17z5">
    <w:name w:val="WW8Num17z5"/>
    <w:rsid w:val="00545C12"/>
  </w:style>
  <w:style w:type="character" w:customStyle="1" w:styleId="WW8Num17z6">
    <w:name w:val="WW8Num17z6"/>
    <w:rsid w:val="00545C12"/>
  </w:style>
  <w:style w:type="character" w:customStyle="1" w:styleId="WW8Num17z7">
    <w:name w:val="WW8Num17z7"/>
    <w:rsid w:val="00545C12"/>
  </w:style>
  <w:style w:type="character" w:customStyle="1" w:styleId="WW8Num17z8">
    <w:name w:val="WW8Num17z8"/>
    <w:rsid w:val="00545C12"/>
  </w:style>
  <w:style w:type="character" w:customStyle="1" w:styleId="WW8Num18z0">
    <w:name w:val="WW8Num18z0"/>
    <w:rsid w:val="00545C12"/>
    <w:rPr>
      <w:rFonts w:ascii="Symbol" w:hAnsi="Symbol" w:cs="OpenSymbol"/>
    </w:rPr>
  </w:style>
  <w:style w:type="character" w:customStyle="1" w:styleId="WW8Num19z0">
    <w:name w:val="WW8Num19z0"/>
    <w:rsid w:val="00545C12"/>
    <w:rPr>
      <w:rFonts w:ascii="Symbol" w:hAnsi="Symbol" w:cs="OpenSymbol"/>
    </w:rPr>
  </w:style>
  <w:style w:type="character" w:customStyle="1" w:styleId="WW8Num19z1">
    <w:name w:val="WW8Num19z1"/>
    <w:rsid w:val="00545C12"/>
  </w:style>
  <w:style w:type="character" w:customStyle="1" w:styleId="WW8Num19z2">
    <w:name w:val="WW8Num19z2"/>
    <w:rsid w:val="00545C12"/>
  </w:style>
  <w:style w:type="character" w:customStyle="1" w:styleId="WW8Num19z3">
    <w:name w:val="WW8Num19z3"/>
    <w:rsid w:val="00545C12"/>
  </w:style>
  <w:style w:type="character" w:customStyle="1" w:styleId="WW8Num19z4">
    <w:name w:val="WW8Num19z4"/>
    <w:rsid w:val="00545C12"/>
  </w:style>
  <w:style w:type="character" w:customStyle="1" w:styleId="WW8Num19z5">
    <w:name w:val="WW8Num19z5"/>
    <w:rsid w:val="00545C12"/>
  </w:style>
  <w:style w:type="character" w:customStyle="1" w:styleId="WW8Num19z6">
    <w:name w:val="WW8Num19z6"/>
    <w:rsid w:val="00545C12"/>
  </w:style>
  <w:style w:type="character" w:customStyle="1" w:styleId="WW8Num19z7">
    <w:name w:val="WW8Num19z7"/>
    <w:rsid w:val="00545C12"/>
  </w:style>
  <w:style w:type="character" w:customStyle="1" w:styleId="WW8Num19z8">
    <w:name w:val="WW8Num19z8"/>
    <w:rsid w:val="00545C12"/>
  </w:style>
  <w:style w:type="character" w:customStyle="1" w:styleId="WW8Num20z0">
    <w:name w:val="WW8Num20z0"/>
    <w:rsid w:val="00545C12"/>
    <w:rPr>
      <w:rFonts w:eastAsia="Times New Roman" w:cs="Times New Roman"/>
      <w:lang w:val="sq-AL"/>
    </w:rPr>
  </w:style>
  <w:style w:type="character" w:customStyle="1" w:styleId="WW8Num20z1">
    <w:name w:val="WW8Num20z1"/>
    <w:rsid w:val="00545C12"/>
  </w:style>
  <w:style w:type="character" w:customStyle="1" w:styleId="WW8Num20z2">
    <w:name w:val="WW8Num20z2"/>
    <w:rsid w:val="00545C12"/>
  </w:style>
  <w:style w:type="character" w:customStyle="1" w:styleId="WW8Num20z3">
    <w:name w:val="WW8Num20z3"/>
    <w:rsid w:val="00545C12"/>
  </w:style>
  <w:style w:type="character" w:customStyle="1" w:styleId="WW8Num20z4">
    <w:name w:val="WW8Num20z4"/>
    <w:rsid w:val="00545C12"/>
  </w:style>
  <w:style w:type="character" w:customStyle="1" w:styleId="WW8Num20z5">
    <w:name w:val="WW8Num20z5"/>
    <w:rsid w:val="00545C12"/>
  </w:style>
  <w:style w:type="character" w:customStyle="1" w:styleId="WW8Num20z6">
    <w:name w:val="WW8Num20z6"/>
    <w:rsid w:val="00545C12"/>
  </w:style>
  <w:style w:type="character" w:customStyle="1" w:styleId="WW8Num20z7">
    <w:name w:val="WW8Num20z7"/>
    <w:rsid w:val="00545C12"/>
  </w:style>
  <w:style w:type="character" w:customStyle="1" w:styleId="WW8Num20z8">
    <w:name w:val="WW8Num20z8"/>
    <w:rsid w:val="00545C12"/>
  </w:style>
  <w:style w:type="character" w:customStyle="1" w:styleId="WW8Num21z0">
    <w:name w:val="WW8Num21z0"/>
    <w:rsid w:val="00545C12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545C12"/>
    <w:rPr>
      <w:rFonts w:ascii="Courier New" w:hAnsi="Courier New" w:cs="Courier New"/>
    </w:rPr>
  </w:style>
  <w:style w:type="character" w:customStyle="1" w:styleId="WW8Num21z2">
    <w:name w:val="WW8Num21z2"/>
    <w:rsid w:val="00545C12"/>
    <w:rPr>
      <w:rFonts w:ascii="Wingdings" w:hAnsi="Wingdings" w:cs="Wingdings"/>
    </w:rPr>
  </w:style>
  <w:style w:type="character" w:customStyle="1" w:styleId="WW8Num21z3">
    <w:name w:val="WW8Num21z3"/>
    <w:rsid w:val="00545C12"/>
    <w:rPr>
      <w:rFonts w:ascii="Symbol" w:hAnsi="Symbol" w:cs="Symbol"/>
    </w:rPr>
  </w:style>
  <w:style w:type="character" w:customStyle="1" w:styleId="WW8Num22z0">
    <w:name w:val="WW8Num22z0"/>
    <w:rsid w:val="00545C12"/>
    <w:rPr>
      <w:rFonts w:eastAsia="Times New Roman" w:cs="Times New Roman"/>
      <w:lang w:val="sq-AL"/>
    </w:rPr>
  </w:style>
  <w:style w:type="character" w:customStyle="1" w:styleId="WW8Num22z1">
    <w:name w:val="WW8Num22z1"/>
    <w:rsid w:val="00545C12"/>
  </w:style>
  <w:style w:type="character" w:customStyle="1" w:styleId="WW8Num22z2">
    <w:name w:val="WW8Num22z2"/>
    <w:rsid w:val="00545C12"/>
  </w:style>
  <w:style w:type="character" w:customStyle="1" w:styleId="WW8Num22z3">
    <w:name w:val="WW8Num22z3"/>
    <w:rsid w:val="00545C12"/>
  </w:style>
  <w:style w:type="character" w:customStyle="1" w:styleId="WW8Num22z4">
    <w:name w:val="WW8Num22z4"/>
    <w:rsid w:val="00545C12"/>
  </w:style>
  <w:style w:type="character" w:customStyle="1" w:styleId="WW8Num22z5">
    <w:name w:val="WW8Num22z5"/>
    <w:rsid w:val="00545C12"/>
  </w:style>
  <w:style w:type="character" w:customStyle="1" w:styleId="WW8Num22z6">
    <w:name w:val="WW8Num22z6"/>
    <w:rsid w:val="00545C12"/>
  </w:style>
  <w:style w:type="character" w:customStyle="1" w:styleId="WW8Num22z7">
    <w:name w:val="WW8Num22z7"/>
    <w:rsid w:val="00545C12"/>
  </w:style>
  <w:style w:type="character" w:customStyle="1" w:styleId="WW8Num22z8">
    <w:name w:val="WW8Num22z8"/>
    <w:rsid w:val="00545C12"/>
  </w:style>
  <w:style w:type="character" w:customStyle="1" w:styleId="WW8Num23z0">
    <w:name w:val="WW8Num23z0"/>
    <w:rsid w:val="00545C12"/>
  </w:style>
  <w:style w:type="character" w:customStyle="1" w:styleId="WW8Num23z1">
    <w:name w:val="WW8Num23z1"/>
    <w:rsid w:val="00545C12"/>
    <w:rPr>
      <w:rFonts w:ascii="Courier New" w:hAnsi="Courier New" w:cs="Courier New"/>
    </w:rPr>
  </w:style>
  <w:style w:type="character" w:customStyle="1" w:styleId="WW8Num23z2">
    <w:name w:val="WW8Num23z2"/>
    <w:rsid w:val="00545C12"/>
    <w:rPr>
      <w:rFonts w:ascii="Wingdings" w:hAnsi="Wingdings" w:cs="Wingdings"/>
    </w:rPr>
  </w:style>
  <w:style w:type="character" w:customStyle="1" w:styleId="WW8Num23z3">
    <w:name w:val="WW8Num23z3"/>
    <w:rsid w:val="00545C12"/>
    <w:rPr>
      <w:rFonts w:ascii="Symbol" w:hAnsi="Symbol" w:cs="Symbol"/>
    </w:rPr>
  </w:style>
  <w:style w:type="character" w:customStyle="1" w:styleId="WW8Num24z0">
    <w:name w:val="WW8Num24z0"/>
    <w:rsid w:val="00545C12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545C12"/>
    <w:rPr>
      <w:rFonts w:ascii="Courier New" w:hAnsi="Courier New" w:cs="Courier New"/>
    </w:rPr>
  </w:style>
  <w:style w:type="character" w:customStyle="1" w:styleId="WW8Num24z2">
    <w:name w:val="WW8Num24z2"/>
    <w:rsid w:val="00545C12"/>
    <w:rPr>
      <w:rFonts w:ascii="Wingdings" w:hAnsi="Wingdings" w:cs="Wingdings"/>
    </w:rPr>
  </w:style>
  <w:style w:type="character" w:customStyle="1" w:styleId="WW8Num24z3">
    <w:name w:val="WW8Num24z3"/>
    <w:rsid w:val="00545C12"/>
    <w:rPr>
      <w:rFonts w:ascii="Symbol" w:hAnsi="Symbol" w:cs="Symbol"/>
    </w:rPr>
  </w:style>
  <w:style w:type="character" w:customStyle="1" w:styleId="WW8Num25z0">
    <w:name w:val="WW8Num25z0"/>
    <w:rsid w:val="00545C12"/>
    <w:rPr>
      <w:lang w:val="sq-AL"/>
    </w:rPr>
  </w:style>
  <w:style w:type="character" w:customStyle="1" w:styleId="WW8Num25z1">
    <w:name w:val="WW8Num25z1"/>
    <w:rsid w:val="00545C12"/>
    <w:rPr>
      <w:rFonts w:ascii="Courier New" w:hAnsi="Courier New" w:cs="Courier New"/>
    </w:rPr>
  </w:style>
  <w:style w:type="character" w:customStyle="1" w:styleId="WW8Num25z2">
    <w:name w:val="WW8Num25z2"/>
    <w:rsid w:val="00545C12"/>
    <w:rPr>
      <w:rFonts w:ascii="Wingdings" w:hAnsi="Wingdings" w:cs="Wingdings"/>
    </w:rPr>
  </w:style>
  <w:style w:type="character" w:customStyle="1" w:styleId="WW8Num25z3">
    <w:name w:val="WW8Num25z3"/>
    <w:rsid w:val="00545C12"/>
    <w:rPr>
      <w:rFonts w:ascii="Symbol" w:hAnsi="Symbol" w:cs="Symbol"/>
    </w:rPr>
  </w:style>
  <w:style w:type="character" w:customStyle="1" w:styleId="WW8Num26z0">
    <w:name w:val="WW8Num26z0"/>
    <w:rsid w:val="00545C12"/>
  </w:style>
  <w:style w:type="character" w:customStyle="1" w:styleId="WW8Num26z1">
    <w:name w:val="WW8Num26z1"/>
    <w:rsid w:val="00545C12"/>
  </w:style>
  <w:style w:type="character" w:customStyle="1" w:styleId="WW8Num26z2">
    <w:name w:val="WW8Num26z2"/>
    <w:rsid w:val="00545C12"/>
  </w:style>
  <w:style w:type="character" w:customStyle="1" w:styleId="WW8Num26z3">
    <w:name w:val="WW8Num26z3"/>
    <w:rsid w:val="00545C12"/>
  </w:style>
  <w:style w:type="character" w:customStyle="1" w:styleId="WW8Num26z4">
    <w:name w:val="WW8Num26z4"/>
    <w:rsid w:val="00545C12"/>
  </w:style>
  <w:style w:type="character" w:customStyle="1" w:styleId="WW8Num26z5">
    <w:name w:val="WW8Num26z5"/>
    <w:rsid w:val="00545C12"/>
  </w:style>
  <w:style w:type="character" w:customStyle="1" w:styleId="WW8Num26z6">
    <w:name w:val="WW8Num26z6"/>
    <w:rsid w:val="00545C12"/>
  </w:style>
  <w:style w:type="character" w:customStyle="1" w:styleId="WW8Num26z7">
    <w:name w:val="WW8Num26z7"/>
    <w:rsid w:val="00545C12"/>
  </w:style>
  <w:style w:type="character" w:customStyle="1" w:styleId="WW8Num26z8">
    <w:name w:val="WW8Num26z8"/>
    <w:rsid w:val="00545C12"/>
  </w:style>
  <w:style w:type="character" w:customStyle="1" w:styleId="WW8Num27z0">
    <w:name w:val="WW8Num27z0"/>
    <w:rsid w:val="00545C12"/>
  </w:style>
  <w:style w:type="character" w:customStyle="1" w:styleId="WW8Num27z1">
    <w:name w:val="WW8Num27z1"/>
    <w:rsid w:val="00545C12"/>
  </w:style>
  <w:style w:type="character" w:customStyle="1" w:styleId="WW8Num27z2">
    <w:name w:val="WW8Num27z2"/>
    <w:rsid w:val="00545C12"/>
  </w:style>
  <w:style w:type="character" w:customStyle="1" w:styleId="WW8Num27z3">
    <w:name w:val="WW8Num27z3"/>
    <w:rsid w:val="00545C12"/>
  </w:style>
  <w:style w:type="character" w:customStyle="1" w:styleId="WW8Num27z4">
    <w:name w:val="WW8Num27z4"/>
    <w:rsid w:val="00545C12"/>
  </w:style>
  <w:style w:type="character" w:customStyle="1" w:styleId="WW8Num27z5">
    <w:name w:val="WW8Num27z5"/>
    <w:rsid w:val="00545C12"/>
  </w:style>
  <w:style w:type="character" w:customStyle="1" w:styleId="WW8Num27z6">
    <w:name w:val="WW8Num27z6"/>
    <w:rsid w:val="00545C12"/>
  </w:style>
  <w:style w:type="character" w:customStyle="1" w:styleId="WW8Num27z7">
    <w:name w:val="WW8Num27z7"/>
    <w:rsid w:val="00545C12"/>
  </w:style>
  <w:style w:type="character" w:customStyle="1" w:styleId="WW8Num27z8">
    <w:name w:val="WW8Num27z8"/>
    <w:rsid w:val="00545C12"/>
  </w:style>
  <w:style w:type="character" w:customStyle="1" w:styleId="WW8Num28z0">
    <w:name w:val="WW8Num28z0"/>
    <w:rsid w:val="00545C12"/>
    <w:rPr>
      <w:lang w:val="sq-AL"/>
    </w:rPr>
  </w:style>
  <w:style w:type="character" w:customStyle="1" w:styleId="WW8Num28z1">
    <w:name w:val="WW8Num28z1"/>
    <w:rsid w:val="00545C12"/>
  </w:style>
  <w:style w:type="character" w:customStyle="1" w:styleId="WW8Num28z2">
    <w:name w:val="WW8Num28z2"/>
    <w:rsid w:val="00545C12"/>
  </w:style>
  <w:style w:type="character" w:customStyle="1" w:styleId="WW8Num28z3">
    <w:name w:val="WW8Num28z3"/>
    <w:rsid w:val="00545C12"/>
  </w:style>
  <w:style w:type="character" w:customStyle="1" w:styleId="WW8Num28z4">
    <w:name w:val="WW8Num28z4"/>
    <w:rsid w:val="00545C12"/>
  </w:style>
  <w:style w:type="character" w:customStyle="1" w:styleId="WW8Num28z5">
    <w:name w:val="WW8Num28z5"/>
    <w:rsid w:val="00545C12"/>
  </w:style>
  <w:style w:type="character" w:customStyle="1" w:styleId="WW8Num28z6">
    <w:name w:val="WW8Num28z6"/>
    <w:rsid w:val="00545C12"/>
  </w:style>
  <w:style w:type="character" w:customStyle="1" w:styleId="WW8Num28z7">
    <w:name w:val="WW8Num28z7"/>
    <w:rsid w:val="00545C12"/>
  </w:style>
  <w:style w:type="character" w:customStyle="1" w:styleId="WW8Num28z8">
    <w:name w:val="WW8Num28z8"/>
    <w:rsid w:val="00545C12"/>
  </w:style>
  <w:style w:type="character" w:customStyle="1" w:styleId="WW8Num29z0">
    <w:name w:val="WW8Num29z0"/>
    <w:rsid w:val="00545C12"/>
  </w:style>
  <w:style w:type="character" w:customStyle="1" w:styleId="WW8Num29z1">
    <w:name w:val="WW8Num29z1"/>
    <w:rsid w:val="00545C12"/>
  </w:style>
  <w:style w:type="character" w:customStyle="1" w:styleId="WW8Num29z2">
    <w:name w:val="WW8Num29z2"/>
    <w:rsid w:val="00545C12"/>
  </w:style>
  <w:style w:type="character" w:customStyle="1" w:styleId="WW8Num29z3">
    <w:name w:val="WW8Num29z3"/>
    <w:rsid w:val="00545C12"/>
  </w:style>
  <w:style w:type="character" w:customStyle="1" w:styleId="WW8Num29z4">
    <w:name w:val="WW8Num29z4"/>
    <w:rsid w:val="00545C12"/>
  </w:style>
  <w:style w:type="character" w:customStyle="1" w:styleId="WW8Num29z5">
    <w:name w:val="WW8Num29z5"/>
    <w:rsid w:val="00545C12"/>
  </w:style>
  <w:style w:type="character" w:customStyle="1" w:styleId="WW8Num29z6">
    <w:name w:val="WW8Num29z6"/>
    <w:rsid w:val="00545C12"/>
  </w:style>
  <w:style w:type="character" w:customStyle="1" w:styleId="WW8Num29z7">
    <w:name w:val="WW8Num29z7"/>
    <w:rsid w:val="00545C12"/>
  </w:style>
  <w:style w:type="character" w:customStyle="1" w:styleId="WW8Num29z8">
    <w:name w:val="WW8Num29z8"/>
    <w:rsid w:val="00545C12"/>
  </w:style>
  <w:style w:type="character" w:customStyle="1" w:styleId="WW8Num30z0">
    <w:name w:val="WW8Num30z0"/>
    <w:rsid w:val="00545C12"/>
    <w:rPr>
      <w:lang w:val="sq-AL"/>
    </w:rPr>
  </w:style>
  <w:style w:type="character" w:customStyle="1" w:styleId="WW8Num30z1">
    <w:name w:val="WW8Num30z1"/>
    <w:rsid w:val="00545C12"/>
  </w:style>
  <w:style w:type="character" w:customStyle="1" w:styleId="WW8Num30z2">
    <w:name w:val="WW8Num30z2"/>
    <w:rsid w:val="00545C12"/>
  </w:style>
  <w:style w:type="character" w:customStyle="1" w:styleId="WW8Num30z3">
    <w:name w:val="WW8Num30z3"/>
    <w:rsid w:val="00545C12"/>
  </w:style>
  <w:style w:type="character" w:customStyle="1" w:styleId="WW8Num30z4">
    <w:name w:val="WW8Num30z4"/>
    <w:rsid w:val="00545C12"/>
  </w:style>
  <w:style w:type="character" w:customStyle="1" w:styleId="WW8Num30z5">
    <w:name w:val="WW8Num30z5"/>
    <w:rsid w:val="00545C12"/>
  </w:style>
  <w:style w:type="character" w:customStyle="1" w:styleId="WW8Num30z6">
    <w:name w:val="WW8Num30z6"/>
    <w:rsid w:val="00545C12"/>
  </w:style>
  <w:style w:type="character" w:customStyle="1" w:styleId="WW8Num30z7">
    <w:name w:val="WW8Num30z7"/>
    <w:rsid w:val="00545C12"/>
  </w:style>
  <w:style w:type="character" w:customStyle="1" w:styleId="WW8Num30z8">
    <w:name w:val="WW8Num30z8"/>
    <w:rsid w:val="00545C12"/>
  </w:style>
  <w:style w:type="character" w:customStyle="1" w:styleId="WW8Num31z0">
    <w:name w:val="WW8Num31z0"/>
    <w:rsid w:val="00545C12"/>
  </w:style>
  <w:style w:type="character" w:customStyle="1" w:styleId="WW8Num31z1">
    <w:name w:val="WW8Num31z1"/>
    <w:rsid w:val="00545C12"/>
  </w:style>
  <w:style w:type="character" w:customStyle="1" w:styleId="WW8Num31z2">
    <w:name w:val="WW8Num31z2"/>
    <w:rsid w:val="00545C12"/>
  </w:style>
  <w:style w:type="character" w:customStyle="1" w:styleId="WW8Num31z3">
    <w:name w:val="WW8Num31z3"/>
    <w:rsid w:val="00545C12"/>
  </w:style>
  <w:style w:type="character" w:customStyle="1" w:styleId="WW8Num31z4">
    <w:name w:val="WW8Num31z4"/>
    <w:rsid w:val="00545C12"/>
  </w:style>
  <w:style w:type="character" w:customStyle="1" w:styleId="WW8Num31z5">
    <w:name w:val="WW8Num31z5"/>
    <w:rsid w:val="00545C12"/>
  </w:style>
  <w:style w:type="character" w:customStyle="1" w:styleId="WW8Num31z6">
    <w:name w:val="WW8Num31z6"/>
    <w:rsid w:val="00545C12"/>
  </w:style>
  <w:style w:type="character" w:customStyle="1" w:styleId="WW8Num31z7">
    <w:name w:val="WW8Num31z7"/>
    <w:rsid w:val="00545C12"/>
  </w:style>
  <w:style w:type="character" w:customStyle="1" w:styleId="WW8Num31z8">
    <w:name w:val="WW8Num31z8"/>
    <w:rsid w:val="00545C12"/>
  </w:style>
  <w:style w:type="character" w:customStyle="1" w:styleId="WW8Num32z0">
    <w:name w:val="WW8Num32z0"/>
    <w:rsid w:val="00545C12"/>
  </w:style>
  <w:style w:type="character" w:customStyle="1" w:styleId="WW8Num32z1">
    <w:name w:val="WW8Num32z1"/>
    <w:rsid w:val="00545C12"/>
    <w:rPr>
      <w:rFonts w:ascii="Symbol" w:hAnsi="Symbol" w:cs="OpenSymbol"/>
    </w:rPr>
  </w:style>
  <w:style w:type="character" w:customStyle="1" w:styleId="WW8Num33z0">
    <w:name w:val="WW8Num33z0"/>
    <w:rsid w:val="00545C12"/>
  </w:style>
  <w:style w:type="character" w:customStyle="1" w:styleId="WW8Num33z1">
    <w:name w:val="WW8Num33z1"/>
    <w:rsid w:val="00545C12"/>
  </w:style>
  <w:style w:type="character" w:customStyle="1" w:styleId="WW8Num33z2">
    <w:name w:val="WW8Num33z2"/>
    <w:rsid w:val="00545C12"/>
  </w:style>
  <w:style w:type="character" w:customStyle="1" w:styleId="WW8Num33z3">
    <w:name w:val="WW8Num33z3"/>
    <w:rsid w:val="00545C12"/>
  </w:style>
  <w:style w:type="character" w:customStyle="1" w:styleId="WW8Num33z4">
    <w:name w:val="WW8Num33z4"/>
    <w:rsid w:val="00545C12"/>
  </w:style>
  <w:style w:type="character" w:customStyle="1" w:styleId="WW8Num33z5">
    <w:name w:val="WW8Num33z5"/>
    <w:rsid w:val="00545C12"/>
  </w:style>
  <w:style w:type="character" w:customStyle="1" w:styleId="WW8Num33z6">
    <w:name w:val="WW8Num33z6"/>
    <w:rsid w:val="00545C12"/>
  </w:style>
  <w:style w:type="character" w:customStyle="1" w:styleId="WW8Num33z7">
    <w:name w:val="WW8Num33z7"/>
    <w:rsid w:val="00545C12"/>
  </w:style>
  <w:style w:type="character" w:customStyle="1" w:styleId="WW8Num33z8">
    <w:name w:val="WW8Num33z8"/>
    <w:rsid w:val="00545C12"/>
  </w:style>
  <w:style w:type="character" w:customStyle="1" w:styleId="WW8Num34z0">
    <w:name w:val="WW8Num34z0"/>
    <w:rsid w:val="00545C12"/>
  </w:style>
  <w:style w:type="character" w:customStyle="1" w:styleId="WW8Num34z1">
    <w:name w:val="WW8Num34z1"/>
    <w:rsid w:val="00545C12"/>
  </w:style>
  <w:style w:type="character" w:customStyle="1" w:styleId="WW8Num34z2">
    <w:name w:val="WW8Num34z2"/>
    <w:rsid w:val="00545C12"/>
  </w:style>
  <w:style w:type="character" w:customStyle="1" w:styleId="WW8Num34z3">
    <w:name w:val="WW8Num34z3"/>
    <w:rsid w:val="00545C12"/>
  </w:style>
  <w:style w:type="character" w:customStyle="1" w:styleId="WW8Num34z4">
    <w:name w:val="WW8Num34z4"/>
    <w:rsid w:val="00545C12"/>
  </w:style>
  <w:style w:type="character" w:customStyle="1" w:styleId="WW8Num34z5">
    <w:name w:val="WW8Num34z5"/>
    <w:rsid w:val="00545C12"/>
  </w:style>
  <w:style w:type="character" w:customStyle="1" w:styleId="WW8Num34z6">
    <w:name w:val="WW8Num34z6"/>
    <w:rsid w:val="00545C12"/>
  </w:style>
  <w:style w:type="character" w:customStyle="1" w:styleId="WW8Num34z7">
    <w:name w:val="WW8Num34z7"/>
    <w:rsid w:val="00545C12"/>
  </w:style>
  <w:style w:type="character" w:customStyle="1" w:styleId="WW8Num34z8">
    <w:name w:val="WW8Num34z8"/>
    <w:rsid w:val="00545C12"/>
  </w:style>
  <w:style w:type="character" w:customStyle="1" w:styleId="WW8Num35z0">
    <w:name w:val="WW8Num35z0"/>
    <w:rsid w:val="00545C12"/>
  </w:style>
  <w:style w:type="character" w:customStyle="1" w:styleId="WW8Num35z1">
    <w:name w:val="WW8Num35z1"/>
    <w:rsid w:val="00545C12"/>
  </w:style>
  <w:style w:type="character" w:customStyle="1" w:styleId="WW8Num35z2">
    <w:name w:val="WW8Num35z2"/>
    <w:rsid w:val="00545C12"/>
  </w:style>
  <w:style w:type="character" w:customStyle="1" w:styleId="WW8Num35z3">
    <w:name w:val="WW8Num35z3"/>
    <w:rsid w:val="00545C12"/>
  </w:style>
  <w:style w:type="character" w:customStyle="1" w:styleId="WW8Num35z4">
    <w:name w:val="WW8Num35z4"/>
    <w:rsid w:val="00545C12"/>
  </w:style>
  <w:style w:type="character" w:customStyle="1" w:styleId="WW8Num35z5">
    <w:name w:val="WW8Num35z5"/>
    <w:rsid w:val="00545C12"/>
  </w:style>
  <w:style w:type="character" w:customStyle="1" w:styleId="WW8Num35z6">
    <w:name w:val="WW8Num35z6"/>
    <w:rsid w:val="00545C12"/>
  </w:style>
  <w:style w:type="character" w:customStyle="1" w:styleId="WW8Num35z7">
    <w:name w:val="WW8Num35z7"/>
    <w:rsid w:val="00545C12"/>
  </w:style>
  <w:style w:type="character" w:customStyle="1" w:styleId="WW8Num35z8">
    <w:name w:val="WW8Num35z8"/>
    <w:rsid w:val="00545C12"/>
  </w:style>
  <w:style w:type="character" w:customStyle="1" w:styleId="WW8Num36z0">
    <w:name w:val="WW8Num36z0"/>
    <w:rsid w:val="00545C12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545C12"/>
    <w:rPr>
      <w:rFonts w:ascii="Courier New" w:hAnsi="Courier New" w:cs="Courier New"/>
    </w:rPr>
  </w:style>
  <w:style w:type="character" w:customStyle="1" w:styleId="WW8Num36z2">
    <w:name w:val="WW8Num36z2"/>
    <w:rsid w:val="00545C12"/>
    <w:rPr>
      <w:rFonts w:ascii="Wingdings" w:hAnsi="Wingdings" w:cs="Wingdings"/>
    </w:rPr>
  </w:style>
  <w:style w:type="character" w:customStyle="1" w:styleId="WW8Num36z3">
    <w:name w:val="WW8Num36z3"/>
    <w:rsid w:val="00545C12"/>
    <w:rPr>
      <w:rFonts w:ascii="Symbol" w:hAnsi="Symbol" w:cs="Symbol"/>
    </w:rPr>
  </w:style>
  <w:style w:type="character" w:customStyle="1" w:styleId="WW8Num37z0">
    <w:name w:val="WW8Num37z0"/>
    <w:rsid w:val="00545C12"/>
    <w:rPr>
      <w:rFonts w:eastAsia="Times New Roman" w:cs="Times New Roman"/>
      <w:lang w:val="sq-AL"/>
    </w:rPr>
  </w:style>
  <w:style w:type="character" w:customStyle="1" w:styleId="WW8Num37z1">
    <w:name w:val="WW8Num37z1"/>
    <w:rsid w:val="00545C12"/>
    <w:rPr>
      <w:rFonts w:ascii="Times New Roman" w:eastAsia="WenQuanYi Micro Hei;Arial Unico" w:hAnsi="Times New Roman" w:cs="Times New Roman"/>
    </w:rPr>
  </w:style>
  <w:style w:type="character" w:customStyle="1" w:styleId="WW8Num37z2">
    <w:name w:val="WW8Num37z2"/>
    <w:rsid w:val="00545C12"/>
    <w:rPr>
      <w:rFonts w:ascii="Wingdings" w:hAnsi="Wingdings" w:cs="Wingdings"/>
    </w:rPr>
  </w:style>
  <w:style w:type="character" w:customStyle="1" w:styleId="WW8Num37z3">
    <w:name w:val="WW8Num37z3"/>
    <w:rsid w:val="00545C12"/>
    <w:rPr>
      <w:rFonts w:ascii="Symbol" w:hAnsi="Symbol" w:cs="Symbol"/>
    </w:rPr>
  </w:style>
  <w:style w:type="character" w:customStyle="1" w:styleId="WW8Num37z4">
    <w:name w:val="WW8Num37z4"/>
    <w:rsid w:val="00545C12"/>
    <w:rPr>
      <w:rFonts w:ascii="Courier New" w:hAnsi="Courier New" w:cs="Courier New"/>
    </w:rPr>
  </w:style>
  <w:style w:type="character" w:customStyle="1" w:styleId="WW8Num38z0">
    <w:name w:val="WW8Num38z0"/>
    <w:rsid w:val="00545C12"/>
  </w:style>
  <w:style w:type="character" w:customStyle="1" w:styleId="WW8Num38z1">
    <w:name w:val="WW8Num38z1"/>
    <w:rsid w:val="00545C12"/>
  </w:style>
  <w:style w:type="character" w:customStyle="1" w:styleId="WW8Num38z2">
    <w:name w:val="WW8Num38z2"/>
    <w:rsid w:val="00545C12"/>
  </w:style>
  <w:style w:type="character" w:customStyle="1" w:styleId="WW8Num38z3">
    <w:name w:val="WW8Num38z3"/>
    <w:rsid w:val="00545C12"/>
  </w:style>
  <w:style w:type="character" w:customStyle="1" w:styleId="WW8Num38z4">
    <w:name w:val="WW8Num38z4"/>
    <w:rsid w:val="00545C12"/>
  </w:style>
  <w:style w:type="character" w:customStyle="1" w:styleId="WW8Num38z5">
    <w:name w:val="WW8Num38z5"/>
    <w:rsid w:val="00545C12"/>
  </w:style>
  <w:style w:type="character" w:customStyle="1" w:styleId="WW8Num38z6">
    <w:name w:val="WW8Num38z6"/>
    <w:rsid w:val="00545C12"/>
  </w:style>
  <w:style w:type="character" w:customStyle="1" w:styleId="WW8Num38z7">
    <w:name w:val="WW8Num38z7"/>
    <w:rsid w:val="00545C12"/>
  </w:style>
  <w:style w:type="character" w:customStyle="1" w:styleId="WW8Num38z8">
    <w:name w:val="WW8Num38z8"/>
    <w:rsid w:val="00545C12"/>
  </w:style>
  <w:style w:type="character" w:customStyle="1" w:styleId="WW8Num39z0">
    <w:name w:val="WW8Num39z0"/>
    <w:rsid w:val="00545C12"/>
  </w:style>
  <w:style w:type="character" w:customStyle="1" w:styleId="WW8Num39z1">
    <w:name w:val="WW8Num39z1"/>
    <w:rsid w:val="00545C12"/>
  </w:style>
  <w:style w:type="character" w:customStyle="1" w:styleId="WW8Num39z2">
    <w:name w:val="WW8Num39z2"/>
    <w:rsid w:val="00545C12"/>
  </w:style>
  <w:style w:type="character" w:customStyle="1" w:styleId="WW8Num39z3">
    <w:name w:val="WW8Num39z3"/>
    <w:rsid w:val="00545C12"/>
  </w:style>
  <w:style w:type="character" w:customStyle="1" w:styleId="WW8Num39z4">
    <w:name w:val="WW8Num39z4"/>
    <w:rsid w:val="00545C12"/>
  </w:style>
  <w:style w:type="character" w:customStyle="1" w:styleId="WW8Num39z5">
    <w:name w:val="WW8Num39z5"/>
    <w:rsid w:val="00545C12"/>
  </w:style>
  <w:style w:type="character" w:customStyle="1" w:styleId="WW8Num39z6">
    <w:name w:val="WW8Num39z6"/>
    <w:rsid w:val="00545C12"/>
  </w:style>
  <w:style w:type="character" w:customStyle="1" w:styleId="WW8Num39z7">
    <w:name w:val="WW8Num39z7"/>
    <w:rsid w:val="00545C12"/>
  </w:style>
  <w:style w:type="character" w:customStyle="1" w:styleId="WW8Num39z8">
    <w:name w:val="WW8Num39z8"/>
    <w:rsid w:val="00545C12"/>
  </w:style>
  <w:style w:type="character" w:customStyle="1" w:styleId="WW8Num40z0">
    <w:name w:val="WW8Num40z0"/>
    <w:rsid w:val="00545C12"/>
  </w:style>
  <w:style w:type="character" w:customStyle="1" w:styleId="WW8Num40z1">
    <w:name w:val="WW8Num40z1"/>
    <w:rsid w:val="00545C12"/>
    <w:rPr>
      <w:rFonts w:ascii="Courier New" w:hAnsi="Courier New" w:cs="Courier New"/>
    </w:rPr>
  </w:style>
  <w:style w:type="character" w:customStyle="1" w:styleId="WW8Num40z2">
    <w:name w:val="WW8Num40z2"/>
    <w:rsid w:val="00545C12"/>
    <w:rPr>
      <w:rFonts w:ascii="Wingdings" w:hAnsi="Wingdings" w:cs="Wingdings"/>
    </w:rPr>
  </w:style>
  <w:style w:type="character" w:customStyle="1" w:styleId="WW8Num40z3">
    <w:name w:val="WW8Num40z3"/>
    <w:rsid w:val="00545C12"/>
    <w:rPr>
      <w:rFonts w:ascii="Symbol" w:hAnsi="Symbol" w:cs="Symbol"/>
    </w:rPr>
  </w:style>
  <w:style w:type="character" w:customStyle="1" w:styleId="WW8Num41z0">
    <w:name w:val="WW8Num41z0"/>
    <w:rsid w:val="00545C12"/>
  </w:style>
  <w:style w:type="character" w:customStyle="1" w:styleId="WW8Num41z1">
    <w:name w:val="WW8Num41z1"/>
    <w:rsid w:val="00545C12"/>
  </w:style>
  <w:style w:type="character" w:customStyle="1" w:styleId="WW8Num41z2">
    <w:name w:val="WW8Num41z2"/>
    <w:rsid w:val="00545C12"/>
  </w:style>
  <w:style w:type="character" w:customStyle="1" w:styleId="WW8Num41z3">
    <w:name w:val="WW8Num41z3"/>
    <w:rsid w:val="00545C12"/>
  </w:style>
  <w:style w:type="character" w:customStyle="1" w:styleId="WW8Num41z4">
    <w:name w:val="WW8Num41z4"/>
    <w:rsid w:val="00545C12"/>
  </w:style>
  <w:style w:type="character" w:customStyle="1" w:styleId="WW8Num41z5">
    <w:name w:val="WW8Num41z5"/>
    <w:rsid w:val="00545C12"/>
  </w:style>
  <w:style w:type="character" w:customStyle="1" w:styleId="WW8Num41z6">
    <w:name w:val="WW8Num41z6"/>
    <w:rsid w:val="00545C12"/>
  </w:style>
  <w:style w:type="character" w:customStyle="1" w:styleId="WW8Num41z7">
    <w:name w:val="WW8Num41z7"/>
    <w:rsid w:val="00545C12"/>
  </w:style>
  <w:style w:type="character" w:customStyle="1" w:styleId="WW8Num41z8">
    <w:name w:val="WW8Num41z8"/>
    <w:rsid w:val="00545C12"/>
  </w:style>
  <w:style w:type="character" w:customStyle="1" w:styleId="WW8Num42z0">
    <w:name w:val="WW8Num42z0"/>
    <w:rsid w:val="00545C12"/>
    <w:rPr>
      <w:rFonts w:eastAsia="Times New Roman" w:cs="Times New Roman"/>
      <w:lang w:val="sq-AL"/>
    </w:rPr>
  </w:style>
  <w:style w:type="character" w:customStyle="1" w:styleId="WW8Num42z1">
    <w:name w:val="WW8Num42z1"/>
    <w:rsid w:val="00545C12"/>
    <w:rPr>
      <w:rFonts w:ascii="Courier New" w:hAnsi="Courier New" w:cs="Courier New"/>
    </w:rPr>
  </w:style>
  <w:style w:type="character" w:customStyle="1" w:styleId="WW8Num42z2">
    <w:name w:val="WW8Num42z2"/>
    <w:rsid w:val="00545C12"/>
    <w:rPr>
      <w:rFonts w:ascii="Wingdings" w:hAnsi="Wingdings" w:cs="Wingdings"/>
    </w:rPr>
  </w:style>
  <w:style w:type="character" w:customStyle="1" w:styleId="WW8Num42z3">
    <w:name w:val="WW8Num42z3"/>
    <w:rsid w:val="00545C12"/>
    <w:rPr>
      <w:rFonts w:ascii="Symbol" w:hAnsi="Symbol" w:cs="Symbol"/>
    </w:rPr>
  </w:style>
  <w:style w:type="character" w:customStyle="1" w:styleId="WW8Num43z0">
    <w:name w:val="WW8Num43z0"/>
    <w:rsid w:val="00545C12"/>
    <w:rPr>
      <w:lang w:val="sq-AL"/>
    </w:rPr>
  </w:style>
  <w:style w:type="character" w:customStyle="1" w:styleId="WW8Num43z1">
    <w:name w:val="WW8Num43z1"/>
    <w:rsid w:val="00545C12"/>
  </w:style>
  <w:style w:type="character" w:customStyle="1" w:styleId="WW8Num43z2">
    <w:name w:val="WW8Num43z2"/>
    <w:rsid w:val="00545C12"/>
  </w:style>
  <w:style w:type="character" w:customStyle="1" w:styleId="WW8Num43z3">
    <w:name w:val="WW8Num43z3"/>
    <w:rsid w:val="00545C12"/>
  </w:style>
  <w:style w:type="character" w:customStyle="1" w:styleId="WW8Num43z4">
    <w:name w:val="WW8Num43z4"/>
    <w:rsid w:val="00545C12"/>
  </w:style>
  <w:style w:type="character" w:customStyle="1" w:styleId="WW8Num43z5">
    <w:name w:val="WW8Num43z5"/>
    <w:rsid w:val="00545C12"/>
  </w:style>
  <w:style w:type="character" w:customStyle="1" w:styleId="WW8Num43z6">
    <w:name w:val="WW8Num43z6"/>
    <w:rsid w:val="00545C12"/>
  </w:style>
  <w:style w:type="character" w:customStyle="1" w:styleId="WW8Num43z7">
    <w:name w:val="WW8Num43z7"/>
    <w:rsid w:val="00545C12"/>
  </w:style>
  <w:style w:type="character" w:customStyle="1" w:styleId="WW8Num43z8">
    <w:name w:val="WW8Num43z8"/>
    <w:rsid w:val="00545C12"/>
  </w:style>
  <w:style w:type="character" w:customStyle="1" w:styleId="WW8Num44z0">
    <w:name w:val="WW8Num44z0"/>
    <w:rsid w:val="00545C12"/>
  </w:style>
  <w:style w:type="character" w:customStyle="1" w:styleId="WW8Num44z1">
    <w:name w:val="WW8Num44z1"/>
    <w:rsid w:val="00545C12"/>
  </w:style>
  <w:style w:type="character" w:customStyle="1" w:styleId="WW8Num44z2">
    <w:name w:val="WW8Num44z2"/>
    <w:rsid w:val="00545C12"/>
  </w:style>
  <w:style w:type="character" w:customStyle="1" w:styleId="WW8Num44z3">
    <w:name w:val="WW8Num44z3"/>
    <w:rsid w:val="00545C12"/>
  </w:style>
  <w:style w:type="character" w:customStyle="1" w:styleId="WW8Num44z4">
    <w:name w:val="WW8Num44z4"/>
    <w:rsid w:val="00545C12"/>
  </w:style>
  <w:style w:type="character" w:customStyle="1" w:styleId="WW8Num44z5">
    <w:name w:val="WW8Num44z5"/>
    <w:rsid w:val="00545C12"/>
  </w:style>
  <w:style w:type="character" w:customStyle="1" w:styleId="WW8Num44z6">
    <w:name w:val="WW8Num44z6"/>
    <w:rsid w:val="00545C12"/>
  </w:style>
  <w:style w:type="character" w:customStyle="1" w:styleId="WW8Num44z7">
    <w:name w:val="WW8Num44z7"/>
    <w:rsid w:val="00545C12"/>
  </w:style>
  <w:style w:type="character" w:customStyle="1" w:styleId="WW8Num44z8">
    <w:name w:val="WW8Num44z8"/>
    <w:rsid w:val="00545C12"/>
  </w:style>
  <w:style w:type="character" w:customStyle="1" w:styleId="WW8Num45z0">
    <w:name w:val="WW8Num45z0"/>
    <w:rsid w:val="00545C12"/>
    <w:rPr>
      <w:lang w:val="sq-AL"/>
    </w:rPr>
  </w:style>
  <w:style w:type="character" w:customStyle="1" w:styleId="WW8Num45z1">
    <w:name w:val="WW8Num45z1"/>
    <w:rsid w:val="00545C12"/>
  </w:style>
  <w:style w:type="character" w:customStyle="1" w:styleId="WW8Num45z2">
    <w:name w:val="WW8Num45z2"/>
    <w:rsid w:val="00545C12"/>
  </w:style>
  <w:style w:type="character" w:customStyle="1" w:styleId="WW8Num45z3">
    <w:name w:val="WW8Num45z3"/>
    <w:rsid w:val="00545C12"/>
  </w:style>
  <w:style w:type="character" w:customStyle="1" w:styleId="WW8Num45z4">
    <w:name w:val="WW8Num45z4"/>
    <w:rsid w:val="00545C12"/>
  </w:style>
  <w:style w:type="character" w:customStyle="1" w:styleId="WW8Num45z5">
    <w:name w:val="WW8Num45z5"/>
    <w:rsid w:val="00545C12"/>
  </w:style>
  <w:style w:type="character" w:customStyle="1" w:styleId="WW8Num45z6">
    <w:name w:val="WW8Num45z6"/>
    <w:rsid w:val="00545C12"/>
  </w:style>
  <w:style w:type="character" w:customStyle="1" w:styleId="WW8Num45z7">
    <w:name w:val="WW8Num45z7"/>
    <w:rsid w:val="00545C12"/>
  </w:style>
  <w:style w:type="character" w:customStyle="1" w:styleId="WW8Num45z8">
    <w:name w:val="WW8Num45z8"/>
    <w:rsid w:val="00545C12"/>
  </w:style>
  <w:style w:type="character" w:customStyle="1" w:styleId="WW8Num46z0">
    <w:name w:val="WW8Num46z0"/>
    <w:rsid w:val="00545C12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545C12"/>
    <w:rPr>
      <w:rFonts w:ascii="Courier New" w:hAnsi="Courier New" w:cs="Courier New"/>
    </w:rPr>
  </w:style>
  <w:style w:type="character" w:customStyle="1" w:styleId="WW8Num46z2">
    <w:name w:val="WW8Num46z2"/>
    <w:rsid w:val="00545C12"/>
    <w:rPr>
      <w:rFonts w:ascii="Wingdings" w:hAnsi="Wingdings" w:cs="Wingdings"/>
    </w:rPr>
  </w:style>
  <w:style w:type="character" w:customStyle="1" w:styleId="WW8Num46z3">
    <w:name w:val="WW8Num46z3"/>
    <w:rsid w:val="00545C12"/>
    <w:rPr>
      <w:rFonts w:ascii="Symbol" w:hAnsi="Symbol" w:cs="Symbol"/>
    </w:rPr>
  </w:style>
  <w:style w:type="character" w:customStyle="1" w:styleId="WW8Num47z0">
    <w:name w:val="WW8Num47z0"/>
    <w:rsid w:val="00545C12"/>
  </w:style>
  <w:style w:type="character" w:customStyle="1" w:styleId="WW8Num47z1">
    <w:name w:val="WW8Num47z1"/>
    <w:rsid w:val="00545C12"/>
    <w:rPr>
      <w:rFonts w:ascii="Courier New" w:hAnsi="Courier New" w:cs="Courier New"/>
    </w:rPr>
  </w:style>
  <w:style w:type="character" w:customStyle="1" w:styleId="WW8Num47z2">
    <w:name w:val="WW8Num47z2"/>
    <w:rsid w:val="00545C12"/>
    <w:rPr>
      <w:rFonts w:ascii="Wingdings" w:hAnsi="Wingdings" w:cs="Wingdings"/>
    </w:rPr>
  </w:style>
  <w:style w:type="character" w:customStyle="1" w:styleId="WW8Num47z3">
    <w:name w:val="WW8Num47z3"/>
    <w:rsid w:val="00545C12"/>
    <w:rPr>
      <w:rFonts w:ascii="Symbol" w:hAnsi="Symbol" w:cs="Symbol"/>
    </w:rPr>
  </w:style>
  <w:style w:type="character" w:customStyle="1" w:styleId="WW8Num48z0">
    <w:name w:val="WW8Num48z0"/>
    <w:rsid w:val="00545C12"/>
    <w:rPr>
      <w:rFonts w:ascii="Times New Roman" w:eastAsia="Times New Roman" w:hAnsi="Times New Roman" w:cs="Times New Roman"/>
    </w:rPr>
  </w:style>
  <w:style w:type="character" w:customStyle="1" w:styleId="WW8Num48z1">
    <w:name w:val="WW8Num48z1"/>
    <w:rsid w:val="00545C12"/>
    <w:rPr>
      <w:rFonts w:ascii="Courier New" w:hAnsi="Courier New" w:cs="Courier New"/>
    </w:rPr>
  </w:style>
  <w:style w:type="character" w:customStyle="1" w:styleId="WW8Num48z2">
    <w:name w:val="WW8Num48z2"/>
    <w:rsid w:val="00545C12"/>
    <w:rPr>
      <w:rFonts w:ascii="Wingdings" w:hAnsi="Wingdings" w:cs="Wingdings"/>
    </w:rPr>
  </w:style>
  <w:style w:type="character" w:customStyle="1" w:styleId="WW8Num48z3">
    <w:name w:val="WW8Num48z3"/>
    <w:rsid w:val="00545C12"/>
    <w:rPr>
      <w:rFonts w:ascii="Symbol" w:hAnsi="Symbol" w:cs="Symbol"/>
    </w:rPr>
  </w:style>
  <w:style w:type="character" w:customStyle="1" w:styleId="WW8Num49z0">
    <w:name w:val="WW8Num49z0"/>
    <w:rsid w:val="00545C12"/>
  </w:style>
  <w:style w:type="character" w:customStyle="1" w:styleId="WW8Num49z1">
    <w:name w:val="WW8Num49z1"/>
    <w:rsid w:val="00545C12"/>
    <w:rPr>
      <w:rFonts w:ascii="Courier New" w:hAnsi="Courier New" w:cs="Courier New"/>
    </w:rPr>
  </w:style>
  <w:style w:type="character" w:customStyle="1" w:styleId="WW8Num49z2">
    <w:name w:val="WW8Num49z2"/>
    <w:rsid w:val="00545C12"/>
    <w:rPr>
      <w:rFonts w:ascii="Wingdings" w:hAnsi="Wingdings" w:cs="Wingdings"/>
    </w:rPr>
  </w:style>
  <w:style w:type="character" w:customStyle="1" w:styleId="WW8Num49z3">
    <w:name w:val="WW8Num49z3"/>
    <w:rsid w:val="00545C12"/>
    <w:rPr>
      <w:rFonts w:ascii="Symbol" w:hAnsi="Symbol" w:cs="Symbol"/>
    </w:rPr>
  </w:style>
  <w:style w:type="character" w:customStyle="1" w:styleId="WW8Num50z0">
    <w:name w:val="WW8Num50z0"/>
    <w:rsid w:val="00545C12"/>
    <w:rPr>
      <w:rFonts w:ascii="Times New Roman" w:eastAsia="Times New Roman" w:hAnsi="Times New Roman" w:cs="Times New Roman"/>
    </w:rPr>
  </w:style>
  <w:style w:type="character" w:customStyle="1" w:styleId="WW8Num50z1">
    <w:name w:val="WW8Num50z1"/>
    <w:rsid w:val="00545C12"/>
    <w:rPr>
      <w:rFonts w:ascii="Courier New" w:hAnsi="Courier New" w:cs="Courier New"/>
    </w:rPr>
  </w:style>
  <w:style w:type="character" w:customStyle="1" w:styleId="WW8Num50z2">
    <w:name w:val="WW8Num50z2"/>
    <w:rsid w:val="00545C12"/>
    <w:rPr>
      <w:rFonts w:ascii="Wingdings" w:hAnsi="Wingdings" w:cs="Wingdings"/>
    </w:rPr>
  </w:style>
  <w:style w:type="character" w:customStyle="1" w:styleId="WW8Num50z3">
    <w:name w:val="WW8Num50z3"/>
    <w:rsid w:val="00545C12"/>
    <w:rPr>
      <w:rFonts w:ascii="Symbol" w:hAnsi="Symbol" w:cs="Symbol"/>
    </w:rPr>
  </w:style>
  <w:style w:type="character" w:customStyle="1" w:styleId="WW8Num51z0">
    <w:name w:val="WW8Num51z0"/>
    <w:rsid w:val="00545C12"/>
    <w:rPr>
      <w:b w:val="0"/>
      <w:color w:val="000000"/>
    </w:rPr>
  </w:style>
  <w:style w:type="character" w:customStyle="1" w:styleId="WW8Num51z1">
    <w:name w:val="WW8Num51z1"/>
    <w:rsid w:val="00545C12"/>
  </w:style>
  <w:style w:type="character" w:customStyle="1" w:styleId="WW8Num51z2">
    <w:name w:val="WW8Num51z2"/>
    <w:rsid w:val="00545C12"/>
  </w:style>
  <w:style w:type="character" w:customStyle="1" w:styleId="WW8Num51z3">
    <w:name w:val="WW8Num51z3"/>
    <w:rsid w:val="00545C12"/>
  </w:style>
  <w:style w:type="character" w:customStyle="1" w:styleId="WW8Num51z4">
    <w:name w:val="WW8Num51z4"/>
    <w:rsid w:val="00545C12"/>
  </w:style>
  <w:style w:type="character" w:customStyle="1" w:styleId="WW8Num51z5">
    <w:name w:val="WW8Num51z5"/>
    <w:rsid w:val="00545C12"/>
  </w:style>
  <w:style w:type="character" w:customStyle="1" w:styleId="WW8Num51z6">
    <w:name w:val="WW8Num51z6"/>
    <w:rsid w:val="00545C12"/>
  </w:style>
  <w:style w:type="character" w:customStyle="1" w:styleId="WW8Num51z7">
    <w:name w:val="WW8Num51z7"/>
    <w:rsid w:val="00545C12"/>
  </w:style>
  <w:style w:type="character" w:customStyle="1" w:styleId="WW8Num51z8">
    <w:name w:val="WW8Num51z8"/>
    <w:rsid w:val="00545C12"/>
  </w:style>
  <w:style w:type="character" w:customStyle="1" w:styleId="WW8Num52z0">
    <w:name w:val="WW8Num52z0"/>
    <w:rsid w:val="00545C12"/>
  </w:style>
  <w:style w:type="character" w:customStyle="1" w:styleId="WW8Num52z1">
    <w:name w:val="WW8Num52z1"/>
    <w:rsid w:val="00545C12"/>
  </w:style>
  <w:style w:type="character" w:customStyle="1" w:styleId="WW8Num52z2">
    <w:name w:val="WW8Num52z2"/>
    <w:rsid w:val="00545C12"/>
  </w:style>
  <w:style w:type="character" w:customStyle="1" w:styleId="WW8Num52z3">
    <w:name w:val="WW8Num52z3"/>
    <w:rsid w:val="00545C12"/>
  </w:style>
  <w:style w:type="character" w:customStyle="1" w:styleId="WW8Num52z4">
    <w:name w:val="WW8Num52z4"/>
    <w:rsid w:val="00545C12"/>
  </w:style>
  <w:style w:type="character" w:customStyle="1" w:styleId="WW8Num52z5">
    <w:name w:val="WW8Num52z5"/>
    <w:rsid w:val="00545C12"/>
  </w:style>
  <w:style w:type="character" w:customStyle="1" w:styleId="WW8Num52z6">
    <w:name w:val="WW8Num52z6"/>
    <w:rsid w:val="00545C12"/>
  </w:style>
  <w:style w:type="character" w:customStyle="1" w:styleId="WW8Num52z7">
    <w:name w:val="WW8Num52z7"/>
    <w:rsid w:val="00545C12"/>
  </w:style>
  <w:style w:type="character" w:customStyle="1" w:styleId="WW8Num52z8">
    <w:name w:val="WW8Num52z8"/>
    <w:rsid w:val="00545C12"/>
  </w:style>
  <w:style w:type="character" w:customStyle="1" w:styleId="WW8Num53z0">
    <w:name w:val="WW8Num53z0"/>
    <w:rsid w:val="00545C12"/>
  </w:style>
  <w:style w:type="character" w:customStyle="1" w:styleId="WW8Num53z1">
    <w:name w:val="WW8Num53z1"/>
    <w:rsid w:val="00545C12"/>
  </w:style>
  <w:style w:type="character" w:customStyle="1" w:styleId="WW8Num53z2">
    <w:name w:val="WW8Num53z2"/>
    <w:rsid w:val="00545C12"/>
  </w:style>
  <w:style w:type="character" w:customStyle="1" w:styleId="WW8Num53z3">
    <w:name w:val="WW8Num53z3"/>
    <w:rsid w:val="00545C12"/>
  </w:style>
  <w:style w:type="character" w:customStyle="1" w:styleId="WW8Num53z4">
    <w:name w:val="WW8Num53z4"/>
    <w:rsid w:val="00545C12"/>
  </w:style>
  <w:style w:type="character" w:customStyle="1" w:styleId="WW8Num53z5">
    <w:name w:val="WW8Num53z5"/>
    <w:rsid w:val="00545C12"/>
  </w:style>
  <w:style w:type="character" w:customStyle="1" w:styleId="WW8Num53z6">
    <w:name w:val="WW8Num53z6"/>
    <w:rsid w:val="00545C12"/>
  </w:style>
  <w:style w:type="character" w:customStyle="1" w:styleId="WW8Num53z7">
    <w:name w:val="WW8Num53z7"/>
    <w:rsid w:val="00545C12"/>
  </w:style>
  <w:style w:type="character" w:customStyle="1" w:styleId="WW8Num53z8">
    <w:name w:val="WW8Num53z8"/>
    <w:rsid w:val="00545C12"/>
  </w:style>
  <w:style w:type="character" w:customStyle="1" w:styleId="WW8Num54z0">
    <w:name w:val="WW8Num54z0"/>
    <w:rsid w:val="00545C12"/>
  </w:style>
  <w:style w:type="character" w:customStyle="1" w:styleId="WW8Num54z1">
    <w:name w:val="WW8Num54z1"/>
    <w:rsid w:val="00545C12"/>
  </w:style>
  <w:style w:type="character" w:customStyle="1" w:styleId="WW8Num54z2">
    <w:name w:val="WW8Num54z2"/>
    <w:rsid w:val="00545C12"/>
  </w:style>
  <w:style w:type="character" w:customStyle="1" w:styleId="WW8Num54z3">
    <w:name w:val="WW8Num54z3"/>
    <w:rsid w:val="00545C12"/>
  </w:style>
  <w:style w:type="character" w:customStyle="1" w:styleId="WW8Num54z4">
    <w:name w:val="WW8Num54z4"/>
    <w:rsid w:val="00545C12"/>
  </w:style>
  <w:style w:type="character" w:customStyle="1" w:styleId="WW8Num54z5">
    <w:name w:val="WW8Num54z5"/>
    <w:rsid w:val="00545C12"/>
  </w:style>
  <w:style w:type="character" w:customStyle="1" w:styleId="WW8Num54z6">
    <w:name w:val="WW8Num54z6"/>
    <w:rsid w:val="00545C12"/>
  </w:style>
  <w:style w:type="character" w:customStyle="1" w:styleId="WW8Num54z7">
    <w:name w:val="WW8Num54z7"/>
    <w:rsid w:val="00545C12"/>
  </w:style>
  <w:style w:type="character" w:customStyle="1" w:styleId="WW8Num54z8">
    <w:name w:val="WW8Num54z8"/>
    <w:rsid w:val="00545C12"/>
  </w:style>
  <w:style w:type="character" w:customStyle="1" w:styleId="WW8Num55z0">
    <w:name w:val="WW8Num55z0"/>
    <w:rsid w:val="00545C12"/>
  </w:style>
  <w:style w:type="character" w:customStyle="1" w:styleId="WW8Num55z1">
    <w:name w:val="WW8Num55z1"/>
    <w:rsid w:val="00545C12"/>
    <w:rPr>
      <w:lang w:val="sq-AL"/>
    </w:rPr>
  </w:style>
  <w:style w:type="character" w:customStyle="1" w:styleId="WW8Num55z2">
    <w:name w:val="WW8Num55z2"/>
    <w:rsid w:val="00545C12"/>
  </w:style>
  <w:style w:type="character" w:customStyle="1" w:styleId="WW8Num55z3">
    <w:name w:val="WW8Num55z3"/>
    <w:rsid w:val="00545C12"/>
  </w:style>
  <w:style w:type="character" w:customStyle="1" w:styleId="WW8Num55z4">
    <w:name w:val="WW8Num55z4"/>
    <w:rsid w:val="00545C12"/>
  </w:style>
  <w:style w:type="character" w:customStyle="1" w:styleId="WW8Num55z5">
    <w:name w:val="WW8Num55z5"/>
    <w:rsid w:val="00545C12"/>
  </w:style>
  <w:style w:type="character" w:customStyle="1" w:styleId="WW8Num55z6">
    <w:name w:val="WW8Num55z6"/>
    <w:rsid w:val="00545C12"/>
  </w:style>
  <w:style w:type="character" w:customStyle="1" w:styleId="WW8Num55z7">
    <w:name w:val="WW8Num55z7"/>
    <w:rsid w:val="00545C12"/>
  </w:style>
  <w:style w:type="character" w:customStyle="1" w:styleId="WW8Num55z8">
    <w:name w:val="WW8Num55z8"/>
    <w:rsid w:val="00545C12"/>
  </w:style>
  <w:style w:type="character" w:customStyle="1" w:styleId="WW8Num56z0">
    <w:name w:val="WW8Num56z0"/>
    <w:rsid w:val="00545C12"/>
    <w:rPr>
      <w:rFonts w:ascii="Times New Roman" w:eastAsia="WenQuanYi Micro Hei;Arial Unico" w:hAnsi="Times New Roman" w:cs="Lohit Hindi;MS Mincho"/>
    </w:rPr>
  </w:style>
  <w:style w:type="character" w:customStyle="1" w:styleId="WW8Num56z1">
    <w:name w:val="WW8Num56z1"/>
    <w:rsid w:val="00545C12"/>
    <w:rPr>
      <w:rFonts w:ascii="Symbol" w:hAnsi="Symbol" w:cs="OpenSymbol"/>
    </w:rPr>
  </w:style>
  <w:style w:type="character" w:customStyle="1" w:styleId="WW8Num57z0">
    <w:name w:val="WW8Num57z0"/>
    <w:rsid w:val="00545C12"/>
  </w:style>
  <w:style w:type="character" w:customStyle="1" w:styleId="WW8Num57z1">
    <w:name w:val="WW8Num57z1"/>
    <w:rsid w:val="00545C12"/>
  </w:style>
  <w:style w:type="character" w:customStyle="1" w:styleId="WW8Num57z2">
    <w:name w:val="WW8Num57z2"/>
    <w:rsid w:val="00545C12"/>
  </w:style>
  <w:style w:type="character" w:customStyle="1" w:styleId="WW8Num57z3">
    <w:name w:val="WW8Num57z3"/>
    <w:rsid w:val="00545C12"/>
  </w:style>
  <w:style w:type="character" w:customStyle="1" w:styleId="WW8Num57z4">
    <w:name w:val="WW8Num57z4"/>
    <w:rsid w:val="00545C12"/>
  </w:style>
  <w:style w:type="character" w:customStyle="1" w:styleId="WW8Num57z5">
    <w:name w:val="WW8Num57z5"/>
    <w:rsid w:val="00545C12"/>
  </w:style>
  <w:style w:type="character" w:customStyle="1" w:styleId="WW8Num57z6">
    <w:name w:val="WW8Num57z6"/>
    <w:rsid w:val="00545C12"/>
  </w:style>
  <w:style w:type="character" w:customStyle="1" w:styleId="WW8Num57z7">
    <w:name w:val="WW8Num57z7"/>
    <w:rsid w:val="00545C12"/>
  </w:style>
  <w:style w:type="character" w:customStyle="1" w:styleId="WW8Num57z8">
    <w:name w:val="WW8Num57z8"/>
    <w:rsid w:val="00545C12"/>
  </w:style>
  <w:style w:type="character" w:customStyle="1" w:styleId="WW8Num58z0">
    <w:name w:val="WW8Num58z0"/>
    <w:rsid w:val="00545C12"/>
  </w:style>
  <w:style w:type="character" w:customStyle="1" w:styleId="WW8Num58z1">
    <w:name w:val="WW8Num58z1"/>
    <w:rsid w:val="00545C12"/>
    <w:rPr>
      <w:rFonts w:ascii="Courier New" w:hAnsi="Courier New" w:cs="Courier New"/>
    </w:rPr>
  </w:style>
  <w:style w:type="character" w:customStyle="1" w:styleId="WW8Num58z2">
    <w:name w:val="WW8Num58z2"/>
    <w:rsid w:val="00545C12"/>
    <w:rPr>
      <w:rFonts w:ascii="Wingdings" w:hAnsi="Wingdings" w:cs="Wingdings"/>
    </w:rPr>
  </w:style>
  <w:style w:type="character" w:customStyle="1" w:styleId="WW8Num58z3">
    <w:name w:val="WW8Num58z3"/>
    <w:rsid w:val="00545C12"/>
    <w:rPr>
      <w:rFonts w:ascii="Symbol" w:hAnsi="Symbol" w:cs="Symbol"/>
    </w:rPr>
  </w:style>
  <w:style w:type="character" w:customStyle="1" w:styleId="WW8Num59z0">
    <w:name w:val="WW8Num59z0"/>
    <w:rsid w:val="00545C12"/>
  </w:style>
  <w:style w:type="character" w:customStyle="1" w:styleId="WW8Num59z1">
    <w:name w:val="WW8Num59z1"/>
    <w:rsid w:val="00545C12"/>
    <w:rPr>
      <w:rFonts w:ascii="Courier New" w:hAnsi="Courier New" w:cs="Courier New"/>
    </w:rPr>
  </w:style>
  <w:style w:type="character" w:customStyle="1" w:styleId="WW8Num59z2">
    <w:name w:val="WW8Num59z2"/>
    <w:rsid w:val="00545C12"/>
    <w:rPr>
      <w:rFonts w:ascii="Wingdings" w:hAnsi="Wingdings" w:cs="Wingdings"/>
    </w:rPr>
  </w:style>
  <w:style w:type="character" w:customStyle="1" w:styleId="WW8Num59z3">
    <w:name w:val="WW8Num59z3"/>
    <w:rsid w:val="00545C12"/>
    <w:rPr>
      <w:rFonts w:ascii="Symbol" w:hAnsi="Symbol" w:cs="Symbol"/>
    </w:rPr>
  </w:style>
  <w:style w:type="character" w:customStyle="1" w:styleId="WW8Num60z0">
    <w:name w:val="WW8Num60z0"/>
    <w:rsid w:val="00545C12"/>
  </w:style>
  <w:style w:type="character" w:customStyle="1" w:styleId="WW8Num60z1">
    <w:name w:val="WW8Num60z1"/>
    <w:rsid w:val="00545C12"/>
  </w:style>
  <w:style w:type="character" w:customStyle="1" w:styleId="WW8Num60z2">
    <w:name w:val="WW8Num60z2"/>
    <w:rsid w:val="00545C12"/>
  </w:style>
  <w:style w:type="character" w:customStyle="1" w:styleId="WW8Num60z3">
    <w:name w:val="WW8Num60z3"/>
    <w:rsid w:val="00545C12"/>
  </w:style>
  <w:style w:type="character" w:customStyle="1" w:styleId="WW8Num60z4">
    <w:name w:val="WW8Num60z4"/>
    <w:rsid w:val="00545C12"/>
  </w:style>
  <w:style w:type="character" w:customStyle="1" w:styleId="WW8Num60z5">
    <w:name w:val="WW8Num60z5"/>
    <w:rsid w:val="00545C12"/>
  </w:style>
  <w:style w:type="character" w:customStyle="1" w:styleId="WW8Num60z6">
    <w:name w:val="WW8Num60z6"/>
    <w:rsid w:val="00545C12"/>
  </w:style>
  <w:style w:type="character" w:customStyle="1" w:styleId="WW8Num60z7">
    <w:name w:val="WW8Num60z7"/>
    <w:rsid w:val="00545C12"/>
  </w:style>
  <w:style w:type="character" w:customStyle="1" w:styleId="WW8Num60z8">
    <w:name w:val="WW8Num60z8"/>
    <w:rsid w:val="00545C12"/>
  </w:style>
  <w:style w:type="character" w:customStyle="1" w:styleId="WW8Num61z0">
    <w:name w:val="WW8Num61z0"/>
    <w:rsid w:val="00545C12"/>
  </w:style>
  <w:style w:type="character" w:customStyle="1" w:styleId="WW8Num61z1">
    <w:name w:val="WW8Num61z1"/>
    <w:rsid w:val="00545C12"/>
  </w:style>
  <w:style w:type="character" w:customStyle="1" w:styleId="WW8Num61z2">
    <w:name w:val="WW8Num61z2"/>
    <w:rsid w:val="00545C12"/>
  </w:style>
  <w:style w:type="character" w:customStyle="1" w:styleId="WW8Num61z3">
    <w:name w:val="WW8Num61z3"/>
    <w:rsid w:val="00545C12"/>
  </w:style>
  <w:style w:type="character" w:customStyle="1" w:styleId="WW8Num61z4">
    <w:name w:val="WW8Num61z4"/>
    <w:rsid w:val="00545C12"/>
  </w:style>
  <w:style w:type="character" w:customStyle="1" w:styleId="WW8Num61z5">
    <w:name w:val="WW8Num61z5"/>
    <w:rsid w:val="00545C12"/>
  </w:style>
  <w:style w:type="character" w:customStyle="1" w:styleId="WW8Num61z6">
    <w:name w:val="WW8Num61z6"/>
    <w:rsid w:val="00545C12"/>
  </w:style>
  <w:style w:type="character" w:customStyle="1" w:styleId="WW8Num61z7">
    <w:name w:val="WW8Num61z7"/>
    <w:rsid w:val="00545C12"/>
  </w:style>
  <w:style w:type="character" w:customStyle="1" w:styleId="WW8Num61z8">
    <w:name w:val="WW8Num61z8"/>
    <w:rsid w:val="00545C12"/>
  </w:style>
  <w:style w:type="character" w:customStyle="1" w:styleId="WW8Num62z0">
    <w:name w:val="WW8Num62z0"/>
    <w:rsid w:val="00545C12"/>
    <w:rPr>
      <w:rFonts w:eastAsia="Times New Roman" w:cs="Times New Roman"/>
      <w:lang w:val="sq-AL"/>
    </w:rPr>
  </w:style>
  <w:style w:type="character" w:customStyle="1" w:styleId="WW8Num62z1">
    <w:name w:val="WW8Num62z1"/>
    <w:rsid w:val="00545C12"/>
    <w:rPr>
      <w:rFonts w:ascii="Courier New" w:hAnsi="Courier New" w:cs="Courier New"/>
    </w:rPr>
  </w:style>
  <w:style w:type="character" w:customStyle="1" w:styleId="WW8Num62z2">
    <w:name w:val="WW8Num62z2"/>
    <w:rsid w:val="00545C12"/>
    <w:rPr>
      <w:rFonts w:ascii="Wingdings" w:hAnsi="Wingdings" w:cs="Wingdings"/>
    </w:rPr>
  </w:style>
  <w:style w:type="character" w:customStyle="1" w:styleId="WW8Num62z3">
    <w:name w:val="WW8Num62z3"/>
    <w:rsid w:val="00545C12"/>
    <w:rPr>
      <w:rFonts w:ascii="Symbol" w:hAnsi="Symbol" w:cs="Symbol"/>
    </w:rPr>
  </w:style>
  <w:style w:type="character" w:customStyle="1" w:styleId="Absatz-Standardschriftart">
    <w:name w:val="Absatz-Standardschriftart"/>
    <w:rsid w:val="00545C12"/>
  </w:style>
  <w:style w:type="character" w:customStyle="1" w:styleId="WW-Absatz-Standardschriftart">
    <w:name w:val="WW-Absatz-Standardschriftart"/>
    <w:rsid w:val="00545C12"/>
  </w:style>
  <w:style w:type="character" w:customStyle="1" w:styleId="WW-Absatz-Standardschriftart1">
    <w:name w:val="WW-Absatz-Standardschriftart1"/>
    <w:rsid w:val="00545C12"/>
  </w:style>
  <w:style w:type="character" w:customStyle="1" w:styleId="WW-Absatz-Standardschriftart11">
    <w:name w:val="WW-Absatz-Standardschriftart11"/>
    <w:rsid w:val="00545C12"/>
  </w:style>
  <w:style w:type="character" w:customStyle="1" w:styleId="WW-Absatz-Standardschriftart111">
    <w:name w:val="WW-Absatz-Standardschriftart111"/>
    <w:rsid w:val="00545C12"/>
  </w:style>
  <w:style w:type="character" w:customStyle="1" w:styleId="WW-Absatz-Standardschriftart1111">
    <w:name w:val="WW-Absatz-Standardschriftart1111"/>
    <w:rsid w:val="00545C12"/>
  </w:style>
  <w:style w:type="character" w:customStyle="1" w:styleId="WW-Absatz-Standardschriftart11111">
    <w:name w:val="WW-Absatz-Standardschriftart11111"/>
    <w:rsid w:val="00545C12"/>
  </w:style>
  <w:style w:type="character" w:customStyle="1" w:styleId="Bullets">
    <w:name w:val="Bullets"/>
    <w:rsid w:val="00545C12"/>
    <w:rPr>
      <w:rFonts w:ascii="OpenSymbol" w:eastAsia="OpenSymbol" w:hAnsi="OpenSymbol" w:cs="OpenSymbol"/>
    </w:rPr>
  </w:style>
  <w:style w:type="character" w:customStyle="1" w:styleId="EndnoteCharacters">
    <w:name w:val="Endnote Characters"/>
    <w:basedOn w:val="DefaultParagraphFont"/>
    <w:rsid w:val="00545C12"/>
    <w:rPr>
      <w:vertAlign w:val="superscript"/>
    </w:rPr>
  </w:style>
  <w:style w:type="character" w:customStyle="1" w:styleId="EndnoteAnchor">
    <w:name w:val="Endnote Anchor"/>
    <w:rsid w:val="00545C12"/>
    <w:rPr>
      <w:vertAlign w:val="superscript"/>
    </w:rPr>
  </w:style>
  <w:style w:type="character" w:customStyle="1" w:styleId="ListLabel1">
    <w:name w:val="ListLabel 1"/>
    <w:rsid w:val="00545C12"/>
    <w:rPr>
      <w:rFonts w:cs="Symbol"/>
    </w:rPr>
  </w:style>
  <w:style w:type="character" w:customStyle="1" w:styleId="ListLabel2">
    <w:name w:val="ListLabel 2"/>
    <w:rsid w:val="00545C12"/>
    <w:rPr>
      <w:b w:val="0"/>
      <w:color w:val="000000"/>
    </w:rPr>
  </w:style>
  <w:style w:type="character" w:customStyle="1" w:styleId="ListLabel3">
    <w:name w:val="ListLabel 3"/>
    <w:rsid w:val="00545C12"/>
    <w:rPr>
      <w:rFonts w:cs="Symbol"/>
    </w:rPr>
  </w:style>
  <w:style w:type="character" w:customStyle="1" w:styleId="ListLabel4">
    <w:name w:val="ListLabel 4"/>
    <w:rsid w:val="00545C12"/>
    <w:rPr>
      <w:b w:val="0"/>
      <w:color w:val="000000"/>
    </w:rPr>
  </w:style>
  <w:style w:type="character" w:customStyle="1" w:styleId="ListLabel5">
    <w:name w:val="ListLabel 5"/>
    <w:rsid w:val="00545C12"/>
    <w:rPr>
      <w:rFonts w:cs="Symbol"/>
    </w:rPr>
  </w:style>
  <w:style w:type="character" w:customStyle="1" w:styleId="ListLabel6">
    <w:name w:val="ListLabel 6"/>
    <w:rsid w:val="00545C12"/>
    <w:rPr>
      <w:b w:val="0"/>
      <w:color w:val="000000"/>
    </w:rPr>
  </w:style>
  <w:style w:type="paragraph" w:customStyle="1" w:styleId="TextBody">
    <w:name w:val="Text Body"/>
    <w:basedOn w:val="Normal"/>
    <w:rsid w:val="00545C12"/>
    <w:pPr>
      <w:widowControl w:val="0"/>
      <w:suppressAutoHyphens/>
      <w:spacing w:after="120"/>
    </w:pPr>
    <w:rPr>
      <w:rFonts w:ascii="Times New Roman" w:eastAsia="WenQuanYi Micro Hei;Arial Unico" w:hAnsi="Times New Roman" w:cs="Lohit Hindi;MS Mincho"/>
      <w:color w:val="00000A"/>
      <w:sz w:val="24"/>
      <w:szCs w:val="24"/>
      <w:lang w:val="fi-FI" w:eastAsia="zh-CN" w:bidi="hi-IN"/>
    </w:rPr>
  </w:style>
  <w:style w:type="paragraph" w:styleId="List">
    <w:name w:val="List"/>
    <w:basedOn w:val="TextBody"/>
    <w:rsid w:val="00545C12"/>
    <w:rPr>
      <w:rFonts w:cs="Lohit Hindi"/>
    </w:rPr>
  </w:style>
  <w:style w:type="paragraph" w:customStyle="1" w:styleId="Index">
    <w:name w:val="Index"/>
    <w:basedOn w:val="Normal"/>
    <w:rsid w:val="00545C12"/>
    <w:pPr>
      <w:widowControl w:val="0"/>
      <w:suppressLineNumbers/>
      <w:suppressAutoHyphens/>
    </w:pPr>
    <w:rPr>
      <w:rFonts w:ascii="Times New Roman" w:eastAsia="WenQuanYi Micro Hei;Arial Unico" w:hAnsi="Times New Roman" w:cs="Lohit Hindi"/>
      <w:color w:val="00000A"/>
      <w:sz w:val="24"/>
      <w:szCs w:val="24"/>
      <w:lang w:val="fi-FI" w:eastAsia="zh-CN" w:bidi="hi-IN"/>
    </w:rPr>
  </w:style>
  <w:style w:type="paragraph" w:customStyle="1" w:styleId="Endnote">
    <w:name w:val="Endnote"/>
    <w:basedOn w:val="Normal"/>
    <w:rsid w:val="00545C12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en-GB" w:eastAsia="zh-CN"/>
    </w:rPr>
  </w:style>
  <w:style w:type="paragraph" w:customStyle="1" w:styleId="TableContents">
    <w:name w:val="Table Contents"/>
    <w:basedOn w:val="Normal"/>
    <w:rsid w:val="00545C12"/>
    <w:pPr>
      <w:widowControl w:val="0"/>
      <w:suppressLineNumbers/>
      <w:suppressAutoHyphens/>
    </w:pPr>
    <w:rPr>
      <w:rFonts w:ascii="Times New Roman" w:eastAsia="WenQuanYi Micro Hei;Arial Unico" w:hAnsi="Times New Roman" w:cs="Lohit Hindi;MS Mincho"/>
      <w:color w:val="00000A"/>
      <w:sz w:val="24"/>
      <w:szCs w:val="24"/>
      <w:lang w:val="fi-FI" w:eastAsia="zh-CN" w:bidi="hi-IN"/>
    </w:rPr>
  </w:style>
  <w:style w:type="paragraph" w:customStyle="1" w:styleId="TableHeading">
    <w:name w:val="Table Heading"/>
    <w:basedOn w:val="TableContents"/>
    <w:rsid w:val="00545C12"/>
    <w:pPr>
      <w:jc w:val="center"/>
    </w:pPr>
    <w:rPr>
      <w:b/>
      <w:bCs/>
    </w:rPr>
  </w:style>
  <w:style w:type="paragraph" w:customStyle="1" w:styleId="xl195">
    <w:name w:val="xl195"/>
    <w:basedOn w:val="Normal"/>
    <w:rsid w:val="00545C12"/>
    <w:pPr>
      <w:pBdr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6">
    <w:name w:val="xl196"/>
    <w:basedOn w:val="Normal"/>
    <w:rsid w:val="00545C12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7">
    <w:name w:val="xl197"/>
    <w:basedOn w:val="Normal"/>
    <w:rsid w:val="00545C12"/>
    <w:pPr>
      <w:pBdr>
        <w:top w:val="single" w:sz="12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8">
    <w:name w:val="xl198"/>
    <w:basedOn w:val="Normal"/>
    <w:rsid w:val="00545C12"/>
    <w:pPr>
      <w:pBdr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9">
    <w:name w:val="xl199"/>
    <w:basedOn w:val="Normal"/>
    <w:rsid w:val="00545C12"/>
    <w:pPr>
      <w:pBdr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0">
    <w:name w:val="xl200"/>
    <w:basedOn w:val="Normal"/>
    <w:rsid w:val="00545C12"/>
    <w:pPr>
      <w:pBdr>
        <w:top w:val="single" w:sz="12" w:space="0" w:color="auto"/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1">
    <w:name w:val="xl201"/>
    <w:basedOn w:val="Normal"/>
    <w:rsid w:val="00545C12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02">
    <w:name w:val="xl202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03">
    <w:name w:val="xl203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4">
    <w:name w:val="xl204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5">
    <w:name w:val="xl205"/>
    <w:basedOn w:val="Normal"/>
    <w:rsid w:val="00545C12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6">
    <w:name w:val="xl206"/>
    <w:basedOn w:val="Normal"/>
    <w:rsid w:val="00545C12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7">
    <w:name w:val="xl207"/>
    <w:basedOn w:val="Normal"/>
    <w:rsid w:val="00545C12"/>
    <w:pPr>
      <w:pBdr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9">
    <w:name w:val="xl209"/>
    <w:basedOn w:val="Normal"/>
    <w:rsid w:val="00545C12"/>
    <w:pPr>
      <w:pBdr>
        <w:top w:val="dotted" w:sz="4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0">
    <w:name w:val="xl210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1">
    <w:name w:val="xl211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12">
    <w:name w:val="xl212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13">
    <w:name w:val="xl213"/>
    <w:basedOn w:val="Normal"/>
    <w:rsid w:val="00545C12"/>
    <w:pPr>
      <w:pBdr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14">
    <w:name w:val="xl214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5">
    <w:name w:val="xl215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16">
    <w:name w:val="xl216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7">
    <w:name w:val="xl217"/>
    <w:basedOn w:val="Normal"/>
    <w:rsid w:val="00545C12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18">
    <w:name w:val="xl218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19">
    <w:name w:val="xl219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0">
    <w:name w:val="xl220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1">
    <w:name w:val="xl221"/>
    <w:basedOn w:val="Normal"/>
    <w:rsid w:val="00545C12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2">
    <w:name w:val="xl222"/>
    <w:basedOn w:val="Normal"/>
    <w:rsid w:val="00545C12"/>
    <w:pPr>
      <w:pBdr>
        <w:top w:val="dotted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3">
    <w:name w:val="xl223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4">
    <w:name w:val="xl224"/>
    <w:basedOn w:val="Normal"/>
    <w:rsid w:val="00545C12"/>
    <w:pPr>
      <w:pBdr>
        <w:top w:val="dotted" w:sz="4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Titull-Titull">
    <w:name w:val="Titull-Titull"/>
    <w:basedOn w:val="Paragrafi"/>
    <w:qFormat/>
    <w:rsid w:val="000C44EF"/>
    <w:pPr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0C44EF"/>
    <w:pPr>
      <w:ind w:firstLine="284"/>
    </w:pPr>
    <w:rPr>
      <w:rFonts w:ascii="Garamond" w:eastAsia="MS Mincho" w:hAnsi="Garamond" w:cs="CG Times"/>
      <w:sz w:val="14"/>
      <w:szCs w:val="24"/>
    </w:rPr>
  </w:style>
  <w:style w:type="paragraph" w:customStyle="1" w:styleId="Paragrafi02">
    <w:name w:val="Paragrafi 0.2"/>
    <w:basedOn w:val="Paragrafi"/>
    <w:qFormat/>
    <w:rsid w:val="000C44EF"/>
    <w:pPr>
      <w:ind w:firstLine="284"/>
    </w:pPr>
    <w:rPr>
      <w:rFonts w:ascii="Garamond" w:eastAsia="MS Mincho" w:hAnsi="Garamond" w:cs="CG Times"/>
      <w:spacing w:val="-4"/>
      <w:sz w:val="24"/>
      <w:szCs w:val="22"/>
    </w:rPr>
  </w:style>
  <w:style w:type="paragraph" w:customStyle="1" w:styleId="Vendosi1">
    <w:name w:val="Vendosi"/>
    <w:basedOn w:val="Titull-Titull"/>
    <w:qFormat/>
    <w:rsid w:val="000C44EF"/>
  </w:style>
  <w:style w:type="paragraph" w:customStyle="1" w:styleId="Point1">
    <w:name w:val="Point 1"/>
    <w:basedOn w:val="Normal"/>
    <w:link w:val="Point1Char"/>
    <w:rsid w:val="000C44EF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0C44EF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Text1">
    <w:name w:val="Text 1"/>
    <w:basedOn w:val="Normal"/>
    <w:link w:val="Text1Char"/>
    <w:rsid w:val="000C44EF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0C44EF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0C44EF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0C44EF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0C44EF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0C44EF"/>
  </w:style>
  <w:style w:type="character" w:customStyle="1" w:styleId="SectionTitleCharCharChar">
    <w:name w:val="SectionTitle Char Char Char"/>
    <w:link w:val="SectionTitleCharChar"/>
    <w:rsid w:val="000C44EF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0C44EF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0C44EF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0C44EF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0C44EF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0C44EF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0C44EF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0C44EF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0C44EF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0C44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0C44EF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0C44EF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0C44EF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0C44EF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0C44EF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0C44EF"/>
  </w:style>
  <w:style w:type="paragraph" w:styleId="TableofFigures">
    <w:name w:val="table of figures"/>
    <w:basedOn w:val="Normal"/>
    <w:next w:val="Normal"/>
    <w:rsid w:val="000C44EF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0C44EF"/>
    <w:pPr>
      <w:numPr>
        <w:numId w:val="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0C44EF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0C44EF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0C44EF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0C44EF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0C44EF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0C44EF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0C44EF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0C44EF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0C44EF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0C44EF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0C44EF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0C44EF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0C44EF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0C44EF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0C44EF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0C44EF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4">
    <w:name w:val="List Number 4"/>
    <w:basedOn w:val="Normal"/>
    <w:rsid w:val="000C44EF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0C44EF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MacroText">
    <w:name w:val="macro"/>
    <w:link w:val="MacroTextChar"/>
    <w:semiHidden/>
    <w:rsid w:val="000C44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0C44EF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0C44EF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0C44EF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0C44EF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0C44EF"/>
    <w:rPr>
      <w:rFonts w:ascii="Tahoma" w:hAnsi="Tahoma"/>
      <w:sz w:val="22"/>
    </w:rPr>
  </w:style>
  <w:style w:type="paragraph" w:styleId="Date">
    <w:name w:val="Date"/>
    <w:basedOn w:val="Normal"/>
    <w:next w:val="Normal"/>
    <w:link w:val="DateChar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0C44EF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0C44EF"/>
  </w:style>
  <w:style w:type="paragraph" w:styleId="NoteHeading">
    <w:name w:val="Note Heading"/>
    <w:basedOn w:val="Normal"/>
    <w:next w:val="Normal"/>
    <w:link w:val="NoteHeadingChar"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0C44EF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0C44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0C44EF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0C44EF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BodyTextFirstIndent2">
    <w:name w:val="Body Text First Indent 2"/>
    <w:basedOn w:val="BodyTextIndent"/>
    <w:link w:val="BodyTextFirstIndent2Char"/>
    <w:semiHidden/>
    <w:rsid w:val="000C44EF"/>
    <w:pPr>
      <w:spacing w:after="120" w:line="360" w:lineRule="auto"/>
      <w:ind w:left="284" w:firstLine="210"/>
    </w:pPr>
    <w:rPr>
      <w:rFonts w:ascii="Tahoma" w:hAnsi="Tahoma"/>
      <w:sz w:val="22"/>
      <w:szCs w:val="22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C44EF"/>
    <w:rPr>
      <w:rFonts w:ascii="Tahoma" w:eastAsia="Times New Roman" w:hAnsi="Tahoma" w:cs="Times New Roman"/>
      <w:sz w:val="24"/>
      <w:szCs w:val="24"/>
      <w:lang w:val="de-AT" w:eastAsia="de-DE"/>
    </w:rPr>
  </w:style>
  <w:style w:type="numbering" w:styleId="111111">
    <w:name w:val="Outline List 2"/>
    <w:basedOn w:val="NoList"/>
    <w:semiHidden/>
    <w:rsid w:val="000C44EF"/>
    <w:pPr>
      <w:numPr>
        <w:numId w:val="13"/>
      </w:numPr>
    </w:pPr>
  </w:style>
  <w:style w:type="paragraph" w:customStyle="1" w:styleId="Zusatz2">
    <w:name w:val="Zusatz 2"/>
    <w:basedOn w:val="Normal"/>
    <w:next w:val="Normal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0C44EF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0C44EF"/>
    <w:pPr>
      <w:numPr>
        <w:numId w:val="14"/>
      </w:numPr>
    </w:pPr>
  </w:style>
  <w:style w:type="paragraph" w:styleId="Salutation">
    <w:name w:val="Salutation"/>
    <w:basedOn w:val="Normal"/>
    <w:next w:val="Normal"/>
    <w:link w:val="SalutationChar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0C44EF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0C44EF"/>
    <w:pPr>
      <w:numPr>
        <w:numId w:val="15"/>
      </w:numPr>
    </w:pPr>
  </w:style>
  <w:style w:type="paragraph" w:styleId="Closing">
    <w:name w:val="Closing"/>
    <w:basedOn w:val="Normal"/>
    <w:link w:val="ClosingChar"/>
    <w:semiHidden/>
    <w:rsid w:val="000C44EF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0C44EF"/>
    <w:rPr>
      <w:rFonts w:ascii="Tahoma" w:eastAsia="Times New Roman" w:hAnsi="Tahoma" w:cs="Times New Roman"/>
      <w:lang w:val="de-AT" w:eastAsia="de-DE"/>
    </w:rPr>
  </w:style>
  <w:style w:type="paragraph" w:styleId="HTMLAddress">
    <w:name w:val="HTML Address"/>
    <w:basedOn w:val="Normal"/>
    <w:link w:val="HTMLAddressChar"/>
    <w:semiHidden/>
    <w:rsid w:val="000C44EF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0C44EF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0C44EF"/>
  </w:style>
  <w:style w:type="character" w:styleId="HTMLSample">
    <w:name w:val="HTML Sample"/>
    <w:semiHidden/>
    <w:rsid w:val="000C44EF"/>
    <w:rPr>
      <w:rFonts w:ascii="Courier New" w:hAnsi="Courier New" w:cs="Courier New"/>
    </w:rPr>
  </w:style>
  <w:style w:type="character" w:styleId="HTMLCode">
    <w:name w:val="HTML Code"/>
    <w:semiHidden/>
    <w:rsid w:val="000C44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0C44EF"/>
    <w:rPr>
      <w:i/>
      <w:iCs/>
    </w:rPr>
  </w:style>
  <w:style w:type="character" w:styleId="HTMLTypewriter">
    <w:name w:val="HTML Typewriter"/>
    <w:semiHidden/>
    <w:rsid w:val="000C44EF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0C44EF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0C44EF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0C44EF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C44EF"/>
    <w:rPr>
      <w:rFonts w:ascii="Courier New" w:eastAsia="Times New Roman" w:hAnsi="Courier New" w:cs="Times New Roman"/>
      <w:sz w:val="20"/>
      <w:lang w:val="de-AT" w:eastAsia="de-DE"/>
    </w:rPr>
  </w:style>
  <w:style w:type="table" w:styleId="Table3Deffects1">
    <w:name w:val="Table 3D effects 1"/>
    <w:basedOn w:val="TableNormal"/>
    <w:semiHidden/>
    <w:rsid w:val="000C44EF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0C44EF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0C44EF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0C44EF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0C44EF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0C44EF"/>
    <w:rPr>
      <w:rFonts w:ascii="Tahoma" w:eastAsia="Times New Roman" w:hAnsi="Tahoma" w:cs="Times New Roman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0C44EF"/>
    <w:pPr>
      <w:spacing w:after="120" w:line="360" w:lineRule="auto"/>
      <w:ind w:firstLine="210"/>
    </w:pPr>
    <w:rPr>
      <w:rFonts w:ascii="Tahoma" w:hAnsi="Tahoma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C44EF"/>
    <w:rPr>
      <w:rFonts w:ascii="Tahoma" w:eastAsia="Times New Roman" w:hAnsi="Tahoma" w:cs="Times New Roman"/>
      <w:sz w:val="28"/>
      <w:szCs w:val="24"/>
      <w:lang w:val="de-AT" w:eastAsia="de-DE"/>
    </w:rPr>
  </w:style>
  <w:style w:type="paragraph" w:customStyle="1" w:styleId="StandardWeb8">
    <w:name w:val="Standard (Web)8"/>
    <w:basedOn w:val="Normal"/>
    <w:rsid w:val="000C44EF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0C44EF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0C44EF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0C44EF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0C44EF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locked/>
    <w:rsid w:val="000C44EF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0C44EF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0C44EF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0C44EF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0C44EF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0C44EF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0C44EF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0C44EF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0C44EF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0C44EF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0C44EF"/>
  </w:style>
  <w:style w:type="character" w:customStyle="1" w:styleId="CharChar14">
    <w:name w:val="Char Char14"/>
    <w:semiHidden/>
    <w:locked/>
    <w:rsid w:val="000C44EF"/>
  </w:style>
  <w:style w:type="character" w:customStyle="1" w:styleId="CharChar17">
    <w:name w:val="Char Char17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0C44EF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0C44EF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0C44EF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0C44EF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0C44EF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0C44EF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0C44EF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0C44EF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0C44EF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0C44EF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0C44EF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0C44EF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0C44EF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0C44EF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0C44EF"/>
    <w:rPr>
      <w:color w:val="0000FF"/>
      <w:spacing w:val="0"/>
      <w:u w:val="double"/>
    </w:rPr>
  </w:style>
  <w:style w:type="paragraph" w:customStyle="1" w:styleId="dia">
    <w:name w:val="di(a)"/>
    <w:basedOn w:val="Normal"/>
    <w:rsid w:val="000C44EF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0C44EF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0C44EF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0C44E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0C44EF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0C44E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0C44EF"/>
    <w:rPr>
      <w:rFonts w:cs="Times New Roman"/>
      <w:color w:val="808080"/>
    </w:rPr>
  </w:style>
  <w:style w:type="character" w:customStyle="1" w:styleId="az12">
    <w:name w:val="az12"/>
    <w:uiPriority w:val="99"/>
    <w:rsid w:val="000C44EF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0C44EF"/>
    <w:pPr>
      <w:spacing w:after="120" w:line="240" w:lineRule="auto"/>
      <w:contextualSpacing w:val="0"/>
      <w:jc w:val="both"/>
    </w:pPr>
    <w:rPr>
      <w:rFonts w:ascii="Times New Roman" w:eastAsia="Times New Roman" w:hAnsi="Times New Roman" w:cs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0C44EF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Odstavek">
    <w:name w:val="Odstavek"/>
    <w:basedOn w:val="Normal"/>
    <w:rsid w:val="000C44EF"/>
    <w:pPr>
      <w:numPr>
        <w:ilvl w:val="1"/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lang w:val="sl-SI" w:eastAsia="sl-SI"/>
    </w:rPr>
  </w:style>
  <w:style w:type="paragraph" w:customStyle="1" w:styleId="Toka">
    <w:name w:val="Točka"/>
    <w:basedOn w:val="Normal"/>
    <w:rsid w:val="000C44EF"/>
    <w:pPr>
      <w:numPr>
        <w:ilvl w:val="2"/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sl-SI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015ACA"/>
    <w:pPr>
      <w:spacing w:after="160" w:line="240" w:lineRule="exact"/>
    </w:pPr>
    <w:rPr>
      <w:vertAlign w:val="superscript"/>
    </w:rPr>
  </w:style>
  <w:style w:type="paragraph" w:customStyle="1" w:styleId="AUTORITETI1">
    <w:name w:val="AUTORITETI"/>
    <w:basedOn w:val="Paragrafi"/>
    <w:qFormat/>
    <w:rsid w:val="00022786"/>
    <w:pPr>
      <w:ind w:firstLine="0"/>
      <w:jc w:val="right"/>
    </w:pPr>
    <w:rPr>
      <w:rFonts w:ascii="Garamond" w:eastAsia="MS Mincho" w:hAnsi="Garamond"/>
      <w:caps/>
      <w:sz w:val="24"/>
    </w:rPr>
  </w:style>
  <w:style w:type="paragraph" w:customStyle="1" w:styleId="Paragraf02">
    <w:name w:val="Paragraf 0.2"/>
    <w:basedOn w:val="Paragrafi"/>
    <w:qFormat/>
    <w:rsid w:val="003B18F4"/>
    <w:pPr>
      <w:tabs>
        <w:tab w:val="left" w:pos="6575"/>
      </w:tabs>
      <w:ind w:firstLine="284"/>
    </w:pPr>
    <w:rPr>
      <w:rFonts w:ascii="Garamond" w:eastAsia="MS Mincho" w:hAnsi="Garamond" w:cs="CG Times"/>
      <w:spacing w:val="-4"/>
      <w:sz w:val="24"/>
      <w:szCs w:val="22"/>
    </w:rPr>
  </w:style>
  <w:style w:type="paragraph" w:customStyle="1" w:styleId="Cover1">
    <w:name w:val="Cover1"/>
    <w:basedOn w:val="Normal"/>
    <w:next w:val="Normal"/>
    <w:rsid w:val="003B18F4"/>
    <w:pPr>
      <w:spacing w:after="0" w:line="240" w:lineRule="auto"/>
    </w:pPr>
    <w:rPr>
      <w:rFonts w:ascii="Arial" w:eastAsia="Times New Roman" w:hAnsi="Arial" w:cs="Times New Roman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3B18F4"/>
    <w:pPr>
      <w:spacing w:after="240" w:line="240" w:lineRule="auto"/>
    </w:pPr>
    <w:rPr>
      <w:rFonts w:ascii="Arial" w:eastAsia="Times New Roman" w:hAnsi="Arial" w:cs="Times New Roman"/>
      <w:szCs w:val="20"/>
      <w:lang w:val="sq-AL" w:eastAsia="sq-AL" w:bidi="sq-AL"/>
    </w:rPr>
  </w:style>
  <w:style w:type="paragraph" w:customStyle="1" w:styleId="Stile">
    <w:name w:val="Stile"/>
    <w:rsid w:val="003B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3B18F4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3B18F4"/>
    <w:rPr>
      <w:rFonts w:ascii="Times New Roman" w:eastAsia="Times New Roman" w:hAnsi="Times New Roman" w:cs="Times New Roman"/>
      <w:szCs w:val="20"/>
      <w:lang w:val="sq-AL"/>
    </w:rPr>
  </w:style>
  <w:style w:type="table" w:customStyle="1" w:styleId="TableGrid30">
    <w:name w:val="Table Grid3"/>
    <w:basedOn w:val="TableNormal"/>
    <w:next w:val="TableGrid"/>
    <w:uiPriority w:val="59"/>
    <w:rsid w:val="003B18F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rsid w:val="003B18F4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3B18F4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Paragraphbuletted">
    <w:name w:val="Paragraph buletted"/>
    <w:basedOn w:val="Normal"/>
    <w:rsid w:val="003B18F4"/>
    <w:pPr>
      <w:spacing w:after="240" w:line="240" w:lineRule="auto"/>
      <w:ind w:left="720" w:hanging="720"/>
    </w:pPr>
    <w:rPr>
      <w:rFonts w:ascii="Times New Roman" w:eastAsia="Times New Roman" w:hAnsi="Times New Roman" w:cs="Times New Roman"/>
      <w:szCs w:val="20"/>
      <w:lang w:val="sl-SI" w:eastAsia="hr-HR"/>
    </w:rPr>
  </w:style>
  <w:style w:type="paragraph" w:customStyle="1" w:styleId="TableText">
    <w:name w:val="Table Text"/>
    <w:basedOn w:val="Normal"/>
    <w:rsid w:val="003B18F4"/>
    <w:pPr>
      <w:keepLines/>
      <w:spacing w:after="0" w:line="240" w:lineRule="auto"/>
    </w:pPr>
    <w:rPr>
      <w:rFonts w:ascii="Book Antiqua" w:eastAsia="MS Mincho" w:hAnsi="Book Antiqua" w:cs="Times New Roman"/>
      <w:sz w:val="16"/>
      <w:szCs w:val="20"/>
      <w:lang w:val="sq-AL" w:eastAsia="pl-PL"/>
    </w:rPr>
  </w:style>
  <w:style w:type="paragraph" w:customStyle="1" w:styleId="ZnakZnakZnakZnakZnakZnakZnakCharChar">
    <w:name w:val="Znak Znak Znak Znak Znak Znak Znak Char Char"/>
    <w:basedOn w:val="Normal"/>
    <w:rsid w:val="003B18F4"/>
    <w:pPr>
      <w:spacing w:after="0" w:line="240" w:lineRule="auto"/>
    </w:pPr>
    <w:rPr>
      <w:rFonts w:ascii="Tahoma" w:eastAsia="MS Mincho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Char Char Char Char Char Char"/>
    <w:basedOn w:val="Normal"/>
    <w:rsid w:val="003B18F4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character" w:customStyle="1" w:styleId="QuoteChar">
    <w:name w:val="Quote Char"/>
    <w:link w:val="Quote"/>
    <w:uiPriority w:val="29"/>
    <w:rsid w:val="003B18F4"/>
    <w:rPr>
      <w:rFonts w:ascii="Bookman Old Style" w:eastAsia="Calibri" w:hAnsi="Bookman Old Style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B18F4"/>
    <w:pPr>
      <w:spacing w:before="200" w:after="0" w:line="240" w:lineRule="auto"/>
      <w:ind w:left="360" w:right="360"/>
    </w:pPr>
    <w:rPr>
      <w:rFonts w:ascii="Bookman Old Style" w:eastAsia="Calibri" w:hAnsi="Bookman Old Style"/>
      <w:i/>
      <w:iCs/>
    </w:rPr>
  </w:style>
  <w:style w:type="character" w:customStyle="1" w:styleId="QuoteChar1">
    <w:name w:val="Quote Char1"/>
    <w:basedOn w:val="DefaultParagraphFont"/>
    <w:uiPriority w:val="29"/>
    <w:rsid w:val="003B18F4"/>
    <w:rPr>
      <w:i/>
      <w:iCs/>
      <w:color w:val="000000" w:themeColor="text1"/>
    </w:rPr>
  </w:style>
  <w:style w:type="character" w:customStyle="1" w:styleId="IntenseQuoteChar">
    <w:name w:val="Intense Quote Char"/>
    <w:link w:val="IntenseQuote"/>
    <w:uiPriority w:val="30"/>
    <w:rsid w:val="003B18F4"/>
    <w:rPr>
      <w:rFonts w:ascii="Calibri" w:hAnsi="Calibri"/>
      <w:b/>
      <w:bCs/>
      <w:i/>
      <w:iCs/>
      <w:color w:val="5B9BD5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8F4"/>
    <w:pPr>
      <w:pBdr>
        <w:bottom w:val="single" w:sz="4" w:space="4" w:color="5B9BD5"/>
      </w:pBdr>
      <w:spacing w:before="200" w:after="280" w:line="240" w:lineRule="auto"/>
      <w:ind w:left="936" w:right="936"/>
    </w:pPr>
    <w:rPr>
      <w:rFonts w:ascii="Calibri" w:hAnsi="Calibri"/>
      <w:b/>
      <w:bCs/>
      <w:i/>
      <w:iCs/>
      <w:color w:val="5B9BD5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3B18F4"/>
    <w:rPr>
      <w:b/>
      <w:bCs/>
      <w:i/>
      <w:iCs/>
      <w:color w:val="4F81BD" w:themeColor="accent1"/>
    </w:rPr>
  </w:style>
  <w:style w:type="paragraph" w:customStyle="1" w:styleId="Text2">
    <w:name w:val="Text 2"/>
    <w:basedOn w:val="Normal"/>
    <w:rsid w:val="003B18F4"/>
    <w:pPr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Text3">
    <w:name w:val="Text 3"/>
    <w:basedOn w:val="Normal"/>
    <w:rsid w:val="003B18F4"/>
    <w:pPr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Text4">
    <w:name w:val="Text 4"/>
    <w:basedOn w:val="Normal"/>
    <w:rsid w:val="003B18F4"/>
    <w:pPr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EntInstit">
    <w:name w:val="EntInstit"/>
    <w:basedOn w:val="Normal"/>
    <w:rsid w:val="003B18F4"/>
    <w:pPr>
      <w:widowControl w:val="0"/>
      <w:spacing w:before="120" w:after="12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val="en-GB" w:eastAsia="fr-BE"/>
    </w:rPr>
  </w:style>
  <w:style w:type="paragraph" w:customStyle="1" w:styleId="EntRefer">
    <w:name w:val="EntRefer"/>
    <w:basedOn w:val="Normal"/>
    <w:rsid w:val="003B18F4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fr-BE"/>
    </w:rPr>
  </w:style>
  <w:style w:type="paragraph" w:customStyle="1" w:styleId="Par-number10">
    <w:name w:val="Par-number 1)"/>
    <w:basedOn w:val="Normal"/>
    <w:next w:val="Normal"/>
    <w:rsid w:val="003B18F4"/>
    <w:pPr>
      <w:widowControl w:val="0"/>
      <w:numPr>
        <w:numId w:val="25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EntEmet">
    <w:name w:val="EntEmet"/>
    <w:basedOn w:val="Normal"/>
    <w:rsid w:val="003B18F4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bullet">
    <w:name w:val="Par-bullet"/>
    <w:basedOn w:val="Normal"/>
    <w:next w:val="Normal"/>
    <w:rsid w:val="003B18F4"/>
    <w:pPr>
      <w:widowControl w:val="0"/>
      <w:numPr>
        <w:numId w:val="19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equal">
    <w:name w:val="Par-equal"/>
    <w:basedOn w:val="Normal"/>
    <w:next w:val="Normal"/>
    <w:rsid w:val="003B18F4"/>
    <w:pPr>
      <w:widowControl w:val="0"/>
      <w:numPr>
        <w:numId w:val="20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1">
    <w:name w:val="Par-number (1)"/>
    <w:basedOn w:val="Normal"/>
    <w:next w:val="Normal"/>
    <w:rsid w:val="003B18F4"/>
    <w:pPr>
      <w:widowControl w:val="0"/>
      <w:numPr>
        <w:numId w:val="2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11">
    <w:name w:val="Par-number 1."/>
    <w:basedOn w:val="Normal"/>
    <w:next w:val="Normal"/>
    <w:rsid w:val="003B18F4"/>
    <w:pPr>
      <w:widowControl w:val="0"/>
      <w:numPr>
        <w:numId w:val="22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I">
    <w:name w:val="Par-number I."/>
    <w:basedOn w:val="Normal"/>
    <w:next w:val="Normal"/>
    <w:rsid w:val="003B18F4"/>
    <w:pPr>
      <w:widowControl w:val="0"/>
      <w:numPr>
        <w:numId w:val="23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dash">
    <w:name w:val="Par-dash"/>
    <w:basedOn w:val="Normal"/>
    <w:next w:val="Normal"/>
    <w:rsid w:val="003B18F4"/>
    <w:pPr>
      <w:widowControl w:val="0"/>
      <w:numPr>
        <w:numId w:val="24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EntLogo">
    <w:name w:val="EntLogo"/>
    <w:basedOn w:val="Normal"/>
    <w:next w:val="EntInstit"/>
    <w:rsid w:val="003B18F4"/>
    <w:pPr>
      <w:widowControl w:val="0"/>
      <w:spacing w:before="120" w:after="12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fr-BE"/>
    </w:rPr>
  </w:style>
  <w:style w:type="paragraph" w:customStyle="1" w:styleId="FooterLandscape">
    <w:name w:val="FooterLandscape"/>
    <w:basedOn w:val="Footer"/>
    <w:rsid w:val="003B18F4"/>
    <w:pPr>
      <w:widowControl w:val="0"/>
      <w:tabs>
        <w:tab w:val="clear" w:pos="4680"/>
        <w:tab w:val="clear" w:pos="9360"/>
        <w:tab w:val="center" w:pos="7371"/>
        <w:tab w:val="center" w:pos="11340"/>
        <w:tab w:val="right" w:pos="14572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A">
    <w:name w:val="Par-number A."/>
    <w:basedOn w:val="Normal"/>
    <w:next w:val="Normal"/>
    <w:rsid w:val="003B18F4"/>
    <w:pPr>
      <w:widowControl w:val="0"/>
      <w:numPr>
        <w:numId w:val="26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AC">
    <w:name w:val="AC"/>
    <w:basedOn w:val="Normal"/>
    <w:next w:val="Normal"/>
    <w:rsid w:val="003B18F4"/>
    <w:pPr>
      <w:widowControl w:val="0"/>
      <w:spacing w:before="120" w:after="120" w:line="360" w:lineRule="auto"/>
      <w:jc w:val="both"/>
    </w:pPr>
    <w:rPr>
      <w:rFonts w:ascii="Times New Roman" w:eastAsia="Times New Roman" w:hAnsi="Times New Roman" w:cs="Times New Roman"/>
      <w:b/>
      <w:sz w:val="40"/>
      <w:szCs w:val="20"/>
      <w:lang w:val="en-GB" w:eastAsia="fr-BE"/>
    </w:rPr>
  </w:style>
  <w:style w:type="paragraph" w:customStyle="1" w:styleId="Par-numberi0">
    <w:name w:val="Par-number (i)"/>
    <w:basedOn w:val="Normal"/>
    <w:next w:val="Normal"/>
    <w:rsid w:val="003B18F4"/>
    <w:pPr>
      <w:widowControl w:val="0"/>
      <w:numPr>
        <w:numId w:val="27"/>
      </w:numPr>
      <w:tabs>
        <w:tab w:val="clear" w:pos="720"/>
        <w:tab w:val="left" w:pos="567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a0">
    <w:name w:val="Par-number (a)"/>
    <w:basedOn w:val="Normal"/>
    <w:next w:val="Normal"/>
    <w:rsid w:val="003B18F4"/>
    <w:pPr>
      <w:widowControl w:val="0"/>
      <w:numPr>
        <w:numId w:val="28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oint3">
    <w:name w:val="Point 3"/>
    <w:basedOn w:val="Normal"/>
    <w:rsid w:val="003B18F4"/>
    <w:pPr>
      <w:spacing w:before="120" w:after="120" w:line="240" w:lineRule="auto"/>
      <w:ind w:left="2552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oint4">
    <w:name w:val="Point 4"/>
    <w:basedOn w:val="Normal"/>
    <w:rsid w:val="003B18F4"/>
    <w:pPr>
      <w:spacing w:before="120" w:after="120" w:line="240" w:lineRule="auto"/>
      <w:ind w:left="3119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ManualHeading1">
    <w:name w:val="Manual Heading 1"/>
    <w:basedOn w:val="Heading1"/>
    <w:next w:val="Text1"/>
    <w:rsid w:val="003B18F4"/>
    <w:pPr>
      <w:tabs>
        <w:tab w:val="num" w:pos="851"/>
      </w:tabs>
      <w:spacing w:before="360" w:after="120"/>
      <w:ind w:left="851" w:hanging="851"/>
    </w:pPr>
    <w:rPr>
      <w:rFonts w:ascii="Times New Roman" w:eastAsia="Times New Roman" w:hAnsi="Times New Roman"/>
      <w:bCs w:val="0"/>
      <w:smallCaps/>
      <w:kern w:val="0"/>
      <w:sz w:val="24"/>
      <w:szCs w:val="20"/>
      <w:lang w:val="en-GB" w:eastAsia="fr-BE"/>
    </w:rPr>
  </w:style>
  <w:style w:type="paragraph" w:customStyle="1" w:styleId="ManualHeading2">
    <w:name w:val="Manual Heading 2"/>
    <w:basedOn w:val="Heading2"/>
    <w:next w:val="Text2"/>
    <w:rsid w:val="003B18F4"/>
    <w:pPr>
      <w:keepNext/>
      <w:tabs>
        <w:tab w:val="num" w:pos="851"/>
      </w:tabs>
      <w:spacing w:before="120" w:after="120"/>
      <w:ind w:left="851" w:hanging="851"/>
    </w:pPr>
    <w:rPr>
      <w:rFonts w:ascii="Times New Roman" w:eastAsia="Times New Roman" w:hAnsi="Times New Roman"/>
      <w:bCs w:val="0"/>
      <w:sz w:val="24"/>
      <w:szCs w:val="20"/>
      <w:lang w:val="en-GB" w:eastAsia="fr-BE"/>
    </w:rPr>
  </w:style>
  <w:style w:type="paragraph" w:customStyle="1" w:styleId="ManualHeading3">
    <w:name w:val="Manual Heading 3"/>
    <w:basedOn w:val="Heading3"/>
    <w:next w:val="Text3"/>
    <w:rsid w:val="003B18F4"/>
    <w:pPr>
      <w:keepNext/>
      <w:tabs>
        <w:tab w:val="num" w:pos="851"/>
      </w:tabs>
      <w:spacing w:before="120" w:after="120" w:line="240" w:lineRule="auto"/>
      <w:ind w:left="851" w:hanging="851"/>
    </w:pPr>
    <w:rPr>
      <w:rFonts w:ascii="Times New Roman" w:eastAsia="Times New Roman" w:hAnsi="Times New Roman"/>
      <w:b w:val="0"/>
      <w:bCs w:val="0"/>
      <w:i/>
      <w:szCs w:val="20"/>
      <w:lang w:val="en-GB" w:eastAsia="fr-BE"/>
    </w:rPr>
  </w:style>
  <w:style w:type="paragraph" w:customStyle="1" w:styleId="ManualHeading4">
    <w:name w:val="Manual Heading 4"/>
    <w:basedOn w:val="Heading4"/>
    <w:next w:val="Text4"/>
    <w:rsid w:val="003B18F4"/>
    <w:pPr>
      <w:keepNext/>
      <w:tabs>
        <w:tab w:val="num" w:pos="851"/>
      </w:tabs>
      <w:spacing w:before="120" w:after="120"/>
      <w:ind w:left="851" w:hanging="851"/>
    </w:pPr>
    <w:rPr>
      <w:rFonts w:ascii="Times New Roman" w:eastAsia="Times New Roman" w:hAnsi="Times New Roman"/>
      <w:b w:val="0"/>
      <w:bCs w:val="0"/>
      <w:i w:val="0"/>
      <w:iCs w:val="0"/>
      <w:szCs w:val="20"/>
      <w:lang w:val="en-GB" w:eastAsia="fr-BE"/>
    </w:rPr>
  </w:style>
  <w:style w:type="paragraph" w:customStyle="1" w:styleId="Considrant">
    <w:name w:val="Considérant"/>
    <w:basedOn w:val="Normal"/>
    <w:rsid w:val="003B18F4"/>
    <w:pPr>
      <w:numPr>
        <w:numId w:val="2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ManualConsidrant">
    <w:name w:val="Manual Considérant"/>
    <w:basedOn w:val="Normal"/>
    <w:rsid w:val="003B18F4"/>
    <w:pPr>
      <w:spacing w:before="120" w:after="12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character" w:customStyle="1" w:styleId="DontTranslate">
    <w:name w:val="DontTranslate"/>
    <w:rsid w:val="003B18F4"/>
    <w:rPr>
      <w:color w:val="FF0000"/>
    </w:rPr>
  </w:style>
  <w:style w:type="paragraph" w:customStyle="1" w:styleId="Tiret0">
    <w:name w:val="Tiret 0"/>
    <w:basedOn w:val="Point0"/>
    <w:rsid w:val="003B18F4"/>
    <w:pPr>
      <w:ind w:left="851" w:hanging="851"/>
    </w:pPr>
    <w:rPr>
      <w:szCs w:val="20"/>
      <w:lang w:eastAsia="fr-BE"/>
    </w:rPr>
  </w:style>
  <w:style w:type="paragraph" w:customStyle="1" w:styleId="Tiret1">
    <w:name w:val="Tiret 1"/>
    <w:basedOn w:val="Point1"/>
    <w:rsid w:val="003B18F4"/>
    <w:pPr>
      <w:ind w:left="1418"/>
    </w:pPr>
    <w:rPr>
      <w:rFonts w:ascii="Times New Roman" w:hAnsi="Times New Roman"/>
      <w:szCs w:val="20"/>
      <w:lang w:eastAsia="fr-BE"/>
    </w:rPr>
  </w:style>
  <w:style w:type="paragraph" w:customStyle="1" w:styleId="Tiret2">
    <w:name w:val="Tiret 2"/>
    <w:basedOn w:val="Point2"/>
    <w:rsid w:val="003B18F4"/>
    <w:pPr>
      <w:ind w:left="1985"/>
    </w:pPr>
    <w:rPr>
      <w:szCs w:val="20"/>
      <w:lang w:eastAsia="fr-BE"/>
    </w:rPr>
  </w:style>
  <w:style w:type="paragraph" w:customStyle="1" w:styleId="Tiret3">
    <w:name w:val="Tiret 3"/>
    <w:basedOn w:val="Point3"/>
    <w:rsid w:val="003B18F4"/>
  </w:style>
  <w:style w:type="paragraph" w:customStyle="1" w:styleId="Tiret4">
    <w:name w:val="Tiret 4"/>
    <w:basedOn w:val="Point4"/>
    <w:rsid w:val="003B18F4"/>
  </w:style>
  <w:style w:type="paragraph" w:customStyle="1" w:styleId="AddReference">
    <w:name w:val="Add Reference"/>
    <w:basedOn w:val="Normal"/>
    <w:rsid w:val="003B18F4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 w:line="240" w:lineRule="auto"/>
      <w:ind w:left="7655" w:right="-454"/>
      <w:jc w:val="both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customStyle="1" w:styleId="BalloonText1">
    <w:name w:val="Balloon Text1"/>
    <w:basedOn w:val="Normal"/>
    <w:semiHidden/>
    <w:rsid w:val="003B18F4"/>
    <w:pPr>
      <w:widowControl w:val="0"/>
      <w:spacing w:before="120" w:after="120" w:line="360" w:lineRule="auto"/>
      <w:jc w:val="both"/>
    </w:pPr>
    <w:rPr>
      <w:rFonts w:ascii="Tahoma" w:eastAsia="Times New Roman" w:hAnsi="Tahoma" w:cs="Tahoma"/>
      <w:sz w:val="16"/>
      <w:szCs w:val="16"/>
      <w:lang w:val="en-GB" w:eastAsia="fr-BE"/>
    </w:rPr>
  </w:style>
  <w:style w:type="paragraph" w:customStyle="1" w:styleId="PARAGRAPHZ">
    <w:name w:val="PARAGRAPH Z"/>
    <w:basedOn w:val="Normal"/>
    <w:rsid w:val="003B18F4"/>
    <w:pPr>
      <w:tabs>
        <w:tab w:val="left" w:pos="851"/>
      </w:tabs>
      <w:spacing w:before="120" w:after="120" w:line="240" w:lineRule="auto"/>
      <w:jc w:val="center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NKopfzeilegerade">
    <w:name w:val="N Kopfzeile gerade"/>
    <w:basedOn w:val="Header"/>
    <w:rsid w:val="003B18F4"/>
    <w:pPr>
      <w:tabs>
        <w:tab w:val="clear" w:pos="4680"/>
        <w:tab w:val="clear" w:pos="9360"/>
        <w:tab w:val="left" w:pos="851"/>
        <w:tab w:val="center" w:pos="4536"/>
        <w:tab w:val="right" w:pos="9639"/>
      </w:tabs>
      <w:spacing w:before="120" w:after="120"/>
    </w:pPr>
    <w:rPr>
      <w:rFonts w:ascii="Arial" w:eastAsia="Times New Roman" w:hAnsi="Arial" w:cs="Times New Roman"/>
      <w:sz w:val="20"/>
      <w:szCs w:val="20"/>
      <w:lang w:val="de-DE"/>
    </w:rPr>
  </w:style>
  <w:style w:type="paragraph" w:customStyle="1" w:styleId="TABLE-cell-centered">
    <w:name w:val="TABLE-cell-centered"/>
    <w:basedOn w:val="Normal"/>
    <w:rsid w:val="003B18F4"/>
    <w:pPr>
      <w:tabs>
        <w:tab w:val="left" w:pos="851"/>
      </w:tabs>
      <w:spacing w:before="60" w:after="60" w:line="240" w:lineRule="auto"/>
      <w:jc w:val="center"/>
    </w:pPr>
    <w:rPr>
      <w:rFonts w:ascii="Arial" w:eastAsia="Times New Roman" w:hAnsi="Arial" w:cs="Times New Roman"/>
      <w:sz w:val="16"/>
      <w:szCs w:val="20"/>
      <w:lang w:val="de-DE" w:eastAsia="de-DE"/>
    </w:rPr>
  </w:style>
  <w:style w:type="paragraph" w:customStyle="1" w:styleId="Table-cell-centered10">
    <w:name w:val="Table-cell-centered 10"/>
    <w:basedOn w:val="TABLE-cell-centered"/>
    <w:rsid w:val="003B18F4"/>
    <w:rPr>
      <w:sz w:val="20"/>
    </w:rPr>
  </w:style>
  <w:style w:type="paragraph" w:customStyle="1" w:styleId="xl63">
    <w:name w:val="xl63"/>
    <w:basedOn w:val="Normal"/>
    <w:rsid w:val="003B18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B18F4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4"/>
      <w:szCs w:val="14"/>
    </w:rPr>
  </w:style>
  <w:style w:type="paragraph" w:customStyle="1" w:styleId="normaludhezimi">
    <w:name w:val="normal udhezimi"/>
    <w:basedOn w:val="Normal"/>
    <w:rsid w:val="003B18F4"/>
    <w:pPr>
      <w:spacing w:before="120" w:after="120" w:line="240" w:lineRule="auto"/>
      <w:jc w:val="both"/>
    </w:pPr>
    <w:rPr>
      <w:rFonts w:ascii="Book Antiqua" w:eastAsia="MS Mincho" w:hAnsi="Book Antiqua" w:cs="Times New Roman"/>
      <w:szCs w:val="24"/>
      <w:lang w:val="pl-PL"/>
    </w:rPr>
  </w:style>
  <w:style w:type="paragraph" w:customStyle="1" w:styleId="BULLETUDHEZIM">
    <w:name w:val="BULLET UDHEZIM"/>
    <w:basedOn w:val="Normal"/>
    <w:rsid w:val="003B18F4"/>
    <w:pPr>
      <w:numPr>
        <w:numId w:val="38"/>
      </w:numPr>
      <w:spacing w:before="120" w:after="120" w:line="240" w:lineRule="auto"/>
      <w:jc w:val="both"/>
    </w:pPr>
    <w:rPr>
      <w:rFonts w:ascii="Book Antiqua" w:eastAsia="MS Mincho" w:hAnsi="Book Antiqua" w:cs="Times New Roman"/>
      <w:szCs w:val="24"/>
      <w:lang w:val="sq-AL"/>
    </w:rPr>
  </w:style>
  <w:style w:type="paragraph" w:customStyle="1" w:styleId="bulletmeshkronjaudhezimi">
    <w:name w:val="bullet me shkronja udhezimi"/>
    <w:basedOn w:val="Normal"/>
    <w:rsid w:val="003B18F4"/>
    <w:pPr>
      <w:tabs>
        <w:tab w:val="left" w:pos="-1440"/>
        <w:tab w:val="num" w:pos="360"/>
      </w:tabs>
      <w:spacing w:before="120" w:after="120" w:line="240" w:lineRule="auto"/>
      <w:jc w:val="both"/>
    </w:pPr>
    <w:rPr>
      <w:rFonts w:ascii="Book Antiqua" w:eastAsia="MS Mincho" w:hAnsi="Book Antiqua" w:cs="Arial"/>
      <w:lang w:val="sq-AL"/>
    </w:rPr>
  </w:style>
  <w:style w:type="paragraph" w:customStyle="1" w:styleId="HEADING1UDHEZIM">
    <w:name w:val="HEADING 1 UDHEZIM"/>
    <w:basedOn w:val="Heading1"/>
    <w:rsid w:val="003B18F4"/>
    <w:pPr>
      <w:numPr>
        <w:numId w:val="39"/>
      </w:numPr>
      <w:spacing w:before="120" w:after="120"/>
    </w:pPr>
    <w:rPr>
      <w:rFonts w:ascii="Book Antiqua" w:hAnsi="Book Antiqua" w:cs="Arial Bold"/>
      <w:caps/>
      <w:kern w:val="0"/>
      <w:sz w:val="22"/>
      <w:szCs w:val="22"/>
      <w:lang w:val="en-GB"/>
    </w:rPr>
  </w:style>
  <w:style w:type="paragraph" w:customStyle="1" w:styleId="TITULLIUDHEZIMI">
    <w:name w:val="TITULLI UDHEZIMI"/>
    <w:basedOn w:val="normaludhezimi"/>
    <w:rsid w:val="003B18F4"/>
    <w:pPr>
      <w:spacing w:before="240" w:after="240"/>
      <w:jc w:val="center"/>
    </w:pPr>
    <w:rPr>
      <w:b/>
      <w:sz w:val="24"/>
    </w:rPr>
  </w:style>
  <w:style w:type="character" w:customStyle="1" w:styleId="CommentSubjectChar1">
    <w:name w:val="Comment Subject Char1"/>
    <w:basedOn w:val="CommentTextChar"/>
    <w:uiPriority w:val="99"/>
    <w:semiHidden/>
    <w:rsid w:val="003B18F4"/>
    <w:rPr>
      <w:rFonts w:ascii="Calibri" w:eastAsiaTheme="minorHAnsi" w:hAnsi="Calibri" w:cs="Times New Roman"/>
      <w:b/>
      <w:bCs/>
      <w:sz w:val="20"/>
      <w:szCs w:val="20"/>
      <w:lang w:val="sq-AL"/>
    </w:rPr>
  </w:style>
  <w:style w:type="numbering" w:customStyle="1" w:styleId="NoList5">
    <w:name w:val="No List5"/>
    <w:next w:val="NoList"/>
    <w:uiPriority w:val="99"/>
    <w:semiHidden/>
    <w:unhideWhenUsed/>
    <w:rsid w:val="003B18F4"/>
  </w:style>
  <w:style w:type="character" w:styleId="BookTitle">
    <w:name w:val="Book Title"/>
    <w:uiPriority w:val="33"/>
    <w:qFormat/>
    <w:rsid w:val="003B18F4"/>
    <w:rPr>
      <w:b/>
      <w:bCs/>
      <w:smallCaps/>
      <w:spacing w:val="5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3B18F4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xl225">
    <w:name w:val="xl225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26">
    <w:name w:val="xl226"/>
    <w:basedOn w:val="Normal"/>
    <w:rsid w:val="003B18F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27">
    <w:name w:val="xl227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28">
    <w:name w:val="xl228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29">
    <w:name w:val="xl229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30">
    <w:name w:val="xl230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31">
    <w:name w:val="xl231"/>
    <w:basedOn w:val="Normal"/>
    <w:rsid w:val="003B18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32">
    <w:name w:val="xl232"/>
    <w:basedOn w:val="Normal"/>
    <w:rsid w:val="003B18F4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3">
    <w:name w:val="xl233"/>
    <w:basedOn w:val="Normal"/>
    <w:rsid w:val="003B18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4">
    <w:name w:val="xl234"/>
    <w:basedOn w:val="Normal"/>
    <w:rsid w:val="003B18F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5">
    <w:name w:val="xl235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3B18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38">
    <w:name w:val="xl238"/>
    <w:basedOn w:val="Normal"/>
    <w:rsid w:val="003B18F4"/>
    <w:pPr>
      <w:pBdr>
        <w:left w:val="single" w:sz="4" w:space="9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9">
    <w:name w:val="xl239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40">
    <w:name w:val="xl240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1">
    <w:name w:val="xl241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2">
    <w:name w:val="xl242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3">
    <w:name w:val="xl243"/>
    <w:basedOn w:val="Normal"/>
    <w:rsid w:val="003B18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4">
    <w:name w:val="xl244"/>
    <w:basedOn w:val="Normal"/>
    <w:rsid w:val="003B18F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45">
    <w:name w:val="xl245"/>
    <w:basedOn w:val="Normal"/>
    <w:rsid w:val="003B18F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46">
    <w:name w:val="xl246"/>
    <w:basedOn w:val="Normal"/>
    <w:rsid w:val="003B18F4"/>
    <w:pPr>
      <w:pBdr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Garamond" w:eastAsia="Times New Roman" w:hAnsi="Garamond" w:cs="Times New Roman"/>
      <w:sz w:val="14"/>
      <w:szCs w:val="14"/>
    </w:rPr>
  </w:style>
  <w:style w:type="paragraph" w:customStyle="1" w:styleId="xl247">
    <w:name w:val="xl247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8">
    <w:name w:val="xl248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Garamond" w:eastAsia="Times New Roman" w:hAnsi="Garamond" w:cs="Times New Roman"/>
      <w:sz w:val="14"/>
      <w:szCs w:val="14"/>
    </w:rPr>
  </w:style>
  <w:style w:type="paragraph" w:customStyle="1" w:styleId="xl249">
    <w:name w:val="xl249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0">
    <w:name w:val="xl250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1">
    <w:name w:val="xl251"/>
    <w:basedOn w:val="Normal"/>
    <w:rsid w:val="003B18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2">
    <w:name w:val="xl252"/>
    <w:basedOn w:val="Normal"/>
    <w:rsid w:val="003B18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3">
    <w:name w:val="xl253"/>
    <w:basedOn w:val="Normal"/>
    <w:rsid w:val="003B18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4">
    <w:name w:val="xl254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5">
    <w:name w:val="xl255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6">
    <w:name w:val="xl256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7">
    <w:name w:val="xl257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58">
    <w:name w:val="xl258"/>
    <w:basedOn w:val="Normal"/>
    <w:rsid w:val="003B18F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Garamond" w:eastAsia="Times New Roman" w:hAnsi="Garamond" w:cs="Times New Roman"/>
      <w:sz w:val="14"/>
      <w:szCs w:val="14"/>
    </w:rPr>
  </w:style>
  <w:style w:type="paragraph" w:customStyle="1" w:styleId="xl259">
    <w:name w:val="xl259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0">
    <w:name w:val="xl260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1">
    <w:name w:val="xl261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62">
    <w:name w:val="xl262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3">
    <w:name w:val="xl263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4">
    <w:name w:val="xl264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5">
    <w:name w:val="xl265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6">
    <w:name w:val="xl266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67">
    <w:name w:val="xl267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68">
    <w:name w:val="xl268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69">
    <w:name w:val="xl269"/>
    <w:basedOn w:val="Normal"/>
    <w:rsid w:val="003B18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70">
    <w:name w:val="xl270"/>
    <w:basedOn w:val="Normal"/>
    <w:rsid w:val="003B18F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1">
    <w:name w:val="xl271"/>
    <w:basedOn w:val="Normal"/>
    <w:rsid w:val="003B18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72">
    <w:name w:val="xl272"/>
    <w:basedOn w:val="Normal"/>
    <w:rsid w:val="003B18F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3">
    <w:name w:val="xl273"/>
    <w:basedOn w:val="Normal"/>
    <w:rsid w:val="003B18F4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74">
    <w:name w:val="xl274"/>
    <w:basedOn w:val="Normal"/>
    <w:rsid w:val="003B18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4"/>
      <w:szCs w:val="14"/>
    </w:rPr>
  </w:style>
  <w:style w:type="paragraph" w:customStyle="1" w:styleId="xl275">
    <w:name w:val="xl275"/>
    <w:basedOn w:val="Normal"/>
    <w:rsid w:val="003B18F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color w:val="000000"/>
      <w:sz w:val="14"/>
      <w:szCs w:val="14"/>
    </w:rPr>
  </w:style>
  <w:style w:type="paragraph" w:customStyle="1" w:styleId="xl276">
    <w:name w:val="xl276"/>
    <w:basedOn w:val="Normal"/>
    <w:rsid w:val="003B18F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7">
    <w:name w:val="xl277"/>
    <w:basedOn w:val="Normal"/>
    <w:rsid w:val="003B18F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8">
    <w:name w:val="xl278"/>
    <w:basedOn w:val="Normal"/>
    <w:rsid w:val="003B18F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79">
    <w:name w:val="xl279"/>
    <w:basedOn w:val="Normal"/>
    <w:rsid w:val="003B18F4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0">
    <w:name w:val="xl280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1">
    <w:name w:val="xl281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2">
    <w:name w:val="xl282"/>
    <w:basedOn w:val="Normal"/>
    <w:rsid w:val="003B18F4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3">
    <w:name w:val="xl283"/>
    <w:basedOn w:val="Normal"/>
    <w:rsid w:val="003B18F4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4">
    <w:name w:val="xl284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5">
    <w:name w:val="xl285"/>
    <w:basedOn w:val="Normal"/>
    <w:rsid w:val="003B18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character" w:customStyle="1" w:styleId="ft11">
    <w:name w:val="ft11"/>
    <w:rsid w:val="00381BE5"/>
    <w:rPr>
      <w:rFonts w:ascii="Helvetica" w:hAnsi="Helvetica" w:hint="default"/>
      <w:color w:val="000000"/>
      <w:sz w:val="23"/>
      <w:szCs w:val="23"/>
    </w:rPr>
  </w:style>
  <w:style w:type="numbering" w:customStyle="1" w:styleId="NoList6">
    <w:name w:val="No List6"/>
    <w:next w:val="NoList"/>
    <w:uiPriority w:val="99"/>
    <w:semiHidden/>
    <w:unhideWhenUsed/>
    <w:rsid w:val="00286175"/>
  </w:style>
  <w:style w:type="character" w:customStyle="1" w:styleId="AneksiChar">
    <w:name w:val="Aneksi Char"/>
    <w:basedOn w:val="DefaultParagraphFont"/>
    <w:link w:val="Aneksi"/>
    <w:rsid w:val="005A0407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Qbz.Admin</dc:creator>
  <cp:lastModifiedBy>Marsela Xhepa</cp:lastModifiedBy>
  <cp:revision>2</cp:revision>
  <dcterms:created xsi:type="dcterms:W3CDTF">2019-03-04T13:28:00Z</dcterms:created>
  <dcterms:modified xsi:type="dcterms:W3CDTF">2019-03-04T13:28:00Z</dcterms:modified>
</cp:coreProperties>
</file>