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31" w:rsidRPr="00D11032" w:rsidRDefault="001F6A31" w:rsidP="001F6A31">
      <w:pPr>
        <w:pStyle w:val="Aneksi"/>
        <w:jc w:val="center"/>
        <w:rPr>
          <w:b/>
          <w:bCs/>
        </w:rPr>
      </w:pPr>
      <w:proofErr w:type="gramStart"/>
      <w:r w:rsidRPr="00D11032">
        <w:rPr>
          <w:rStyle w:val="AneksiChar"/>
          <w:b/>
        </w:rPr>
        <w:t>UDHËZIMI  2</w:t>
      </w:r>
      <w:proofErr w:type="gramEnd"/>
      <w:r w:rsidRPr="00D11032">
        <w:rPr>
          <w:rStyle w:val="AneksiChar"/>
          <w:b/>
        </w:rPr>
        <w:cr/>
      </w:r>
      <w:r w:rsidRPr="00D11032">
        <w:rPr>
          <w:b/>
          <w:bCs/>
        </w:rPr>
        <w:t>MBI TRANSFERTAT E VEPRIMEVE JOTREGTARE NË VALUTË</w:t>
      </w:r>
    </w:p>
    <w:p w:rsidR="001F6A31" w:rsidRPr="006C3F37" w:rsidRDefault="001F6A31" w:rsidP="001F6A31">
      <w:pPr>
        <w:pStyle w:val="Akti"/>
      </w:pPr>
    </w:p>
    <w:p w:rsidR="001F6A31" w:rsidRPr="006C3F37" w:rsidRDefault="001F6A31" w:rsidP="001F6A31">
      <w:pPr>
        <w:pStyle w:val="Paragrafi"/>
      </w:pPr>
      <w:r w:rsidRPr="006C3F37">
        <w:t xml:space="preserve">1. Në transfertat e veprimeve jotregtare përfshihen:  </w:t>
      </w:r>
    </w:p>
    <w:p w:rsidR="001F6A31" w:rsidRPr="006C3F37" w:rsidRDefault="001F6A31" w:rsidP="001F6A31">
      <w:pPr>
        <w:pStyle w:val="Paragrafi"/>
      </w:pPr>
      <w:r w:rsidRPr="006C3F37">
        <w:t xml:space="preserve">a) </w:t>
      </w:r>
      <w:proofErr w:type="gramStart"/>
      <w:r w:rsidRPr="006C3F37">
        <w:t>studime</w:t>
      </w:r>
      <w:proofErr w:type="gramEnd"/>
      <w:r w:rsidRPr="006C3F37">
        <w:t xml:space="preserve"> dhe kontrolle të kryera nga shoqëri të huaja;</w:t>
      </w:r>
    </w:p>
    <w:p w:rsidR="001F6A31" w:rsidRPr="006C3F37" w:rsidRDefault="001F6A31" w:rsidP="001F6A31">
      <w:pPr>
        <w:pStyle w:val="Paragrafi"/>
      </w:pPr>
      <w:r w:rsidRPr="006C3F37">
        <w:t xml:space="preserve">b) </w:t>
      </w:r>
      <w:proofErr w:type="gramStart"/>
      <w:r w:rsidRPr="006C3F37">
        <w:t>kurse</w:t>
      </w:r>
      <w:proofErr w:type="gramEnd"/>
      <w:r w:rsidRPr="006C3F37">
        <w:t>, konferenca dhe konkurse jashtë vendit;</w:t>
      </w:r>
    </w:p>
    <w:p w:rsidR="001F6A31" w:rsidRPr="006C3F37" w:rsidRDefault="001F6A31" w:rsidP="001F6A31">
      <w:pPr>
        <w:pStyle w:val="Paragrafi"/>
      </w:pPr>
      <w:r w:rsidRPr="006C3F37">
        <w:t xml:space="preserve">c) </w:t>
      </w:r>
      <w:proofErr w:type="gramStart"/>
      <w:r w:rsidRPr="006C3F37">
        <w:t>studime</w:t>
      </w:r>
      <w:proofErr w:type="gramEnd"/>
      <w:r w:rsidRPr="006C3F37">
        <w:t>, specializime dhe trajnime jashtë vendit;</w:t>
      </w:r>
    </w:p>
    <w:p w:rsidR="001F6A31" w:rsidRPr="006C3F37" w:rsidRDefault="001F6A31" w:rsidP="001F6A31">
      <w:pPr>
        <w:pStyle w:val="Paragrafi"/>
      </w:pPr>
      <w:r w:rsidRPr="006C3F37">
        <w:t xml:space="preserve">d) </w:t>
      </w:r>
      <w:proofErr w:type="gramStart"/>
      <w:r w:rsidRPr="006C3F37">
        <w:t>shërbime</w:t>
      </w:r>
      <w:proofErr w:type="gramEnd"/>
      <w:r w:rsidRPr="006C3F37">
        <w:t xml:space="preserve"> shëndetësore dhe mjeksore jashtë vendit;</w:t>
      </w:r>
    </w:p>
    <w:p w:rsidR="001F6A31" w:rsidRPr="006C3F37" w:rsidRDefault="001F6A31" w:rsidP="001F6A31">
      <w:pPr>
        <w:pStyle w:val="Paragrafi"/>
      </w:pPr>
      <w:r w:rsidRPr="006C3F37">
        <w:t xml:space="preserve">e) </w:t>
      </w:r>
      <w:proofErr w:type="gramStart"/>
      <w:r w:rsidRPr="006C3F37">
        <w:t>ekspertiza</w:t>
      </w:r>
      <w:proofErr w:type="gramEnd"/>
      <w:r w:rsidRPr="006C3F37">
        <w:t xml:space="preserve"> teknike, komisione për planifikimin dhe kontrollin, që kanë lidhje me ndërtimet, me zbatimin e projekteve dhe me planifikime të tjera;</w:t>
      </w:r>
    </w:p>
    <w:p w:rsidR="001F6A31" w:rsidRPr="006C3F37" w:rsidRDefault="001F6A31" w:rsidP="001F6A31">
      <w:pPr>
        <w:pStyle w:val="Paragrafi"/>
      </w:pPr>
      <w:r w:rsidRPr="006C3F37">
        <w:t xml:space="preserve">f) </w:t>
      </w:r>
      <w:proofErr w:type="gramStart"/>
      <w:r w:rsidRPr="006C3F37">
        <w:t>përpunimi</w:t>
      </w:r>
      <w:proofErr w:type="gramEnd"/>
      <w:r w:rsidRPr="006C3F37">
        <w:t xml:space="preserve"> elektronik i të dhënave;</w:t>
      </w:r>
    </w:p>
    <w:p w:rsidR="001F6A31" w:rsidRPr="006C3F37" w:rsidRDefault="001F6A31" w:rsidP="001F6A31">
      <w:pPr>
        <w:pStyle w:val="Paragrafi"/>
      </w:pPr>
      <w:r w:rsidRPr="006C3F37">
        <w:t xml:space="preserve">g) </w:t>
      </w:r>
      <w:proofErr w:type="gramStart"/>
      <w:r w:rsidRPr="006C3F37">
        <w:t>planifikimi</w:t>
      </w:r>
      <w:proofErr w:type="gramEnd"/>
      <w:r w:rsidRPr="006C3F37">
        <w:t xml:space="preserve"> teknik dhe administrativ;</w:t>
      </w:r>
    </w:p>
    <w:p w:rsidR="001F6A31" w:rsidRPr="006C3F37" w:rsidRDefault="001F6A31" w:rsidP="001F6A31">
      <w:pPr>
        <w:pStyle w:val="Paragrafi"/>
      </w:pPr>
      <w:r w:rsidRPr="006C3F37">
        <w:t xml:space="preserve">h) </w:t>
      </w:r>
      <w:proofErr w:type="gramStart"/>
      <w:r w:rsidRPr="006C3F37">
        <w:t>qira</w:t>
      </w:r>
      <w:proofErr w:type="gramEnd"/>
      <w:r w:rsidRPr="006C3F37">
        <w:t xml:space="preserve"> të filmave dhe të programeve televizive dhe pagesat për të drejtën e autorit;</w:t>
      </w:r>
    </w:p>
    <w:p w:rsidR="001F6A31" w:rsidRPr="006C3F37" w:rsidRDefault="001F6A31" w:rsidP="001F6A31">
      <w:pPr>
        <w:pStyle w:val="Paragrafi"/>
      </w:pPr>
      <w:r w:rsidRPr="006C3F37">
        <w:t>i) shpenzime korente të degëve dhe të zyrave të përfaqësimit të shoqërive dhe të bankave, si qiratë, shpenzimet operative etj., misionet diplomatike shqiptare dhe të huaja, misionet tregtare, forcat paqeruajtëse, programet e këmbimit kulturor dhe të nxitjes së turizmit;</w:t>
      </w:r>
    </w:p>
    <w:p w:rsidR="001F6A31" w:rsidRPr="006C3F37" w:rsidRDefault="001F6A31" w:rsidP="001F6A31">
      <w:pPr>
        <w:pStyle w:val="Paragrafi"/>
      </w:pPr>
      <w:r w:rsidRPr="006C3F37">
        <w:t xml:space="preserve">j) </w:t>
      </w:r>
      <w:proofErr w:type="gramStart"/>
      <w:r w:rsidRPr="006C3F37">
        <w:t>patentat</w:t>
      </w:r>
      <w:proofErr w:type="gramEnd"/>
      <w:r w:rsidRPr="006C3F37">
        <w:t xml:space="preserve"> dhe të drejtat e autorit, pagat dhe rrogat e zakonshme, shpenzimet e natyrës joperiodike të jorezidentëve;</w:t>
      </w:r>
    </w:p>
    <w:p w:rsidR="001F6A31" w:rsidRPr="006C3F37" w:rsidRDefault="001F6A31" w:rsidP="001F6A31">
      <w:pPr>
        <w:pStyle w:val="Paragrafi"/>
      </w:pPr>
      <w:r w:rsidRPr="006C3F37">
        <w:t xml:space="preserve">k) </w:t>
      </w:r>
      <w:proofErr w:type="gramStart"/>
      <w:r w:rsidRPr="006C3F37">
        <w:t>qira</w:t>
      </w:r>
      <w:proofErr w:type="gramEnd"/>
      <w:r w:rsidRPr="006C3F37">
        <w:t xml:space="preserve"> financiare të pajisjeve operative dhe të makinerive;</w:t>
      </w:r>
    </w:p>
    <w:p w:rsidR="001F6A31" w:rsidRPr="006C3F37" w:rsidRDefault="001F6A31" w:rsidP="001F6A31">
      <w:pPr>
        <w:pStyle w:val="Paragrafi"/>
      </w:pPr>
      <w:r w:rsidRPr="006C3F37">
        <w:t xml:space="preserve">l) </w:t>
      </w:r>
      <w:proofErr w:type="gramStart"/>
      <w:r w:rsidRPr="006C3F37">
        <w:t>qira</w:t>
      </w:r>
      <w:proofErr w:type="gramEnd"/>
      <w:r w:rsidRPr="006C3F37">
        <w:t xml:space="preserve"> financiare afatshkurtra (deri 1 vit);</w:t>
      </w:r>
    </w:p>
    <w:p w:rsidR="001F6A31" w:rsidRPr="006C3F37" w:rsidRDefault="001F6A31" w:rsidP="001F6A31">
      <w:pPr>
        <w:pStyle w:val="Paragrafi"/>
      </w:pPr>
      <w:r w:rsidRPr="006C3F37">
        <w:t xml:space="preserve">m) </w:t>
      </w:r>
      <w:proofErr w:type="gramStart"/>
      <w:r w:rsidRPr="006C3F37">
        <w:t>shlyerja</w:t>
      </w:r>
      <w:proofErr w:type="gramEnd"/>
      <w:r w:rsidRPr="006C3F37">
        <w:t xml:space="preserve"> e huave;</w:t>
      </w:r>
    </w:p>
    <w:p w:rsidR="001F6A31" w:rsidRPr="006C3F37" w:rsidRDefault="001F6A31" w:rsidP="001F6A31">
      <w:pPr>
        <w:pStyle w:val="Paragrafi"/>
      </w:pPr>
      <w:r w:rsidRPr="006C3F37">
        <w:t xml:space="preserve">n) </w:t>
      </w:r>
      <w:proofErr w:type="gramStart"/>
      <w:r w:rsidRPr="006C3F37">
        <w:t>pensione</w:t>
      </w:r>
      <w:proofErr w:type="gramEnd"/>
      <w:r w:rsidRPr="006C3F37">
        <w:t>;</w:t>
      </w:r>
    </w:p>
    <w:p w:rsidR="001F6A31" w:rsidRPr="006C3F37" w:rsidRDefault="001F6A31" w:rsidP="001F6A31">
      <w:pPr>
        <w:pStyle w:val="Paragrafi"/>
      </w:pPr>
      <w:r w:rsidRPr="006C3F37">
        <w:t xml:space="preserve">o) </w:t>
      </w:r>
      <w:proofErr w:type="gramStart"/>
      <w:r w:rsidRPr="006C3F37">
        <w:t>pagesa</w:t>
      </w:r>
      <w:proofErr w:type="gramEnd"/>
      <w:r w:rsidRPr="006C3F37">
        <w:t xml:space="preserve"> për anëtarësi;</w:t>
      </w:r>
    </w:p>
    <w:p w:rsidR="001F6A31" w:rsidRPr="006C3F37" w:rsidRDefault="001F6A31" w:rsidP="001F6A31">
      <w:pPr>
        <w:pStyle w:val="Paragrafi"/>
      </w:pPr>
      <w:r w:rsidRPr="006C3F37">
        <w:t xml:space="preserve">p) </w:t>
      </w:r>
      <w:proofErr w:type="gramStart"/>
      <w:r w:rsidRPr="006C3F37">
        <w:t>asistencë</w:t>
      </w:r>
      <w:proofErr w:type="gramEnd"/>
      <w:r w:rsidRPr="006C3F37">
        <w:t xml:space="preserve"> e dërguar organizatave fetare;</w:t>
      </w:r>
    </w:p>
    <w:p w:rsidR="001F6A31" w:rsidRPr="006C3F37" w:rsidRDefault="001F6A31" w:rsidP="001F6A31">
      <w:pPr>
        <w:pStyle w:val="Paragrafi"/>
      </w:pPr>
      <w:r w:rsidRPr="006C3F37">
        <w:t xml:space="preserve">q) </w:t>
      </w:r>
      <w:proofErr w:type="gramStart"/>
      <w:r w:rsidRPr="006C3F37">
        <w:t>transaksione</w:t>
      </w:r>
      <w:proofErr w:type="gramEnd"/>
      <w:r w:rsidRPr="006C3F37">
        <w:t xml:space="preserve"> me organizatat ndërkombëtare;</w:t>
      </w:r>
    </w:p>
    <w:p w:rsidR="001F6A31" w:rsidRPr="006C3F37" w:rsidRDefault="001F6A31" w:rsidP="001F6A31">
      <w:pPr>
        <w:pStyle w:val="Paragrafi"/>
      </w:pPr>
      <w:r w:rsidRPr="006C3F37">
        <w:t xml:space="preserve">r) </w:t>
      </w:r>
      <w:proofErr w:type="gramStart"/>
      <w:r w:rsidRPr="006C3F37">
        <w:t>qira</w:t>
      </w:r>
      <w:proofErr w:type="gramEnd"/>
      <w:r w:rsidRPr="006C3F37">
        <w:t xml:space="preserve"> të ndryshme  në favor të emigrantëve dhe të jorezidentëve;</w:t>
      </w:r>
    </w:p>
    <w:p w:rsidR="001F6A31" w:rsidRPr="006C3F37" w:rsidRDefault="001F6A31" w:rsidP="001F6A31">
      <w:pPr>
        <w:pStyle w:val="Paragrafi"/>
      </w:pPr>
      <w:r w:rsidRPr="006C3F37">
        <w:t xml:space="preserve">s) </w:t>
      </w:r>
      <w:proofErr w:type="gramStart"/>
      <w:r w:rsidRPr="006C3F37">
        <w:t>shpenzime</w:t>
      </w:r>
      <w:proofErr w:type="gramEnd"/>
      <w:r w:rsidRPr="006C3F37">
        <w:t xml:space="preserve"> jetese familjare, në përputhje me nenin 5, pikat b dhe c.</w:t>
      </w:r>
      <w:r w:rsidRPr="006C3F37">
        <w:cr/>
        <w:t xml:space="preserve">2. Në transfertat e veprimeve jotregtare përfshihen edhe të gjitha </w:t>
      </w:r>
      <w:proofErr w:type="gramStart"/>
      <w:r w:rsidRPr="006C3F37">
        <w:t>transfertat  e</w:t>
      </w:r>
      <w:proofErr w:type="gramEnd"/>
      <w:r w:rsidRPr="006C3F37">
        <w:t xml:space="preserve"> tjera,  të ngjashme me ato të përcaktuara  në pikën 1 të këtij udhëzimi. </w:t>
      </w:r>
    </w:p>
    <w:p w:rsidR="001F6A31" w:rsidRPr="006C3F37" w:rsidRDefault="001F6A31" w:rsidP="001F6A31">
      <w:pPr>
        <w:pStyle w:val="Paragrafi"/>
      </w:pPr>
      <w:r w:rsidRPr="006C3F37">
        <w:t xml:space="preserve">3. Me qëllim kryerjen e transfertave të përcaktuara në këtë udhëzim, subjektet e licencuara kërkojnë nga klientët e tyre paraqitjen e dokumentacionit të mëposhtëm: </w:t>
      </w:r>
    </w:p>
    <w:p w:rsidR="001F6A31" w:rsidRPr="006C3F37" w:rsidRDefault="001F6A31" w:rsidP="001F6A31">
      <w:pPr>
        <w:pStyle w:val="Paragrafi"/>
      </w:pPr>
      <w:r w:rsidRPr="006C3F37">
        <w:t xml:space="preserve">a)  </w:t>
      </w:r>
      <w:proofErr w:type="gramStart"/>
      <w:r w:rsidRPr="006C3F37">
        <w:t>kërkesën  sipas</w:t>
      </w:r>
      <w:proofErr w:type="gramEnd"/>
      <w:r w:rsidRPr="006C3F37">
        <w:t xml:space="preserve"> pikës 1.1. </w:t>
      </w:r>
      <w:proofErr w:type="gramStart"/>
      <w:r w:rsidRPr="006C3F37">
        <w:t>gërma</w:t>
      </w:r>
      <w:proofErr w:type="gramEnd"/>
      <w:r w:rsidRPr="006C3F37">
        <w:t xml:space="preserve"> a të udhëzimit nr. 1;</w:t>
      </w:r>
    </w:p>
    <w:p w:rsidR="001F6A31" w:rsidRPr="006C3F37" w:rsidRDefault="001F6A31" w:rsidP="001F6A31">
      <w:pPr>
        <w:pStyle w:val="Paragrafi"/>
      </w:pPr>
      <w:r w:rsidRPr="006C3F37">
        <w:t xml:space="preserve">b) </w:t>
      </w:r>
      <w:proofErr w:type="gramStart"/>
      <w:r w:rsidRPr="006C3F37">
        <w:t>vërtetimin</w:t>
      </w:r>
      <w:proofErr w:type="gramEnd"/>
      <w:r w:rsidRPr="006C3F37">
        <w:t xml:space="preserve"> (në rast se është e mundur), nga një organ kompetent, që justifikon qëllimin e veprimit sipas këtij udhëzimi;</w:t>
      </w:r>
    </w:p>
    <w:p w:rsidR="001F6A31" w:rsidRPr="006C3F37" w:rsidRDefault="001F6A31" w:rsidP="001F6A31">
      <w:pPr>
        <w:pStyle w:val="Paragrafi"/>
      </w:pPr>
      <w:r w:rsidRPr="006C3F37">
        <w:t xml:space="preserve">c) </w:t>
      </w:r>
      <w:proofErr w:type="gramStart"/>
      <w:r w:rsidRPr="006C3F37">
        <w:t>vërtetimin</w:t>
      </w:r>
      <w:proofErr w:type="gramEnd"/>
      <w:r w:rsidRPr="006C3F37">
        <w:t xml:space="preserve"> nga organet tatimore për shlyerjen e detyrimeve tatimore për personat fizikë dhe juridikë.</w:t>
      </w:r>
    </w:p>
    <w:p w:rsidR="001F6A31" w:rsidRPr="006C3F37" w:rsidRDefault="001F6A31" w:rsidP="001F6A31">
      <w:pPr>
        <w:pStyle w:val="Paragrafi"/>
      </w:pPr>
    </w:p>
    <w:p w:rsidR="001F6A31" w:rsidRDefault="001F6A31" w:rsidP="001F6A31">
      <w:pPr>
        <w:pStyle w:val="Paragrafi"/>
      </w:pPr>
    </w:p>
    <w:p w:rsidR="00C66C29" w:rsidRPr="00D63A6C" w:rsidRDefault="00C66C29" w:rsidP="000F4C8F">
      <w:pPr>
        <w:tabs>
          <w:tab w:val="left" w:pos="930"/>
        </w:tabs>
        <w:rPr>
          <w:rFonts w:ascii="Arial Rounded MT Bold" w:hAnsi="Arial Rounded MT Bold" w:cs="Times New Roman"/>
          <w:color w:val="000000"/>
        </w:rPr>
      </w:pPr>
      <w:bookmarkStart w:id="0" w:name="_GoBack"/>
      <w:bookmarkEnd w:id="0"/>
    </w:p>
    <w:sectPr w:rsidR="00C66C29" w:rsidRPr="00D63A6C" w:rsidSect="006F1B6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2EE" w:rsidRDefault="007942EE" w:rsidP="00003548">
      <w:pPr>
        <w:spacing w:after="0" w:line="240" w:lineRule="auto"/>
      </w:pPr>
      <w:r>
        <w:separator/>
      </w:r>
    </w:p>
  </w:endnote>
  <w:endnote w:type="continuationSeparator" w:id="0">
    <w:p w:rsidR="007942EE" w:rsidRDefault="007942EE" w:rsidP="00003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Symbol">
    <w:altName w:val="Arial Unicode MS"/>
    <w:charset w:val="FF"/>
    <w:family w:val="auto"/>
    <w:pitch w:val="default"/>
    <w:sig w:usb0="00000003" w:usb1="00000000" w:usb2="00000000" w:usb3="00000000" w:csb0="00000000" w:csb1="00000000"/>
  </w:font>
  <w:font w:name="WenQuanYi Micro Hei;Arial Unico">
    <w:panose1 w:val="00000000000000000000"/>
    <w:charset w:val="00"/>
    <w:family w:val="roman"/>
    <w:notTrueType/>
    <w:pitch w:val="default"/>
  </w:font>
  <w:font w:name="Lohit Hindi;MS Mincho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73311"/>
      <w:docPartObj>
        <w:docPartGallery w:val="Page Numbers (Bottom of Page)"/>
        <w:docPartUnique/>
      </w:docPartObj>
    </w:sdtPr>
    <w:sdtEndPr/>
    <w:sdtContent>
      <w:p w:rsidR="00E0569B" w:rsidRDefault="00E0569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F6A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0569B" w:rsidRDefault="00E056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2EE" w:rsidRDefault="007942EE" w:rsidP="00003548">
      <w:pPr>
        <w:spacing w:after="0" w:line="240" w:lineRule="auto"/>
      </w:pPr>
      <w:r>
        <w:separator/>
      </w:r>
    </w:p>
  </w:footnote>
  <w:footnote w:type="continuationSeparator" w:id="0">
    <w:p w:rsidR="007942EE" w:rsidRDefault="007942EE" w:rsidP="00003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69B" w:rsidRDefault="00E0569B">
    <w:pPr>
      <w:pStyle w:val="Header"/>
    </w:pPr>
  </w:p>
  <w:p w:rsidR="00E0569B" w:rsidRDefault="00E056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 w15:restartNumberingAfterBreak="0">
    <w:nsid w:val="00000001"/>
    <w:multiLevelType w:val="singleLevel"/>
    <w:tmpl w:val="00000001"/>
    <w:name w:val="WW8Num10"/>
    <w:lvl w:ilvl="0">
      <w:start w:val="1"/>
      <w:numFmt w:val="lowerLetter"/>
      <w:lvlText w:val="%1-"/>
      <w:lvlJc w:val="left"/>
      <w:pPr>
        <w:tabs>
          <w:tab w:val="num" w:pos="0"/>
        </w:tabs>
        <w:ind w:left="1064" w:hanging="360"/>
      </w:pPr>
      <w:rPr>
        <w:szCs w:val="24"/>
        <w:lang w:val="sq-AL"/>
      </w:rPr>
    </w:lvl>
  </w:abstractNum>
  <w:abstractNum w:abstractNumId="1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NewRoman" w:hAnsi="TimesNewRoman" w:cs="TimesNewRoman"/>
        <w:lang w:val="sq-AL"/>
      </w:rPr>
    </w:lvl>
  </w:abstractNum>
  <w:abstractNum w:abstractNumId="12" w15:restartNumberingAfterBreak="0">
    <w:nsid w:val="00000003"/>
    <w:multiLevelType w:val="singleLevel"/>
    <w:tmpl w:val="00000003"/>
    <w:name w:val="WW8Num15"/>
    <w:lvl w:ilvl="0">
      <w:start w:val="1"/>
      <w:numFmt w:val="bullet"/>
      <w:lvlText w:val="—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color w:val="000000"/>
        <w:szCs w:val="24"/>
        <w:lang w:val="sq-AL"/>
      </w:rPr>
    </w:lvl>
  </w:abstractNum>
  <w:abstractNum w:abstractNumId="13" w15:restartNumberingAfterBreak="0">
    <w:nsid w:val="00000004"/>
    <w:multiLevelType w:val="singleLevel"/>
    <w:tmpl w:val="00000004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Cs w:val="24"/>
        <w:lang w:val="sq-AL"/>
      </w:rPr>
    </w:lvl>
  </w:abstractNum>
  <w:abstractNum w:abstractNumId="14" w15:restartNumberingAfterBreak="0">
    <w:nsid w:val="00000005"/>
    <w:multiLevelType w:val="single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NewRoman" w:hAnsi="TimesNewRoman" w:cs="TimesNewRoman"/>
        <w:lang w:val="sq-AL"/>
      </w:rPr>
    </w:lvl>
  </w:abstractNum>
  <w:abstractNum w:abstractNumId="15" w15:restartNumberingAfterBreak="0">
    <w:nsid w:val="04E8662E"/>
    <w:multiLevelType w:val="singleLevel"/>
    <w:tmpl w:val="9C7A70C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060A68FE"/>
    <w:multiLevelType w:val="hybridMultilevel"/>
    <w:tmpl w:val="502060F4"/>
    <w:lvl w:ilvl="0" w:tplc="09ECF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3E1E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DA2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329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12B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B2C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02C1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C6D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0EE3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07ED2FE5"/>
    <w:multiLevelType w:val="singleLevel"/>
    <w:tmpl w:val="13608EEC"/>
    <w:lvl w:ilvl="0">
      <w:start w:val="2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  <w:b/>
      </w:rPr>
    </w:lvl>
  </w:abstractNum>
  <w:abstractNum w:abstractNumId="18" w15:restartNumberingAfterBreak="0">
    <w:nsid w:val="0AA058CB"/>
    <w:multiLevelType w:val="hybridMultilevel"/>
    <w:tmpl w:val="381632C4"/>
    <w:lvl w:ilvl="0" w:tplc="AFF82D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lang w:val="sq-AL"/>
      </w:rPr>
    </w:lvl>
    <w:lvl w:ilvl="1" w:tplc="ED02EB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846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4A38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947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4C22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6C76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7ECC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B68F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20" w15:restartNumberingAfterBreak="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0FF13514"/>
    <w:multiLevelType w:val="multilevel"/>
    <w:tmpl w:val="DE004EC4"/>
    <w:lvl w:ilvl="0">
      <w:start w:val="1"/>
      <w:numFmt w:val="decimal"/>
      <w:suff w:val="space"/>
      <w:lvlText w:val="%1. člen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Odstavek"/>
      <w:suff w:val="space"/>
      <w:lvlText w:val="(%2)"/>
      <w:lvlJc w:val="left"/>
      <w:pPr>
        <w:ind w:left="0" w:firstLine="397"/>
      </w:pPr>
      <w:rPr>
        <w:rFonts w:hint="default"/>
      </w:rPr>
    </w:lvl>
    <w:lvl w:ilvl="2">
      <w:start w:val="1"/>
      <w:numFmt w:val="decimal"/>
      <w:pStyle w:val="Toka"/>
      <w:lvlText w:val="%3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3">
      <w:start w:val="1"/>
      <w:numFmt w:val="decimal"/>
      <w:suff w:val="space"/>
      <w:lvlText w:val="(%4) "/>
      <w:lvlJc w:val="left"/>
      <w:pPr>
        <w:ind w:left="-3277" w:firstLine="39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-3743"/>
        </w:tabs>
        <w:ind w:left="-3743" w:hanging="397"/>
      </w:pPr>
      <w:rPr>
        <w:rFonts w:hint="default"/>
        <w:b w:val="0"/>
      </w:rPr>
    </w:lvl>
    <w:lvl w:ilvl="5">
      <w:start w:val="1"/>
      <w:numFmt w:val="lowerLetter"/>
      <w:lvlText w:val="(%6)"/>
      <w:lvlJc w:val="left"/>
      <w:pPr>
        <w:tabs>
          <w:tab w:val="num" w:pos="-1103"/>
        </w:tabs>
        <w:ind w:left="-146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383"/>
        </w:tabs>
        <w:ind w:left="-74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37"/>
        </w:tabs>
        <w:ind w:left="-2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57"/>
        </w:tabs>
        <w:ind w:left="697" w:firstLine="0"/>
      </w:pPr>
      <w:rPr>
        <w:rFonts w:hint="default"/>
      </w:rPr>
    </w:lvl>
  </w:abstractNum>
  <w:abstractNum w:abstractNumId="22" w15:restartNumberingAfterBreak="0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17467ACD"/>
    <w:multiLevelType w:val="hybridMultilevel"/>
    <w:tmpl w:val="C7382326"/>
    <w:lvl w:ilvl="0" w:tplc="B9DE1BC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5" w15:restartNumberingAfterBreak="0">
    <w:nsid w:val="289D599D"/>
    <w:multiLevelType w:val="hybridMultilevel"/>
    <w:tmpl w:val="F1166F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27" w15:restartNumberingAfterBreak="0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28" w15:restartNumberingAfterBreak="0">
    <w:nsid w:val="2F145F25"/>
    <w:multiLevelType w:val="hybridMultilevel"/>
    <w:tmpl w:val="C7082770"/>
    <w:lvl w:ilvl="0" w:tplc="BDC23370">
      <w:start w:val="1"/>
      <w:numFmt w:val="lowerLetter"/>
      <w:pStyle w:val="HEADING1UDHEZIM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9" w15:restartNumberingAfterBreak="0">
    <w:nsid w:val="34E43DF0"/>
    <w:multiLevelType w:val="hybridMultilevel"/>
    <w:tmpl w:val="A824F0A0"/>
    <w:lvl w:ilvl="0" w:tplc="EDA226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FC63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581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2861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4C7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52DE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66C8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8AE7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8C8F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35FA7168"/>
    <w:multiLevelType w:val="hybridMultilevel"/>
    <w:tmpl w:val="F0A6AFF2"/>
    <w:lvl w:ilvl="0" w:tplc="04090001">
      <w:start w:val="1"/>
      <w:numFmt w:val="bullet"/>
      <w:pStyle w:val="BULLETUDHEZIM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31" w15:restartNumberingAfterBreak="0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32" w15:restartNumberingAfterBreak="0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33" w15:restartNumberingAfterBreak="0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34" w15:restartNumberingAfterBreak="0">
    <w:nsid w:val="4321140B"/>
    <w:multiLevelType w:val="singleLevel"/>
    <w:tmpl w:val="DAA0E942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35" w15:restartNumberingAfterBreak="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6" w15:restartNumberingAfterBreak="0">
    <w:nsid w:val="46E863CB"/>
    <w:multiLevelType w:val="hybridMultilevel"/>
    <w:tmpl w:val="7E48F25A"/>
    <w:lvl w:ilvl="0" w:tplc="1D022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7E2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2EDC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94C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C43A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EC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220E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684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6CF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4BD454A0"/>
    <w:multiLevelType w:val="hybridMultilevel"/>
    <w:tmpl w:val="A6A8F43A"/>
    <w:lvl w:ilvl="0" w:tplc="CCAC9296">
      <w:start w:val="1"/>
      <w:numFmt w:val="bullet"/>
      <w:lvlText w:val=""/>
      <w:lvlJc w:val="left"/>
      <w:pPr>
        <w:ind w:left="1620" w:hanging="360"/>
      </w:pPr>
      <w:rPr>
        <w:rFonts w:ascii="Symbol" w:eastAsiaTheme="minorEastAsia" w:hAnsi="Symbol" w:cs="Times New Roman" w:hint="default"/>
        <w:b/>
        <w:sz w:val="40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9" w15:restartNumberingAfterBreak="0">
    <w:nsid w:val="5CDA69EA"/>
    <w:multiLevelType w:val="hybridMultilevel"/>
    <w:tmpl w:val="FEA8FF30"/>
    <w:lvl w:ilvl="0" w:tplc="09ECF0DC">
      <w:start w:val="1"/>
      <w:numFmt w:val="bullet"/>
      <w:lvlText w:val="•"/>
      <w:lvlJc w:val="left"/>
      <w:pPr>
        <w:ind w:left="639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40" w15:restartNumberingAfterBreak="0">
    <w:nsid w:val="65A5499A"/>
    <w:multiLevelType w:val="hybridMultilevel"/>
    <w:tmpl w:val="86BC8306"/>
    <w:lvl w:ilvl="0" w:tplc="04090017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633725D"/>
    <w:multiLevelType w:val="hybridMultilevel"/>
    <w:tmpl w:val="3EA6CC9A"/>
    <w:lvl w:ilvl="0" w:tplc="09ECF0DC">
      <w:start w:val="1"/>
      <w:numFmt w:val="bullet"/>
      <w:lvlText w:val="•"/>
      <w:lvlJc w:val="left"/>
      <w:pPr>
        <w:ind w:left="639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42" w15:restartNumberingAfterBreak="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3" w15:restartNumberingAfterBreak="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 w15:restartNumberingAfterBreak="0">
    <w:nsid w:val="766F54CC"/>
    <w:multiLevelType w:val="hybridMultilevel"/>
    <w:tmpl w:val="191A67B4"/>
    <w:lvl w:ilvl="0" w:tplc="CCAC9296">
      <w:start w:val="1"/>
      <w:numFmt w:val="bullet"/>
      <w:lvlText w:val=""/>
      <w:lvlJc w:val="left"/>
      <w:pPr>
        <w:ind w:left="1155" w:hanging="360"/>
      </w:pPr>
      <w:rPr>
        <w:rFonts w:ascii="Symbol" w:eastAsiaTheme="minorEastAsia" w:hAnsi="Symbol" w:cs="Times New Roman" w:hint="default"/>
        <w:b/>
        <w:sz w:val="40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5" w15:restartNumberingAfterBreak="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6" w15:restartNumberingAfterBreak="0">
    <w:nsid w:val="7A4445C9"/>
    <w:multiLevelType w:val="hybridMultilevel"/>
    <w:tmpl w:val="6B528064"/>
    <w:lvl w:ilvl="0" w:tplc="29482734">
      <w:start w:val="1"/>
      <w:numFmt w:val="decimal"/>
      <w:lvlText w:val="%1"/>
      <w:lvlJc w:val="left"/>
      <w:pPr>
        <w:ind w:left="795" w:hanging="63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7" w15:restartNumberingAfterBreak="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7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2"/>
  </w:num>
  <w:num w:numId="14">
    <w:abstractNumId w:val="47"/>
  </w:num>
  <w:num w:numId="15">
    <w:abstractNumId w:val="43"/>
  </w:num>
  <w:num w:numId="16">
    <w:abstractNumId w:val="21"/>
  </w:num>
  <w:num w:numId="17">
    <w:abstractNumId w:val="25"/>
  </w:num>
  <w:num w:numId="18">
    <w:abstractNumId w:val="40"/>
  </w:num>
  <w:num w:numId="19">
    <w:abstractNumId w:val="45"/>
  </w:num>
  <w:num w:numId="20">
    <w:abstractNumId w:val="35"/>
  </w:num>
  <w:num w:numId="21">
    <w:abstractNumId w:val="31"/>
  </w:num>
  <w:num w:numId="22">
    <w:abstractNumId w:val="42"/>
  </w:num>
  <w:num w:numId="23">
    <w:abstractNumId w:val="19"/>
  </w:num>
  <w:num w:numId="24">
    <w:abstractNumId w:val="24"/>
  </w:num>
  <w:num w:numId="25">
    <w:abstractNumId w:val="33"/>
  </w:num>
  <w:num w:numId="26">
    <w:abstractNumId w:val="26"/>
  </w:num>
  <w:num w:numId="27">
    <w:abstractNumId w:val="27"/>
  </w:num>
  <w:num w:numId="28">
    <w:abstractNumId w:val="32"/>
  </w:num>
  <w:num w:numId="29">
    <w:abstractNumId w:val="34"/>
  </w:num>
  <w:num w:numId="30">
    <w:abstractNumId w:val="15"/>
  </w:num>
  <w:num w:numId="31">
    <w:abstractNumId w:val="18"/>
  </w:num>
  <w:num w:numId="32">
    <w:abstractNumId w:val="16"/>
  </w:num>
  <w:num w:numId="33">
    <w:abstractNumId w:val="36"/>
  </w:num>
  <w:num w:numId="34">
    <w:abstractNumId w:val="29"/>
  </w:num>
  <w:num w:numId="35">
    <w:abstractNumId w:val="39"/>
  </w:num>
  <w:num w:numId="36">
    <w:abstractNumId w:val="41"/>
  </w:num>
  <w:num w:numId="37">
    <w:abstractNumId w:val="23"/>
  </w:num>
  <w:num w:numId="38">
    <w:abstractNumId w:val="30"/>
  </w:num>
  <w:num w:numId="39">
    <w:abstractNumId w:val="28"/>
  </w:num>
  <w:num w:numId="40">
    <w:abstractNumId w:val="46"/>
  </w:num>
  <w:num w:numId="41">
    <w:abstractNumId w:val="44"/>
  </w:num>
  <w:num w:numId="42">
    <w:abstractNumId w:val="38"/>
  </w:num>
  <w:num w:numId="43">
    <w:abstractNumId w:val="1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821"/>
    <w:rsid w:val="000006D2"/>
    <w:rsid w:val="00003548"/>
    <w:rsid w:val="00015ACA"/>
    <w:rsid w:val="00022786"/>
    <w:rsid w:val="0003269D"/>
    <w:rsid w:val="00042930"/>
    <w:rsid w:val="0005122C"/>
    <w:rsid w:val="00060CE1"/>
    <w:rsid w:val="00062689"/>
    <w:rsid w:val="0006457F"/>
    <w:rsid w:val="000C44EF"/>
    <w:rsid w:val="000D26C7"/>
    <w:rsid w:val="000E24B3"/>
    <w:rsid w:val="000F27B3"/>
    <w:rsid w:val="000F4C8F"/>
    <w:rsid w:val="0010684C"/>
    <w:rsid w:val="00121EE8"/>
    <w:rsid w:val="0014414C"/>
    <w:rsid w:val="0015211D"/>
    <w:rsid w:val="00153DE2"/>
    <w:rsid w:val="00170B1D"/>
    <w:rsid w:val="00173D16"/>
    <w:rsid w:val="00176842"/>
    <w:rsid w:val="001932B3"/>
    <w:rsid w:val="001B7D95"/>
    <w:rsid w:val="001D1EB7"/>
    <w:rsid w:val="001F5411"/>
    <w:rsid w:val="001F6A31"/>
    <w:rsid w:val="00205742"/>
    <w:rsid w:val="00216AAF"/>
    <w:rsid w:val="00224296"/>
    <w:rsid w:val="00225D79"/>
    <w:rsid w:val="002745C8"/>
    <w:rsid w:val="00286175"/>
    <w:rsid w:val="002A5FA5"/>
    <w:rsid w:val="002B05F8"/>
    <w:rsid w:val="002B0970"/>
    <w:rsid w:val="002B1038"/>
    <w:rsid w:val="002B3A59"/>
    <w:rsid w:val="002C2DC4"/>
    <w:rsid w:val="002D7AA3"/>
    <w:rsid w:val="002E22DF"/>
    <w:rsid w:val="002F7BDA"/>
    <w:rsid w:val="00311795"/>
    <w:rsid w:val="00314876"/>
    <w:rsid w:val="0031546E"/>
    <w:rsid w:val="003162D0"/>
    <w:rsid w:val="00336E1A"/>
    <w:rsid w:val="00336F50"/>
    <w:rsid w:val="00361F00"/>
    <w:rsid w:val="00381BE5"/>
    <w:rsid w:val="00383EA8"/>
    <w:rsid w:val="00390FD0"/>
    <w:rsid w:val="003A317B"/>
    <w:rsid w:val="003A76E1"/>
    <w:rsid w:val="003B18F4"/>
    <w:rsid w:val="003B51BC"/>
    <w:rsid w:val="003E3061"/>
    <w:rsid w:val="003E7B46"/>
    <w:rsid w:val="003F6821"/>
    <w:rsid w:val="00462899"/>
    <w:rsid w:val="00476101"/>
    <w:rsid w:val="004F5B90"/>
    <w:rsid w:val="00545C12"/>
    <w:rsid w:val="00554F42"/>
    <w:rsid w:val="0058175F"/>
    <w:rsid w:val="00590DA1"/>
    <w:rsid w:val="00592459"/>
    <w:rsid w:val="005A4154"/>
    <w:rsid w:val="005B4B74"/>
    <w:rsid w:val="005D7DEF"/>
    <w:rsid w:val="005F1DA3"/>
    <w:rsid w:val="00613063"/>
    <w:rsid w:val="00620593"/>
    <w:rsid w:val="00650AA6"/>
    <w:rsid w:val="006514E7"/>
    <w:rsid w:val="00656DB0"/>
    <w:rsid w:val="00673C50"/>
    <w:rsid w:val="00675BE1"/>
    <w:rsid w:val="00677A4A"/>
    <w:rsid w:val="00682C78"/>
    <w:rsid w:val="00692E39"/>
    <w:rsid w:val="00696E37"/>
    <w:rsid w:val="006A3469"/>
    <w:rsid w:val="006A3C23"/>
    <w:rsid w:val="006B409E"/>
    <w:rsid w:val="006B5105"/>
    <w:rsid w:val="006C3F71"/>
    <w:rsid w:val="006E2697"/>
    <w:rsid w:val="006F0427"/>
    <w:rsid w:val="006F1B62"/>
    <w:rsid w:val="00714190"/>
    <w:rsid w:val="007413E4"/>
    <w:rsid w:val="0077157A"/>
    <w:rsid w:val="007836F1"/>
    <w:rsid w:val="0078659E"/>
    <w:rsid w:val="00787B2F"/>
    <w:rsid w:val="007942EE"/>
    <w:rsid w:val="00796728"/>
    <w:rsid w:val="00797854"/>
    <w:rsid w:val="007A1D5C"/>
    <w:rsid w:val="007B2320"/>
    <w:rsid w:val="007C06F4"/>
    <w:rsid w:val="007E33FB"/>
    <w:rsid w:val="007F2A2F"/>
    <w:rsid w:val="0081736D"/>
    <w:rsid w:val="008272ED"/>
    <w:rsid w:val="0083558D"/>
    <w:rsid w:val="0083589E"/>
    <w:rsid w:val="00857077"/>
    <w:rsid w:val="00870E37"/>
    <w:rsid w:val="00872908"/>
    <w:rsid w:val="008927CE"/>
    <w:rsid w:val="008A3AF1"/>
    <w:rsid w:val="008A4678"/>
    <w:rsid w:val="008E1CBB"/>
    <w:rsid w:val="008F7F96"/>
    <w:rsid w:val="00921835"/>
    <w:rsid w:val="00963780"/>
    <w:rsid w:val="00967081"/>
    <w:rsid w:val="00972BC3"/>
    <w:rsid w:val="00972FB1"/>
    <w:rsid w:val="00981AA2"/>
    <w:rsid w:val="00982C26"/>
    <w:rsid w:val="009934B8"/>
    <w:rsid w:val="009A4879"/>
    <w:rsid w:val="009B0F04"/>
    <w:rsid w:val="009E211C"/>
    <w:rsid w:val="009F7496"/>
    <w:rsid w:val="00A104A9"/>
    <w:rsid w:val="00A3506B"/>
    <w:rsid w:val="00A41149"/>
    <w:rsid w:val="00A66E9F"/>
    <w:rsid w:val="00AA02C8"/>
    <w:rsid w:val="00AE08B0"/>
    <w:rsid w:val="00AF637E"/>
    <w:rsid w:val="00B40B73"/>
    <w:rsid w:val="00B44674"/>
    <w:rsid w:val="00B6201F"/>
    <w:rsid w:val="00B8580F"/>
    <w:rsid w:val="00BB5B8D"/>
    <w:rsid w:val="00BB760A"/>
    <w:rsid w:val="00C25E8C"/>
    <w:rsid w:val="00C66C29"/>
    <w:rsid w:val="00C84D58"/>
    <w:rsid w:val="00C85095"/>
    <w:rsid w:val="00C94E52"/>
    <w:rsid w:val="00CF578D"/>
    <w:rsid w:val="00D601AE"/>
    <w:rsid w:val="00D63A6C"/>
    <w:rsid w:val="00D77EFF"/>
    <w:rsid w:val="00D956B3"/>
    <w:rsid w:val="00DC4777"/>
    <w:rsid w:val="00DD5AE6"/>
    <w:rsid w:val="00DF04A4"/>
    <w:rsid w:val="00E03CF1"/>
    <w:rsid w:val="00E0569B"/>
    <w:rsid w:val="00E321B2"/>
    <w:rsid w:val="00E417EA"/>
    <w:rsid w:val="00E47F24"/>
    <w:rsid w:val="00E56156"/>
    <w:rsid w:val="00EA3F66"/>
    <w:rsid w:val="00EB21DE"/>
    <w:rsid w:val="00F171F9"/>
    <w:rsid w:val="00F2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E7D2E2-DBC4-42D8-BCE0-DCF88F6A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B62"/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545C12"/>
    <w:pPr>
      <w:keepNext/>
      <w:spacing w:before="240" w:after="60" w:line="240" w:lineRule="auto"/>
      <w:ind w:firstLine="284"/>
      <w:jc w:val="both"/>
      <w:outlineLvl w:val="0"/>
    </w:pPr>
    <w:rPr>
      <w:rFonts w:ascii="Arial" w:eastAsia="MS Mincho" w:hAnsi="Arial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545C12"/>
    <w:pPr>
      <w:spacing w:before="200" w:after="0" w:line="240" w:lineRule="auto"/>
      <w:ind w:firstLine="284"/>
      <w:jc w:val="both"/>
      <w:outlineLvl w:val="1"/>
    </w:pPr>
    <w:rPr>
      <w:rFonts w:ascii="Cambria" w:eastAsia="MS Mincho" w:hAnsi="Cambria" w:cs="Times New Roman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545C12"/>
    <w:pPr>
      <w:spacing w:before="200" w:after="0" w:line="271" w:lineRule="auto"/>
      <w:ind w:firstLine="284"/>
      <w:jc w:val="both"/>
      <w:outlineLvl w:val="2"/>
    </w:pPr>
    <w:rPr>
      <w:rFonts w:ascii="Cambria" w:eastAsia="MS Mincho" w:hAnsi="Cambria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545C12"/>
    <w:pPr>
      <w:spacing w:before="200" w:after="0" w:line="240" w:lineRule="auto"/>
      <w:ind w:firstLine="284"/>
      <w:jc w:val="both"/>
      <w:outlineLvl w:val="3"/>
    </w:pPr>
    <w:rPr>
      <w:rFonts w:ascii="Cambria" w:eastAsia="MS Mincho" w:hAnsi="Cambria" w:cs="Times New Roman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545C12"/>
    <w:pPr>
      <w:spacing w:before="200" w:after="0" w:line="240" w:lineRule="auto"/>
      <w:ind w:firstLine="284"/>
      <w:jc w:val="both"/>
      <w:outlineLvl w:val="4"/>
    </w:pPr>
    <w:rPr>
      <w:rFonts w:ascii="Cambria" w:eastAsia="MS Mincho" w:hAnsi="Cambria" w:cs="Times New Roman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545C12"/>
    <w:pPr>
      <w:spacing w:after="0" w:line="271" w:lineRule="auto"/>
      <w:ind w:firstLine="284"/>
      <w:jc w:val="both"/>
      <w:outlineLvl w:val="5"/>
    </w:pPr>
    <w:rPr>
      <w:rFonts w:ascii="Cambria" w:eastAsia="MS Mincho" w:hAnsi="Cambria" w:cs="Times New Roman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545C12"/>
    <w:pPr>
      <w:spacing w:after="0" w:line="240" w:lineRule="auto"/>
      <w:ind w:firstLine="284"/>
      <w:jc w:val="both"/>
      <w:outlineLvl w:val="6"/>
    </w:pPr>
    <w:rPr>
      <w:rFonts w:ascii="Cambria" w:eastAsia="MS Mincho" w:hAnsi="Cambria" w:cs="Times New Roman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545C12"/>
    <w:pPr>
      <w:spacing w:after="0" w:line="240" w:lineRule="auto"/>
      <w:ind w:firstLine="284"/>
      <w:jc w:val="both"/>
      <w:outlineLvl w:val="7"/>
    </w:pPr>
    <w:rPr>
      <w:rFonts w:ascii="Cambria" w:eastAsia="MS Mincho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545C12"/>
    <w:pPr>
      <w:spacing w:after="0" w:line="240" w:lineRule="auto"/>
      <w:ind w:firstLine="284"/>
      <w:jc w:val="both"/>
      <w:outlineLvl w:val="8"/>
    </w:pPr>
    <w:rPr>
      <w:rFonts w:ascii="Cambria" w:eastAsia="MS Mincho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354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003548"/>
    <w:rPr>
      <w:color w:val="800080"/>
      <w:u w:val="single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00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">
    <w:name w:val="copyright"/>
    <w:basedOn w:val="Normal"/>
    <w:rsid w:val="0000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03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548"/>
  </w:style>
  <w:style w:type="paragraph" w:styleId="Footer">
    <w:name w:val="footer"/>
    <w:basedOn w:val="Normal"/>
    <w:link w:val="FooterChar"/>
    <w:uiPriority w:val="99"/>
    <w:unhideWhenUsed/>
    <w:rsid w:val="00003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548"/>
  </w:style>
  <w:style w:type="table" w:styleId="TableGrid">
    <w:name w:val="Table Grid"/>
    <w:basedOn w:val="TableNormal"/>
    <w:rsid w:val="007C06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unhideWhenUsed/>
    <w:rsid w:val="007C0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C06F4"/>
    <w:rPr>
      <w:rFonts w:ascii="Tahoma" w:hAnsi="Tahoma" w:cs="Tahoma"/>
      <w:sz w:val="16"/>
      <w:szCs w:val="16"/>
    </w:rPr>
  </w:style>
  <w:style w:type="paragraph" w:customStyle="1" w:styleId="Akti">
    <w:name w:val="Akti"/>
    <w:link w:val="AktiChar"/>
    <w:rsid w:val="00E47F24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/>
    </w:rPr>
  </w:style>
  <w:style w:type="paragraph" w:customStyle="1" w:styleId="BazLigjPropozues">
    <w:name w:val="Baz_Ligj_Propozues"/>
    <w:rsid w:val="00E47F24"/>
    <w:pPr>
      <w:keepNext/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color w:val="000000"/>
      <w:lang w:val="en-GB"/>
    </w:rPr>
  </w:style>
  <w:style w:type="paragraph" w:customStyle="1" w:styleId="Paragrafi">
    <w:name w:val="Paragrafi"/>
    <w:link w:val="ParagrafiChar"/>
    <w:rsid w:val="00E47F24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</w:rPr>
  </w:style>
  <w:style w:type="paragraph" w:customStyle="1" w:styleId="NumriData">
    <w:name w:val="Numri_Data"/>
    <w:next w:val="Normal"/>
    <w:link w:val="NumriDataChar"/>
    <w:rsid w:val="00E47F24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/>
    </w:rPr>
  </w:style>
  <w:style w:type="paragraph" w:customStyle="1" w:styleId="Titulli">
    <w:name w:val="Titulli"/>
    <w:next w:val="Normal"/>
    <w:link w:val="TitulliChar"/>
    <w:rsid w:val="00E47F24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E47F24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/>
    </w:rPr>
  </w:style>
  <w:style w:type="character" w:customStyle="1" w:styleId="NumriDataChar">
    <w:name w:val="Numri_Data Char"/>
    <w:link w:val="NumriData"/>
    <w:rsid w:val="00E47F24"/>
    <w:rPr>
      <w:rFonts w:ascii="CG Times" w:eastAsia="Times New Roman" w:hAnsi="CG Times" w:cs="Times New Roman"/>
      <w:b/>
      <w:szCs w:val="20"/>
      <w:lang w:val="en-GB"/>
    </w:rPr>
  </w:style>
  <w:style w:type="character" w:customStyle="1" w:styleId="ParagrafiChar">
    <w:name w:val="Paragrafi Char"/>
    <w:link w:val="Paragrafi"/>
    <w:rsid w:val="00E47F24"/>
    <w:rPr>
      <w:rFonts w:ascii="CG Times" w:eastAsia="Times New Roman" w:hAnsi="CG Times" w:cs="Times New Roman"/>
      <w:szCs w:val="20"/>
    </w:rPr>
  </w:style>
  <w:style w:type="character" w:customStyle="1" w:styleId="VENDOSIChar">
    <w:name w:val="VENDOSI Char"/>
    <w:link w:val="VENDOSI"/>
    <w:rsid w:val="00E47F24"/>
    <w:rPr>
      <w:rFonts w:ascii="CG Times" w:eastAsia="Times New Roman" w:hAnsi="CG Times" w:cs="Times New Roman"/>
      <w:caps/>
      <w:lang w:val="en-GB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E47F24"/>
    <w:pPr>
      <w:ind w:left="720"/>
      <w:contextualSpacing/>
    </w:pPr>
  </w:style>
  <w:style w:type="paragraph" w:customStyle="1" w:styleId="Autoriteti">
    <w:name w:val="Autoriteti"/>
    <w:next w:val="Normal"/>
    <w:link w:val="AutoritetiChar"/>
    <w:rsid w:val="00E47F24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/>
    </w:rPr>
  </w:style>
  <w:style w:type="paragraph" w:customStyle="1" w:styleId="AutoritetiEmer">
    <w:name w:val="Autoriteti_Emer"/>
    <w:next w:val="Normal"/>
    <w:link w:val="AutoritetiEmerChar"/>
    <w:rsid w:val="00E47F24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/>
    </w:rPr>
  </w:style>
  <w:style w:type="paragraph" w:customStyle="1" w:styleId="Tabele">
    <w:name w:val="Tabele"/>
    <w:rsid w:val="00E47F24"/>
    <w:pPr>
      <w:spacing w:after="0" w:line="240" w:lineRule="auto"/>
    </w:pPr>
    <w:rPr>
      <w:rFonts w:ascii="CG Times" w:eastAsia="Times New Roman" w:hAnsi="CG Times" w:cs="Times New Roman"/>
      <w:szCs w:val="20"/>
      <w:lang w:val="en-GB"/>
    </w:rPr>
  </w:style>
  <w:style w:type="paragraph" w:customStyle="1" w:styleId="TitulliTitull">
    <w:name w:val="Titulli_Titull"/>
    <w:link w:val="TitulliTitullChar"/>
    <w:rsid w:val="00E47F24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caps/>
      <w:lang w:val="en-GB"/>
    </w:rPr>
  </w:style>
  <w:style w:type="character" w:customStyle="1" w:styleId="AktiChar">
    <w:name w:val="Akti Char"/>
    <w:link w:val="Akti"/>
    <w:rsid w:val="00A41149"/>
    <w:rPr>
      <w:rFonts w:ascii="CG Times" w:eastAsia="Times New Roman" w:hAnsi="CG Times" w:cs="Times New Roman"/>
      <w:b/>
      <w:caps/>
      <w:color w:val="000000"/>
      <w:lang w:val="en-GB"/>
    </w:rPr>
  </w:style>
  <w:style w:type="character" w:customStyle="1" w:styleId="TitulliChar">
    <w:name w:val="Titulli Char"/>
    <w:basedOn w:val="DefaultParagraphFont"/>
    <w:link w:val="Titulli"/>
    <w:rsid w:val="00592459"/>
    <w:rPr>
      <w:rFonts w:ascii="CG Times" w:eastAsia="Times New Roman" w:hAnsi="CG Times" w:cs="Times New Roman"/>
      <w:b/>
      <w:caps/>
      <w:lang w:val="en-GB"/>
    </w:rPr>
  </w:style>
  <w:style w:type="paragraph" w:customStyle="1" w:styleId="Char">
    <w:name w:val="Char"/>
    <w:basedOn w:val="Normal"/>
    <w:rsid w:val="00D77EF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/>
    </w:rPr>
  </w:style>
  <w:style w:type="paragraph" w:customStyle="1" w:styleId="Char0">
    <w:name w:val="Char"/>
    <w:basedOn w:val="Normal"/>
    <w:rsid w:val="00216AA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/>
    </w:rPr>
  </w:style>
  <w:style w:type="paragraph" w:customStyle="1" w:styleId="NeniNr">
    <w:name w:val="Neni_Nr"/>
    <w:next w:val="Normal"/>
    <w:link w:val="NeniNrChar"/>
    <w:rsid w:val="00216AAF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216AAF"/>
    <w:pPr>
      <w:keepNext/>
      <w:widowControl w:val="0"/>
      <w:spacing w:after="0" w:line="240" w:lineRule="auto"/>
      <w:jc w:val="center"/>
      <w:outlineLvl w:val="2"/>
    </w:pPr>
    <w:rPr>
      <w:rFonts w:ascii="CG Times" w:eastAsia="Times New Roman" w:hAnsi="CG Times" w:cs="Times New Roman"/>
      <w:b/>
      <w:szCs w:val="20"/>
      <w:lang w:val="en-GB"/>
    </w:rPr>
  </w:style>
  <w:style w:type="character" w:customStyle="1" w:styleId="NeniNrChar">
    <w:name w:val="Neni_Nr Char"/>
    <w:basedOn w:val="DefaultParagraphFont"/>
    <w:link w:val="NeniNr"/>
    <w:rsid w:val="008F7F96"/>
    <w:rPr>
      <w:rFonts w:ascii="CG Times" w:eastAsia="Times New Roman" w:hAnsi="CG Times" w:cs="Times New Roman"/>
      <w:szCs w:val="20"/>
      <w:lang w:val="en-GB"/>
    </w:rPr>
  </w:style>
  <w:style w:type="character" w:customStyle="1" w:styleId="TitulliTitullChar">
    <w:name w:val="Titulli_Titull Char"/>
    <w:basedOn w:val="DefaultParagraphFont"/>
    <w:link w:val="TitulliTitull"/>
    <w:rsid w:val="008F7F96"/>
    <w:rPr>
      <w:rFonts w:ascii="CG Times" w:eastAsia="Times New Roman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8F7F96"/>
    <w:rPr>
      <w:rFonts w:ascii="CG Times" w:eastAsia="Times New Roman" w:hAnsi="CG Times" w:cs="Times New Roman"/>
      <w:caps/>
      <w:lang w:val="en-GB"/>
    </w:rPr>
  </w:style>
  <w:style w:type="paragraph" w:customStyle="1" w:styleId="NenkreuNr">
    <w:name w:val="Nenkreu_Nr"/>
    <w:rsid w:val="008F7F96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NenkreuTitull">
    <w:name w:val="Nenkreu_Titull"/>
    <w:rsid w:val="008F7F96"/>
    <w:pPr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styleId="FootnoteText">
    <w:name w:val="footnote text"/>
    <w:aliases w:val="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04293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aliases w:val="single space Char,footnote text Char,fn Char,FOOTNOTES Char,Fußnotentext Char Char,ADB Char,Footnote text Char,ft Char,Footnote Text Char2 Char Char,Footnote Text Char1 Char Char Char,Footnote Text Char2 Char Char Char Char,f Char"/>
    <w:basedOn w:val="DefaultParagraphFont"/>
    <w:link w:val="FootnoteText"/>
    <w:uiPriority w:val="99"/>
    <w:rsid w:val="00042930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S,Footnote Reference Number,Footnote Reference_LVL6"/>
    <w:basedOn w:val="DefaultParagraphFont"/>
    <w:link w:val="BVIfnrCarCarCarCarChar"/>
    <w:uiPriority w:val="99"/>
    <w:qFormat/>
    <w:rsid w:val="00042930"/>
    <w:rPr>
      <w:vertAlign w:val="superscript"/>
    </w:rPr>
  </w:style>
  <w:style w:type="character" w:customStyle="1" w:styleId="FootnoteCharacters">
    <w:name w:val="Footnote Characters"/>
    <w:basedOn w:val="DefaultParagraphFont"/>
    <w:rsid w:val="00042930"/>
    <w:rPr>
      <w:vertAlign w:val="superscript"/>
    </w:rPr>
  </w:style>
  <w:style w:type="character" w:customStyle="1" w:styleId="AutoritetiEmerChar">
    <w:name w:val="Autoriteti_Emer Char"/>
    <w:link w:val="AutoritetiEmer"/>
    <w:locked/>
    <w:rsid w:val="00042930"/>
    <w:rPr>
      <w:rFonts w:ascii="CG Times" w:eastAsia="Times New Roman" w:hAnsi="CG Times" w:cs="Times New Roman"/>
      <w:b/>
      <w:lang w:val="en-GB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545C12"/>
    <w:rPr>
      <w:rFonts w:ascii="Arial" w:eastAsia="MS Mincho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545C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545C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545C12"/>
    <w:rPr>
      <w:rFonts w:ascii="Cambria" w:eastAsia="MS Mincho" w:hAnsi="Cambria" w:cs="Times New Roman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545C12"/>
    <w:rPr>
      <w:rFonts w:ascii="Cambria" w:eastAsia="MS Mincho" w:hAnsi="Cambria" w:cs="Times New Roman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545C12"/>
    <w:rPr>
      <w:rFonts w:ascii="Cambria" w:eastAsia="MS Mincho" w:hAnsi="Cambria" w:cs="Times New Roman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545C12"/>
    <w:rPr>
      <w:rFonts w:ascii="Cambria" w:eastAsia="MS Mincho" w:hAnsi="Cambria" w:cs="Times New Roman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545C12"/>
    <w:rPr>
      <w:rFonts w:ascii="Cambria" w:eastAsia="MS Mincho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545C12"/>
    <w:rPr>
      <w:rFonts w:ascii="Cambria" w:eastAsia="MS Mincho" w:hAnsi="Cambria" w:cs="Times New Roman"/>
      <w:i/>
      <w:iCs/>
      <w:spacing w:val="5"/>
      <w:sz w:val="20"/>
      <w:szCs w:val="20"/>
    </w:rPr>
  </w:style>
  <w:style w:type="character" w:customStyle="1" w:styleId="Heading2Char1">
    <w:name w:val="Heading 2 Char1"/>
    <w:link w:val="Heading2"/>
    <w:locked/>
    <w:rsid w:val="00545C12"/>
    <w:rPr>
      <w:rFonts w:ascii="Cambria" w:eastAsia="MS Mincho" w:hAnsi="Cambria" w:cs="Times New Roman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545C12"/>
    <w:rPr>
      <w:rFonts w:ascii="Cambria" w:eastAsia="MS Mincho" w:hAnsi="Cambria" w:cs="Times New Roman"/>
      <w:b/>
      <w:bCs/>
      <w:sz w:val="24"/>
      <w:szCs w:val="24"/>
    </w:rPr>
  </w:style>
  <w:style w:type="paragraph" w:customStyle="1" w:styleId="ADDRESS">
    <w:name w:val="ADDRESS"/>
    <w:basedOn w:val="Normal"/>
    <w:rsid w:val="00545C12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link w:val="AneksiChar"/>
    <w:rsid w:val="00545C12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545C12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customStyle="1" w:styleId="akti0">
    <w:name w:val="akti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ridata0">
    <w:name w:val="numridata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i0">
    <w:name w:val="paragrafi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ulli0">
    <w:name w:val="titulli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zligjpropozues0">
    <w:name w:val="bazligjpropozues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ndosi0">
    <w:name w:val="vendosi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ninr0">
    <w:name w:val="neninr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45C12"/>
  </w:style>
  <w:style w:type="paragraph" w:customStyle="1" w:styleId="autoriteti0">
    <w:name w:val="autoriteti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oritetiemer0">
    <w:name w:val="autoritetiemer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545C1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545C12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545C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SubtitleChar">
    <w:name w:val="Subtitle Char"/>
    <w:basedOn w:val="DefaultParagraphFont"/>
    <w:link w:val="Subtitle"/>
    <w:rsid w:val="00545C12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paragraph" w:customStyle="1" w:styleId="Figure">
    <w:name w:val="Figure"/>
    <w:next w:val="Normal"/>
    <w:rsid w:val="00545C12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styleId="BodyText">
    <w:name w:val="Body Text"/>
    <w:basedOn w:val="Normal"/>
    <w:link w:val="BodyTextChar"/>
    <w:uiPriority w:val="99"/>
    <w:rsid w:val="00545C1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545C12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545C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545C12"/>
  </w:style>
  <w:style w:type="paragraph" w:customStyle="1" w:styleId="Institucioni">
    <w:name w:val="Institucioni"/>
    <w:next w:val="Normal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545C12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character" w:styleId="PageNumber">
    <w:name w:val="page number"/>
    <w:uiPriority w:val="99"/>
    <w:rsid w:val="00545C12"/>
  </w:style>
  <w:style w:type="paragraph" w:customStyle="1" w:styleId="CM49">
    <w:name w:val="CM49"/>
    <w:basedOn w:val="Normal"/>
    <w:next w:val="Normal"/>
    <w:rsid w:val="00545C12"/>
    <w:pPr>
      <w:widowControl w:val="0"/>
      <w:autoSpaceDE w:val="0"/>
      <w:autoSpaceDN w:val="0"/>
      <w:adjustRightInd w:val="0"/>
      <w:spacing w:after="270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56">
    <w:name w:val="CM56"/>
    <w:basedOn w:val="Normal"/>
    <w:next w:val="Normal"/>
    <w:rsid w:val="00545C12"/>
    <w:pPr>
      <w:widowControl w:val="0"/>
      <w:autoSpaceDE w:val="0"/>
      <w:autoSpaceDN w:val="0"/>
      <w:adjustRightInd w:val="0"/>
      <w:spacing w:after="1000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545C12"/>
    <w:rPr>
      <w:rFonts w:ascii="Helvetica" w:hAnsi="Helvetica" w:cs="Helvetica"/>
      <w:lang w:val="sq-AL"/>
    </w:rPr>
  </w:style>
  <w:style w:type="paragraph" w:customStyle="1" w:styleId="CM57">
    <w:name w:val="CM57"/>
    <w:basedOn w:val="Normal"/>
    <w:next w:val="Normal"/>
    <w:rsid w:val="00545C12"/>
    <w:pPr>
      <w:widowControl w:val="0"/>
      <w:autoSpaceDE w:val="0"/>
      <w:autoSpaceDN w:val="0"/>
      <w:adjustRightInd w:val="0"/>
      <w:spacing w:after="113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545C12"/>
    <w:pPr>
      <w:widowControl w:val="0"/>
      <w:autoSpaceDE w:val="0"/>
      <w:autoSpaceDN w:val="0"/>
      <w:adjustRightInd w:val="0"/>
      <w:spacing w:after="0" w:line="253" w:lineRule="atLeast"/>
    </w:pPr>
    <w:rPr>
      <w:rFonts w:ascii="Helvetica" w:eastAsia="Times New Roman" w:hAnsi="Helvetica" w:cs="Helvetica"/>
      <w:sz w:val="24"/>
      <w:szCs w:val="24"/>
      <w:lang w:val="sq-AL"/>
    </w:rPr>
  </w:style>
  <w:style w:type="table" w:customStyle="1" w:styleId="TableGrid1">
    <w:name w:val="Table Grid1"/>
    <w:basedOn w:val="TableNormal"/>
    <w:next w:val="TableGrid"/>
    <w:rsid w:val="00545C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99"/>
    <w:qFormat/>
    <w:rsid w:val="00545C12"/>
    <w:pPr>
      <w:spacing w:before="120" w:after="120" w:line="240" w:lineRule="auto"/>
    </w:pPr>
    <w:rPr>
      <w:rFonts w:ascii="Times New Roman" w:eastAsia="Times New Roman" w:hAnsi="Times New Roman" w:cs="Times New Roman"/>
      <w:b/>
      <w:caps/>
      <w:sz w:val="20"/>
      <w:szCs w:val="20"/>
      <w:lang w:val="sq-AL"/>
    </w:rPr>
  </w:style>
  <w:style w:type="paragraph" w:customStyle="1" w:styleId="Ndryshimet">
    <w:name w:val="Ndryshimet"/>
    <w:next w:val="Normal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styleId="TOC2">
    <w:name w:val="toc 2"/>
    <w:basedOn w:val="Normal"/>
    <w:next w:val="Normal"/>
    <w:autoRedefine/>
    <w:qFormat/>
    <w:rsid w:val="00545C12"/>
    <w:pPr>
      <w:tabs>
        <w:tab w:val="left" w:pos="540"/>
        <w:tab w:val="right" w:leader="dot" w:pos="9090"/>
      </w:tabs>
      <w:spacing w:before="100" w:after="100" w:line="240" w:lineRule="auto"/>
    </w:pPr>
    <w:rPr>
      <w:rFonts w:ascii="Arial" w:eastAsia="Times New Roman" w:hAnsi="Arial" w:cs="Arial"/>
      <w:smallCaps/>
      <w:noProof/>
      <w:lang w:val="sq-AL"/>
    </w:rPr>
  </w:style>
  <w:style w:type="paragraph" w:styleId="TOC4">
    <w:name w:val="toc 4"/>
    <w:basedOn w:val="Normal"/>
    <w:next w:val="Normal"/>
    <w:autoRedefine/>
    <w:rsid w:val="00545C12"/>
    <w:pPr>
      <w:spacing w:after="0" w:line="240" w:lineRule="auto"/>
      <w:ind w:left="660"/>
    </w:pPr>
    <w:rPr>
      <w:rFonts w:ascii="Times New Roman" w:eastAsia="Times New Roman" w:hAnsi="Times New Roman" w:cs="Times New Roman"/>
      <w:sz w:val="18"/>
      <w:szCs w:val="20"/>
      <w:lang w:val="sq-AL"/>
    </w:rPr>
  </w:style>
  <w:style w:type="paragraph" w:customStyle="1" w:styleId="note">
    <w:name w:val="note"/>
    <w:rsid w:val="00545C12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545C12"/>
    <w:pPr>
      <w:numPr>
        <w:ilvl w:val="5"/>
      </w:numPr>
      <w:spacing w:after="220" w:line="240" w:lineRule="auto"/>
      <w:ind w:left="1800" w:hanging="504"/>
      <w:jc w:val="left"/>
    </w:pPr>
    <w:rPr>
      <w:rFonts w:ascii="Arial Narrow" w:eastAsia="Times New Roman" w:hAnsi="Arial Narrow"/>
      <w:i w:val="0"/>
      <w:iCs w:val="0"/>
      <w:color w:val="auto"/>
      <w:sz w:val="22"/>
      <w:szCs w:val="22"/>
      <w:lang w:val="sq-AL"/>
    </w:rPr>
  </w:style>
  <w:style w:type="character" w:customStyle="1" w:styleId="StyleHeading6BoldChar">
    <w:name w:val="Style Heading 6 + Bold Char"/>
    <w:link w:val="StyleHeading6Bold"/>
    <w:rsid w:val="00545C12"/>
    <w:rPr>
      <w:rFonts w:ascii="Arial Narrow" w:eastAsia="Times New Roman" w:hAnsi="Arial Narrow" w:cs="Times New Roman"/>
      <w:b/>
      <w:bCs/>
      <w:lang w:val="sq-AL"/>
    </w:rPr>
  </w:style>
  <w:style w:type="paragraph" w:customStyle="1" w:styleId="tableheaders">
    <w:name w:val="table headers"/>
    <w:rsid w:val="00545C12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545C12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545C12"/>
    <w:pPr>
      <w:spacing w:after="0" w:line="240" w:lineRule="auto"/>
    </w:pPr>
    <w:rPr>
      <w:rFonts w:ascii="Consolas" w:eastAsia="MS Mincho" w:hAnsi="Consolas" w:cs="Times New Roman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545C12"/>
    <w:rPr>
      <w:rFonts w:ascii="Consolas" w:eastAsia="MS Mincho" w:hAnsi="Consolas" w:cs="Times New Roman"/>
      <w:sz w:val="21"/>
      <w:szCs w:val="21"/>
      <w:lang w:val="sq-AL"/>
    </w:rPr>
  </w:style>
  <w:style w:type="paragraph" w:customStyle="1" w:styleId="Pika">
    <w:name w:val="Pika"/>
    <w:next w:val="Normal"/>
    <w:autoRedefine/>
    <w:rsid w:val="00545C12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545C12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Style1">
    <w:name w:val="Style1"/>
    <w:basedOn w:val="Normal"/>
    <w:qFormat/>
    <w:rsid w:val="00545C12"/>
    <w:pPr>
      <w:spacing w:after="0" w:line="240" w:lineRule="auto"/>
      <w:jc w:val="center"/>
    </w:pPr>
    <w:rPr>
      <w:rFonts w:ascii="Times New Roman" w:eastAsia="Times New Roman" w:hAnsi="Times New Roman" w:cs="Arial"/>
      <w:b/>
      <w:sz w:val="24"/>
      <w:lang w:val="sq-AL"/>
    </w:rPr>
  </w:style>
  <w:style w:type="paragraph" w:customStyle="1" w:styleId="Shpallja">
    <w:name w:val="Shpallja"/>
    <w:rsid w:val="00545C12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StyleStyle1Bold">
    <w:name w:val="Style Style1 + Bold"/>
    <w:basedOn w:val="Style1"/>
    <w:rsid w:val="00545C12"/>
    <w:rPr>
      <w:b w:val="0"/>
      <w:bCs/>
    </w:rPr>
  </w:style>
  <w:style w:type="paragraph" w:styleId="NoSpacing">
    <w:name w:val="No Spacing"/>
    <w:link w:val="NoSpacingChar"/>
    <w:uiPriority w:val="1"/>
    <w:qFormat/>
    <w:rsid w:val="00545C12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CM1">
    <w:name w:val="CM1"/>
    <w:basedOn w:val="Default"/>
    <w:next w:val="Default"/>
    <w:rsid w:val="00545C12"/>
    <w:pPr>
      <w:widowControl/>
    </w:pPr>
    <w:rPr>
      <w:rFonts w:ascii="EUAlbertina" w:eastAsia="Calibri" w:hAnsi="EUAlbertina"/>
      <w:color w:val="auto"/>
    </w:rPr>
  </w:style>
  <w:style w:type="paragraph" w:customStyle="1" w:styleId="CM4">
    <w:name w:val="CM4"/>
    <w:basedOn w:val="Normal"/>
    <w:next w:val="Normal"/>
    <w:rsid w:val="00545C12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</w:rPr>
  </w:style>
  <w:style w:type="character" w:customStyle="1" w:styleId="hps">
    <w:name w:val="hps"/>
    <w:rsid w:val="00545C12"/>
  </w:style>
  <w:style w:type="character" w:customStyle="1" w:styleId="atn">
    <w:name w:val="atn"/>
    <w:rsid w:val="00545C12"/>
  </w:style>
  <w:style w:type="paragraph" w:customStyle="1" w:styleId="CM3">
    <w:name w:val="CM3"/>
    <w:basedOn w:val="Normal"/>
    <w:next w:val="Normal"/>
    <w:rsid w:val="00545C12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</w:rPr>
  </w:style>
  <w:style w:type="paragraph" w:styleId="DocumentMap">
    <w:name w:val="Document Map"/>
    <w:basedOn w:val="Normal"/>
    <w:link w:val="DocumentMapChar"/>
    <w:rsid w:val="00545C1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545C12"/>
    <w:rPr>
      <w:rFonts w:ascii="Tahoma" w:eastAsia="Times New Roman" w:hAnsi="Tahoma" w:cs="Times New Roman"/>
      <w:sz w:val="16"/>
      <w:szCs w:val="16"/>
      <w:lang w:val="sq-AL"/>
    </w:rPr>
  </w:style>
  <w:style w:type="paragraph" w:styleId="BodyTextIndent">
    <w:name w:val="Body Text Indent"/>
    <w:basedOn w:val="Normal"/>
    <w:link w:val="BodyTextIndentChar"/>
    <w:uiPriority w:val="99"/>
    <w:rsid w:val="00545C12"/>
    <w:pPr>
      <w:spacing w:after="0" w:line="240" w:lineRule="auto"/>
      <w:ind w:left="21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45C1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NoList3">
    <w:name w:val="No List3"/>
    <w:next w:val="NoList"/>
    <w:semiHidden/>
    <w:rsid w:val="00545C12"/>
  </w:style>
  <w:style w:type="paragraph" w:customStyle="1" w:styleId="TitulliNr">
    <w:name w:val="Titulli_Nr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longtext">
    <w:name w:val="long_text"/>
    <w:basedOn w:val="DefaultParagraphFont"/>
    <w:rsid w:val="00545C12"/>
  </w:style>
  <w:style w:type="character" w:customStyle="1" w:styleId="longtext1">
    <w:name w:val="long_text1"/>
    <w:rsid w:val="00545C12"/>
    <w:rPr>
      <w:sz w:val="20"/>
      <w:szCs w:val="20"/>
    </w:rPr>
  </w:style>
  <w:style w:type="character" w:customStyle="1" w:styleId="mediumtext1">
    <w:name w:val="medium_text1"/>
    <w:rsid w:val="00545C12"/>
    <w:rPr>
      <w:sz w:val="20"/>
      <w:szCs w:val="20"/>
    </w:rPr>
  </w:style>
  <w:style w:type="character" w:customStyle="1" w:styleId="shorttext">
    <w:name w:val="short_text"/>
    <w:basedOn w:val="DefaultParagraphFont"/>
    <w:rsid w:val="00545C12"/>
  </w:style>
  <w:style w:type="character" w:customStyle="1" w:styleId="hpsatn">
    <w:name w:val="hps atn"/>
    <w:basedOn w:val="DefaultParagraphFont"/>
    <w:rsid w:val="00545C12"/>
  </w:style>
  <w:style w:type="character" w:styleId="Emphasis">
    <w:name w:val="Emphasis"/>
    <w:uiPriority w:val="99"/>
    <w:qFormat/>
    <w:rsid w:val="00545C12"/>
    <w:rPr>
      <w:i/>
    </w:rPr>
  </w:style>
  <w:style w:type="numbering" w:customStyle="1" w:styleId="NoList4">
    <w:name w:val="No List4"/>
    <w:next w:val="NoList"/>
    <w:semiHidden/>
    <w:rsid w:val="00545C12"/>
  </w:style>
  <w:style w:type="paragraph" w:styleId="BlockText">
    <w:name w:val="Block Text"/>
    <w:basedOn w:val="Normal"/>
    <w:rsid w:val="00545C12"/>
    <w:pPr>
      <w:widowControl w:val="0"/>
      <w:tabs>
        <w:tab w:val="left" w:pos="1134"/>
      </w:tabs>
      <w:spacing w:after="0" w:line="240" w:lineRule="auto"/>
      <w:ind w:left="2835" w:right="-639" w:hanging="2835"/>
      <w:jc w:val="both"/>
    </w:pPr>
    <w:rPr>
      <w:rFonts w:ascii="Times New Roman" w:eastAsia="Times New Roman" w:hAnsi="Times New Roman" w:cs="Times New Roman"/>
      <w:sz w:val="20"/>
      <w:szCs w:val="20"/>
      <w:lang w:val="sq-AL" w:eastAsia="de-AT"/>
    </w:rPr>
  </w:style>
  <w:style w:type="paragraph" w:styleId="BodyTextIndent2">
    <w:name w:val="Body Text Indent 2"/>
    <w:basedOn w:val="Normal"/>
    <w:link w:val="BodyTextIndent2Char"/>
    <w:rsid w:val="00545C12"/>
    <w:pPr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</w:tabs>
      <w:spacing w:after="0" w:line="240" w:lineRule="auto"/>
      <w:ind w:left="1769" w:hanging="1202"/>
      <w:jc w:val="both"/>
    </w:pPr>
    <w:rPr>
      <w:rFonts w:ascii="Arial" w:eastAsia="Times New Roman" w:hAnsi="Arial" w:cs="Times New Roman"/>
      <w:i/>
      <w:sz w:val="20"/>
      <w:szCs w:val="20"/>
      <w:lang w:val="sq-AL" w:eastAsia="de-AT"/>
    </w:rPr>
  </w:style>
  <w:style w:type="character" w:customStyle="1" w:styleId="BodyTextIndent2Char">
    <w:name w:val="Body Text Indent 2 Char"/>
    <w:basedOn w:val="DefaultParagraphFont"/>
    <w:link w:val="BodyTextIndent2"/>
    <w:rsid w:val="00545C12"/>
    <w:rPr>
      <w:rFonts w:ascii="Arial" w:eastAsia="Times New Roman" w:hAnsi="Arial" w:cs="Times New Roman"/>
      <w:i/>
      <w:sz w:val="20"/>
      <w:szCs w:val="20"/>
      <w:lang w:val="sq-AL" w:eastAsia="de-AT"/>
    </w:rPr>
  </w:style>
  <w:style w:type="paragraph" w:styleId="BodyTextIndent3">
    <w:name w:val="Body Text Indent 3"/>
    <w:basedOn w:val="Normal"/>
    <w:link w:val="BodyTextIndent3Char"/>
    <w:rsid w:val="00545C12"/>
    <w:pPr>
      <w:widowControl w:val="0"/>
      <w:tabs>
        <w:tab w:val="left" w:pos="1320"/>
        <w:tab w:val="left" w:pos="2040"/>
        <w:tab w:val="left" w:pos="2640"/>
        <w:tab w:val="left" w:pos="3240"/>
        <w:tab w:val="left" w:pos="3840"/>
        <w:tab w:val="left" w:pos="4440"/>
        <w:tab w:val="left" w:pos="5040"/>
        <w:tab w:val="left" w:pos="5640"/>
        <w:tab w:val="left" w:pos="6240"/>
        <w:tab w:val="left" w:pos="6840"/>
        <w:tab w:val="left" w:pos="7440"/>
        <w:tab w:val="left" w:pos="8040"/>
      </w:tabs>
      <w:spacing w:after="0" w:line="240" w:lineRule="auto"/>
      <w:ind w:left="567"/>
    </w:pPr>
    <w:rPr>
      <w:rFonts w:ascii="Arial" w:eastAsia="Times New Roman" w:hAnsi="Arial" w:cs="Times New Roman"/>
      <w:b/>
      <w:position w:val="-8"/>
      <w:sz w:val="20"/>
      <w:szCs w:val="20"/>
      <w:lang w:val="sq-AL" w:eastAsia="de-AT"/>
    </w:rPr>
  </w:style>
  <w:style w:type="character" w:customStyle="1" w:styleId="BodyTextIndent3Char">
    <w:name w:val="Body Text Indent 3 Char"/>
    <w:basedOn w:val="DefaultParagraphFont"/>
    <w:link w:val="BodyTextIndent3"/>
    <w:rsid w:val="00545C12"/>
    <w:rPr>
      <w:rFonts w:ascii="Arial" w:eastAsia="Times New Roman" w:hAnsi="Arial" w:cs="Times New Roman"/>
      <w:b/>
      <w:position w:val="-8"/>
      <w:sz w:val="20"/>
      <w:szCs w:val="20"/>
      <w:lang w:val="sq-AL" w:eastAsia="de-AT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545C12"/>
  </w:style>
  <w:style w:type="paragraph" w:customStyle="1" w:styleId="font5">
    <w:name w:val="font5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font6">
    <w:name w:val="font6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color w:val="FFFFFF"/>
      <w:sz w:val="16"/>
      <w:szCs w:val="16"/>
    </w:rPr>
  </w:style>
  <w:style w:type="paragraph" w:customStyle="1" w:styleId="xl65">
    <w:name w:val="xl65"/>
    <w:basedOn w:val="Normal"/>
    <w:rsid w:val="00545C1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68">
    <w:name w:val="xl68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69">
    <w:name w:val="xl69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0">
    <w:name w:val="xl70"/>
    <w:basedOn w:val="Normal"/>
    <w:rsid w:val="00545C1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1">
    <w:name w:val="xl71"/>
    <w:basedOn w:val="Normal"/>
    <w:rsid w:val="00545C1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2">
    <w:name w:val="xl72"/>
    <w:basedOn w:val="Normal"/>
    <w:rsid w:val="00545C1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3">
    <w:name w:val="xl73"/>
    <w:basedOn w:val="Normal"/>
    <w:rsid w:val="00545C1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4">
    <w:name w:val="xl74"/>
    <w:basedOn w:val="Normal"/>
    <w:rsid w:val="00545C1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5">
    <w:name w:val="xl75"/>
    <w:basedOn w:val="Normal"/>
    <w:rsid w:val="00545C12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6">
    <w:name w:val="xl76"/>
    <w:basedOn w:val="Normal"/>
    <w:rsid w:val="00545C1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7">
    <w:name w:val="xl77"/>
    <w:basedOn w:val="Normal"/>
    <w:rsid w:val="00545C12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8">
    <w:name w:val="xl78"/>
    <w:basedOn w:val="Normal"/>
    <w:rsid w:val="00545C12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9">
    <w:name w:val="xl79"/>
    <w:basedOn w:val="Normal"/>
    <w:rsid w:val="00545C1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character" w:styleId="Strong">
    <w:name w:val="Strong"/>
    <w:uiPriority w:val="22"/>
    <w:qFormat/>
    <w:rsid w:val="00545C12"/>
    <w:rPr>
      <w:b/>
      <w:bCs/>
    </w:rPr>
  </w:style>
  <w:style w:type="paragraph" w:customStyle="1" w:styleId="xl80">
    <w:name w:val="xl80"/>
    <w:basedOn w:val="Normal"/>
    <w:rsid w:val="00545C1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1">
    <w:name w:val="xl81"/>
    <w:basedOn w:val="Normal"/>
    <w:rsid w:val="00545C12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2">
    <w:name w:val="xl82"/>
    <w:basedOn w:val="Normal"/>
    <w:rsid w:val="00545C1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3">
    <w:name w:val="xl83"/>
    <w:basedOn w:val="Normal"/>
    <w:rsid w:val="00545C12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4">
    <w:name w:val="xl84"/>
    <w:basedOn w:val="Normal"/>
    <w:rsid w:val="00545C1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5">
    <w:name w:val="xl85"/>
    <w:basedOn w:val="Normal"/>
    <w:rsid w:val="00545C12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6">
    <w:name w:val="xl86"/>
    <w:basedOn w:val="Normal"/>
    <w:rsid w:val="00545C12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7">
    <w:name w:val="xl87"/>
    <w:basedOn w:val="Normal"/>
    <w:rsid w:val="00545C1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8">
    <w:name w:val="xl88"/>
    <w:basedOn w:val="Normal"/>
    <w:rsid w:val="00545C1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9">
    <w:name w:val="xl89"/>
    <w:basedOn w:val="Normal"/>
    <w:rsid w:val="00545C1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0">
    <w:name w:val="xl90"/>
    <w:basedOn w:val="Normal"/>
    <w:rsid w:val="00545C1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1">
    <w:name w:val="xl91"/>
    <w:basedOn w:val="Normal"/>
    <w:rsid w:val="00545C12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2">
    <w:name w:val="xl92"/>
    <w:basedOn w:val="Normal"/>
    <w:rsid w:val="00545C12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3">
    <w:name w:val="xl93"/>
    <w:basedOn w:val="Normal"/>
    <w:rsid w:val="00545C1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4">
    <w:name w:val="xl94"/>
    <w:basedOn w:val="Normal"/>
    <w:rsid w:val="00545C12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5">
    <w:name w:val="xl95"/>
    <w:basedOn w:val="Normal"/>
    <w:rsid w:val="00545C1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6">
    <w:name w:val="xl96"/>
    <w:basedOn w:val="Normal"/>
    <w:rsid w:val="00545C1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7">
    <w:name w:val="xl97"/>
    <w:basedOn w:val="Normal"/>
    <w:rsid w:val="00545C1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8">
    <w:name w:val="xl98"/>
    <w:basedOn w:val="Normal"/>
    <w:rsid w:val="00545C12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9">
    <w:name w:val="xl99"/>
    <w:basedOn w:val="Normal"/>
    <w:rsid w:val="00545C1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545C12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545C12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545C1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3">
    <w:name w:val="xl103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4">
    <w:name w:val="xl104"/>
    <w:basedOn w:val="Normal"/>
    <w:rsid w:val="00545C1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5">
    <w:name w:val="xl105"/>
    <w:basedOn w:val="Normal"/>
    <w:rsid w:val="00545C1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6">
    <w:name w:val="xl106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7">
    <w:name w:val="xl107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8">
    <w:name w:val="xl108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9">
    <w:name w:val="xl109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0">
    <w:name w:val="xl110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1">
    <w:name w:val="xl111"/>
    <w:basedOn w:val="Normal"/>
    <w:rsid w:val="00545C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2">
    <w:name w:val="xl112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3">
    <w:name w:val="xl113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4">
    <w:name w:val="xl114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5">
    <w:name w:val="xl115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6">
    <w:name w:val="xl116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7">
    <w:name w:val="xl117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8">
    <w:name w:val="xl118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9">
    <w:name w:val="xl119"/>
    <w:basedOn w:val="Normal"/>
    <w:rsid w:val="00545C1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0">
    <w:name w:val="xl120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1">
    <w:name w:val="xl121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2">
    <w:name w:val="xl122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3">
    <w:name w:val="xl123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4">
    <w:name w:val="xl124"/>
    <w:basedOn w:val="Normal"/>
    <w:rsid w:val="00545C1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5">
    <w:name w:val="xl125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6">
    <w:name w:val="xl126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27">
    <w:name w:val="xl127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8">
    <w:name w:val="xl128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9">
    <w:name w:val="xl129"/>
    <w:basedOn w:val="Normal"/>
    <w:rsid w:val="00545C1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0">
    <w:name w:val="xl130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1">
    <w:name w:val="xl131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G Times" w:eastAsia="Times New Roman" w:hAnsi="CG Times" w:cs="Times New Roman"/>
      <w:sz w:val="16"/>
      <w:szCs w:val="16"/>
    </w:rPr>
  </w:style>
  <w:style w:type="paragraph" w:customStyle="1" w:styleId="xl132">
    <w:name w:val="xl132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33">
    <w:name w:val="xl133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4">
    <w:name w:val="xl134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5">
    <w:name w:val="xl135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6">
    <w:name w:val="xl136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6"/>
      <w:szCs w:val="16"/>
    </w:rPr>
  </w:style>
  <w:style w:type="paragraph" w:customStyle="1" w:styleId="xl137">
    <w:name w:val="xl137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8">
    <w:name w:val="xl138"/>
    <w:basedOn w:val="Normal"/>
    <w:rsid w:val="00545C1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9">
    <w:name w:val="xl139"/>
    <w:basedOn w:val="Normal"/>
    <w:rsid w:val="00545C1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0">
    <w:name w:val="xl140"/>
    <w:basedOn w:val="Normal"/>
    <w:rsid w:val="00545C1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1">
    <w:name w:val="xl141"/>
    <w:basedOn w:val="Normal"/>
    <w:rsid w:val="00545C1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2">
    <w:name w:val="xl142"/>
    <w:basedOn w:val="Normal"/>
    <w:rsid w:val="00545C1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3">
    <w:name w:val="xl143"/>
    <w:basedOn w:val="Normal"/>
    <w:rsid w:val="00545C1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4">
    <w:name w:val="xl144"/>
    <w:basedOn w:val="Normal"/>
    <w:rsid w:val="00545C1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5">
    <w:name w:val="xl145"/>
    <w:basedOn w:val="Normal"/>
    <w:rsid w:val="00545C1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6">
    <w:name w:val="xl146"/>
    <w:basedOn w:val="Normal"/>
    <w:rsid w:val="00545C1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7">
    <w:name w:val="xl147"/>
    <w:basedOn w:val="Normal"/>
    <w:rsid w:val="00545C1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8">
    <w:name w:val="xl148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49">
    <w:name w:val="xl149"/>
    <w:basedOn w:val="Normal"/>
    <w:rsid w:val="00545C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50">
    <w:name w:val="xl150"/>
    <w:basedOn w:val="Normal"/>
    <w:rsid w:val="00545C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51">
    <w:name w:val="xl151"/>
    <w:basedOn w:val="Normal"/>
    <w:rsid w:val="00545C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</w:rPr>
  </w:style>
  <w:style w:type="paragraph" w:customStyle="1" w:styleId="xl152">
    <w:name w:val="xl152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53">
    <w:name w:val="xl153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4">
    <w:name w:val="xl154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5">
    <w:name w:val="xl155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6">
    <w:name w:val="xl156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a">
    <w:name w:val="Κείμενο πλαισίου"/>
    <w:basedOn w:val="Normal"/>
    <w:semiHidden/>
    <w:rsid w:val="00545C12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xl157">
    <w:name w:val="xl157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8">
    <w:name w:val="xl158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9">
    <w:name w:val="xl159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HI00">
    <w:name w:val="HI 00"/>
    <w:basedOn w:val="Normal"/>
    <w:rsid w:val="00545C12"/>
    <w:pPr>
      <w:spacing w:after="0" w:line="240" w:lineRule="auto"/>
      <w:ind w:left="720" w:hanging="720"/>
      <w:jc w:val="both"/>
    </w:pPr>
    <w:rPr>
      <w:rFonts w:ascii="Arial" w:eastAsia="Times New Roman" w:hAnsi="Arial" w:cs="Times New Roman"/>
      <w:color w:val="000000"/>
      <w:sz w:val="20"/>
      <w:szCs w:val="20"/>
      <w:lang w:val="en-GB"/>
    </w:rPr>
  </w:style>
  <w:style w:type="paragraph" w:customStyle="1" w:styleId="Normal0">
    <w:name w:val="[Normal]"/>
    <w:rsid w:val="00545C12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paragraph" w:customStyle="1" w:styleId="Normal1">
    <w:name w:val="Normal1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body">
    <w:name w:val="articlebody"/>
    <w:basedOn w:val="Normal"/>
    <w:uiPriority w:val="99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545C12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/>
      <w:color w:val="365F91"/>
      <w:kern w:val="0"/>
      <w:sz w:val="28"/>
      <w:szCs w:val="28"/>
      <w:lang w:eastAsia="ja-JP"/>
    </w:rPr>
  </w:style>
  <w:style w:type="paragraph" w:styleId="TOC3">
    <w:name w:val="toc 3"/>
    <w:basedOn w:val="Normal"/>
    <w:next w:val="Normal"/>
    <w:autoRedefine/>
    <w:unhideWhenUsed/>
    <w:qFormat/>
    <w:rsid w:val="00545C12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OC5">
    <w:name w:val="toc 5"/>
    <w:basedOn w:val="Normal"/>
    <w:next w:val="Normal"/>
    <w:autoRedefine/>
    <w:unhideWhenUsed/>
    <w:rsid w:val="00545C12"/>
    <w:pPr>
      <w:spacing w:after="100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nhideWhenUsed/>
    <w:rsid w:val="00545C12"/>
    <w:pPr>
      <w:spacing w:after="100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nhideWhenUsed/>
    <w:rsid w:val="00545C12"/>
    <w:pPr>
      <w:spacing w:after="100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nhideWhenUsed/>
    <w:rsid w:val="00545C12"/>
    <w:pPr>
      <w:spacing w:after="100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nhideWhenUsed/>
    <w:rsid w:val="00545C12"/>
    <w:pPr>
      <w:spacing w:after="100"/>
      <w:ind w:left="1760"/>
    </w:pPr>
    <w:rPr>
      <w:rFonts w:ascii="Calibri" w:eastAsia="Times New Roman" w:hAnsi="Calibri" w:cs="Times New Roman"/>
    </w:rPr>
  </w:style>
  <w:style w:type="paragraph" w:customStyle="1" w:styleId="CharCharCharChar">
    <w:name w:val="Char Char Char Char"/>
    <w:basedOn w:val="Normal"/>
    <w:rsid w:val="00545C12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545C1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5C12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b8d990e2">
    <w:name w:val="sb8d990e2"/>
    <w:basedOn w:val="DefaultParagraphFont"/>
    <w:rsid w:val="00545C12"/>
  </w:style>
  <w:style w:type="paragraph" w:customStyle="1" w:styleId="s30eec3f8">
    <w:name w:val="s30eec3f8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uParaCar">
    <w:name w:val="Ju_Para Car"/>
    <w:link w:val="JuPara"/>
    <w:locked/>
    <w:rsid w:val="00545C12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545C12"/>
    <w:pPr>
      <w:suppressAutoHyphens/>
      <w:spacing w:after="0" w:line="240" w:lineRule="auto"/>
      <w:ind w:firstLine="284"/>
      <w:jc w:val="both"/>
    </w:pPr>
    <w:rPr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545C12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545C12"/>
    <w:pPr>
      <w:keepNext/>
      <w:keepLines/>
      <w:numPr>
        <w:numId w:val="1"/>
      </w:numPr>
      <w:suppressAutoHyphens/>
      <w:spacing w:before="100" w:beforeAutospacing="1" w:after="100" w:afterAutospacing="1" w:line="360" w:lineRule="auto"/>
      <w:jc w:val="both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customStyle="1" w:styleId="ju-005fpara">
    <w:name w:val="ju-005fpara"/>
    <w:basedOn w:val="Normal"/>
    <w:rsid w:val="00545C12"/>
    <w:pPr>
      <w:spacing w:after="0" w:line="240" w:lineRule="auto"/>
      <w:ind w:firstLine="280"/>
      <w:jc w:val="both"/>
    </w:pPr>
    <w:rPr>
      <w:rFonts w:ascii="Times New Roman" w:eastAsia="Arial Unicode MS" w:hAnsi="Times New Roman" w:cs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545C12"/>
  </w:style>
  <w:style w:type="character" w:customStyle="1" w:styleId="s7d2086b4">
    <w:name w:val="s7d2086b4"/>
    <w:basedOn w:val="DefaultParagraphFont"/>
    <w:uiPriority w:val="99"/>
    <w:rsid w:val="00545C12"/>
  </w:style>
  <w:style w:type="paragraph" w:customStyle="1" w:styleId="paragrafi00">
    <w:name w:val="paragrafi0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grame">
    <w:name w:val="grame"/>
    <w:rsid w:val="00545C12"/>
    <w:rPr>
      <w:rFonts w:cs="Times New Roman"/>
    </w:rPr>
  </w:style>
  <w:style w:type="character" w:customStyle="1" w:styleId="NoSpacingChar">
    <w:name w:val="No Spacing Char"/>
    <w:link w:val="NoSpacing"/>
    <w:uiPriority w:val="1"/>
    <w:locked/>
    <w:rsid w:val="00545C12"/>
    <w:rPr>
      <w:rFonts w:ascii="Calibri" w:eastAsia="Times New Roman" w:hAnsi="Calibri" w:cs="Times New Roman"/>
      <w:lang w:val="sq-AL"/>
    </w:rPr>
  </w:style>
  <w:style w:type="paragraph" w:styleId="Caption">
    <w:name w:val="caption"/>
    <w:basedOn w:val="Normal"/>
    <w:next w:val="Normal"/>
    <w:qFormat/>
    <w:rsid w:val="00545C12"/>
    <w:pPr>
      <w:widowControl w:val="0"/>
      <w:autoSpaceDE w:val="0"/>
      <w:autoSpaceDN w:val="0"/>
      <w:adjustRightInd w:val="0"/>
      <w:spacing w:after="0" w:line="268" w:lineRule="atLeast"/>
      <w:ind w:firstLine="388"/>
      <w:jc w:val="center"/>
    </w:pPr>
    <w:rPr>
      <w:rFonts w:ascii="Book Antiqua" w:eastAsia="MS Mincho" w:hAnsi="Book Antiqua" w:cs="Times New Roman"/>
      <w:smallCaps/>
      <w:sz w:val="32"/>
      <w:lang w:val="sq-AL"/>
    </w:rPr>
  </w:style>
  <w:style w:type="paragraph" w:customStyle="1" w:styleId="ManualNumPar1">
    <w:name w:val="Manual NumPar 1"/>
    <w:basedOn w:val="Normal"/>
    <w:next w:val="Normal"/>
    <w:rsid w:val="00545C12"/>
    <w:pPr>
      <w:spacing w:before="120" w:after="12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at4">
    <w:name w:val="a__t4"/>
    <w:basedOn w:val="DefaultParagraphFont"/>
    <w:rsid w:val="00545C12"/>
  </w:style>
  <w:style w:type="paragraph" w:customStyle="1" w:styleId="a3520normal">
    <w:name w:val="a___35__20_normal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1">
    <w:name w:val="st1"/>
    <w:rsid w:val="00545C12"/>
  </w:style>
  <w:style w:type="character" w:customStyle="1" w:styleId="googqs-tidbit">
    <w:name w:val="goog_qs-tidbit"/>
    <w:rsid w:val="00545C12"/>
  </w:style>
  <w:style w:type="character" w:styleId="HTMLCite">
    <w:name w:val="HTML Cite"/>
    <w:semiHidden/>
    <w:unhideWhenUsed/>
    <w:rsid w:val="00545C12"/>
    <w:rPr>
      <w:i/>
      <w:iCs/>
    </w:rPr>
  </w:style>
  <w:style w:type="table" w:styleId="LightGrid-Accent2">
    <w:name w:val="Light Grid Accent 2"/>
    <w:basedOn w:val="TableNormal"/>
    <w:uiPriority w:val="62"/>
    <w:rsid w:val="00545C12"/>
    <w:pPr>
      <w:spacing w:after="0" w:line="240" w:lineRule="auto"/>
    </w:pPr>
    <w:rPr>
      <w:rFonts w:ascii="Century Gothic" w:eastAsia="Century Gothic" w:hAnsi="Century Gothic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ColorfulShading1">
    <w:name w:val="Colorful Shading1"/>
    <w:basedOn w:val="TableNormal"/>
    <w:uiPriority w:val="71"/>
    <w:rsid w:val="00545C12"/>
    <w:pPr>
      <w:spacing w:after="0" w:line="240" w:lineRule="auto"/>
    </w:pPr>
    <w:rPr>
      <w:rFonts w:ascii="Century Gothic" w:eastAsia="Century Gothic" w:hAnsi="Century Gothic" w:cs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545C12"/>
    <w:pPr>
      <w:spacing w:after="0" w:line="240" w:lineRule="auto"/>
    </w:pPr>
    <w:rPr>
      <w:rFonts w:ascii="Century Gothic" w:eastAsia="Century Gothic" w:hAnsi="Century Gothic" w:cs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MediumList2-Accent2">
    <w:name w:val="Medium List 2 Accent 2"/>
    <w:basedOn w:val="TableNormal"/>
    <w:uiPriority w:val="66"/>
    <w:rsid w:val="00545C1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ColorfulList-Accent5">
    <w:name w:val="Colorful List Accent 5"/>
    <w:basedOn w:val="TableNormal"/>
    <w:uiPriority w:val="72"/>
    <w:rsid w:val="00545C12"/>
    <w:pPr>
      <w:spacing w:after="0" w:line="240" w:lineRule="auto"/>
    </w:pPr>
    <w:rPr>
      <w:rFonts w:ascii="Century Gothic" w:eastAsia="Century Gothic" w:hAnsi="Century Gothic" w:cs="Times New Roman"/>
      <w:color w:val="000000"/>
      <w:sz w:val="20"/>
      <w:szCs w:val="2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545C12"/>
    <w:pPr>
      <w:spacing w:after="0" w:line="240" w:lineRule="auto"/>
    </w:pPr>
    <w:rPr>
      <w:rFonts w:ascii="Century Gothic" w:eastAsia="Century Gothic" w:hAnsi="Century Gothic" w:cs="Times New Roman"/>
      <w:color w:val="000000"/>
      <w:sz w:val="20"/>
      <w:szCs w:val="2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-Accent6">
    <w:name w:val="Colorful Shading Accent 6"/>
    <w:basedOn w:val="TableNormal"/>
    <w:uiPriority w:val="71"/>
    <w:rsid w:val="00545C12"/>
    <w:pPr>
      <w:spacing w:after="0" w:line="240" w:lineRule="auto"/>
    </w:pPr>
    <w:rPr>
      <w:rFonts w:ascii="Century Gothic" w:eastAsia="Century Gothic" w:hAnsi="Century Gothic" w:cs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MediumGrid31">
    <w:name w:val="Medium Grid 31"/>
    <w:basedOn w:val="TableNormal"/>
    <w:uiPriority w:val="69"/>
    <w:rsid w:val="00545C12"/>
    <w:pPr>
      <w:spacing w:after="0" w:line="240" w:lineRule="auto"/>
    </w:pPr>
    <w:rPr>
      <w:rFonts w:ascii="Century Gothic" w:eastAsia="Century Gothic" w:hAnsi="Century Gothic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2-Accent3">
    <w:name w:val="Medium Grid 2 Accent 3"/>
    <w:basedOn w:val="TableNormal"/>
    <w:uiPriority w:val="68"/>
    <w:rsid w:val="00545C1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545C1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1">
    <w:name w:val="Medium Grid 21"/>
    <w:basedOn w:val="TableNormal"/>
    <w:uiPriority w:val="68"/>
    <w:rsid w:val="00545C1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1-Accent6">
    <w:name w:val="Medium Grid 1 Accent 6"/>
    <w:basedOn w:val="TableNormal"/>
    <w:uiPriority w:val="67"/>
    <w:rsid w:val="00545C12"/>
    <w:pPr>
      <w:spacing w:after="0" w:line="240" w:lineRule="auto"/>
    </w:pPr>
    <w:rPr>
      <w:rFonts w:ascii="Century Gothic" w:eastAsia="Century Gothic" w:hAnsi="Century Gothic" w:cs="Times New Roman"/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3-Accent5">
    <w:name w:val="Medium Grid 3 Accent 5"/>
    <w:basedOn w:val="TableNormal"/>
    <w:uiPriority w:val="69"/>
    <w:rsid w:val="00545C12"/>
    <w:pPr>
      <w:spacing w:after="0" w:line="240" w:lineRule="auto"/>
    </w:pPr>
    <w:rPr>
      <w:rFonts w:ascii="Century Gothic" w:eastAsia="Century Gothic" w:hAnsi="Century Gothic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styleId="BodyText2">
    <w:name w:val="Body Text 2"/>
    <w:basedOn w:val="Normal"/>
    <w:link w:val="BodyText2Char"/>
    <w:uiPriority w:val="99"/>
    <w:unhideWhenUsed/>
    <w:rsid w:val="00545C12"/>
    <w:pPr>
      <w:spacing w:after="120" w:line="480" w:lineRule="auto"/>
      <w:ind w:firstLine="284"/>
      <w:jc w:val="both"/>
    </w:pPr>
    <w:rPr>
      <w:rFonts w:ascii="Calibri" w:eastAsia="MS Mincho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rsid w:val="00545C12"/>
    <w:rPr>
      <w:rFonts w:ascii="Calibri" w:eastAsia="MS Mincho" w:hAnsi="Calibri" w:cs="Times New Roman"/>
    </w:rPr>
  </w:style>
  <w:style w:type="paragraph" w:customStyle="1" w:styleId="xl160">
    <w:name w:val="xl160"/>
    <w:basedOn w:val="Normal"/>
    <w:rsid w:val="00545C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1">
    <w:name w:val="xl161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2">
    <w:name w:val="xl162"/>
    <w:basedOn w:val="Normal"/>
    <w:rsid w:val="00545C1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3">
    <w:name w:val="xl163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4">
    <w:name w:val="xl164"/>
    <w:basedOn w:val="Normal"/>
    <w:rsid w:val="00545C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5">
    <w:name w:val="xl165"/>
    <w:basedOn w:val="Normal"/>
    <w:rsid w:val="00545C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6">
    <w:name w:val="xl166"/>
    <w:basedOn w:val="Normal"/>
    <w:rsid w:val="00545C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7">
    <w:name w:val="xl167"/>
    <w:basedOn w:val="Normal"/>
    <w:rsid w:val="00545C1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8">
    <w:name w:val="xl168"/>
    <w:basedOn w:val="Normal"/>
    <w:rsid w:val="00545C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9">
    <w:name w:val="xl169"/>
    <w:basedOn w:val="Normal"/>
    <w:rsid w:val="00545C1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70">
    <w:name w:val="xl170"/>
    <w:basedOn w:val="Normal"/>
    <w:rsid w:val="00545C1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71">
    <w:name w:val="xl171"/>
    <w:basedOn w:val="Normal"/>
    <w:rsid w:val="00545C1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72">
    <w:name w:val="xl172"/>
    <w:basedOn w:val="Normal"/>
    <w:rsid w:val="00545C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73">
    <w:name w:val="xl173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74">
    <w:name w:val="xl174"/>
    <w:basedOn w:val="Normal"/>
    <w:rsid w:val="00545C1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75">
    <w:name w:val="xl175"/>
    <w:basedOn w:val="Normal"/>
    <w:rsid w:val="00545C1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76">
    <w:name w:val="xl176"/>
    <w:basedOn w:val="Normal"/>
    <w:rsid w:val="00545C1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77">
    <w:name w:val="xl177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78">
    <w:name w:val="xl178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79">
    <w:name w:val="xl179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80">
    <w:name w:val="xl180"/>
    <w:basedOn w:val="Normal"/>
    <w:rsid w:val="00545C1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81">
    <w:name w:val="xl181"/>
    <w:basedOn w:val="Normal"/>
    <w:rsid w:val="00545C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82">
    <w:name w:val="xl182"/>
    <w:basedOn w:val="Normal"/>
    <w:rsid w:val="00545C12"/>
    <w:pP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character" w:styleId="CommentReference">
    <w:name w:val="annotation reference"/>
    <w:uiPriority w:val="99"/>
    <w:unhideWhenUsed/>
    <w:rsid w:val="00545C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5C12"/>
    <w:pPr>
      <w:ind w:firstLine="284"/>
      <w:jc w:val="both"/>
    </w:pPr>
    <w:rPr>
      <w:rFonts w:ascii="Calibri" w:eastAsia="MS Mincho" w:hAnsi="Calibri" w:cs="Times New Roman"/>
      <w:sz w:val="20"/>
      <w:szCs w:val="20"/>
      <w:lang w:val="sq-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5C12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5C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45C12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customStyle="1" w:styleId="xl183">
    <w:name w:val="xl183"/>
    <w:basedOn w:val="Normal"/>
    <w:rsid w:val="00545C12"/>
    <w:pP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84">
    <w:name w:val="xl184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numbering" w:customStyle="1" w:styleId="NoList1">
    <w:name w:val="No List1"/>
    <w:next w:val="NoList"/>
    <w:semiHidden/>
    <w:unhideWhenUsed/>
    <w:rsid w:val="00545C12"/>
  </w:style>
  <w:style w:type="paragraph" w:customStyle="1" w:styleId="xl185">
    <w:name w:val="xl185"/>
    <w:basedOn w:val="Normal"/>
    <w:rsid w:val="00545C12"/>
    <w:pP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86">
    <w:name w:val="xl186"/>
    <w:basedOn w:val="Normal"/>
    <w:rsid w:val="00545C12"/>
    <w:pP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87">
    <w:name w:val="xl187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88">
    <w:name w:val="xl188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89">
    <w:name w:val="xl189"/>
    <w:basedOn w:val="Normal"/>
    <w:rsid w:val="00545C1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0">
    <w:name w:val="xl190"/>
    <w:basedOn w:val="Normal"/>
    <w:rsid w:val="00545C1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1">
    <w:name w:val="xl191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2">
    <w:name w:val="xl192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3">
    <w:name w:val="xl193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94">
    <w:name w:val="xl194"/>
    <w:basedOn w:val="Normal"/>
    <w:rsid w:val="00545C12"/>
    <w:pP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character" w:customStyle="1" w:styleId="FootnoteAnchor">
    <w:name w:val="Footnote Anchor"/>
    <w:rsid w:val="00545C12"/>
    <w:rPr>
      <w:vertAlign w:val="superscript"/>
    </w:rPr>
  </w:style>
  <w:style w:type="character" w:customStyle="1" w:styleId="TitleChar1">
    <w:name w:val="Title Char1"/>
    <w:basedOn w:val="DefaultParagraphFont"/>
    <w:uiPriority w:val="10"/>
    <w:rsid w:val="00545C12"/>
    <w:rPr>
      <w:rFonts w:ascii="Cambria" w:eastAsia="Times New Roman" w:hAnsi="Cambria" w:cs="Times New Roman"/>
      <w:color w:val="00000A"/>
      <w:spacing w:val="5"/>
      <w:sz w:val="28"/>
      <w:szCs w:val="52"/>
      <w:lang w:eastAsia="zh-CN"/>
    </w:rPr>
  </w:style>
  <w:style w:type="paragraph" w:customStyle="1" w:styleId="Heading">
    <w:name w:val="Heading"/>
    <w:basedOn w:val="Normal"/>
    <w:next w:val="Normal"/>
    <w:rsid w:val="00545C12"/>
    <w:pPr>
      <w:spacing w:after="300"/>
      <w:contextualSpacing/>
    </w:pPr>
    <w:rPr>
      <w:rFonts w:ascii="Cambria" w:eastAsia="Times New Roman" w:hAnsi="Cambria" w:cs="Cambria"/>
      <w:spacing w:val="5"/>
      <w:sz w:val="28"/>
      <w:szCs w:val="52"/>
      <w:lang w:eastAsia="zh-CN"/>
    </w:rPr>
  </w:style>
  <w:style w:type="character" w:customStyle="1" w:styleId="WW8Num1z0">
    <w:name w:val="WW8Num1z0"/>
    <w:rsid w:val="00545C12"/>
  </w:style>
  <w:style w:type="paragraph" w:styleId="EndnoteText">
    <w:name w:val="endnote text"/>
    <w:aliases w:val=" Char Char"/>
    <w:basedOn w:val="Normal"/>
    <w:link w:val="EndnoteTextChar"/>
    <w:unhideWhenUsed/>
    <w:rsid w:val="00545C12"/>
    <w:pPr>
      <w:spacing w:after="0" w:line="240" w:lineRule="auto"/>
      <w:ind w:firstLine="284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545C12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545C12"/>
    <w:rPr>
      <w:vertAlign w:val="superscript"/>
    </w:rPr>
  </w:style>
  <w:style w:type="character" w:customStyle="1" w:styleId="WW8Num1z1">
    <w:name w:val="WW8Num1z1"/>
    <w:rsid w:val="00545C12"/>
  </w:style>
  <w:style w:type="character" w:customStyle="1" w:styleId="WW8Num1z2">
    <w:name w:val="WW8Num1z2"/>
    <w:rsid w:val="00545C12"/>
  </w:style>
  <w:style w:type="character" w:customStyle="1" w:styleId="WW8Num1z3">
    <w:name w:val="WW8Num1z3"/>
    <w:rsid w:val="00545C12"/>
  </w:style>
  <w:style w:type="character" w:customStyle="1" w:styleId="WW8Num1z4">
    <w:name w:val="WW8Num1z4"/>
    <w:rsid w:val="00545C12"/>
  </w:style>
  <w:style w:type="character" w:customStyle="1" w:styleId="WW8Num1z5">
    <w:name w:val="WW8Num1z5"/>
    <w:rsid w:val="00545C12"/>
  </w:style>
  <w:style w:type="character" w:customStyle="1" w:styleId="WW8Num1z6">
    <w:name w:val="WW8Num1z6"/>
    <w:rsid w:val="00545C12"/>
  </w:style>
  <w:style w:type="character" w:customStyle="1" w:styleId="WW8Num1z7">
    <w:name w:val="WW8Num1z7"/>
    <w:rsid w:val="00545C12"/>
  </w:style>
  <w:style w:type="character" w:customStyle="1" w:styleId="WW8Num1z8">
    <w:name w:val="WW8Num1z8"/>
    <w:rsid w:val="00545C12"/>
  </w:style>
  <w:style w:type="character" w:customStyle="1" w:styleId="WW8Num2z0">
    <w:name w:val="WW8Num2z0"/>
    <w:rsid w:val="00545C12"/>
    <w:rPr>
      <w:rFonts w:ascii="Symbol" w:hAnsi="Symbol" w:cs="OpenSymbol"/>
    </w:rPr>
  </w:style>
  <w:style w:type="character" w:customStyle="1" w:styleId="WW8Num3z0">
    <w:name w:val="WW8Num3z0"/>
    <w:rsid w:val="00545C12"/>
    <w:rPr>
      <w:rFonts w:ascii="Symbol" w:hAnsi="Symbol" w:cs="OpenSymbol"/>
    </w:rPr>
  </w:style>
  <w:style w:type="character" w:customStyle="1" w:styleId="WW8Num4z0">
    <w:name w:val="WW8Num4z0"/>
    <w:rsid w:val="00545C12"/>
  </w:style>
  <w:style w:type="character" w:customStyle="1" w:styleId="WW8Num4z1">
    <w:name w:val="WW8Num4z1"/>
    <w:rsid w:val="00545C12"/>
  </w:style>
  <w:style w:type="character" w:customStyle="1" w:styleId="WW8Num4z2">
    <w:name w:val="WW8Num4z2"/>
    <w:rsid w:val="00545C12"/>
  </w:style>
  <w:style w:type="character" w:customStyle="1" w:styleId="WW8Num4z3">
    <w:name w:val="WW8Num4z3"/>
    <w:rsid w:val="00545C12"/>
  </w:style>
  <w:style w:type="character" w:customStyle="1" w:styleId="WW8Num4z4">
    <w:name w:val="WW8Num4z4"/>
    <w:rsid w:val="00545C12"/>
  </w:style>
  <w:style w:type="character" w:customStyle="1" w:styleId="WW8Num4z5">
    <w:name w:val="WW8Num4z5"/>
    <w:rsid w:val="00545C12"/>
  </w:style>
  <w:style w:type="character" w:customStyle="1" w:styleId="WW8Num4z6">
    <w:name w:val="WW8Num4z6"/>
    <w:rsid w:val="00545C12"/>
  </w:style>
  <w:style w:type="character" w:customStyle="1" w:styleId="WW8Num4z7">
    <w:name w:val="WW8Num4z7"/>
    <w:rsid w:val="00545C12"/>
  </w:style>
  <w:style w:type="character" w:customStyle="1" w:styleId="WW8Num4z8">
    <w:name w:val="WW8Num4z8"/>
    <w:rsid w:val="00545C12"/>
  </w:style>
  <w:style w:type="character" w:customStyle="1" w:styleId="WW8Num5z0">
    <w:name w:val="WW8Num5z0"/>
    <w:rsid w:val="00545C12"/>
    <w:rPr>
      <w:rFonts w:ascii="Symbol" w:hAnsi="Symbol" w:cs="OpenSymbol"/>
    </w:rPr>
  </w:style>
  <w:style w:type="character" w:customStyle="1" w:styleId="WW8Num5z1">
    <w:name w:val="WW8Num5z1"/>
    <w:rsid w:val="00545C12"/>
  </w:style>
  <w:style w:type="character" w:customStyle="1" w:styleId="WW8Num5z2">
    <w:name w:val="WW8Num5z2"/>
    <w:rsid w:val="00545C12"/>
  </w:style>
  <w:style w:type="character" w:customStyle="1" w:styleId="WW8Num5z3">
    <w:name w:val="WW8Num5z3"/>
    <w:rsid w:val="00545C12"/>
  </w:style>
  <w:style w:type="character" w:customStyle="1" w:styleId="WW8Num5z4">
    <w:name w:val="WW8Num5z4"/>
    <w:rsid w:val="00545C12"/>
  </w:style>
  <w:style w:type="character" w:customStyle="1" w:styleId="WW8Num5z5">
    <w:name w:val="WW8Num5z5"/>
    <w:rsid w:val="00545C12"/>
  </w:style>
  <w:style w:type="character" w:customStyle="1" w:styleId="WW8Num5z6">
    <w:name w:val="WW8Num5z6"/>
    <w:rsid w:val="00545C12"/>
  </w:style>
  <w:style w:type="character" w:customStyle="1" w:styleId="WW8Num5z7">
    <w:name w:val="WW8Num5z7"/>
    <w:rsid w:val="00545C12"/>
  </w:style>
  <w:style w:type="character" w:customStyle="1" w:styleId="WW8Num5z8">
    <w:name w:val="WW8Num5z8"/>
    <w:rsid w:val="00545C12"/>
  </w:style>
  <w:style w:type="character" w:customStyle="1" w:styleId="WW8Num6z0">
    <w:name w:val="WW8Num6z0"/>
    <w:rsid w:val="00545C12"/>
  </w:style>
  <w:style w:type="character" w:customStyle="1" w:styleId="WW8Num6z1">
    <w:name w:val="WW8Num6z1"/>
    <w:rsid w:val="00545C12"/>
  </w:style>
  <w:style w:type="character" w:customStyle="1" w:styleId="WW8Num6z2">
    <w:name w:val="WW8Num6z2"/>
    <w:rsid w:val="00545C12"/>
  </w:style>
  <w:style w:type="character" w:customStyle="1" w:styleId="WW8Num6z3">
    <w:name w:val="WW8Num6z3"/>
    <w:rsid w:val="00545C12"/>
  </w:style>
  <w:style w:type="character" w:customStyle="1" w:styleId="WW8Num6z4">
    <w:name w:val="WW8Num6z4"/>
    <w:rsid w:val="00545C12"/>
  </w:style>
  <w:style w:type="character" w:customStyle="1" w:styleId="WW8Num6z5">
    <w:name w:val="WW8Num6z5"/>
    <w:rsid w:val="00545C12"/>
  </w:style>
  <w:style w:type="character" w:customStyle="1" w:styleId="WW8Num6z6">
    <w:name w:val="WW8Num6z6"/>
    <w:rsid w:val="00545C12"/>
  </w:style>
  <w:style w:type="character" w:customStyle="1" w:styleId="WW8Num6z7">
    <w:name w:val="WW8Num6z7"/>
    <w:rsid w:val="00545C12"/>
  </w:style>
  <w:style w:type="character" w:customStyle="1" w:styleId="WW8Num6z8">
    <w:name w:val="WW8Num6z8"/>
    <w:rsid w:val="00545C12"/>
  </w:style>
  <w:style w:type="character" w:customStyle="1" w:styleId="WW8Num7z0">
    <w:name w:val="WW8Num7z0"/>
    <w:rsid w:val="00545C12"/>
    <w:rPr>
      <w:rFonts w:ascii="Symbol" w:hAnsi="Symbol" w:cs="OpenSymbol"/>
    </w:rPr>
  </w:style>
  <w:style w:type="character" w:customStyle="1" w:styleId="WW8Num7z1">
    <w:name w:val="WW8Num7z1"/>
    <w:rsid w:val="00545C12"/>
  </w:style>
  <w:style w:type="paragraph" w:styleId="Revision">
    <w:name w:val="Revision"/>
    <w:hidden/>
    <w:uiPriority w:val="99"/>
    <w:rsid w:val="00545C12"/>
    <w:pPr>
      <w:spacing w:after="0" w:line="240" w:lineRule="auto"/>
      <w:ind w:firstLine="284"/>
      <w:jc w:val="both"/>
    </w:pPr>
    <w:rPr>
      <w:rFonts w:ascii="Calibri" w:eastAsia="MS Mincho" w:hAnsi="Calibri" w:cs="Times New Roman"/>
    </w:rPr>
  </w:style>
  <w:style w:type="character" w:customStyle="1" w:styleId="WW8Num7z2">
    <w:name w:val="WW8Num7z2"/>
    <w:rsid w:val="00545C12"/>
  </w:style>
  <w:style w:type="character" w:customStyle="1" w:styleId="WW8Num7z3">
    <w:name w:val="WW8Num7z3"/>
    <w:rsid w:val="00545C12"/>
  </w:style>
  <w:style w:type="character" w:customStyle="1" w:styleId="WW8Num7z4">
    <w:name w:val="WW8Num7z4"/>
    <w:rsid w:val="00545C12"/>
  </w:style>
  <w:style w:type="character" w:customStyle="1" w:styleId="WW8Num7z5">
    <w:name w:val="WW8Num7z5"/>
    <w:rsid w:val="00545C12"/>
  </w:style>
  <w:style w:type="character" w:customStyle="1" w:styleId="WW8Num7z6">
    <w:name w:val="WW8Num7z6"/>
    <w:rsid w:val="00545C12"/>
  </w:style>
  <w:style w:type="character" w:customStyle="1" w:styleId="WW8Num7z7">
    <w:name w:val="WW8Num7z7"/>
    <w:rsid w:val="00545C12"/>
  </w:style>
  <w:style w:type="character" w:customStyle="1" w:styleId="WW8Num7z8">
    <w:name w:val="WW8Num7z8"/>
    <w:rsid w:val="00545C12"/>
  </w:style>
  <w:style w:type="character" w:customStyle="1" w:styleId="WW8Num8z0">
    <w:name w:val="WW8Num8z0"/>
    <w:rsid w:val="00545C12"/>
  </w:style>
  <w:style w:type="character" w:customStyle="1" w:styleId="WW8Num8z1">
    <w:name w:val="WW8Num8z1"/>
    <w:rsid w:val="00545C12"/>
  </w:style>
  <w:style w:type="character" w:customStyle="1" w:styleId="WW8Num8z2">
    <w:name w:val="WW8Num8z2"/>
    <w:rsid w:val="00545C12"/>
  </w:style>
  <w:style w:type="character" w:customStyle="1" w:styleId="WW8Num8z3">
    <w:name w:val="WW8Num8z3"/>
    <w:rsid w:val="00545C12"/>
  </w:style>
  <w:style w:type="character" w:customStyle="1" w:styleId="WW8Num8z4">
    <w:name w:val="WW8Num8z4"/>
    <w:rsid w:val="00545C12"/>
  </w:style>
  <w:style w:type="character" w:customStyle="1" w:styleId="WW8Num8z5">
    <w:name w:val="WW8Num8z5"/>
    <w:rsid w:val="00545C12"/>
  </w:style>
  <w:style w:type="character" w:customStyle="1" w:styleId="WW8Num8z6">
    <w:name w:val="WW8Num8z6"/>
    <w:rsid w:val="00545C12"/>
  </w:style>
  <w:style w:type="character" w:customStyle="1" w:styleId="WW8Num8z7">
    <w:name w:val="WW8Num8z7"/>
    <w:rsid w:val="00545C12"/>
  </w:style>
  <w:style w:type="character" w:customStyle="1" w:styleId="WW8Num8z8">
    <w:name w:val="WW8Num8z8"/>
    <w:rsid w:val="00545C12"/>
  </w:style>
  <w:style w:type="character" w:customStyle="1" w:styleId="WW8Num9z0">
    <w:name w:val="WW8Num9z0"/>
    <w:rsid w:val="00545C12"/>
  </w:style>
  <w:style w:type="character" w:customStyle="1" w:styleId="WW8Num9z1">
    <w:name w:val="WW8Num9z1"/>
    <w:rsid w:val="00545C12"/>
  </w:style>
  <w:style w:type="character" w:customStyle="1" w:styleId="WW8Num9z2">
    <w:name w:val="WW8Num9z2"/>
    <w:rsid w:val="00545C12"/>
  </w:style>
  <w:style w:type="character" w:customStyle="1" w:styleId="WW8Num9z3">
    <w:name w:val="WW8Num9z3"/>
    <w:rsid w:val="00545C12"/>
  </w:style>
  <w:style w:type="character" w:customStyle="1" w:styleId="WW8Num9z4">
    <w:name w:val="WW8Num9z4"/>
    <w:rsid w:val="00545C12"/>
  </w:style>
  <w:style w:type="character" w:customStyle="1" w:styleId="WW8Num9z5">
    <w:name w:val="WW8Num9z5"/>
    <w:rsid w:val="00545C12"/>
  </w:style>
  <w:style w:type="character" w:customStyle="1" w:styleId="WW8Num9z6">
    <w:name w:val="WW8Num9z6"/>
    <w:rsid w:val="00545C12"/>
  </w:style>
  <w:style w:type="character" w:customStyle="1" w:styleId="WW8Num9z7">
    <w:name w:val="WW8Num9z7"/>
    <w:rsid w:val="00545C12"/>
  </w:style>
  <w:style w:type="character" w:customStyle="1" w:styleId="WW8Num9z8">
    <w:name w:val="WW8Num9z8"/>
    <w:rsid w:val="00545C12"/>
  </w:style>
  <w:style w:type="character" w:customStyle="1" w:styleId="WW8Num10z0">
    <w:name w:val="WW8Num10z0"/>
    <w:rsid w:val="00545C12"/>
  </w:style>
  <w:style w:type="character" w:customStyle="1" w:styleId="WW8Num10z1">
    <w:name w:val="WW8Num10z1"/>
    <w:rsid w:val="00545C12"/>
  </w:style>
  <w:style w:type="character" w:customStyle="1" w:styleId="WW8Num10z2">
    <w:name w:val="WW8Num10z2"/>
    <w:rsid w:val="00545C12"/>
  </w:style>
  <w:style w:type="character" w:customStyle="1" w:styleId="WW8Num10z3">
    <w:name w:val="WW8Num10z3"/>
    <w:rsid w:val="00545C12"/>
  </w:style>
  <w:style w:type="character" w:customStyle="1" w:styleId="WW8Num10z4">
    <w:name w:val="WW8Num10z4"/>
    <w:rsid w:val="00545C12"/>
  </w:style>
  <w:style w:type="character" w:customStyle="1" w:styleId="WW8Num10z5">
    <w:name w:val="WW8Num10z5"/>
    <w:rsid w:val="00545C12"/>
  </w:style>
  <w:style w:type="character" w:customStyle="1" w:styleId="WW8Num10z6">
    <w:name w:val="WW8Num10z6"/>
    <w:rsid w:val="00545C12"/>
  </w:style>
  <w:style w:type="character" w:customStyle="1" w:styleId="WW8Num10z7">
    <w:name w:val="WW8Num10z7"/>
    <w:rsid w:val="00545C12"/>
  </w:style>
  <w:style w:type="character" w:customStyle="1" w:styleId="WW8Num10z8">
    <w:name w:val="WW8Num10z8"/>
    <w:rsid w:val="00545C12"/>
  </w:style>
  <w:style w:type="character" w:customStyle="1" w:styleId="WW8Num11z0">
    <w:name w:val="WW8Num11z0"/>
    <w:rsid w:val="00545C12"/>
  </w:style>
  <w:style w:type="character" w:customStyle="1" w:styleId="WW8Num11z1">
    <w:name w:val="WW8Num11z1"/>
    <w:rsid w:val="00545C12"/>
  </w:style>
  <w:style w:type="character" w:customStyle="1" w:styleId="WW8Num11z2">
    <w:name w:val="WW8Num11z2"/>
    <w:rsid w:val="00545C12"/>
  </w:style>
  <w:style w:type="character" w:customStyle="1" w:styleId="WW8Num11z3">
    <w:name w:val="WW8Num11z3"/>
    <w:rsid w:val="00545C12"/>
  </w:style>
  <w:style w:type="character" w:customStyle="1" w:styleId="WW8Num11z4">
    <w:name w:val="WW8Num11z4"/>
    <w:rsid w:val="00545C12"/>
  </w:style>
  <w:style w:type="character" w:customStyle="1" w:styleId="WW8Num11z5">
    <w:name w:val="WW8Num11z5"/>
    <w:rsid w:val="00545C12"/>
  </w:style>
  <w:style w:type="character" w:customStyle="1" w:styleId="WW8Num11z6">
    <w:name w:val="WW8Num11z6"/>
    <w:rsid w:val="00545C12"/>
  </w:style>
  <w:style w:type="character" w:customStyle="1" w:styleId="WW8Num11z7">
    <w:name w:val="WW8Num11z7"/>
    <w:rsid w:val="00545C12"/>
  </w:style>
  <w:style w:type="character" w:customStyle="1" w:styleId="WW8Num11z8">
    <w:name w:val="WW8Num11z8"/>
    <w:rsid w:val="00545C12"/>
  </w:style>
  <w:style w:type="character" w:customStyle="1" w:styleId="WW8Num12z0">
    <w:name w:val="WW8Num12z0"/>
    <w:rsid w:val="00545C12"/>
  </w:style>
  <w:style w:type="character" w:customStyle="1" w:styleId="WW8Num12z1">
    <w:name w:val="WW8Num12z1"/>
    <w:rsid w:val="00545C12"/>
  </w:style>
  <w:style w:type="character" w:customStyle="1" w:styleId="WW8Num12z2">
    <w:name w:val="WW8Num12z2"/>
    <w:rsid w:val="00545C12"/>
  </w:style>
  <w:style w:type="character" w:customStyle="1" w:styleId="WW8Num12z3">
    <w:name w:val="WW8Num12z3"/>
    <w:rsid w:val="00545C12"/>
  </w:style>
  <w:style w:type="character" w:customStyle="1" w:styleId="WW8Num12z4">
    <w:name w:val="WW8Num12z4"/>
    <w:rsid w:val="00545C12"/>
  </w:style>
  <w:style w:type="character" w:customStyle="1" w:styleId="WW8Num12z5">
    <w:name w:val="WW8Num12z5"/>
    <w:rsid w:val="00545C12"/>
  </w:style>
  <w:style w:type="character" w:customStyle="1" w:styleId="WW8Num12z6">
    <w:name w:val="WW8Num12z6"/>
    <w:rsid w:val="00545C12"/>
  </w:style>
  <w:style w:type="character" w:customStyle="1" w:styleId="WW8Num12z7">
    <w:name w:val="WW8Num12z7"/>
    <w:rsid w:val="00545C12"/>
  </w:style>
  <w:style w:type="character" w:customStyle="1" w:styleId="WW8Num12z8">
    <w:name w:val="WW8Num12z8"/>
    <w:rsid w:val="00545C12"/>
  </w:style>
  <w:style w:type="character" w:customStyle="1" w:styleId="WW8Num13z0">
    <w:name w:val="WW8Num13z0"/>
    <w:rsid w:val="00545C12"/>
  </w:style>
  <w:style w:type="character" w:customStyle="1" w:styleId="WW8Num13z1">
    <w:name w:val="WW8Num13z1"/>
    <w:rsid w:val="00545C12"/>
  </w:style>
  <w:style w:type="character" w:customStyle="1" w:styleId="WW8Num13z2">
    <w:name w:val="WW8Num13z2"/>
    <w:rsid w:val="00545C12"/>
  </w:style>
  <w:style w:type="character" w:customStyle="1" w:styleId="WW8Num13z3">
    <w:name w:val="WW8Num13z3"/>
    <w:rsid w:val="00545C12"/>
  </w:style>
  <w:style w:type="character" w:customStyle="1" w:styleId="WW8Num13z4">
    <w:name w:val="WW8Num13z4"/>
    <w:rsid w:val="00545C12"/>
  </w:style>
  <w:style w:type="character" w:customStyle="1" w:styleId="WW8Num13z5">
    <w:name w:val="WW8Num13z5"/>
    <w:rsid w:val="00545C12"/>
  </w:style>
  <w:style w:type="character" w:customStyle="1" w:styleId="WW8Num13z6">
    <w:name w:val="WW8Num13z6"/>
    <w:rsid w:val="00545C12"/>
  </w:style>
  <w:style w:type="character" w:customStyle="1" w:styleId="WW8Num13z7">
    <w:name w:val="WW8Num13z7"/>
    <w:rsid w:val="00545C12"/>
  </w:style>
  <w:style w:type="character" w:customStyle="1" w:styleId="WW8Num13z8">
    <w:name w:val="WW8Num13z8"/>
    <w:rsid w:val="00545C12"/>
  </w:style>
  <w:style w:type="character" w:customStyle="1" w:styleId="WW8Num14z0">
    <w:name w:val="WW8Num14z0"/>
    <w:rsid w:val="00545C12"/>
    <w:rPr>
      <w:rFonts w:ascii="Symbol" w:hAnsi="Symbol" w:cs="OpenSymbol"/>
    </w:rPr>
  </w:style>
  <w:style w:type="character" w:customStyle="1" w:styleId="WW8Num15z0">
    <w:name w:val="WW8Num15z0"/>
    <w:rsid w:val="00545C12"/>
  </w:style>
  <w:style w:type="character" w:customStyle="1" w:styleId="WW8Num15z1">
    <w:name w:val="WW8Num15z1"/>
    <w:rsid w:val="00545C12"/>
  </w:style>
  <w:style w:type="character" w:customStyle="1" w:styleId="WW8Num15z2">
    <w:name w:val="WW8Num15z2"/>
    <w:rsid w:val="00545C12"/>
  </w:style>
  <w:style w:type="character" w:customStyle="1" w:styleId="WW8Num15z3">
    <w:name w:val="WW8Num15z3"/>
    <w:rsid w:val="00545C12"/>
  </w:style>
  <w:style w:type="character" w:customStyle="1" w:styleId="WW8Num15z4">
    <w:name w:val="WW8Num15z4"/>
    <w:rsid w:val="00545C12"/>
  </w:style>
  <w:style w:type="character" w:customStyle="1" w:styleId="WW8Num15z5">
    <w:name w:val="WW8Num15z5"/>
    <w:rsid w:val="00545C12"/>
  </w:style>
  <w:style w:type="character" w:customStyle="1" w:styleId="WW8Num15z6">
    <w:name w:val="WW8Num15z6"/>
    <w:rsid w:val="00545C12"/>
  </w:style>
  <w:style w:type="character" w:customStyle="1" w:styleId="WW8Num15z7">
    <w:name w:val="WW8Num15z7"/>
    <w:rsid w:val="00545C12"/>
  </w:style>
  <w:style w:type="character" w:customStyle="1" w:styleId="WW8Num15z8">
    <w:name w:val="WW8Num15z8"/>
    <w:rsid w:val="00545C12"/>
  </w:style>
  <w:style w:type="character" w:customStyle="1" w:styleId="WW8Num16z0">
    <w:name w:val="WW8Num16z0"/>
    <w:rsid w:val="00545C12"/>
  </w:style>
  <w:style w:type="character" w:customStyle="1" w:styleId="WW8Num16z1">
    <w:name w:val="WW8Num16z1"/>
    <w:rsid w:val="00545C12"/>
  </w:style>
  <w:style w:type="character" w:customStyle="1" w:styleId="WW8Num16z2">
    <w:name w:val="WW8Num16z2"/>
    <w:rsid w:val="00545C12"/>
  </w:style>
  <w:style w:type="character" w:customStyle="1" w:styleId="WW8Num16z3">
    <w:name w:val="WW8Num16z3"/>
    <w:rsid w:val="00545C12"/>
  </w:style>
  <w:style w:type="character" w:customStyle="1" w:styleId="WW8Num16z4">
    <w:name w:val="WW8Num16z4"/>
    <w:rsid w:val="00545C12"/>
  </w:style>
  <w:style w:type="character" w:customStyle="1" w:styleId="WW8Num16z5">
    <w:name w:val="WW8Num16z5"/>
    <w:rsid w:val="00545C12"/>
  </w:style>
  <w:style w:type="character" w:customStyle="1" w:styleId="WW8Num16z6">
    <w:name w:val="WW8Num16z6"/>
    <w:rsid w:val="00545C12"/>
  </w:style>
  <w:style w:type="character" w:customStyle="1" w:styleId="WW8Num16z7">
    <w:name w:val="WW8Num16z7"/>
    <w:rsid w:val="00545C12"/>
  </w:style>
  <w:style w:type="character" w:customStyle="1" w:styleId="WW8Num16z8">
    <w:name w:val="WW8Num16z8"/>
    <w:rsid w:val="00545C12"/>
  </w:style>
  <w:style w:type="character" w:customStyle="1" w:styleId="WW8Num17z0">
    <w:name w:val="WW8Num17z0"/>
    <w:rsid w:val="00545C12"/>
    <w:rPr>
      <w:rFonts w:ascii="Symbol" w:hAnsi="Symbol" w:cs="OpenSymbol"/>
    </w:rPr>
  </w:style>
  <w:style w:type="character" w:customStyle="1" w:styleId="WW8Num17z1">
    <w:name w:val="WW8Num17z1"/>
    <w:rsid w:val="00545C12"/>
  </w:style>
  <w:style w:type="character" w:customStyle="1" w:styleId="WW8Num17z2">
    <w:name w:val="WW8Num17z2"/>
    <w:rsid w:val="00545C12"/>
  </w:style>
  <w:style w:type="character" w:customStyle="1" w:styleId="WW8Num17z3">
    <w:name w:val="WW8Num17z3"/>
    <w:rsid w:val="00545C12"/>
  </w:style>
  <w:style w:type="character" w:customStyle="1" w:styleId="WW8Num17z4">
    <w:name w:val="WW8Num17z4"/>
    <w:rsid w:val="00545C12"/>
  </w:style>
  <w:style w:type="character" w:customStyle="1" w:styleId="WW8Num17z5">
    <w:name w:val="WW8Num17z5"/>
    <w:rsid w:val="00545C12"/>
  </w:style>
  <w:style w:type="character" w:customStyle="1" w:styleId="WW8Num17z6">
    <w:name w:val="WW8Num17z6"/>
    <w:rsid w:val="00545C12"/>
  </w:style>
  <w:style w:type="character" w:customStyle="1" w:styleId="WW8Num17z7">
    <w:name w:val="WW8Num17z7"/>
    <w:rsid w:val="00545C12"/>
  </w:style>
  <w:style w:type="character" w:customStyle="1" w:styleId="WW8Num17z8">
    <w:name w:val="WW8Num17z8"/>
    <w:rsid w:val="00545C12"/>
  </w:style>
  <w:style w:type="character" w:customStyle="1" w:styleId="WW8Num18z0">
    <w:name w:val="WW8Num18z0"/>
    <w:rsid w:val="00545C12"/>
    <w:rPr>
      <w:rFonts w:ascii="Symbol" w:hAnsi="Symbol" w:cs="OpenSymbol"/>
    </w:rPr>
  </w:style>
  <w:style w:type="character" w:customStyle="1" w:styleId="WW8Num19z0">
    <w:name w:val="WW8Num19z0"/>
    <w:rsid w:val="00545C12"/>
    <w:rPr>
      <w:rFonts w:ascii="Symbol" w:hAnsi="Symbol" w:cs="OpenSymbol"/>
    </w:rPr>
  </w:style>
  <w:style w:type="character" w:customStyle="1" w:styleId="WW8Num19z1">
    <w:name w:val="WW8Num19z1"/>
    <w:rsid w:val="00545C12"/>
  </w:style>
  <w:style w:type="character" w:customStyle="1" w:styleId="WW8Num19z2">
    <w:name w:val="WW8Num19z2"/>
    <w:rsid w:val="00545C12"/>
  </w:style>
  <w:style w:type="character" w:customStyle="1" w:styleId="WW8Num19z3">
    <w:name w:val="WW8Num19z3"/>
    <w:rsid w:val="00545C12"/>
  </w:style>
  <w:style w:type="character" w:customStyle="1" w:styleId="WW8Num19z4">
    <w:name w:val="WW8Num19z4"/>
    <w:rsid w:val="00545C12"/>
  </w:style>
  <w:style w:type="character" w:customStyle="1" w:styleId="WW8Num19z5">
    <w:name w:val="WW8Num19z5"/>
    <w:rsid w:val="00545C12"/>
  </w:style>
  <w:style w:type="character" w:customStyle="1" w:styleId="WW8Num19z6">
    <w:name w:val="WW8Num19z6"/>
    <w:rsid w:val="00545C12"/>
  </w:style>
  <w:style w:type="character" w:customStyle="1" w:styleId="WW8Num19z7">
    <w:name w:val="WW8Num19z7"/>
    <w:rsid w:val="00545C12"/>
  </w:style>
  <w:style w:type="character" w:customStyle="1" w:styleId="WW8Num19z8">
    <w:name w:val="WW8Num19z8"/>
    <w:rsid w:val="00545C12"/>
  </w:style>
  <w:style w:type="character" w:customStyle="1" w:styleId="WW8Num20z0">
    <w:name w:val="WW8Num20z0"/>
    <w:rsid w:val="00545C12"/>
    <w:rPr>
      <w:rFonts w:eastAsia="Times New Roman" w:cs="Times New Roman"/>
      <w:lang w:val="sq-AL"/>
    </w:rPr>
  </w:style>
  <w:style w:type="character" w:customStyle="1" w:styleId="WW8Num20z1">
    <w:name w:val="WW8Num20z1"/>
    <w:rsid w:val="00545C12"/>
  </w:style>
  <w:style w:type="character" w:customStyle="1" w:styleId="WW8Num20z2">
    <w:name w:val="WW8Num20z2"/>
    <w:rsid w:val="00545C12"/>
  </w:style>
  <w:style w:type="character" w:customStyle="1" w:styleId="WW8Num20z3">
    <w:name w:val="WW8Num20z3"/>
    <w:rsid w:val="00545C12"/>
  </w:style>
  <w:style w:type="character" w:customStyle="1" w:styleId="WW8Num20z4">
    <w:name w:val="WW8Num20z4"/>
    <w:rsid w:val="00545C12"/>
  </w:style>
  <w:style w:type="character" w:customStyle="1" w:styleId="WW8Num20z5">
    <w:name w:val="WW8Num20z5"/>
    <w:rsid w:val="00545C12"/>
  </w:style>
  <w:style w:type="character" w:customStyle="1" w:styleId="WW8Num20z6">
    <w:name w:val="WW8Num20z6"/>
    <w:rsid w:val="00545C12"/>
  </w:style>
  <w:style w:type="character" w:customStyle="1" w:styleId="WW8Num20z7">
    <w:name w:val="WW8Num20z7"/>
    <w:rsid w:val="00545C12"/>
  </w:style>
  <w:style w:type="character" w:customStyle="1" w:styleId="WW8Num20z8">
    <w:name w:val="WW8Num20z8"/>
    <w:rsid w:val="00545C12"/>
  </w:style>
  <w:style w:type="character" w:customStyle="1" w:styleId="WW8Num21z0">
    <w:name w:val="WW8Num21z0"/>
    <w:rsid w:val="00545C12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545C12"/>
    <w:rPr>
      <w:rFonts w:ascii="Courier New" w:hAnsi="Courier New" w:cs="Courier New"/>
    </w:rPr>
  </w:style>
  <w:style w:type="character" w:customStyle="1" w:styleId="WW8Num21z2">
    <w:name w:val="WW8Num21z2"/>
    <w:rsid w:val="00545C12"/>
    <w:rPr>
      <w:rFonts w:ascii="Wingdings" w:hAnsi="Wingdings" w:cs="Wingdings"/>
    </w:rPr>
  </w:style>
  <w:style w:type="character" w:customStyle="1" w:styleId="WW8Num21z3">
    <w:name w:val="WW8Num21z3"/>
    <w:rsid w:val="00545C12"/>
    <w:rPr>
      <w:rFonts w:ascii="Symbol" w:hAnsi="Symbol" w:cs="Symbol"/>
    </w:rPr>
  </w:style>
  <w:style w:type="character" w:customStyle="1" w:styleId="WW8Num22z0">
    <w:name w:val="WW8Num22z0"/>
    <w:rsid w:val="00545C12"/>
    <w:rPr>
      <w:rFonts w:eastAsia="Times New Roman" w:cs="Times New Roman"/>
      <w:lang w:val="sq-AL"/>
    </w:rPr>
  </w:style>
  <w:style w:type="character" w:customStyle="1" w:styleId="WW8Num22z1">
    <w:name w:val="WW8Num22z1"/>
    <w:rsid w:val="00545C12"/>
  </w:style>
  <w:style w:type="character" w:customStyle="1" w:styleId="WW8Num22z2">
    <w:name w:val="WW8Num22z2"/>
    <w:rsid w:val="00545C12"/>
  </w:style>
  <w:style w:type="character" w:customStyle="1" w:styleId="WW8Num22z3">
    <w:name w:val="WW8Num22z3"/>
    <w:rsid w:val="00545C12"/>
  </w:style>
  <w:style w:type="character" w:customStyle="1" w:styleId="WW8Num22z4">
    <w:name w:val="WW8Num22z4"/>
    <w:rsid w:val="00545C12"/>
  </w:style>
  <w:style w:type="character" w:customStyle="1" w:styleId="WW8Num22z5">
    <w:name w:val="WW8Num22z5"/>
    <w:rsid w:val="00545C12"/>
  </w:style>
  <w:style w:type="character" w:customStyle="1" w:styleId="WW8Num22z6">
    <w:name w:val="WW8Num22z6"/>
    <w:rsid w:val="00545C12"/>
  </w:style>
  <w:style w:type="character" w:customStyle="1" w:styleId="WW8Num22z7">
    <w:name w:val="WW8Num22z7"/>
    <w:rsid w:val="00545C12"/>
  </w:style>
  <w:style w:type="character" w:customStyle="1" w:styleId="WW8Num22z8">
    <w:name w:val="WW8Num22z8"/>
    <w:rsid w:val="00545C12"/>
  </w:style>
  <w:style w:type="character" w:customStyle="1" w:styleId="WW8Num23z0">
    <w:name w:val="WW8Num23z0"/>
    <w:rsid w:val="00545C12"/>
  </w:style>
  <w:style w:type="character" w:customStyle="1" w:styleId="WW8Num23z1">
    <w:name w:val="WW8Num23z1"/>
    <w:rsid w:val="00545C12"/>
    <w:rPr>
      <w:rFonts w:ascii="Courier New" w:hAnsi="Courier New" w:cs="Courier New"/>
    </w:rPr>
  </w:style>
  <w:style w:type="character" w:customStyle="1" w:styleId="WW8Num23z2">
    <w:name w:val="WW8Num23z2"/>
    <w:rsid w:val="00545C12"/>
    <w:rPr>
      <w:rFonts w:ascii="Wingdings" w:hAnsi="Wingdings" w:cs="Wingdings"/>
    </w:rPr>
  </w:style>
  <w:style w:type="character" w:customStyle="1" w:styleId="WW8Num23z3">
    <w:name w:val="WW8Num23z3"/>
    <w:rsid w:val="00545C12"/>
    <w:rPr>
      <w:rFonts w:ascii="Symbol" w:hAnsi="Symbol" w:cs="Symbol"/>
    </w:rPr>
  </w:style>
  <w:style w:type="character" w:customStyle="1" w:styleId="WW8Num24z0">
    <w:name w:val="WW8Num24z0"/>
    <w:rsid w:val="00545C12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545C12"/>
    <w:rPr>
      <w:rFonts w:ascii="Courier New" w:hAnsi="Courier New" w:cs="Courier New"/>
    </w:rPr>
  </w:style>
  <w:style w:type="character" w:customStyle="1" w:styleId="WW8Num24z2">
    <w:name w:val="WW8Num24z2"/>
    <w:rsid w:val="00545C12"/>
    <w:rPr>
      <w:rFonts w:ascii="Wingdings" w:hAnsi="Wingdings" w:cs="Wingdings"/>
    </w:rPr>
  </w:style>
  <w:style w:type="character" w:customStyle="1" w:styleId="WW8Num24z3">
    <w:name w:val="WW8Num24z3"/>
    <w:rsid w:val="00545C12"/>
    <w:rPr>
      <w:rFonts w:ascii="Symbol" w:hAnsi="Symbol" w:cs="Symbol"/>
    </w:rPr>
  </w:style>
  <w:style w:type="character" w:customStyle="1" w:styleId="WW8Num25z0">
    <w:name w:val="WW8Num25z0"/>
    <w:rsid w:val="00545C12"/>
    <w:rPr>
      <w:lang w:val="sq-AL"/>
    </w:rPr>
  </w:style>
  <w:style w:type="character" w:customStyle="1" w:styleId="WW8Num25z1">
    <w:name w:val="WW8Num25z1"/>
    <w:rsid w:val="00545C12"/>
    <w:rPr>
      <w:rFonts w:ascii="Courier New" w:hAnsi="Courier New" w:cs="Courier New"/>
    </w:rPr>
  </w:style>
  <w:style w:type="character" w:customStyle="1" w:styleId="WW8Num25z2">
    <w:name w:val="WW8Num25z2"/>
    <w:rsid w:val="00545C12"/>
    <w:rPr>
      <w:rFonts w:ascii="Wingdings" w:hAnsi="Wingdings" w:cs="Wingdings"/>
    </w:rPr>
  </w:style>
  <w:style w:type="character" w:customStyle="1" w:styleId="WW8Num25z3">
    <w:name w:val="WW8Num25z3"/>
    <w:rsid w:val="00545C12"/>
    <w:rPr>
      <w:rFonts w:ascii="Symbol" w:hAnsi="Symbol" w:cs="Symbol"/>
    </w:rPr>
  </w:style>
  <w:style w:type="character" w:customStyle="1" w:styleId="WW8Num26z0">
    <w:name w:val="WW8Num26z0"/>
    <w:rsid w:val="00545C12"/>
  </w:style>
  <w:style w:type="character" w:customStyle="1" w:styleId="WW8Num26z1">
    <w:name w:val="WW8Num26z1"/>
    <w:rsid w:val="00545C12"/>
  </w:style>
  <w:style w:type="character" w:customStyle="1" w:styleId="WW8Num26z2">
    <w:name w:val="WW8Num26z2"/>
    <w:rsid w:val="00545C12"/>
  </w:style>
  <w:style w:type="character" w:customStyle="1" w:styleId="WW8Num26z3">
    <w:name w:val="WW8Num26z3"/>
    <w:rsid w:val="00545C12"/>
  </w:style>
  <w:style w:type="character" w:customStyle="1" w:styleId="WW8Num26z4">
    <w:name w:val="WW8Num26z4"/>
    <w:rsid w:val="00545C12"/>
  </w:style>
  <w:style w:type="character" w:customStyle="1" w:styleId="WW8Num26z5">
    <w:name w:val="WW8Num26z5"/>
    <w:rsid w:val="00545C12"/>
  </w:style>
  <w:style w:type="character" w:customStyle="1" w:styleId="WW8Num26z6">
    <w:name w:val="WW8Num26z6"/>
    <w:rsid w:val="00545C12"/>
  </w:style>
  <w:style w:type="character" w:customStyle="1" w:styleId="WW8Num26z7">
    <w:name w:val="WW8Num26z7"/>
    <w:rsid w:val="00545C12"/>
  </w:style>
  <w:style w:type="character" w:customStyle="1" w:styleId="WW8Num26z8">
    <w:name w:val="WW8Num26z8"/>
    <w:rsid w:val="00545C12"/>
  </w:style>
  <w:style w:type="character" w:customStyle="1" w:styleId="WW8Num27z0">
    <w:name w:val="WW8Num27z0"/>
    <w:rsid w:val="00545C12"/>
  </w:style>
  <w:style w:type="character" w:customStyle="1" w:styleId="WW8Num27z1">
    <w:name w:val="WW8Num27z1"/>
    <w:rsid w:val="00545C12"/>
  </w:style>
  <w:style w:type="character" w:customStyle="1" w:styleId="WW8Num27z2">
    <w:name w:val="WW8Num27z2"/>
    <w:rsid w:val="00545C12"/>
  </w:style>
  <w:style w:type="character" w:customStyle="1" w:styleId="WW8Num27z3">
    <w:name w:val="WW8Num27z3"/>
    <w:rsid w:val="00545C12"/>
  </w:style>
  <w:style w:type="character" w:customStyle="1" w:styleId="WW8Num27z4">
    <w:name w:val="WW8Num27z4"/>
    <w:rsid w:val="00545C12"/>
  </w:style>
  <w:style w:type="character" w:customStyle="1" w:styleId="WW8Num27z5">
    <w:name w:val="WW8Num27z5"/>
    <w:rsid w:val="00545C12"/>
  </w:style>
  <w:style w:type="character" w:customStyle="1" w:styleId="WW8Num27z6">
    <w:name w:val="WW8Num27z6"/>
    <w:rsid w:val="00545C12"/>
  </w:style>
  <w:style w:type="character" w:customStyle="1" w:styleId="WW8Num27z7">
    <w:name w:val="WW8Num27z7"/>
    <w:rsid w:val="00545C12"/>
  </w:style>
  <w:style w:type="character" w:customStyle="1" w:styleId="WW8Num27z8">
    <w:name w:val="WW8Num27z8"/>
    <w:rsid w:val="00545C12"/>
  </w:style>
  <w:style w:type="character" w:customStyle="1" w:styleId="WW8Num28z0">
    <w:name w:val="WW8Num28z0"/>
    <w:rsid w:val="00545C12"/>
    <w:rPr>
      <w:lang w:val="sq-AL"/>
    </w:rPr>
  </w:style>
  <w:style w:type="character" w:customStyle="1" w:styleId="WW8Num28z1">
    <w:name w:val="WW8Num28z1"/>
    <w:rsid w:val="00545C12"/>
  </w:style>
  <w:style w:type="character" w:customStyle="1" w:styleId="WW8Num28z2">
    <w:name w:val="WW8Num28z2"/>
    <w:rsid w:val="00545C12"/>
  </w:style>
  <w:style w:type="character" w:customStyle="1" w:styleId="WW8Num28z3">
    <w:name w:val="WW8Num28z3"/>
    <w:rsid w:val="00545C12"/>
  </w:style>
  <w:style w:type="character" w:customStyle="1" w:styleId="WW8Num28z4">
    <w:name w:val="WW8Num28z4"/>
    <w:rsid w:val="00545C12"/>
  </w:style>
  <w:style w:type="character" w:customStyle="1" w:styleId="WW8Num28z5">
    <w:name w:val="WW8Num28z5"/>
    <w:rsid w:val="00545C12"/>
  </w:style>
  <w:style w:type="character" w:customStyle="1" w:styleId="WW8Num28z6">
    <w:name w:val="WW8Num28z6"/>
    <w:rsid w:val="00545C12"/>
  </w:style>
  <w:style w:type="character" w:customStyle="1" w:styleId="WW8Num28z7">
    <w:name w:val="WW8Num28z7"/>
    <w:rsid w:val="00545C12"/>
  </w:style>
  <w:style w:type="character" w:customStyle="1" w:styleId="WW8Num28z8">
    <w:name w:val="WW8Num28z8"/>
    <w:rsid w:val="00545C12"/>
  </w:style>
  <w:style w:type="character" w:customStyle="1" w:styleId="WW8Num29z0">
    <w:name w:val="WW8Num29z0"/>
    <w:rsid w:val="00545C12"/>
  </w:style>
  <w:style w:type="character" w:customStyle="1" w:styleId="WW8Num29z1">
    <w:name w:val="WW8Num29z1"/>
    <w:rsid w:val="00545C12"/>
  </w:style>
  <w:style w:type="character" w:customStyle="1" w:styleId="WW8Num29z2">
    <w:name w:val="WW8Num29z2"/>
    <w:rsid w:val="00545C12"/>
  </w:style>
  <w:style w:type="character" w:customStyle="1" w:styleId="WW8Num29z3">
    <w:name w:val="WW8Num29z3"/>
    <w:rsid w:val="00545C12"/>
  </w:style>
  <w:style w:type="character" w:customStyle="1" w:styleId="WW8Num29z4">
    <w:name w:val="WW8Num29z4"/>
    <w:rsid w:val="00545C12"/>
  </w:style>
  <w:style w:type="character" w:customStyle="1" w:styleId="WW8Num29z5">
    <w:name w:val="WW8Num29z5"/>
    <w:rsid w:val="00545C12"/>
  </w:style>
  <w:style w:type="character" w:customStyle="1" w:styleId="WW8Num29z6">
    <w:name w:val="WW8Num29z6"/>
    <w:rsid w:val="00545C12"/>
  </w:style>
  <w:style w:type="character" w:customStyle="1" w:styleId="WW8Num29z7">
    <w:name w:val="WW8Num29z7"/>
    <w:rsid w:val="00545C12"/>
  </w:style>
  <w:style w:type="character" w:customStyle="1" w:styleId="WW8Num29z8">
    <w:name w:val="WW8Num29z8"/>
    <w:rsid w:val="00545C12"/>
  </w:style>
  <w:style w:type="character" w:customStyle="1" w:styleId="WW8Num30z0">
    <w:name w:val="WW8Num30z0"/>
    <w:rsid w:val="00545C12"/>
    <w:rPr>
      <w:lang w:val="sq-AL"/>
    </w:rPr>
  </w:style>
  <w:style w:type="character" w:customStyle="1" w:styleId="WW8Num30z1">
    <w:name w:val="WW8Num30z1"/>
    <w:rsid w:val="00545C12"/>
  </w:style>
  <w:style w:type="character" w:customStyle="1" w:styleId="WW8Num30z2">
    <w:name w:val="WW8Num30z2"/>
    <w:rsid w:val="00545C12"/>
  </w:style>
  <w:style w:type="character" w:customStyle="1" w:styleId="WW8Num30z3">
    <w:name w:val="WW8Num30z3"/>
    <w:rsid w:val="00545C12"/>
  </w:style>
  <w:style w:type="character" w:customStyle="1" w:styleId="WW8Num30z4">
    <w:name w:val="WW8Num30z4"/>
    <w:rsid w:val="00545C12"/>
  </w:style>
  <w:style w:type="character" w:customStyle="1" w:styleId="WW8Num30z5">
    <w:name w:val="WW8Num30z5"/>
    <w:rsid w:val="00545C12"/>
  </w:style>
  <w:style w:type="character" w:customStyle="1" w:styleId="WW8Num30z6">
    <w:name w:val="WW8Num30z6"/>
    <w:rsid w:val="00545C12"/>
  </w:style>
  <w:style w:type="character" w:customStyle="1" w:styleId="WW8Num30z7">
    <w:name w:val="WW8Num30z7"/>
    <w:rsid w:val="00545C12"/>
  </w:style>
  <w:style w:type="character" w:customStyle="1" w:styleId="WW8Num30z8">
    <w:name w:val="WW8Num30z8"/>
    <w:rsid w:val="00545C12"/>
  </w:style>
  <w:style w:type="character" w:customStyle="1" w:styleId="WW8Num31z0">
    <w:name w:val="WW8Num31z0"/>
    <w:rsid w:val="00545C12"/>
  </w:style>
  <w:style w:type="character" w:customStyle="1" w:styleId="WW8Num31z1">
    <w:name w:val="WW8Num31z1"/>
    <w:rsid w:val="00545C12"/>
  </w:style>
  <w:style w:type="character" w:customStyle="1" w:styleId="WW8Num31z2">
    <w:name w:val="WW8Num31z2"/>
    <w:rsid w:val="00545C12"/>
  </w:style>
  <w:style w:type="character" w:customStyle="1" w:styleId="WW8Num31z3">
    <w:name w:val="WW8Num31z3"/>
    <w:rsid w:val="00545C12"/>
  </w:style>
  <w:style w:type="character" w:customStyle="1" w:styleId="WW8Num31z4">
    <w:name w:val="WW8Num31z4"/>
    <w:rsid w:val="00545C12"/>
  </w:style>
  <w:style w:type="character" w:customStyle="1" w:styleId="WW8Num31z5">
    <w:name w:val="WW8Num31z5"/>
    <w:rsid w:val="00545C12"/>
  </w:style>
  <w:style w:type="character" w:customStyle="1" w:styleId="WW8Num31z6">
    <w:name w:val="WW8Num31z6"/>
    <w:rsid w:val="00545C12"/>
  </w:style>
  <w:style w:type="character" w:customStyle="1" w:styleId="WW8Num31z7">
    <w:name w:val="WW8Num31z7"/>
    <w:rsid w:val="00545C12"/>
  </w:style>
  <w:style w:type="character" w:customStyle="1" w:styleId="WW8Num31z8">
    <w:name w:val="WW8Num31z8"/>
    <w:rsid w:val="00545C12"/>
  </w:style>
  <w:style w:type="character" w:customStyle="1" w:styleId="WW8Num32z0">
    <w:name w:val="WW8Num32z0"/>
    <w:rsid w:val="00545C12"/>
  </w:style>
  <w:style w:type="character" w:customStyle="1" w:styleId="WW8Num32z1">
    <w:name w:val="WW8Num32z1"/>
    <w:rsid w:val="00545C12"/>
    <w:rPr>
      <w:rFonts w:ascii="Symbol" w:hAnsi="Symbol" w:cs="OpenSymbol"/>
    </w:rPr>
  </w:style>
  <w:style w:type="character" w:customStyle="1" w:styleId="WW8Num33z0">
    <w:name w:val="WW8Num33z0"/>
    <w:rsid w:val="00545C12"/>
  </w:style>
  <w:style w:type="character" w:customStyle="1" w:styleId="WW8Num33z1">
    <w:name w:val="WW8Num33z1"/>
    <w:rsid w:val="00545C12"/>
  </w:style>
  <w:style w:type="character" w:customStyle="1" w:styleId="WW8Num33z2">
    <w:name w:val="WW8Num33z2"/>
    <w:rsid w:val="00545C12"/>
  </w:style>
  <w:style w:type="character" w:customStyle="1" w:styleId="WW8Num33z3">
    <w:name w:val="WW8Num33z3"/>
    <w:rsid w:val="00545C12"/>
  </w:style>
  <w:style w:type="character" w:customStyle="1" w:styleId="WW8Num33z4">
    <w:name w:val="WW8Num33z4"/>
    <w:rsid w:val="00545C12"/>
  </w:style>
  <w:style w:type="character" w:customStyle="1" w:styleId="WW8Num33z5">
    <w:name w:val="WW8Num33z5"/>
    <w:rsid w:val="00545C12"/>
  </w:style>
  <w:style w:type="character" w:customStyle="1" w:styleId="WW8Num33z6">
    <w:name w:val="WW8Num33z6"/>
    <w:rsid w:val="00545C12"/>
  </w:style>
  <w:style w:type="character" w:customStyle="1" w:styleId="WW8Num33z7">
    <w:name w:val="WW8Num33z7"/>
    <w:rsid w:val="00545C12"/>
  </w:style>
  <w:style w:type="character" w:customStyle="1" w:styleId="WW8Num33z8">
    <w:name w:val="WW8Num33z8"/>
    <w:rsid w:val="00545C12"/>
  </w:style>
  <w:style w:type="character" w:customStyle="1" w:styleId="WW8Num34z0">
    <w:name w:val="WW8Num34z0"/>
    <w:rsid w:val="00545C12"/>
  </w:style>
  <w:style w:type="character" w:customStyle="1" w:styleId="WW8Num34z1">
    <w:name w:val="WW8Num34z1"/>
    <w:rsid w:val="00545C12"/>
  </w:style>
  <w:style w:type="character" w:customStyle="1" w:styleId="WW8Num34z2">
    <w:name w:val="WW8Num34z2"/>
    <w:rsid w:val="00545C12"/>
  </w:style>
  <w:style w:type="character" w:customStyle="1" w:styleId="WW8Num34z3">
    <w:name w:val="WW8Num34z3"/>
    <w:rsid w:val="00545C12"/>
  </w:style>
  <w:style w:type="character" w:customStyle="1" w:styleId="WW8Num34z4">
    <w:name w:val="WW8Num34z4"/>
    <w:rsid w:val="00545C12"/>
  </w:style>
  <w:style w:type="character" w:customStyle="1" w:styleId="WW8Num34z5">
    <w:name w:val="WW8Num34z5"/>
    <w:rsid w:val="00545C12"/>
  </w:style>
  <w:style w:type="character" w:customStyle="1" w:styleId="WW8Num34z6">
    <w:name w:val="WW8Num34z6"/>
    <w:rsid w:val="00545C12"/>
  </w:style>
  <w:style w:type="character" w:customStyle="1" w:styleId="WW8Num34z7">
    <w:name w:val="WW8Num34z7"/>
    <w:rsid w:val="00545C12"/>
  </w:style>
  <w:style w:type="character" w:customStyle="1" w:styleId="WW8Num34z8">
    <w:name w:val="WW8Num34z8"/>
    <w:rsid w:val="00545C12"/>
  </w:style>
  <w:style w:type="character" w:customStyle="1" w:styleId="WW8Num35z0">
    <w:name w:val="WW8Num35z0"/>
    <w:rsid w:val="00545C12"/>
  </w:style>
  <w:style w:type="character" w:customStyle="1" w:styleId="WW8Num35z1">
    <w:name w:val="WW8Num35z1"/>
    <w:rsid w:val="00545C12"/>
  </w:style>
  <w:style w:type="character" w:customStyle="1" w:styleId="WW8Num35z2">
    <w:name w:val="WW8Num35z2"/>
    <w:rsid w:val="00545C12"/>
  </w:style>
  <w:style w:type="character" w:customStyle="1" w:styleId="WW8Num35z3">
    <w:name w:val="WW8Num35z3"/>
    <w:rsid w:val="00545C12"/>
  </w:style>
  <w:style w:type="character" w:customStyle="1" w:styleId="WW8Num35z4">
    <w:name w:val="WW8Num35z4"/>
    <w:rsid w:val="00545C12"/>
  </w:style>
  <w:style w:type="character" w:customStyle="1" w:styleId="WW8Num35z5">
    <w:name w:val="WW8Num35z5"/>
    <w:rsid w:val="00545C12"/>
  </w:style>
  <w:style w:type="character" w:customStyle="1" w:styleId="WW8Num35z6">
    <w:name w:val="WW8Num35z6"/>
    <w:rsid w:val="00545C12"/>
  </w:style>
  <w:style w:type="character" w:customStyle="1" w:styleId="WW8Num35z7">
    <w:name w:val="WW8Num35z7"/>
    <w:rsid w:val="00545C12"/>
  </w:style>
  <w:style w:type="character" w:customStyle="1" w:styleId="WW8Num35z8">
    <w:name w:val="WW8Num35z8"/>
    <w:rsid w:val="00545C12"/>
  </w:style>
  <w:style w:type="character" w:customStyle="1" w:styleId="WW8Num36z0">
    <w:name w:val="WW8Num36z0"/>
    <w:rsid w:val="00545C12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545C12"/>
    <w:rPr>
      <w:rFonts w:ascii="Courier New" w:hAnsi="Courier New" w:cs="Courier New"/>
    </w:rPr>
  </w:style>
  <w:style w:type="character" w:customStyle="1" w:styleId="WW8Num36z2">
    <w:name w:val="WW8Num36z2"/>
    <w:rsid w:val="00545C12"/>
    <w:rPr>
      <w:rFonts w:ascii="Wingdings" w:hAnsi="Wingdings" w:cs="Wingdings"/>
    </w:rPr>
  </w:style>
  <w:style w:type="character" w:customStyle="1" w:styleId="WW8Num36z3">
    <w:name w:val="WW8Num36z3"/>
    <w:rsid w:val="00545C12"/>
    <w:rPr>
      <w:rFonts w:ascii="Symbol" w:hAnsi="Symbol" w:cs="Symbol"/>
    </w:rPr>
  </w:style>
  <w:style w:type="character" w:customStyle="1" w:styleId="WW8Num37z0">
    <w:name w:val="WW8Num37z0"/>
    <w:rsid w:val="00545C12"/>
    <w:rPr>
      <w:rFonts w:eastAsia="Times New Roman" w:cs="Times New Roman"/>
      <w:lang w:val="sq-AL"/>
    </w:rPr>
  </w:style>
  <w:style w:type="character" w:customStyle="1" w:styleId="WW8Num37z1">
    <w:name w:val="WW8Num37z1"/>
    <w:rsid w:val="00545C12"/>
    <w:rPr>
      <w:rFonts w:ascii="Times New Roman" w:eastAsia="WenQuanYi Micro Hei;Arial Unico" w:hAnsi="Times New Roman" w:cs="Times New Roman"/>
    </w:rPr>
  </w:style>
  <w:style w:type="character" w:customStyle="1" w:styleId="WW8Num37z2">
    <w:name w:val="WW8Num37z2"/>
    <w:rsid w:val="00545C12"/>
    <w:rPr>
      <w:rFonts w:ascii="Wingdings" w:hAnsi="Wingdings" w:cs="Wingdings"/>
    </w:rPr>
  </w:style>
  <w:style w:type="character" w:customStyle="1" w:styleId="WW8Num37z3">
    <w:name w:val="WW8Num37z3"/>
    <w:rsid w:val="00545C12"/>
    <w:rPr>
      <w:rFonts w:ascii="Symbol" w:hAnsi="Symbol" w:cs="Symbol"/>
    </w:rPr>
  </w:style>
  <w:style w:type="character" w:customStyle="1" w:styleId="WW8Num37z4">
    <w:name w:val="WW8Num37z4"/>
    <w:rsid w:val="00545C12"/>
    <w:rPr>
      <w:rFonts w:ascii="Courier New" w:hAnsi="Courier New" w:cs="Courier New"/>
    </w:rPr>
  </w:style>
  <w:style w:type="character" w:customStyle="1" w:styleId="WW8Num38z0">
    <w:name w:val="WW8Num38z0"/>
    <w:rsid w:val="00545C12"/>
  </w:style>
  <w:style w:type="character" w:customStyle="1" w:styleId="WW8Num38z1">
    <w:name w:val="WW8Num38z1"/>
    <w:rsid w:val="00545C12"/>
  </w:style>
  <w:style w:type="character" w:customStyle="1" w:styleId="WW8Num38z2">
    <w:name w:val="WW8Num38z2"/>
    <w:rsid w:val="00545C12"/>
  </w:style>
  <w:style w:type="character" w:customStyle="1" w:styleId="WW8Num38z3">
    <w:name w:val="WW8Num38z3"/>
    <w:rsid w:val="00545C12"/>
  </w:style>
  <w:style w:type="character" w:customStyle="1" w:styleId="WW8Num38z4">
    <w:name w:val="WW8Num38z4"/>
    <w:rsid w:val="00545C12"/>
  </w:style>
  <w:style w:type="character" w:customStyle="1" w:styleId="WW8Num38z5">
    <w:name w:val="WW8Num38z5"/>
    <w:rsid w:val="00545C12"/>
  </w:style>
  <w:style w:type="character" w:customStyle="1" w:styleId="WW8Num38z6">
    <w:name w:val="WW8Num38z6"/>
    <w:rsid w:val="00545C12"/>
  </w:style>
  <w:style w:type="character" w:customStyle="1" w:styleId="WW8Num38z7">
    <w:name w:val="WW8Num38z7"/>
    <w:rsid w:val="00545C12"/>
  </w:style>
  <w:style w:type="character" w:customStyle="1" w:styleId="WW8Num38z8">
    <w:name w:val="WW8Num38z8"/>
    <w:rsid w:val="00545C12"/>
  </w:style>
  <w:style w:type="character" w:customStyle="1" w:styleId="WW8Num39z0">
    <w:name w:val="WW8Num39z0"/>
    <w:rsid w:val="00545C12"/>
  </w:style>
  <w:style w:type="character" w:customStyle="1" w:styleId="WW8Num39z1">
    <w:name w:val="WW8Num39z1"/>
    <w:rsid w:val="00545C12"/>
  </w:style>
  <w:style w:type="character" w:customStyle="1" w:styleId="WW8Num39z2">
    <w:name w:val="WW8Num39z2"/>
    <w:rsid w:val="00545C12"/>
  </w:style>
  <w:style w:type="character" w:customStyle="1" w:styleId="WW8Num39z3">
    <w:name w:val="WW8Num39z3"/>
    <w:rsid w:val="00545C12"/>
  </w:style>
  <w:style w:type="character" w:customStyle="1" w:styleId="WW8Num39z4">
    <w:name w:val="WW8Num39z4"/>
    <w:rsid w:val="00545C12"/>
  </w:style>
  <w:style w:type="character" w:customStyle="1" w:styleId="WW8Num39z5">
    <w:name w:val="WW8Num39z5"/>
    <w:rsid w:val="00545C12"/>
  </w:style>
  <w:style w:type="character" w:customStyle="1" w:styleId="WW8Num39z6">
    <w:name w:val="WW8Num39z6"/>
    <w:rsid w:val="00545C12"/>
  </w:style>
  <w:style w:type="character" w:customStyle="1" w:styleId="WW8Num39z7">
    <w:name w:val="WW8Num39z7"/>
    <w:rsid w:val="00545C12"/>
  </w:style>
  <w:style w:type="character" w:customStyle="1" w:styleId="WW8Num39z8">
    <w:name w:val="WW8Num39z8"/>
    <w:rsid w:val="00545C12"/>
  </w:style>
  <w:style w:type="character" w:customStyle="1" w:styleId="WW8Num40z0">
    <w:name w:val="WW8Num40z0"/>
    <w:rsid w:val="00545C12"/>
  </w:style>
  <w:style w:type="character" w:customStyle="1" w:styleId="WW8Num40z1">
    <w:name w:val="WW8Num40z1"/>
    <w:rsid w:val="00545C12"/>
    <w:rPr>
      <w:rFonts w:ascii="Courier New" w:hAnsi="Courier New" w:cs="Courier New"/>
    </w:rPr>
  </w:style>
  <w:style w:type="character" w:customStyle="1" w:styleId="WW8Num40z2">
    <w:name w:val="WW8Num40z2"/>
    <w:rsid w:val="00545C12"/>
    <w:rPr>
      <w:rFonts w:ascii="Wingdings" w:hAnsi="Wingdings" w:cs="Wingdings"/>
    </w:rPr>
  </w:style>
  <w:style w:type="character" w:customStyle="1" w:styleId="WW8Num40z3">
    <w:name w:val="WW8Num40z3"/>
    <w:rsid w:val="00545C12"/>
    <w:rPr>
      <w:rFonts w:ascii="Symbol" w:hAnsi="Symbol" w:cs="Symbol"/>
    </w:rPr>
  </w:style>
  <w:style w:type="character" w:customStyle="1" w:styleId="WW8Num41z0">
    <w:name w:val="WW8Num41z0"/>
    <w:rsid w:val="00545C12"/>
  </w:style>
  <w:style w:type="character" w:customStyle="1" w:styleId="WW8Num41z1">
    <w:name w:val="WW8Num41z1"/>
    <w:rsid w:val="00545C12"/>
  </w:style>
  <w:style w:type="character" w:customStyle="1" w:styleId="WW8Num41z2">
    <w:name w:val="WW8Num41z2"/>
    <w:rsid w:val="00545C12"/>
  </w:style>
  <w:style w:type="character" w:customStyle="1" w:styleId="WW8Num41z3">
    <w:name w:val="WW8Num41z3"/>
    <w:rsid w:val="00545C12"/>
  </w:style>
  <w:style w:type="character" w:customStyle="1" w:styleId="WW8Num41z4">
    <w:name w:val="WW8Num41z4"/>
    <w:rsid w:val="00545C12"/>
  </w:style>
  <w:style w:type="character" w:customStyle="1" w:styleId="WW8Num41z5">
    <w:name w:val="WW8Num41z5"/>
    <w:rsid w:val="00545C12"/>
  </w:style>
  <w:style w:type="character" w:customStyle="1" w:styleId="WW8Num41z6">
    <w:name w:val="WW8Num41z6"/>
    <w:rsid w:val="00545C12"/>
  </w:style>
  <w:style w:type="character" w:customStyle="1" w:styleId="WW8Num41z7">
    <w:name w:val="WW8Num41z7"/>
    <w:rsid w:val="00545C12"/>
  </w:style>
  <w:style w:type="character" w:customStyle="1" w:styleId="WW8Num41z8">
    <w:name w:val="WW8Num41z8"/>
    <w:rsid w:val="00545C12"/>
  </w:style>
  <w:style w:type="character" w:customStyle="1" w:styleId="WW8Num42z0">
    <w:name w:val="WW8Num42z0"/>
    <w:rsid w:val="00545C12"/>
    <w:rPr>
      <w:rFonts w:eastAsia="Times New Roman" w:cs="Times New Roman"/>
      <w:lang w:val="sq-AL"/>
    </w:rPr>
  </w:style>
  <w:style w:type="character" w:customStyle="1" w:styleId="WW8Num42z1">
    <w:name w:val="WW8Num42z1"/>
    <w:rsid w:val="00545C12"/>
    <w:rPr>
      <w:rFonts w:ascii="Courier New" w:hAnsi="Courier New" w:cs="Courier New"/>
    </w:rPr>
  </w:style>
  <w:style w:type="character" w:customStyle="1" w:styleId="WW8Num42z2">
    <w:name w:val="WW8Num42z2"/>
    <w:rsid w:val="00545C12"/>
    <w:rPr>
      <w:rFonts w:ascii="Wingdings" w:hAnsi="Wingdings" w:cs="Wingdings"/>
    </w:rPr>
  </w:style>
  <w:style w:type="character" w:customStyle="1" w:styleId="WW8Num42z3">
    <w:name w:val="WW8Num42z3"/>
    <w:rsid w:val="00545C12"/>
    <w:rPr>
      <w:rFonts w:ascii="Symbol" w:hAnsi="Symbol" w:cs="Symbol"/>
    </w:rPr>
  </w:style>
  <w:style w:type="character" w:customStyle="1" w:styleId="WW8Num43z0">
    <w:name w:val="WW8Num43z0"/>
    <w:rsid w:val="00545C12"/>
    <w:rPr>
      <w:lang w:val="sq-AL"/>
    </w:rPr>
  </w:style>
  <w:style w:type="character" w:customStyle="1" w:styleId="WW8Num43z1">
    <w:name w:val="WW8Num43z1"/>
    <w:rsid w:val="00545C12"/>
  </w:style>
  <w:style w:type="character" w:customStyle="1" w:styleId="WW8Num43z2">
    <w:name w:val="WW8Num43z2"/>
    <w:rsid w:val="00545C12"/>
  </w:style>
  <w:style w:type="character" w:customStyle="1" w:styleId="WW8Num43z3">
    <w:name w:val="WW8Num43z3"/>
    <w:rsid w:val="00545C12"/>
  </w:style>
  <w:style w:type="character" w:customStyle="1" w:styleId="WW8Num43z4">
    <w:name w:val="WW8Num43z4"/>
    <w:rsid w:val="00545C12"/>
  </w:style>
  <w:style w:type="character" w:customStyle="1" w:styleId="WW8Num43z5">
    <w:name w:val="WW8Num43z5"/>
    <w:rsid w:val="00545C12"/>
  </w:style>
  <w:style w:type="character" w:customStyle="1" w:styleId="WW8Num43z6">
    <w:name w:val="WW8Num43z6"/>
    <w:rsid w:val="00545C12"/>
  </w:style>
  <w:style w:type="character" w:customStyle="1" w:styleId="WW8Num43z7">
    <w:name w:val="WW8Num43z7"/>
    <w:rsid w:val="00545C12"/>
  </w:style>
  <w:style w:type="character" w:customStyle="1" w:styleId="WW8Num43z8">
    <w:name w:val="WW8Num43z8"/>
    <w:rsid w:val="00545C12"/>
  </w:style>
  <w:style w:type="character" w:customStyle="1" w:styleId="WW8Num44z0">
    <w:name w:val="WW8Num44z0"/>
    <w:rsid w:val="00545C12"/>
  </w:style>
  <w:style w:type="character" w:customStyle="1" w:styleId="WW8Num44z1">
    <w:name w:val="WW8Num44z1"/>
    <w:rsid w:val="00545C12"/>
  </w:style>
  <w:style w:type="character" w:customStyle="1" w:styleId="WW8Num44z2">
    <w:name w:val="WW8Num44z2"/>
    <w:rsid w:val="00545C12"/>
  </w:style>
  <w:style w:type="character" w:customStyle="1" w:styleId="WW8Num44z3">
    <w:name w:val="WW8Num44z3"/>
    <w:rsid w:val="00545C12"/>
  </w:style>
  <w:style w:type="character" w:customStyle="1" w:styleId="WW8Num44z4">
    <w:name w:val="WW8Num44z4"/>
    <w:rsid w:val="00545C12"/>
  </w:style>
  <w:style w:type="character" w:customStyle="1" w:styleId="WW8Num44z5">
    <w:name w:val="WW8Num44z5"/>
    <w:rsid w:val="00545C12"/>
  </w:style>
  <w:style w:type="character" w:customStyle="1" w:styleId="WW8Num44z6">
    <w:name w:val="WW8Num44z6"/>
    <w:rsid w:val="00545C12"/>
  </w:style>
  <w:style w:type="character" w:customStyle="1" w:styleId="WW8Num44z7">
    <w:name w:val="WW8Num44z7"/>
    <w:rsid w:val="00545C12"/>
  </w:style>
  <w:style w:type="character" w:customStyle="1" w:styleId="WW8Num44z8">
    <w:name w:val="WW8Num44z8"/>
    <w:rsid w:val="00545C12"/>
  </w:style>
  <w:style w:type="character" w:customStyle="1" w:styleId="WW8Num45z0">
    <w:name w:val="WW8Num45z0"/>
    <w:rsid w:val="00545C12"/>
    <w:rPr>
      <w:lang w:val="sq-AL"/>
    </w:rPr>
  </w:style>
  <w:style w:type="character" w:customStyle="1" w:styleId="WW8Num45z1">
    <w:name w:val="WW8Num45z1"/>
    <w:rsid w:val="00545C12"/>
  </w:style>
  <w:style w:type="character" w:customStyle="1" w:styleId="WW8Num45z2">
    <w:name w:val="WW8Num45z2"/>
    <w:rsid w:val="00545C12"/>
  </w:style>
  <w:style w:type="character" w:customStyle="1" w:styleId="WW8Num45z3">
    <w:name w:val="WW8Num45z3"/>
    <w:rsid w:val="00545C12"/>
  </w:style>
  <w:style w:type="character" w:customStyle="1" w:styleId="WW8Num45z4">
    <w:name w:val="WW8Num45z4"/>
    <w:rsid w:val="00545C12"/>
  </w:style>
  <w:style w:type="character" w:customStyle="1" w:styleId="WW8Num45z5">
    <w:name w:val="WW8Num45z5"/>
    <w:rsid w:val="00545C12"/>
  </w:style>
  <w:style w:type="character" w:customStyle="1" w:styleId="WW8Num45z6">
    <w:name w:val="WW8Num45z6"/>
    <w:rsid w:val="00545C12"/>
  </w:style>
  <w:style w:type="character" w:customStyle="1" w:styleId="WW8Num45z7">
    <w:name w:val="WW8Num45z7"/>
    <w:rsid w:val="00545C12"/>
  </w:style>
  <w:style w:type="character" w:customStyle="1" w:styleId="WW8Num45z8">
    <w:name w:val="WW8Num45z8"/>
    <w:rsid w:val="00545C12"/>
  </w:style>
  <w:style w:type="character" w:customStyle="1" w:styleId="WW8Num46z0">
    <w:name w:val="WW8Num46z0"/>
    <w:rsid w:val="00545C12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545C12"/>
    <w:rPr>
      <w:rFonts w:ascii="Courier New" w:hAnsi="Courier New" w:cs="Courier New"/>
    </w:rPr>
  </w:style>
  <w:style w:type="character" w:customStyle="1" w:styleId="WW8Num46z2">
    <w:name w:val="WW8Num46z2"/>
    <w:rsid w:val="00545C12"/>
    <w:rPr>
      <w:rFonts w:ascii="Wingdings" w:hAnsi="Wingdings" w:cs="Wingdings"/>
    </w:rPr>
  </w:style>
  <w:style w:type="character" w:customStyle="1" w:styleId="WW8Num46z3">
    <w:name w:val="WW8Num46z3"/>
    <w:rsid w:val="00545C12"/>
    <w:rPr>
      <w:rFonts w:ascii="Symbol" w:hAnsi="Symbol" w:cs="Symbol"/>
    </w:rPr>
  </w:style>
  <w:style w:type="character" w:customStyle="1" w:styleId="WW8Num47z0">
    <w:name w:val="WW8Num47z0"/>
    <w:rsid w:val="00545C12"/>
  </w:style>
  <w:style w:type="character" w:customStyle="1" w:styleId="WW8Num47z1">
    <w:name w:val="WW8Num47z1"/>
    <w:rsid w:val="00545C12"/>
    <w:rPr>
      <w:rFonts w:ascii="Courier New" w:hAnsi="Courier New" w:cs="Courier New"/>
    </w:rPr>
  </w:style>
  <w:style w:type="character" w:customStyle="1" w:styleId="WW8Num47z2">
    <w:name w:val="WW8Num47z2"/>
    <w:rsid w:val="00545C12"/>
    <w:rPr>
      <w:rFonts w:ascii="Wingdings" w:hAnsi="Wingdings" w:cs="Wingdings"/>
    </w:rPr>
  </w:style>
  <w:style w:type="character" w:customStyle="1" w:styleId="WW8Num47z3">
    <w:name w:val="WW8Num47z3"/>
    <w:rsid w:val="00545C12"/>
    <w:rPr>
      <w:rFonts w:ascii="Symbol" w:hAnsi="Symbol" w:cs="Symbol"/>
    </w:rPr>
  </w:style>
  <w:style w:type="character" w:customStyle="1" w:styleId="WW8Num48z0">
    <w:name w:val="WW8Num48z0"/>
    <w:rsid w:val="00545C12"/>
    <w:rPr>
      <w:rFonts w:ascii="Times New Roman" w:eastAsia="Times New Roman" w:hAnsi="Times New Roman" w:cs="Times New Roman"/>
    </w:rPr>
  </w:style>
  <w:style w:type="character" w:customStyle="1" w:styleId="WW8Num48z1">
    <w:name w:val="WW8Num48z1"/>
    <w:rsid w:val="00545C12"/>
    <w:rPr>
      <w:rFonts w:ascii="Courier New" w:hAnsi="Courier New" w:cs="Courier New"/>
    </w:rPr>
  </w:style>
  <w:style w:type="character" w:customStyle="1" w:styleId="WW8Num48z2">
    <w:name w:val="WW8Num48z2"/>
    <w:rsid w:val="00545C12"/>
    <w:rPr>
      <w:rFonts w:ascii="Wingdings" w:hAnsi="Wingdings" w:cs="Wingdings"/>
    </w:rPr>
  </w:style>
  <w:style w:type="character" w:customStyle="1" w:styleId="WW8Num48z3">
    <w:name w:val="WW8Num48z3"/>
    <w:rsid w:val="00545C12"/>
    <w:rPr>
      <w:rFonts w:ascii="Symbol" w:hAnsi="Symbol" w:cs="Symbol"/>
    </w:rPr>
  </w:style>
  <w:style w:type="character" w:customStyle="1" w:styleId="WW8Num49z0">
    <w:name w:val="WW8Num49z0"/>
    <w:rsid w:val="00545C12"/>
  </w:style>
  <w:style w:type="character" w:customStyle="1" w:styleId="WW8Num49z1">
    <w:name w:val="WW8Num49z1"/>
    <w:rsid w:val="00545C12"/>
    <w:rPr>
      <w:rFonts w:ascii="Courier New" w:hAnsi="Courier New" w:cs="Courier New"/>
    </w:rPr>
  </w:style>
  <w:style w:type="character" w:customStyle="1" w:styleId="WW8Num49z2">
    <w:name w:val="WW8Num49z2"/>
    <w:rsid w:val="00545C12"/>
    <w:rPr>
      <w:rFonts w:ascii="Wingdings" w:hAnsi="Wingdings" w:cs="Wingdings"/>
    </w:rPr>
  </w:style>
  <w:style w:type="character" w:customStyle="1" w:styleId="WW8Num49z3">
    <w:name w:val="WW8Num49z3"/>
    <w:rsid w:val="00545C12"/>
    <w:rPr>
      <w:rFonts w:ascii="Symbol" w:hAnsi="Symbol" w:cs="Symbol"/>
    </w:rPr>
  </w:style>
  <w:style w:type="character" w:customStyle="1" w:styleId="WW8Num50z0">
    <w:name w:val="WW8Num50z0"/>
    <w:rsid w:val="00545C12"/>
    <w:rPr>
      <w:rFonts w:ascii="Times New Roman" w:eastAsia="Times New Roman" w:hAnsi="Times New Roman" w:cs="Times New Roman"/>
    </w:rPr>
  </w:style>
  <w:style w:type="character" w:customStyle="1" w:styleId="WW8Num50z1">
    <w:name w:val="WW8Num50z1"/>
    <w:rsid w:val="00545C12"/>
    <w:rPr>
      <w:rFonts w:ascii="Courier New" w:hAnsi="Courier New" w:cs="Courier New"/>
    </w:rPr>
  </w:style>
  <w:style w:type="character" w:customStyle="1" w:styleId="WW8Num50z2">
    <w:name w:val="WW8Num50z2"/>
    <w:rsid w:val="00545C12"/>
    <w:rPr>
      <w:rFonts w:ascii="Wingdings" w:hAnsi="Wingdings" w:cs="Wingdings"/>
    </w:rPr>
  </w:style>
  <w:style w:type="character" w:customStyle="1" w:styleId="WW8Num50z3">
    <w:name w:val="WW8Num50z3"/>
    <w:rsid w:val="00545C12"/>
    <w:rPr>
      <w:rFonts w:ascii="Symbol" w:hAnsi="Symbol" w:cs="Symbol"/>
    </w:rPr>
  </w:style>
  <w:style w:type="character" w:customStyle="1" w:styleId="WW8Num51z0">
    <w:name w:val="WW8Num51z0"/>
    <w:rsid w:val="00545C12"/>
    <w:rPr>
      <w:b w:val="0"/>
      <w:color w:val="000000"/>
    </w:rPr>
  </w:style>
  <w:style w:type="character" w:customStyle="1" w:styleId="WW8Num51z1">
    <w:name w:val="WW8Num51z1"/>
    <w:rsid w:val="00545C12"/>
  </w:style>
  <w:style w:type="character" w:customStyle="1" w:styleId="WW8Num51z2">
    <w:name w:val="WW8Num51z2"/>
    <w:rsid w:val="00545C12"/>
  </w:style>
  <w:style w:type="character" w:customStyle="1" w:styleId="WW8Num51z3">
    <w:name w:val="WW8Num51z3"/>
    <w:rsid w:val="00545C12"/>
  </w:style>
  <w:style w:type="character" w:customStyle="1" w:styleId="WW8Num51z4">
    <w:name w:val="WW8Num51z4"/>
    <w:rsid w:val="00545C12"/>
  </w:style>
  <w:style w:type="character" w:customStyle="1" w:styleId="WW8Num51z5">
    <w:name w:val="WW8Num51z5"/>
    <w:rsid w:val="00545C12"/>
  </w:style>
  <w:style w:type="character" w:customStyle="1" w:styleId="WW8Num51z6">
    <w:name w:val="WW8Num51z6"/>
    <w:rsid w:val="00545C12"/>
  </w:style>
  <w:style w:type="character" w:customStyle="1" w:styleId="WW8Num51z7">
    <w:name w:val="WW8Num51z7"/>
    <w:rsid w:val="00545C12"/>
  </w:style>
  <w:style w:type="character" w:customStyle="1" w:styleId="WW8Num51z8">
    <w:name w:val="WW8Num51z8"/>
    <w:rsid w:val="00545C12"/>
  </w:style>
  <w:style w:type="character" w:customStyle="1" w:styleId="WW8Num52z0">
    <w:name w:val="WW8Num52z0"/>
    <w:rsid w:val="00545C12"/>
  </w:style>
  <w:style w:type="character" w:customStyle="1" w:styleId="WW8Num52z1">
    <w:name w:val="WW8Num52z1"/>
    <w:rsid w:val="00545C12"/>
  </w:style>
  <w:style w:type="character" w:customStyle="1" w:styleId="WW8Num52z2">
    <w:name w:val="WW8Num52z2"/>
    <w:rsid w:val="00545C12"/>
  </w:style>
  <w:style w:type="character" w:customStyle="1" w:styleId="WW8Num52z3">
    <w:name w:val="WW8Num52z3"/>
    <w:rsid w:val="00545C12"/>
  </w:style>
  <w:style w:type="character" w:customStyle="1" w:styleId="WW8Num52z4">
    <w:name w:val="WW8Num52z4"/>
    <w:rsid w:val="00545C12"/>
  </w:style>
  <w:style w:type="character" w:customStyle="1" w:styleId="WW8Num52z5">
    <w:name w:val="WW8Num52z5"/>
    <w:rsid w:val="00545C12"/>
  </w:style>
  <w:style w:type="character" w:customStyle="1" w:styleId="WW8Num52z6">
    <w:name w:val="WW8Num52z6"/>
    <w:rsid w:val="00545C12"/>
  </w:style>
  <w:style w:type="character" w:customStyle="1" w:styleId="WW8Num52z7">
    <w:name w:val="WW8Num52z7"/>
    <w:rsid w:val="00545C12"/>
  </w:style>
  <w:style w:type="character" w:customStyle="1" w:styleId="WW8Num52z8">
    <w:name w:val="WW8Num52z8"/>
    <w:rsid w:val="00545C12"/>
  </w:style>
  <w:style w:type="character" w:customStyle="1" w:styleId="WW8Num53z0">
    <w:name w:val="WW8Num53z0"/>
    <w:rsid w:val="00545C12"/>
  </w:style>
  <w:style w:type="character" w:customStyle="1" w:styleId="WW8Num53z1">
    <w:name w:val="WW8Num53z1"/>
    <w:rsid w:val="00545C12"/>
  </w:style>
  <w:style w:type="character" w:customStyle="1" w:styleId="WW8Num53z2">
    <w:name w:val="WW8Num53z2"/>
    <w:rsid w:val="00545C12"/>
  </w:style>
  <w:style w:type="character" w:customStyle="1" w:styleId="WW8Num53z3">
    <w:name w:val="WW8Num53z3"/>
    <w:rsid w:val="00545C12"/>
  </w:style>
  <w:style w:type="character" w:customStyle="1" w:styleId="WW8Num53z4">
    <w:name w:val="WW8Num53z4"/>
    <w:rsid w:val="00545C12"/>
  </w:style>
  <w:style w:type="character" w:customStyle="1" w:styleId="WW8Num53z5">
    <w:name w:val="WW8Num53z5"/>
    <w:rsid w:val="00545C12"/>
  </w:style>
  <w:style w:type="character" w:customStyle="1" w:styleId="WW8Num53z6">
    <w:name w:val="WW8Num53z6"/>
    <w:rsid w:val="00545C12"/>
  </w:style>
  <w:style w:type="character" w:customStyle="1" w:styleId="WW8Num53z7">
    <w:name w:val="WW8Num53z7"/>
    <w:rsid w:val="00545C12"/>
  </w:style>
  <w:style w:type="character" w:customStyle="1" w:styleId="WW8Num53z8">
    <w:name w:val="WW8Num53z8"/>
    <w:rsid w:val="00545C12"/>
  </w:style>
  <w:style w:type="character" w:customStyle="1" w:styleId="WW8Num54z0">
    <w:name w:val="WW8Num54z0"/>
    <w:rsid w:val="00545C12"/>
  </w:style>
  <w:style w:type="character" w:customStyle="1" w:styleId="WW8Num54z1">
    <w:name w:val="WW8Num54z1"/>
    <w:rsid w:val="00545C12"/>
  </w:style>
  <w:style w:type="character" w:customStyle="1" w:styleId="WW8Num54z2">
    <w:name w:val="WW8Num54z2"/>
    <w:rsid w:val="00545C12"/>
  </w:style>
  <w:style w:type="character" w:customStyle="1" w:styleId="WW8Num54z3">
    <w:name w:val="WW8Num54z3"/>
    <w:rsid w:val="00545C12"/>
  </w:style>
  <w:style w:type="character" w:customStyle="1" w:styleId="WW8Num54z4">
    <w:name w:val="WW8Num54z4"/>
    <w:rsid w:val="00545C12"/>
  </w:style>
  <w:style w:type="character" w:customStyle="1" w:styleId="WW8Num54z5">
    <w:name w:val="WW8Num54z5"/>
    <w:rsid w:val="00545C12"/>
  </w:style>
  <w:style w:type="character" w:customStyle="1" w:styleId="WW8Num54z6">
    <w:name w:val="WW8Num54z6"/>
    <w:rsid w:val="00545C12"/>
  </w:style>
  <w:style w:type="character" w:customStyle="1" w:styleId="WW8Num54z7">
    <w:name w:val="WW8Num54z7"/>
    <w:rsid w:val="00545C12"/>
  </w:style>
  <w:style w:type="character" w:customStyle="1" w:styleId="WW8Num54z8">
    <w:name w:val="WW8Num54z8"/>
    <w:rsid w:val="00545C12"/>
  </w:style>
  <w:style w:type="character" w:customStyle="1" w:styleId="WW8Num55z0">
    <w:name w:val="WW8Num55z0"/>
    <w:rsid w:val="00545C12"/>
  </w:style>
  <w:style w:type="character" w:customStyle="1" w:styleId="WW8Num55z1">
    <w:name w:val="WW8Num55z1"/>
    <w:rsid w:val="00545C12"/>
    <w:rPr>
      <w:lang w:val="sq-AL"/>
    </w:rPr>
  </w:style>
  <w:style w:type="character" w:customStyle="1" w:styleId="WW8Num55z2">
    <w:name w:val="WW8Num55z2"/>
    <w:rsid w:val="00545C12"/>
  </w:style>
  <w:style w:type="character" w:customStyle="1" w:styleId="WW8Num55z3">
    <w:name w:val="WW8Num55z3"/>
    <w:rsid w:val="00545C12"/>
  </w:style>
  <w:style w:type="character" w:customStyle="1" w:styleId="WW8Num55z4">
    <w:name w:val="WW8Num55z4"/>
    <w:rsid w:val="00545C12"/>
  </w:style>
  <w:style w:type="character" w:customStyle="1" w:styleId="WW8Num55z5">
    <w:name w:val="WW8Num55z5"/>
    <w:rsid w:val="00545C12"/>
  </w:style>
  <w:style w:type="character" w:customStyle="1" w:styleId="WW8Num55z6">
    <w:name w:val="WW8Num55z6"/>
    <w:rsid w:val="00545C12"/>
  </w:style>
  <w:style w:type="character" w:customStyle="1" w:styleId="WW8Num55z7">
    <w:name w:val="WW8Num55z7"/>
    <w:rsid w:val="00545C12"/>
  </w:style>
  <w:style w:type="character" w:customStyle="1" w:styleId="WW8Num55z8">
    <w:name w:val="WW8Num55z8"/>
    <w:rsid w:val="00545C12"/>
  </w:style>
  <w:style w:type="character" w:customStyle="1" w:styleId="WW8Num56z0">
    <w:name w:val="WW8Num56z0"/>
    <w:rsid w:val="00545C12"/>
    <w:rPr>
      <w:rFonts w:ascii="Times New Roman" w:eastAsia="WenQuanYi Micro Hei;Arial Unico" w:hAnsi="Times New Roman" w:cs="Lohit Hindi;MS Mincho"/>
    </w:rPr>
  </w:style>
  <w:style w:type="character" w:customStyle="1" w:styleId="WW8Num56z1">
    <w:name w:val="WW8Num56z1"/>
    <w:rsid w:val="00545C12"/>
    <w:rPr>
      <w:rFonts w:ascii="Symbol" w:hAnsi="Symbol" w:cs="OpenSymbol"/>
    </w:rPr>
  </w:style>
  <w:style w:type="character" w:customStyle="1" w:styleId="WW8Num57z0">
    <w:name w:val="WW8Num57z0"/>
    <w:rsid w:val="00545C12"/>
  </w:style>
  <w:style w:type="character" w:customStyle="1" w:styleId="WW8Num57z1">
    <w:name w:val="WW8Num57z1"/>
    <w:rsid w:val="00545C12"/>
  </w:style>
  <w:style w:type="character" w:customStyle="1" w:styleId="WW8Num57z2">
    <w:name w:val="WW8Num57z2"/>
    <w:rsid w:val="00545C12"/>
  </w:style>
  <w:style w:type="character" w:customStyle="1" w:styleId="WW8Num57z3">
    <w:name w:val="WW8Num57z3"/>
    <w:rsid w:val="00545C12"/>
  </w:style>
  <w:style w:type="character" w:customStyle="1" w:styleId="WW8Num57z4">
    <w:name w:val="WW8Num57z4"/>
    <w:rsid w:val="00545C12"/>
  </w:style>
  <w:style w:type="character" w:customStyle="1" w:styleId="WW8Num57z5">
    <w:name w:val="WW8Num57z5"/>
    <w:rsid w:val="00545C12"/>
  </w:style>
  <w:style w:type="character" w:customStyle="1" w:styleId="WW8Num57z6">
    <w:name w:val="WW8Num57z6"/>
    <w:rsid w:val="00545C12"/>
  </w:style>
  <w:style w:type="character" w:customStyle="1" w:styleId="WW8Num57z7">
    <w:name w:val="WW8Num57z7"/>
    <w:rsid w:val="00545C12"/>
  </w:style>
  <w:style w:type="character" w:customStyle="1" w:styleId="WW8Num57z8">
    <w:name w:val="WW8Num57z8"/>
    <w:rsid w:val="00545C12"/>
  </w:style>
  <w:style w:type="character" w:customStyle="1" w:styleId="WW8Num58z0">
    <w:name w:val="WW8Num58z0"/>
    <w:rsid w:val="00545C12"/>
  </w:style>
  <w:style w:type="character" w:customStyle="1" w:styleId="WW8Num58z1">
    <w:name w:val="WW8Num58z1"/>
    <w:rsid w:val="00545C12"/>
    <w:rPr>
      <w:rFonts w:ascii="Courier New" w:hAnsi="Courier New" w:cs="Courier New"/>
    </w:rPr>
  </w:style>
  <w:style w:type="character" w:customStyle="1" w:styleId="WW8Num58z2">
    <w:name w:val="WW8Num58z2"/>
    <w:rsid w:val="00545C12"/>
    <w:rPr>
      <w:rFonts w:ascii="Wingdings" w:hAnsi="Wingdings" w:cs="Wingdings"/>
    </w:rPr>
  </w:style>
  <w:style w:type="character" w:customStyle="1" w:styleId="WW8Num58z3">
    <w:name w:val="WW8Num58z3"/>
    <w:rsid w:val="00545C12"/>
    <w:rPr>
      <w:rFonts w:ascii="Symbol" w:hAnsi="Symbol" w:cs="Symbol"/>
    </w:rPr>
  </w:style>
  <w:style w:type="character" w:customStyle="1" w:styleId="WW8Num59z0">
    <w:name w:val="WW8Num59z0"/>
    <w:rsid w:val="00545C12"/>
  </w:style>
  <w:style w:type="character" w:customStyle="1" w:styleId="WW8Num59z1">
    <w:name w:val="WW8Num59z1"/>
    <w:rsid w:val="00545C12"/>
    <w:rPr>
      <w:rFonts w:ascii="Courier New" w:hAnsi="Courier New" w:cs="Courier New"/>
    </w:rPr>
  </w:style>
  <w:style w:type="character" w:customStyle="1" w:styleId="WW8Num59z2">
    <w:name w:val="WW8Num59z2"/>
    <w:rsid w:val="00545C12"/>
    <w:rPr>
      <w:rFonts w:ascii="Wingdings" w:hAnsi="Wingdings" w:cs="Wingdings"/>
    </w:rPr>
  </w:style>
  <w:style w:type="character" w:customStyle="1" w:styleId="WW8Num59z3">
    <w:name w:val="WW8Num59z3"/>
    <w:rsid w:val="00545C12"/>
    <w:rPr>
      <w:rFonts w:ascii="Symbol" w:hAnsi="Symbol" w:cs="Symbol"/>
    </w:rPr>
  </w:style>
  <w:style w:type="character" w:customStyle="1" w:styleId="WW8Num60z0">
    <w:name w:val="WW8Num60z0"/>
    <w:rsid w:val="00545C12"/>
  </w:style>
  <w:style w:type="character" w:customStyle="1" w:styleId="WW8Num60z1">
    <w:name w:val="WW8Num60z1"/>
    <w:rsid w:val="00545C12"/>
  </w:style>
  <w:style w:type="character" w:customStyle="1" w:styleId="WW8Num60z2">
    <w:name w:val="WW8Num60z2"/>
    <w:rsid w:val="00545C12"/>
  </w:style>
  <w:style w:type="character" w:customStyle="1" w:styleId="WW8Num60z3">
    <w:name w:val="WW8Num60z3"/>
    <w:rsid w:val="00545C12"/>
  </w:style>
  <w:style w:type="character" w:customStyle="1" w:styleId="WW8Num60z4">
    <w:name w:val="WW8Num60z4"/>
    <w:rsid w:val="00545C12"/>
  </w:style>
  <w:style w:type="character" w:customStyle="1" w:styleId="WW8Num60z5">
    <w:name w:val="WW8Num60z5"/>
    <w:rsid w:val="00545C12"/>
  </w:style>
  <w:style w:type="character" w:customStyle="1" w:styleId="WW8Num60z6">
    <w:name w:val="WW8Num60z6"/>
    <w:rsid w:val="00545C12"/>
  </w:style>
  <w:style w:type="character" w:customStyle="1" w:styleId="WW8Num60z7">
    <w:name w:val="WW8Num60z7"/>
    <w:rsid w:val="00545C12"/>
  </w:style>
  <w:style w:type="character" w:customStyle="1" w:styleId="WW8Num60z8">
    <w:name w:val="WW8Num60z8"/>
    <w:rsid w:val="00545C12"/>
  </w:style>
  <w:style w:type="character" w:customStyle="1" w:styleId="WW8Num61z0">
    <w:name w:val="WW8Num61z0"/>
    <w:rsid w:val="00545C12"/>
  </w:style>
  <w:style w:type="character" w:customStyle="1" w:styleId="WW8Num61z1">
    <w:name w:val="WW8Num61z1"/>
    <w:rsid w:val="00545C12"/>
  </w:style>
  <w:style w:type="character" w:customStyle="1" w:styleId="WW8Num61z2">
    <w:name w:val="WW8Num61z2"/>
    <w:rsid w:val="00545C12"/>
  </w:style>
  <w:style w:type="character" w:customStyle="1" w:styleId="WW8Num61z3">
    <w:name w:val="WW8Num61z3"/>
    <w:rsid w:val="00545C12"/>
  </w:style>
  <w:style w:type="character" w:customStyle="1" w:styleId="WW8Num61z4">
    <w:name w:val="WW8Num61z4"/>
    <w:rsid w:val="00545C12"/>
  </w:style>
  <w:style w:type="character" w:customStyle="1" w:styleId="WW8Num61z5">
    <w:name w:val="WW8Num61z5"/>
    <w:rsid w:val="00545C12"/>
  </w:style>
  <w:style w:type="character" w:customStyle="1" w:styleId="WW8Num61z6">
    <w:name w:val="WW8Num61z6"/>
    <w:rsid w:val="00545C12"/>
  </w:style>
  <w:style w:type="character" w:customStyle="1" w:styleId="WW8Num61z7">
    <w:name w:val="WW8Num61z7"/>
    <w:rsid w:val="00545C12"/>
  </w:style>
  <w:style w:type="character" w:customStyle="1" w:styleId="WW8Num61z8">
    <w:name w:val="WW8Num61z8"/>
    <w:rsid w:val="00545C12"/>
  </w:style>
  <w:style w:type="character" w:customStyle="1" w:styleId="WW8Num62z0">
    <w:name w:val="WW8Num62z0"/>
    <w:rsid w:val="00545C12"/>
    <w:rPr>
      <w:rFonts w:eastAsia="Times New Roman" w:cs="Times New Roman"/>
      <w:lang w:val="sq-AL"/>
    </w:rPr>
  </w:style>
  <w:style w:type="character" w:customStyle="1" w:styleId="WW8Num62z1">
    <w:name w:val="WW8Num62z1"/>
    <w:rsid w:val="00545C12"/>
    <w:rPr>
      <w:rFonts w:ascii="Courier New" w:hAnsi="Courier New" w:cs="Courier New"/>
    </w:rPr>
  </w:style>
  <w:style w:type="character" w:customStyle="1" w:styleId="WW8Num62z2">
    <w:name w:val="WW8Num62z2"/>
    <w:rsid w:val="00545C12"/>
    <w:rPr>
      <w:rFonts w:ascii="Wingdings" w:hAnsi="Wingdings" w:cs="Wingdings"/>
    </w:rPr>
  </w:style>
  <w:style w:type="character" w:customStyle="1" w:styleId="WW8Num62z3">
    <w:name w:val="WW8Num62z3"/>
    <w:rsid w:val="00545C12"/>
    <w:rPr>
      <w:rFonts w:ascii="Symbol" w:hAnsi="Symbol" w:cs="Symbol"/>
    </w:rPr>
  </w:style>
  <w:style w:type="character" w:customStyle="1" w:styleId="Absatz-Standardschriftart">
    <w:name w:val="Absatz-Standardschriftart"/>
    <w:rsid w:val="00545C12"/>
  </w:style>
  <w:style w:type="character" w:customStyle="1" w:styleId="WW-Absatz-Standardschriftart">
    <w:name w:val="WW-Absatz-Standardschriftart"/>
    <w:rsid w:val="00545C12"/>
  </w:style>
  <w:style w:type="character" w:customStyle="1" w:styleId="WW-Absatz-Standardschriftart1">
    <w:name w:val="WW-Absatz-Standardschriftart1"/>
    <w:rsid w:val="00545C12"/>
  </w:style>
  <w:style w:type="character" w:customStyle="1" w:styleId="WW-Absatz-Standardschriftart11">
    <w:name w:val="WW-Absatz-Standardschriftart11"/>
    <w:rsid w:val="00545C12"/>
  </w:style>
  <w:style w:type="character" w:customStyle="1" w:styleId="WW-Absatz-Standardschriftart111">
    <w:name w:val="WW-Absatz-Standardschriftart111"/>
    <w:rsid w:val="00545C12"/>
  </w:style>
  <w:style w:type="character" w:customStyle="1" w:styleId="WW-Absatz-Standardschriftart1111">
    <w:name w:val="WW-Absatz-Standardschriftart1111"/>
    <w:rsid w:val="00545C12"/>
  </w:style>
  <w:style w:type="character" w:customStyle="1" w:styleId="WW-Absatz-Standardschriftart11111">
    <w:name w:val="WW-Absatz-Standardschriftart11111"/>
    <w:rsid w:val="00545C12"/>
  </w:style>
  <w:style w:type="character" w:customStyle="1" w:styleId="Bullets">
    <w:name w:val="Bullets"/>
    <w:rsid w:val="00545C12"/>
    <w:rPr>
      <w:rFonts w:ascii="OpenSymbol" w:eastAsia="OpenSymbol" w:hAnsi="OpenSymbol" w:cs="OpenSymbol"/>
    </w:rPr>
  </w:style>
  <w:style w:type="character" w:customStyle="1" w:styleId="EndnoteCharacters">
    <w:name w:val="Endnote Characters"/>
    <w:basedOn w:val="DefaultParagraphFont"/>
    <w:rsid w:val="00545C12"/>
    <w:rPr>
      <w:vertAlign w:val="superscript"/>
    </w:rPr>
  </w:style>
  <w:style w:type="character" w:customStyle="1" w:styleId="EndnoteAnchor">
    <w:name w:val="Endnote Anchor"/>
    <w:rsid w:val="00545C12"/>
    <w:rPr>
      <w:vertAlign w:val="superscript"/>
    </w:rPr>
  </w:style>
  <w:style w:type="character" w:customStyle="1" w:styleId="ListLabel1">
    <w:name w:val="ListLabel 1"/>
    <w:rsid w:val="00545C12"/>
    <w:rPr>
      <w:rFonts w:cs="Symbol"/>
    </w:rPr>
  </w:style>
  <w:style w:type="character" w:customStyle="1" w:styleId="ListLabel2">
    <w:name w:val="ListLabel 2"/>
    <w:rsid w:val="00545C12"/>
    <w:rPr>
      <w:b w:val="0"/>
      <w:color w:val="000000"/>
    </w:rPr>
  </w:style>
  <w:style w:type="character" w:customStyle="1" w:styleId="ListLabel3">
    <w:name w:val="ListLabel 3"/>
    <w:rsid w:val="00545C12"/>
    <w:rPr>
      <w:rFonts w:cs="Symbol"/>
    </w:rPr>
  </w:style>
  <w:style w:type="character" w:customStyle="1" w:styleId="ListLabel4">
    <w:name w:val="ListLabel 4"/>
    <w:rsid w:val="00545C12"/>
    <w:rPr>
      <w:b w:val="0"/>
      <w:color w:val="000000"/>
    </w:rPr>
  </w:style>
  <w:style w:type="character" w:customStyle="1" w:styleId="ListLabel5">
    <w:name w:val="ListLabel 5"/>
    <w:rsid w:val="00545C12"/>
    <w:rPr>
      <w:rFonts w:cs="Symbol"/>
    </w:rPr>
  </w:style>
  <w:style w:type="character" w:customStyle="1" w:styleId="ListLabel6">
    <w:name w:val="ListLabel 6"/>
    <w:rsid w:val="00545C12"/>
    <w:rPr>
      <w:b w:val="0"/>
      <w:color w:val="000000"/>
    </w:rPr>
  </w:style>
  <w:style w:type="paragraph" w:customStyle="1" w:styleId="TextBody">
    <w:name w:val="Text Body"/>
    <w:basedOn w:val="Normal"/>
    <w:rsid w:val="00545C12"/>
    <w:pPr>
      <w:widowControl w:val="0"/>
      <w:suppressAutoHyphens/>
      <w:spacing w:after="120"/>
    </w:pPr>
    <w:rPr>
      <w:rFonts w:ascii="Times New Roman" w:eastAsia="WenQuanYi Micro Hei;Arial Unico" w:hAnsi="Times New Roman" w:cs="Lohit Hindi;MS Mincho"/>
      <w:color w:val="00000A"/>
      <w:sz w:val="24"/>
      <w:szCs w:val="24"/>
      <w:lang w:val="fi-FI" w:eastAsia="zh-CN" w:bidi="hi-IN"/>
    </w:rPr>
  </w:style>
  <w:style w:type="paragraph" w:styleId="List">
    <w:name w:val="List"/>
    <w:basedOn w:val="TextBody"/>
    <w:rsid w:val="00545C12"/>
    <w:rPr>
      <w:rFonts w:cs="Lohit Hindi"/>
    </w:rPr>
  </w:style>
  <w:style w:type="paragraph" w:customStyle="1" w:styleId="Index">
    <w:name w:val="Index"/>
    <w:basedOn w:val="Normal"/>
    <w:rsid w:val="00545C12"/>
    <w:pPr>
      <w:widowControl w:val="0"/>
      <w:suppressLineNumbers/>
      <w:suppressAutoHyphens/>
    </w:pPr>
    <w:rPr>
      <w:rFonts w:ascii="Times New Roman" w:eastAsia="WenQuanYi Micro Hei;Arial Unico" w:hAnsi="Times New Roman" w:cs="Lohit Hindi"/>
      <w:color w:val="00000A"/>
      <w:sz w:val="24"/>
      <w:szCs w:val="24"/>
      <w:lang w:val="fi-FI" w:eastAsia="zh-CN" w:bidi="hi-IN"/>
    </w:rPr>
  </w:style>
  <w:style w:type="paragraph" w:customStyle="1" w:styleId="Endnote">
    <w:name w:val="Endnote"/>
    <w:basedOn w:val="Normal"/>
    <w:rsid w:val="00545C12"/>
    <w:pPr>
      <w:suppressAutoHyphens/>
    </w:pPr>
    <w:rPr>
      <w:rFonts w:ascii="Times New Roman" w:eastAsia="Times New Roman" w:hAnsi="Times New Roman" w:cs="Times New Roman"/>
      <w:color w:val="00000A"/>
      <w:sz w:val="20"/>
      <w:szCs w:val="20"/>
      <w:lang w:val="en-GB" w:eastAsia="zh-CN"/>
    </w:rPr>
  </w:style>
  <w:style w:type="paragraph" w:customStyle="1" w:styleId="TableContents">
    <w:name w:val="Table Contents"/>
    <w:basedOn w:val="Normal"/>
    <w:rsid w:val="00545C12"/>
    <w:pPr>
      <w:widowControl w:val="0"/>
      <w:suppressLineNumbers/>
      <w:suppressAutoHyphens/>
    </w:pPr>
    <w:rPr>
      <w:rFonts w:ascii="Times New Roman" w:eastAsia="WenQuanYi Micro Hei;Arial Unico" w:hAnsi="Times New Roman" w:cs="Lohit Hindi;MS Mincho"/>
      <w:color w:val="00000A"/>
      <w:sz w:val="24"/>
      <w:szCs w:val="24"/>
      <w:lang w:val="fi-FI" w:eastAsia="zh-CN" w:bidi="hi-IN"/>
    </w:rPr>
  </w:style>
  <w:style w:type="paragraph" w:customStyle="1" w:styleId="TableHeading">
    <w:name w:val="Table Heading"/>
    <w:basedOn w:val="TableContents"/>
    <w:rsid w:val="00545C12"/>
    <w:pPr>
      <w:jc w:val="center"/>
    </w:pPr>
    <w:rPr>
      <w:b/>
      <w:bCs/>
    </w:rPr>
  </w:style>
  <w:style w:type="paragraph" w:customStyle="1" w:styleId="xl195">
    <w:name w:val="xl195"/>
    <w:basedOn w:val="Normal"/>
    <w:rsid w:val="00545C12"/>
    <w:pPr>
      <w:pBdr>
        <w:left w:val="single" w:sz="12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6">
    <w:name w:val="xl196"/>
    <w:basedOn w:val="Normal"/>
    <w:rsid w:val="00545C12"/>
    <w:pPr>
      <w:pBdr>
        <w:bottom w:val="dotted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7">
    <w:name w:val="xl197"/>
    <w:basedOn w:val="Normal"/>
    <w:rsid w:val="00545C12"/>
    <w:pPr>
      <w:pBdr>
        <w:top w:val="single" w:sz="12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8">
    <w:name w:val="xl198"/>
    <w:basedOn w:val="Normal"/>
    <w:rsid w:val="00545C12"/>
    <w:pPr>
      <w:pBdr>
        <w:left w:val="double" w:sz="6" w:space="0" w:color="auto"/>
        <w:bottom w:val="dotted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9">
    <w:name w:val="xl199"/>
    <w:basedOn w:val="Normal"/>
    <w:rsid w:val="00545C12"/>
    <w:pPr>
      <w:pBdr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00">
    <w:name w:val="xl200"/>
    <w:basedOn w:val="Normal"/>
    <w:rsid w:val="00545C12"/>
    <w:pPr>
      <w:pBdr>
        <w:top w:val="single" w:sz="12" w:space="0" w:color="auto"/>
        <w:left w:val="double" w:sz="6" w:space="0" w:color="auto"/>
        <w:bottom w:val="dotted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01">
    <w:name w:val="xl201"/>
    <w:basedOn w:val="Normal"/>
    <w:rsid w:val="00545C12"/>
    <w:pPr>
      <w:pBdr>
        <w:top w:val="dotted" w:sz="4" w:space="0" w:color="auto"/>
        <w:left w:val="single" w:sz="12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202">
    <w:name w:val="xl202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203">
    <w:name w:val="xl203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04">
    <w:name w:val="xl204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05">
    <w:name w:val="xl205"/>
    <w:basedOn w:val="Normal"/>
    <w:rsid w:val="00545C12"/>
    <w:pPr>
      <w:pBdr>
        <w:top w:val="dotted" w:sz="4" w:space="0" w:color="auto"/>
        <w:left w:val="single" w:sz="12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06">
    <w:name w:val="xl206"/>
    <w:basedOn w:val="Normal"/>
    <w:rsid w:val="00545C12"/>
    <w:pPr>
      <w:pBdr>
        <w:top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07">
    <w:name w:val="xl207"/>
    <w:basedOn w:val="Normal"/>
    <w:rsid w:val="00545C12"/>
    <w:pPr>
      <w:pBdr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color w:val="FF0000"/>
      <w:sz w:val="14"/>
      <w:szCs w:val="14"/>
    </w:rPr>
  </w:style>
  <w:style w:type="paragraph" w:customStyle="1" w:styleId="xl208">
    <w:name w:val="xl208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09">
    <w:name w:val="xl209"/>
    <w:basedOn w:val="Normal"/>
    <w:rsid w:val="00545C12"/>
    <w:pPr>
      <w:pBdr>
        <w:top w:val="dotted" w:sz="4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10">
    <w:name w:val="xl210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11">
    <w:name w:val="xl211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color w:val="FF0000"/>
      <w:sz w:val="14"/>
      <w:szCs w:val="14"/>
    </w:rPr>
  </w:style>
  <w:style w:type="paragraph" w:customStyle="1" w:styleId="xl212">
    <w:name w:val="xl212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213">
    <w:name w:val="xl213"/>
    <w:basedOn w:val="Normal"/>
    <w:rsid w:val="00545C12"/>
    <w:pPr>
      <w:pBdr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color w:val="FF0000"/>
      <w:sz w:val="14"/>
      <w:szCs w:val="14"/>
    </w:rPr>
  </w:style>
  <w:style w:type="paragraph" w:customStyle="1" w:styleId="xl214">
    <w:name w:val="xl214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15">
    <w:name w:val="xl215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color w:val="FF0000"/>
      <w:sz w:val="14"/>
      <w:szCs w:val="14"/>
    </w:rPr>
  </w:style>
  <w:style w:type="paragraph" w:customStyle="1" w:styleId="xl216">
    <w:name w:val="xl216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17">
    <w:name w:val="xl217"/>
    <w:basedOn w:val="Normal"/>
    <w:rsid w:val="00545C12"/>
    <w:pPr>
      <w:pBdr>
        <w:top w:val="dotted" w:sz="4" w:space="0" w:color="auto"/>
        <w:left w:val="single" w:sz="12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218">
    <w:name w:val="xl218"/>
    <w:basedOn w:val="Normal"/>
    <w:rsid w:val="00545C12"/>
    <w:pPr>
      <w:pBdr>
        <w:top w:val="dotted" w:sz="4" w:space="0" w:color="auto"/>
        <w:left w:val="double" w:sz="6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219">
    <w:name w:val="xl219"/>
    <w:basedOn w:val="Normal"/>
    <w:rsid w:val="00545C12"/>
    <w:pPr>
      <w:pBdr>
        <w:top w:val="dotted" w:sz="4" w:space="0" w:color="auto"/>
        <w:left w:val="double" w:sz="6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20">
    <w:name w:val="xl220"/>
    <w:basedOn w:val="Normal"/>
    <w:rsid w:val="00545C12"/>
    <w:pPr>
      <w:pBdr>
        <w:top w:val="dotted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21">
    <w:name w:val="xl221"/>
    <w:basedOn w:val="Normal"/>
    <w:rsid w:val="00545C12"/>
    <w:pPr>
      <w:pBdr>
        <w:top w:val="dotted" w:sz="4" w:space="0" w:color="auto"/>
        <w:left w:val="single" w:sz="12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22">
    <w:name w:val="xl222"/>
    <w:basedOn w:val="Normal"/>
    <w:rsid w:val="00545C12"/>
    <w:pPr>
      <w:pBdr>
        <w:top w:val="dotted" w:sz="4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23">
    <w:name w:val="xl223"/>
    <w:basedOn w:val="Normal"/>
    <w:rsid w:val="00545C12"/>
    <w:pPr>
      <w:pBdr>
        <w:top w:val="dotted" w:sz="4" w:space="0" w:color="auto"/>
        <w:left w:val="double" w:sz="6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24">
    <w:name w:val="xl224"/>
    <w:basedOn w:val="Normal"/>
    <w:rsid w:val="00545C12"/>
    <w:pPr>
      <w:pBdr>
        <w:top w:val="dotted" w:sz="4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Titull-Titull">
    <w:name w:val="Titull-Titull"/>
    <w:basedOn w:val="Paragrafi"/>
    <w:qFormat/>
    <w:rsid w:val="000C44EF"/>
    <w:pPr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0C44EF"/>
    <w:pPr>
      <w:ind w:firstLine="284"/>
    </w:pPr>
    <w:rPr>
      <w:rFonts w:ascii="Garamond" w:eastAsia="MS Mincho" w:hAnsi="Garamond" w:cs="CG Times"/>
      <w:sz w:val="14"/>
      <w:szCs w:val="24"/>
    </w:rPr>
  </w:style>
  <w:style w:type="paragraph" w:customStyle="1" w:styleId="Paragrafi02">
    <w:name w:val="Paragrafi 0.2"/>
    <w:basedOn w:val="Paragrafi"/>
    <w:qFormat/>
    <w:rsid w:val="000C44EF"/>
    <w:pPr>
      <w:ind w:firstLine="284"/>
    </w:pPr>
    <w:rPr>
      <w:rFonts w:ascii="Garamond" w:eastAsia="MS Mincho" w:hAnsi="Garamond" w:cs="CG Times"/>
      <w:spacing w:val="-4"/>
      <w:sz w:val="24"/>
      <w:szCs w:val="22"/>
    </w:rPr>
  </w:style>
  <w:style w:type="paragraph" w:customStyle="1" w:styleId="Vendosi1">
    <w:name w:val="Vendosi"/>
    <w:basedOn w:val="Titull-Titull"/>
    <w:qFormat/>
    <w:rsid w:val="000C44EF"/>
  </w:style>
  <w:style w:type="paragraph" w:customStyle="1" w:styleId="Point1">
    <w:name w:val="Point 1"/>
    <w:basedOn w:val="Normal"/>
    <w:link w:val="Point1Char"/>
    <w:rsid w:val="000C44EF"/>
    <w:pPr>
      <w:spacing w:before="120" w:after="120" w:line="240" w:lineRule="auto"/>
      <w:ind w:left="1417" w:hanging="567"/>
      <w:jc w:val="both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0C44EF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Text1">
    <w:name w:val="Text 1"/>
    <w:basedOn w:val="Normal"/>
    <w:link w:val="Text1Char"/>
    <w:rsid w:val="000C44EF"/>
    <w:pPr>
      <w:spacing w:before="120" w:after="120" w:line="240" w:lineRule="auto"/>
      <w:ind w:left="850"/>
      <w:jc w:val="both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0C44EF"/>
    <w:pPr>
      <w:spacing w:before="120" w:after="120" w:line="240" w:lineRule="auto"/>
      <w:ind w:left="1984" w:hanging="567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0C44EF"/>
    <w:pPr>
      <w:keepNext/>
      <w:spacing w:before="120" w:after="360" w:line="240" w:lineRule="auto"/>
      <w:jc w:val="center"/>
    </w:pPr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0C44EF"/>
    <w:pPr>
      <w:keepNext/>
      <w:spacing w:before="360" w:after="12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0C44EF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0C44EF"/>
  </w:style>
  <w:style w:type="character" w:customStyle="1" w:styleId="SectionTitleCharCharChar">
    <w:name w:val="SectionTitle Char Char Char"/>
    <w:link w:val="SectionTitleCharChar"/>
    <w:rsid w:val="000C44EF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0C44EF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0C44EF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0C44EF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0C44EF"/>
    <w:pPr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0C44EF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0C44EF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0C44EF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0C44EF"/>
    <w:pPr>
      <w:numPr>
        <w:ilvl w:val="3"/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0C44E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0C44EF"/>
    <w:pPr>
      <w:keepNext/>
      <w:spacing w:before="120" w:after="360" w:line="240" w:lineRule="auto"/>
      <w:jc w:val="center"/>
    </w:pPr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0C44EF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0C44EF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0C44EF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0C44EF"/>
    <w:pPr>
      <w:keepNext/>
      <w:spacing w:before="120" w:after="360" w:line="240" w:lineRule="auto"/>
      <w:jc w:val="center"/>
    </w:pPr>
    <w:rPr>
      <w:rFonts w:ascii="Tahoma" w:eastAsia="Times New Roman" w:hAnsi="Tahoma" w:cs="Times New Roman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0C44EF"/>
  </w:style>
  <w:style w:type="paragraph" w:styleId="TableofFigures">
    <w:name w:val="table of figures"/>
    <w:basedOn w:val="Normal"/>
    <w:next w:val="Normal"/>
    <w:rsid w:val="000C44EF"/>
    <w:pPr>
      <w:tabs>
        <w:tab w:val="right" w:pos="9412"/>
      </w:tabs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">
    <w:name w:val="List Bullet"/>
    <w:basedOn w:val="Normal"/>
    <w:rsid w:val="000C44EF"/>
    <w:pPr>
      <w:numPr>
        <w:numId w:val="3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2">
    <w:name w:val="List Bullet 2"/>
    <w:basedOn w:val="Normal"/>
    <w:rsid w:val="000C44EF"/>
    <w:pPr>
      <w:numPr>
        <w:numId w:val="4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3">
    <w:name w:val="List Bullet 3"/>
    <w:basedOn w:val="Normal"/>
    <w:rsid w:val="000C44EF"/>
    <w:pPr>
      <w:numPr>
        <w:numId w:val="5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4">
    <w:name w:val="List Bullet 4"/>
    <w:basedOn w:val="Normal"/>
    <w:rsid w:val="000C44EF"/>
    <w:pPr>
      <w:numPr>
        <w:numId w:val="6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5">
    <w:name w:val="List Bullet 5"/>
    <w:basedOn w:val="Normal"/>
    <w:rsid w:val="000C44EF"/>
    <w:pPr>
      <w:numPr>
        <w:numId w:val="7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221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442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663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879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1100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1321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1542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1763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1979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0C44EF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2">
    <w:name w:val="List 2"/>
    <w:basedOn w:val="Normal"/>
    <w:rsid w:val="000C44EF"/>
    <w:pPr>
      <w:spacing w:after="0" w:line="360" w:lineRule="auto"/>
      <w:ind w:left="681" w:hanging="454"/>
    </w:pPr>
    <w:rPr>
      <w:rFonts w:ascii="Tahoma" w:eastAsia="Times New Roman" w:hAnsi="Tahoma" w:cs="Times New Roman"/>
      <w:lang w:val="de-AT" w:eastAsia="de-DE"/>
    </w:rPr>
  </w:style>
  <w:style w:type="paragraph" w:styleId="List3">
    <w:name w:val="List 3"/>
    <w:basedOn w:val="Normal"/>
    <w:rsid w:val="000C44EF"/>
    <w:pPr>
      <w:spacing w:after="0" w:line="360" w:lineRule="auto"/>
      <w:ind w:left="908" w:hanging="454"/>
    </w:pPr>
    <w:rPr>
      <w:rFonts w:ascii="Tahoma" w:eastAsia="Times New Roman" w:hAnsi="Tahoma" w:cs="Times New Roman"/>
      <w:lang w:val="de-AT" w:eastAsia="de-DE"/>
    </w:rPr>
  </w:style>
  <w:style w:type="paragraph" w:styleId="List4">
    <w:name w:val="List 4"/>
    <w:basedOn w:val="Normal"/>
    <w:rsid w:val="000C44EF"/>
    <w:pPr>
      <w:spacing w:after="0" w:line="360" w:lineRule="auto"/>
      <w:ind w:left="1134" w:hanging="454"/>
    </w:pPr>
    <w:rPr>
      <w:rFonts w:ascii="Tahoma" w:eastAsia="Times New Roman" w:hAnsi="Tahoma" w:cs="Times New Roman"/>
      <w:lang w:val="de-AT" w:eastAsia="de-DE"/>
    </w:rPr>
  </w:style>
  <w:style w:type="paragraph" w:styleId="List5">
    <w:name w:val="List 5"/>
    <w:basedOn w:val="Normal"/>
    <w:rsid w:val="000C44EF"/>
    <w:pPr>
      <w:spacing w:after="0" w:line="360" w:lineRule="auto"/>
      <w:ind w:left="1361" w:hanging="454"/>
    </w:pPr>
    <w:rPr>
      <w:rFonts w:ascii="Tahoma" w:eastAsia="Times New Roman" w:hAnsi="Tahoma" w:cs="Times New Roman"/>
      <w:lang w:val="de-AT" w:eastAsia="de-DE"/>
    </w:rPr>
  </w:style>
  <w:style w:type="paragraph" w:styleId="ListContinue">
    <w:name w:val="List Continue"/>
    <w:basedOn w:val="Normal"/>
    <w:rsid w:val="000C44EF"/>
    <w:pPr>
      <w:spacing w:after="0" w:line="360" w:lineRule="auto"/>
      <w:ind w:left="227"/>
    </w:pPr>
    <w:rPr>
      <w:rFonts w:ascii="Tahoma" w:eastAsia="Times New Roman" w:hAnsi="Tahoma" w:cs="Times New Roman"/>
      <w:lang w:val="de-AT" w:eastAsia="de-DE"/>
    </w:rPr>
  </w:style>
  <w:style w:type="paragraph" w:styleId="ListContinue2">
    <w:name w:val="List Continue 2"/>
    <w:basedOn w:val="Normal"/>
    <w:rsid w:val="000C44EF"/>
    <w:pPr>
      <w:spacing w:after="0" w:line="360" w:lineRule="auto"/>
      <w:ind w:left="454"/>
    </w:pPr>
    <w:rPr>
      <w:rFonts w:ascii="Tahoma" w:eastAsia="Times New Roman" w:hAnsi="Tahoma" w:cs="Times New Roman"/>
      <w:lang w:val="de-AT" w:eastAsia="de-DE"/>
    </w:rPr>
  </w:style>
  <w:style w:type="paragraph" w:styleId="ListContinue3">
    <w:name w:val="List Continue 3"/>
    <w:basedOn w:val="Normal"/>
    <w:rsid w:val="000C44EF"/>
    <w:pPr>
      <w:spacing w:after="0" w:line="360" w:lineRule="auto"/>
      <w:ind w:left="680"/>
    </w:pPr>
    <w:rPr>
      <w:rFonts w:ascii="Tahoma" w:eastAsia="Times New Roman" w:hAnsi="Tahoma" w:cs="Times New Roman"/>
      <w:lang w:val="de-AT" w:eastAsia="de-DE"/>
    </w:rPr>
  </w:style>
  <w:style w:type="paragraph" w:styleId="ListContinue4">
    <w:name w:val="List Continue 4"/>
    <w:basedOn w:val="Normal"/>
    <w:rsid w:val="000C44EF"/>
    <w:pPr>
      <w:spacing w:after="0" w:line="360" w:lineRule="auto"/>
      <w:ind w:left="907"/>
    </w:pPr>
    <w:rPr>
      <w:rFonts w:ascii="Tahoma" w:eastAsia="Times New Roman" w:hAnsi="Tahoma" w:cs="Times New Roman"/>
      <w:lang w:val="de-AT" w:eastAsia="de-DE"/>
    </w:rPr>
  </w:style>
  <w:style w:type="paragraph" w:styleId="ListContinue5">
    <w:name w:val="List Continue 5"/>
    <w:basedOn w:val="Normal"/>
    <w:rsid w:val="000C44EF"/>
    <w:pPr>
      <w:spacing w:after="0" w:line="360" w:lineRule="auto"/>
      <w:ind w:left="1134"/>
    </w:pPr>
    <w:rPr>
      <w:rFonts w:ascii="Tahoma" w:eastAsia="Times New Roman" w:hAnsi="Tahoma" w:cs="Times New Roman"/>
      <w:lang w:val="de-AT" w:eastAsia="de-DE"/>
    </w:rPr>
  </w:style>
  <w:style w:type="paragraph" w:styleId="ListNumber">
    <w:name w:val="List Number"/>
    <w:basedOn w:val="Normal"/>
    <w:rsid w:val="000C44EF"/>
    <w:pPr>
      <w:numPr>
        <w:numId w:val="8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2">
    <w:name w:val="List Number 2"/>
    <w:basedOn w:val="Normal"/>
    <w:rsid w:val="000C44EF"/>
    <w:pPr>
      <w:numPr>
        <w:numId w:val="9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3">
    <w:name w:val="List Number 3"/>
    <w:basedOn w:val="Normal"/>
    <w:rsid w:val="000C44EF"/>
    <w:pPr>
      <w:numPr>
        <w:numId w:val="10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4">
    <w:name w:val="List Number 4"/>
    <w:basedOn w:val="Normal"/>
    <w:rsid w:val="000C44EF"/>
    <w:pPr>
      <w:numPr>
        <w:numId w:val="11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5">
    <w:name w:val="List Number 5"/>
    <w:basedOn w:val="Normal"/>
    <w:rsid w:val="000C44EF"/>
    <w:pPr>
      <w:numPr>
        <w:numId w:val="12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MacroText">
    <w:name w:val="macro"/>
    <w:link w:val="MacroTextChar"/>
    <w:semiHidden/>
    <w:rsid w:val="000C44E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0C44EF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0C44EF"/>
    <w:pPr>
      <w:spacing w:after="0" w:line="360" w:lineRule="auto"/>
      <w:ind w:left="454"/>
    </w:pPr>
    <w:rPr>
      <w:rFonts w:ascii="Tahoma" w:eastAsia="Times New Roman" w:hAnsi="Tahoma" w:cs="Times New Roman"/>
      <w:lang w:val="de-AT" w:eastAsia="de-DE"/>
    </w:rPr>
  </w:style>
  <w:style w:type="paragraph" w:styleId="EnvelopeReturn">
    <w:name w:val="envelope return"/>
    <w:basedOn w:val="Normal"/>
    <w:rsid w:val="000C44EF"/>
    <w:pPr>
      <w:spacing w:after="0" w:line="240" w:lineRule="auto"/>
    </w:pPr>
    <w:rPr>
      <w:rFonts w:ascii="Tahoma" w:eastAsia="Times New Roman" w:hAnsi="Tahoma" w:cs="Times New Roman"/>
      <w:sz w:val="20"/>
      <w:lang w:val="de-AT" w:eastAsia="de-DE"/>
    </w:rPr>
  </w:style>
  <w:style w:type="paragraph" w:styleId="EnvelopeAddress">
    <w:name w:val="envelope address"/>
    <w:basedOn w:val="Normal"/>
    <w:rsid w:val="000C44EF"/>
    <w:pPr>
      <w:framePr w:w="7938" w:h="2835" w:hRule="exact" w:hSpace="142" w:vSpace="142" w:wrap="around" w:hAnchor="page" w:xAlign="center" w:yAlign="bottom"/>
      <w:spacing w:after="0" w:line="240" w:lineRule="auto"/>
      <w:ind w:left="2835"/>
    </w:pPr>
    <w:rPr>
      <w:rFonts w:ascii="Tahoma" w:eastAsia="Times New Roman" w:hAnsi="Tahoma" w:cs="Times New Roman"/>
      <w:sz w:val="24"/>
      <w:szCs w:val="24"/>
      <w:lang w:val="de-AT" w:eastAsia="de-DE"/>
    </w:rPr>
  </w:style>
  <w:style w:type="character" w:styleId="LineNumber">
    <w:name w:val="line number"/>
    <w:rsid w:val="000C44EF"/>
    <w:rPr>
      <w:rFonts w:ascii="Tahoma" w:hAnsi="Tahoma"/>
      <w:sz w:val="22"/>
    </w:rPr>
  </w:style>
  <w:style w:type="paragraph" w:styleId="Date">
    <w:name w:val="Date"/>
    <w:basedOn w:val="Normal"/>
    <w:next w:val="Normal"/>
    <w:link w:val="DateChar"/>
    <w:semiHidden/>
    <w:rsid w:val="000C44EF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0C44EF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0C44EF"/>
  </w:style>
  <w:style w:type="paragraph" w:styleId="NoteHeading">
    <w:name w:val="Note Heading"/>
    <w:basedOn w:val="Normal"/>
    <w:next w:val="Normal"/>
    <w:link w:val="NoteHeadingChar"/>
    <w:rsid w:val="000C44EF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0C44EF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0C44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</w:pPr>
    <w:rPr>
      <w:rFonts w:ascii="Tahoma" w:eastAsia="Times New Roman" w:hAnsi="Tahoma" w:cs="Times New Roman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0C44EF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0C44EF"/>
    <w:pPr>
      <w:spacing w:after="120" w:line="360" w:lineRule="auto"/>
      <w:ind w:left="284"/>
    </w:pPr>
    <w:rPr>
      <w:rFonts w:ascii="Tahoma" w:eastAsia="Times New Roman" w:hAnsi="Tahoma" w:cs="Times New Roman"/>
      <w:lang w:val="de-AT" w:eastAsia="de-DE"/>
    </w:rPr>
  </w:style>
  <w:style w:type="paragraph" w:styleId="BodyTextFirstIndent2">
    <w:name w:val="Body Text First Indent 2"/>
    <w:basedOn w:val="BodyTextIndent"/>
    <w:link w:val="BodyTextFirstIndent2Char"/>
    <w:semiHidden/>
    <w:rsid w:val="000C44EF"/>
    <w:pPr>
      <w:spacing w:after="120" w:line="360" w:lineRule="auto"/>
      <w:ind w:left="284" w:firstLine="210"/>
    </w:pPr>
    <w:rPr>
      <w:rFonts w:ascii="Tahoma" w:hAnsi="Tahoma"/>
      <w:sz w:val="22"/>
      <w:szCs w:val="22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0C44EF"/>
    <w:rPr>
      <w:rFonts w:ascii="Tahoma" w:eastAsia="Times New Roman" w:hAnsi="Tahoma" w:cs="Times New Roman"/>
      <w:sz w:val="24"/>
      <w:szCs w:val="24"/>
      <w:lang w:val="de-AT" w:eastAsia="de-DE"/>
    </w:rPr>
  </w:style>
  <w:style w:type="numbering" w:styleId="111111">
    <w:name w:val="Outline List 2"/>
    <w:basedOn w:val="NoList"/>
    <w:semiHidden/>
    <w:rsid w:val="000C44EF"/>
    <w:pPr>
      <w:numPr>
        <w:numId w:val="13"/>
      </w:numPr>
    </w:pPr>
  </w:style>
  <w:style w:type="paragraph" w:customStyle="1" w:styleId="Zusatz2">
    <w:name w:val="Zusatz 2"/>
    <w:basedOn w:val="Normal"/>
    <w:next w:val="Normal"/>
    <w:semiHidden/>
    <w:rsid w:val="000C44EF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0C44EF"/>
    <w:pPr>
      <w:spacing w:before="120" w:after="0" w:line="360" w:lineRule="auto"/>
    </w:pPr>
    <w:rPr>
      <w:rFonts w:ascii="Tahoma" w:eastAsia="Times New Roman" w:hAnsi="Tahoma" w:cs="Times New Roman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0C44EF"/>
    <w:pPr>
      <w:numPr>
        <w:numId w:val="14"/>
      </w:numPr>
    </w:pPr>
  </w:style>
  <w:style w:type="paragraph" w:styleId="Salutation">
    <w:name w:val="Salutation"/>
    <w:basedOn w:val="Normal"/>
    <w:next w:val="Normal"/>
    <w:link w:val="SalutationChar"/>
    <w:semiHidden/>
    <w:rsid w:val="000C44EF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0C44EF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0C44EF"/>
    <w:pPr>
      <w:numPr>
        <w:numId w:val="15"/>
      </w:numPr>
    </w:pPr>
  </w:style>
  <w:style w:type="paragraph" w:styleId="Closing">
    <w:name w:val="Closing"/>
    <w:basedOn w:val="Normal"/>
    <w:link w:val="ClosingChar"/>
    <w:semiHidden/>
    <w:rsid w:val="000C44EF"/>
    <w:pPr>
      <w:spacing w:after="0" w:line="360" w:lineRule="auto"/>
      <w:ind w:left="4252"/>
    </w:pPr>
    <w:rPr>
      <w:rFonts w:ascii="Tahoma" w:eastAsia="Times New Roman" w:hAnsi="Tahoma" w:cs="Times New Roman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0C44EF"/>
    <w:rPr>
      <w:rFonts w:ascii="Tahoma" w:eastAsia="Times New Roman" w:hAnsi="Tahoma" w:cs="Times New Roman"/>
      <w:lang w:val="de-AT" w:eastAsia="de-DE"/>
    </w:rPr>
  </w:style>
  <w:style w:type="paragraph" w:styleId="HTMLAddress">
    <w:name w:val="HTML Address"/>
    <w:basedOn w:val="Normal"/>
    <w:link w:val="HTMLAddressChar"/>
    <w:semiHidden/>
    <w:rsid w:val="000C44EF"/>
    <w:pPr>
      <w:spacing w:after="0" w:line="360" w:lineRule="auto"/>
    </w:pPr>
    <w:rPr>
      <w:rFonts w:ascii="Tahoma" w:eastAsia="Times New Roman" w:hAnsi="Tahoma" w:cs="Times New Roman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0C44EF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0C44EF"/>
  </w:style>
  <w:style w:type="character" w:styleId="HTMLSample">
    <w:name w:val="HTML Sample"/>
    <w:semiHidden/>
    <w:rsid w:val="000C44EF"/>
    <w:rPr>
      <w:rFonts w:ascii="Courier New" w:hAnsi="Courier New" w:cs="Courier New"/>
    </w:rPr>
  </w:style>
  <w:style w:type="character" w:styleId="HTMLCode">
    <w:name w:val="HTML Code"/>
    <w:semiHidden/>
    <w:rsid w:val="000C44EF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0C44EF"/>
    <w:rPr>
      <w:i/>
      <w:iCs/>
    </w:rPr>
  </w:style>
  <w:style w:type="character" w:styleId="HTMLTypewriter">
    <w:name w:val="HTML Typewriter"/>
    <w:semiHidden/>
    <w:rsid w:val="000C44EF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0C44EF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0C44EF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0C44EF"/>
    <w:pPr>
      <w:spacing w:after="0" w:line="360" w:lineRule="auto"/>
    </w:pPr>
    <w:rPr>
      <w:rFonts w:ascii="Courier New" w:eastAsia="Times New Roman" w:hAnsi="Courier New" w:cs="Times New Roman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C44EF"/>
    <w:rPr>
      <w:rFonts w:ascii="Courier New" w:eastAsia="Times New Roman" w:hAnsi="Courier New" w:cs="Times New Roman"/>
      <w:sz w:val="20"/>
      <w:lang w:val="de-AT" w:eastAsia="de-DE"/>
    </w:rPr>
  </w:style>
  <w:style w:type="table" w:styleId="Table3Deffects1">
    <w:name w:val="Table 3D effects 1"/>
    <w:basedOn w:val="TableNormal"/>
    <w:semiHidden/>
    <w:rsid w:val="000C44EF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0C44EF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0C44EF"/>
    <w:pPr>
      <w:spacing w:after="0" w:line="360" w:lineRule="auto"/>
      <w:ind w:left="4252"/>
    </w:pPr>
    <w:rPr>
      <w:rFonts w:ascii="Tahoma" w:eastAsia="Times New Roman" w:hAnsi="Tahoma" w:cs="Times New Roman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0C44EF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0C44EF"/>
    <w:pPr>
      <w:spacing w:after="0" w:line="24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0C44EF"/>
    <w:rPr>
      <w:rFonts w:ascii="Tahoma" w:eastAsia="Times New Roman" w:hAnsi="Tahoma" w:cs="Times New Roman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0C44EF"/>
    <w:pPr>
      <w:spacing w:after="120" w:line="360" w:lineRule="auto"/>
      <w:ind w:firstLine="210"/>
    </w:pPr>
    <w:rPr>
      <w:rFonts w:ascii="Tahoma" w:hAnsi="Tahoma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0C44EF"/>
    <w:rPr>
      <w:rFonts w:ascii="Tahoma" w:eastAsia="Times New Roman" w:hAnsi="Tahoma" w:cs="Times New Roman"/>
      <w:sz w:val="28"/>
      <w:szCs w:val="24"/>
      <w:lang w:val="de-AT" w:eastAsia="de-DE"/>
    </w:rPr>
  </w:style>
  <w:style w:type="paragraph" w:customStyle="1" w:styleId="StandardWeb8">
    <w:name w:val="Standard (Web)8"/>
    <w:basedOn w:val="Normal"/>
    <w:rsid w:val="000C44EF"/>
    <w:pPr>
      <w:spacing w:before="75" w:after="75" w:line="240" w:lineRule="auto"/>
      <w:ind w:left="225" w:right="225"/>
    </w:pPr>
    <w:rPr>
      <w:rFonts w:ascii="Times New Roman" w:eastAsia="Times New Roman" w:hAnsi="Times New Roman" w:cs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0C44EF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0C44EF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0C44EF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0C44EF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locked/>
    <w:rsid w:val="000C44EF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0C44EF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0C44EF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0C44EF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0C44EF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0C44EF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0C44EF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0C44EF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0C44EF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0C44EF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0C44EF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0C44EF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0C44EF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0C44EF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0C44EF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0C44EF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0C44EF"/>
  </w:style>
  <w:style w:type="character" w:customStyle="1" w:styleId="CharChar14">
    <w:name w:val="Char Char14"/>
    <w:semiHidden/>
    <w:locked/>
    <w:rsid w:val="000C44EF"/>
  </w:style>
  <w:style w:type="character" w:customStyle="1" w:styleId="CharChar17">
    <w:name w:val="Char Char17"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0C44EF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0C44EF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0C44EF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0C44EF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0C44EF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0C44EF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0C44EF"/>
    <w:pPr>
      <w:spacing w:before="240" w:after="0" w:line="260" w:lineRule="atLeast"/>
      <w:ind w:left="720"/>
      <w:jc w:val="both"/>
      <w:outlineLvl w:val="5"/>
    </w:pPr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0C44EF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0C44EF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0C44EF"/>
    <w:pPr>
      <w:spacing w:after="0" w:line="240" w:lineRule="atLeast"/>
      <w:ind w:left="823"/>
      <w:jc w:val="both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0C44EF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0C44EF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0C44EF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0C44EF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0C44EF"/>
    <w:rPr>
      <w:color w:val="0000FF"/>
      <w:spacing w:val="0"/>
      <w:u w:val="double"/>
    </w:rPr>
  </w:style>
  <w:style w:type="paragraph" w:customStyle="1" w:styleId="dia">
    <w:name w:val="di(a)"/>
    <w:basedOn w:val="Normal"/>
    <w:rsid w:val="000C44EF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0C44EF"/>
    <w:pPr>
      <w:autoSpaceDE w:val="0"/>
      <w:autoSpaceDN w:val="0"/>
      <w:adjustRightInd w:val="0"/>
      <w:spacing w:after="0" w:line="240" w:lineRule="atLeast"/>
      <w:ind w:left="1418" w:hanging="596"/>
      <w:jc w:val="both"/>
    </w:pPr>
    <w:rPr>
      <w:rFonts w:ascii="Univers (WN)" w:eastAsia="Times New Roman" w:hAnsi="Univers (WN)" w:cs="Times New Roman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0C44EF"/>
    <w:pPr>
      <w:spacing w:after="0" w:line="240" w:lineRule="auto"/>
      <w:ind w:left="709"/>
      <w:jc w:val="both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0C44EF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0C44EF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0C44E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0C44EF"/>
    <w:rPr>
      <w:rFonts w:cs="Times New Roman"/>
      <w:color w:val="808080"/>
    </w:rPr>
  </w:style>
  <w:style w:type="character" w:customStyle="1" w:styleId="az12">
    <w:name w:val="az12"/>
    <w:uiPriority w:val="99"/>
    <w:rsid w:val="000C44EF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0C44EF"/>
    <w:pPr>
      <w:spacing w:after="120" w:line="240" w:lineRule="auto"/>
      <w:contextualSpacing w:val="0"/>
      <w:jc w:val="both"/>
    </w:pPr>
    <w:rPr>
      <w:rFonts w:ascii="Times New Roman" w:eastAsia="Times New Roman" w:hAnsi="Times New Roman" w:cs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0C44EF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Odstavek">
    <w:name w:val="Odstavek"/>
    <w:basedOn w:val="Normal"/>
    <w:rsid w:val="000C44EF"/>
    <w:pPr>
      <w:numPr>
        <w:ilvl w:val="1"/>
        <w:numId w:val="16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lang w:val="sl-SI" w:eastAsia="sl-SI"/>
    </w:rPr>
  </w:style>
  <w:style w:type="paragraph" w:customStyle="1" w:styleId="Toka">
    <w:name w:val="Točka"/>
    <w:basedOn w:val="Normal"/>
    <w:rsid w:val="000C44EF"/>
    <w:pPr>
      <w:numPr>
        <w:ilvl w:val="2"/>
        <w:numId w:val="16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sl-SI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015ACA"/>
    <w:pPr>
      <w:spacing w:after="160" w:line="240" w:lineRule="exact"/>
    </w:pPr>
    <w:rPr>
      <w:vertAlign w:val="superscript"/>
    </w:rPr>
  </w:style>
  <w:style w:type="paragraph" w:customStyle="1" w:styleId="AUTORITETI1">
    <w:name w:val="AUTORITETI"/>
    <w:basedOn w:val="Paragrafi"/>
    <w:qFormat/>
    <w:rsid w:val="00022786"/>
    <w:pPr>
      <w:ind w:firstLine="0"/>
      <w:jc w:val="right"/>
    </w:pPr>
    <w:rPr>
      <w:rFonts w:ascii="Garamond" w:eastAsia="MS Mincho" w:hAnsi="Garamond"/>
      <w:caps/>
      <w:sz w:val="24"/>
    </w:rPr>
  </w:style>
  <w:style w:type="paragraph" w:customStyle="1" w:styleId="Paragraf02">
    <w:name w:val="Paragraf 0.2"/>
    <w:basedOn w:val="Paragrafi"/>
    <w:qFormat/>
    <w:rsid w:val="003B18F4"/>
    <w:pPr>
      <w:tabs>
        <w:tab w:val="left" w:pos="6575"/>
      </w:tabs>
      <w:ind w:firstLine="284"/>
    </w:pPr>
    <w:rPr>
      <w:rFonts w:ascii="Garamond" w:eastAsia="MS Mincho" w:hAnsi="Garamond" w:cs="CG Times"/>
      <w:spacing w:val="-4"/>
      <w:sz w:val="24"/>
      <w:szCs w:val="22"/>
    </w:rPr>
  </w:style>
  <w:style w:type="paragraph" w:customStyle="1" w:styleId="Cover1">
    <w:name w:val="Cover1"/>
    <w:basedOn w:val="Normal"/>
    <w:next w:val="Normal"/>
    <w:rsid w:val="003B18F4"/>
    <w:pPr>
      <w:spacing w:after="0" w:line="240" w:lineRule="auto"/>
    </w:pPr>
    <w:rPr>
      <w:rFonts w:ascii="Arial" w:eastAsia="Times New Roman" w:hAnsi="Arial" w:cs="Times New Roman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3B18F4"/>
    <w:pPr>
      <w:spacing w:after="240" w:line="240" w:lineRule="auto"/>
    </w:pPr>
    <w:rPr>
      <w:rFonts w:ascii="Arial" w:eastAsia="Times New Roman" w:hAnsi="Arial" w:cs="Times New Roman"/>
      <w:szCs w:val="20"/>
      <w:lang w:val="sq-AL" w:eastAsia="sq-AL" w:bidi="sq-AL"/>
    </w:rPr>
  </w:style>
  <w:style w:type="paragraph" w:customStyle="1" w:styleId="Stile">
    <w:name w:val="Stile"/>
    <w:rsid w:val="003B18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3B18F4"/>
    <w:pPr>
      <w:spacing w:after="240" w:line="240" w:lineRule="auto"/>
      <w:ind w:firstLine="720"/>
      <w:jc w:val="both"/>
    </w:pPr>
    <w:rPr>
      <w:rFonts w:ascii="Times New Roman" w:eastAsia="Times New Roman" w:hAnsi="Times New Roman" w:cs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3B18F4"/>
    <w:rPr>
      <w:rFonts w:ascii="Times New Roman" w:eastAsia="Times New Roman" w:hAnsi="Times New Roman" w:cs="Times New Roman"/>
      <w:szCs w:val="20"/>
      <w:lang w:val="sq-AL"/>
    </w:rPr>
  </w:style>
  <w:style w:type="table" w:customStyle="1" w:styleId="TableGrid30">
    <w:name w:val="Table Grid3"/>
    <w:basedOn w:val="TableNormal"/>
    <w:next w:val="TableGrid"/>
    <w:uiPriority w:val="59"/>
    <w:rsid w:val="003B18F4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link w:val="BodyText1"/>
    <w:rsid w:val="003B18F4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3B18F4"/>
    <w:pPr>
      <w:widowControl w:val="0"/>
      <w:shd w:val="clear" w:color="auto" w:fill="FFFFFF"/>
      <w:spacing w:before="180" w:after="720" w:line="302" w:lineRule="exact"/>
      <w:ind w:hanging="680"/>
      <w:jc w:val="both"/>
    </w:pPr>
    <w:rPr>
      <w:rFonts w:ascii="Times New Roman" w:hAnsi="Times New Roman"/>
      <w:sz w:val="21"/>
      <w:szCs w:val="21"/>
    </w:rPr>
  </w:style>
  <w:style w:type="paragraph" w:customStyle="1" w:styleId="Paragraphbuletted">
    <w:name w:val="Paragraph buletted"/>
    <w:basedOn w:val="Normal"/>
    <w:rsid w:val="003B18F4"/>
    <w:pPr>
      <w:spacing w:after="240" w:line="240" w:lineRule="auto"/>
      <w:ind w:left="720" w:hanging="720"/>
    </w:pPr>
    <w:rPr>
      <w:rFonts w:ascii="Times New Roman" w:eastAsia="Times New Roman" w:hAnsi="Times New Roman" w:cs="Times New Roman"/>
      <w:szCs w:val="20"/>
      <w:lang w:val="sl-SI" w:eastAsia="hr-HR"/>
    </w:rPr>
  </w:style>
  <w:style w:type="paragraph" w:customStyle="1" w:styleId="TableText">
    <w:name w:val="Table Text"/>
    <w:basedOn w:val="Normal"/>
    <w:rsid w:val="003B18F4"/>
    <w:pPr>
      <w:keepLines/>
      <w:spacing w:after="0" w:line="240" w:lineRule="auto"/>
    </w:pPr>
    <w:rPr>
      <w:rFonts w:ascii="Book Antiqua" w:eastAsia="MS Mincho" w:hAnsi="Book Antiqua" w:cs="Times New Roman"/>
      <w:sz w:val="16"/>
      <w:szCs w:val="20"/>
      <w:lang w:val="sq-AL" w:eastAsia="pl-PL"/>
    </w:rPr>
  </w:style>
  <w:style w:type="paragraph" w:customStyle="1" w:styleId="ZnakZnakZnakZnakZnakZnakZnakCharChar">
    <w:name w:val="Znak Znak Znak Znak Znak Znak Znak Char Char"/>
    <w:basedOn w:val="Normal"/>
    <w:rsid w:val="003B18F4"/>
    <w:pPr>
      <w:spacing w:after="0" w:line="240" w:lineRule="auto"/>
    </w:pPr>
    <w:rPr>
      <w:rFonts w:ascii="Tahoma" w:eastAsia="MS Mincho" w:hAnsi="Tahoma" w:cs="Times New Roman"/>
      <w:sz w:val="24"/>
      <w:szCs w:val="24"/>
      <w:lang w:val="pl-PL" w:eastAsia="pl-PL"/>
    </w:rPr>
  </w:style>
  <w:style w:type="paragraph" w:customStyle="1" w:styleId="CharCharCharCharCharCharCharCharChar">
    <w:name w:val="Char Char Char Char Char Char Char Char Char"/>
    <w:basedOn w:val="Normal"/>
    <w:rsid w:val="003B18F4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character" w:customStyle="1" w:styleId="QuoteChar">
    <w:name w:val="Quote Char"/>
    <w:link w:val="Quote"/>
    <w:uiPriority w:val="29"/>
    <w:rsid w:val="003B18F4"/>
    <w:rPr>
      <w:rFonts w:ascii="Bookman Old Style" w:eastAsia="Calibri" w:hAnsi="Bookman Old Style"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3B18F4"/>
    <w:pPr>
      <w:spacing w:before="200" w:after="0" w:line="240" w:lineRule="auto"/>
      <w:ind w:left="360" w:right="360"/>
    </w:pPr>
    <w:rPr>
      <w:rFonts w:ascii="Bookman Old Style" w:eastAsia="Calibri" w:hAnsi="Bookman Old Style"/>
      <w:i/>
      <w:iCs/>
    </w:rPr>
  </w:style>
  <w:style w:type="character" w:customStyle="1" w:styleId="QuoteChar1">
    <w:name w:val="Quote Char1"/>
    <w:basedOn w:val="DefaultParagraphFont"/>
    <w:uiPriority w:val="29"/>
    <w:rsid w:val="003B18F4"/>
    <w:rPr>
      <w:i/>
      <w:iCs/>
      <w:color w:val="000000" w:themeColor="text1"/>
    </w:rPr>
  </w:style>
  <w:style w:type="character" w:customStyle="1" w:styleId="IntenseQuoteChar">
    <w:name w:val="Intense Quote Char"/>
    <w:link w:val="IntenseQuote"/>
    <w:uiPriority w:val="30"/>
    <w:rsid w:val="003B18F4"/>
    <w:rPr>
      <w:rFonts w:ascii="Calibri" w:hAnsi="Calibri"/>
      <w:b/>
      <w:bCs/>
      <w:i/>
      <w:iCs/>
      <w:color w:val="5B9BD5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8F4"/>
    <w:pPr>
      <w:pBdr>
        <w:bottom w:val="single" w:sz="4" w:space="4" w:color="5B9BD5"/>
      </w:pBdr>
      <w:spacing w:before="200" w:after="280" w:line="240" w:lineRule="auto"/>
      <w:ind w:left="936" w:right="936"/>
    </w:pPr>
    <w:rPr>
      <w:rFonts w:ascii="Calibri" w:hAnsi="Calibri"/>
      <w:b/>
      <w:bCs/>
      <w:i/>
      <w:iCs/>
      <w:color w:val="5B9BD5"/>
      <w:sz w:val="24"/>
      <w:szCs w:val="24"/>
    </w:rPr>
  </w:style>
  <w:style w:type="character" w:customStyle="1" w:styleId="IntenseQuoteChar1">
    <w:name w:val="Intense Quote Char1"/>
    <w:basedOn w:val="DefaultParagraphFont"/>
    <w:uiPriority w:val="30"/>
    <w:rsid w:val="003B18F4"/>
    <w:rPr>
      <w:b/>
      <w:bCs/>
      <w:i/>
      <w:iCs/>
      <w:color w:val="4F81BD" w:themeColor="accent1"/>
    </w:rPr>
  </w:style>
  <w:style w:type="paragraph" w:customStyle="1" w:styleId="Text2">
    <w:name w:val="Text 2"/>
    <w:basedOn w:val="Normal"/>
    <w:rsid w:val="003B18F4"/>
    <w:pPr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Text3">
    <w:name w:val="Text 3"/>
    <w:basedOn w:val="Normal"/>
    <w:rsid w:val="003B18F4"/>
    <w:pPr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Text4">
    <w:name w:val="Text 4"/>
    <w:basedOn w:val="Normal"/>
    <w:rsid w:val="003B18F4"/>
    <w:pPr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EntInstit">
    <w:name w:val="EntInstit"/>
    <w:basedOn w:val="Normal"/>
    <w:rsid w:val="003B18F4"/>
    <w:pPr>
      <w:widowControl w:val="0"/>
      <w:spacing w:before="120" w:after="120" w:line="240" w:lineRule="auto"/>
      <w:jc w:val="right"/>
    </w:pPr>
    <w:rPr>
      <w:rFonts w:ascii="Times New Roman" w:eastAsia="Times New Roman" w:hAnsi="Times New Roman" w:cs="Times New Roman"/>
      <w:b/>
      <w:sz w:val="24"/>
      <w:szCs w:val="20"/>
      <w:lang w:val="en-GB" w:eastAsia="fr-BE"/>
    </w:rPr>
  </w:style>
  <w:style w:type="paragraph" w:customStyle="1" w:styleId="EntRefer">
    <w:name w:val="EntRefer"/>
    <w:basedOn w:val="Normal"/>
    <w:rsid w:val="003B18F4"/>
    <w:pPr>
      <w:widowControl w:val="0"/>
      <w:spacing w:before="12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n-GB" w:eastAsia="fr-BE"/>
    </w:rPr>
  </w:style>
  <w:style w:type="paragraph" w:customStyle="1" w:styleId="Par-number10">
    <w:name w:val="Par-number 1)"/>
    <w:basedOn w:val="Normal"/>
    <w:next w:val="Normal"/>
    <w:rsid w:val="003B18F4"/>
    <w:pPr>
      <w:widowControl w:val="0"/>
      <w:numPr>
        <w:numId w:val="25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EntEmet">
    <w:name w:val="EntEmet"/>
    <w:basedOn w:val="Normal"/>
    <w:rsid w:val="003B18F4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bullet">
    <w:name w:val="Par-bullet"/>
    <w:basedOn w:val="Normal"/>
    <w:next w:val="Normal"/>
    <w:rsid w:val="003B18F4"/>
    <w:pPr>
      <w:widowControl w:val="0"/>
      <w:numPr>
        <w:numId w:val="19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equal">
    <w:name w:val="Par-equal"/>
    <w:basedOn w:val="Normal"/>
    <w:next w:val="Normal"/>
    <w:rsid w:val="003B18F4"/>
    <w:pPr>
      <w:widowControl w:val="0"/>
      <w:numPr>
        <w:numId w:val="20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number1">
    <w:name w:val="Par-number (1)"/>
    <w:basedOn w:val="Normal"/>
    <w:next w:val="Normal"/>
    <w:rsid w:val="003B18F4"/>
    <w:pPr>
      <w:widowControl w:val="0"/>
      <w:numPr>
        <w:numId w:val="21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number11">
    <w:name w:val="Par-number 1."/>
    <w:basedOn w:val="Normal"/>
    <w:next w:val="Normal"/>
    <w:rsid w:val="003B18F4"/>
    <w:pPr>
      <w:widowControl w:val="0"/>
      <w:numPr>
        <w:numId w:val="22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numberI">
    <w:name w:val="Par-number I."/>
    <w:basedOn w:val="Normal"/>
    <w:next w:val="Normal"/>
    <w:rsid w:val="003B18F4"/>
    <w:pPr>
      <w:widowControl w:val="0"/>
      <w:numPr>
        <w:numId w:val="23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dash">
    <w:name w:val="Par-dash"/>
    <w:basedOn w:val="Normal"/>
    <w:next w:val="Normal"/>
    <w:rsid w:val="003B18F4"/>
    <w:pPr>
      <w:widowControl w:val="0"/>
      <w:numPr>
        <w:numId w:val="24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EntLogo">
    <w:name w:val="EntLogo"/>
    <w:basedOn w:val="Normal"/>
    <w:next w:val="EntInstit"/>
    <w:rsid w:val="003B18F4"/>
    <w:pPr>
      <w:widowControl w:val="0"/>
      <w:spacing w:before="120" w:after="12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n-GB" w:eastAsia="fr-BE"/>
    </w:rPr>
  </w:style>
  <w:style w:type="paragraph" w:customStyle="1" w:styleId="FooterLandscape">
    <w:name w:val="FooterLandscape"/>
    <w:basedOn w:val="Footer"/>
    <w:rsid w:val="003B18F4"/>
    <w:pPr>
      <w:widowControl w:val="0"/>
      <w:tabs>
        <w:tab w:val="clear" w:pos="4680"/>
        <w:tab w:val="clear" w:pos="9360"/>
        <w:tab w:val="center" w:pos="7371"/>
        <w:tab w:val="center" w:pos="11340"/>
        <w:tab w:val="right" w:pos="14572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numberA">
    <w:name w:val="Par-number A."/>
    <w:basedOn w:val="Normal"/>
    <w:next w:val="Normal"/>
    <w:rsid w:val="003B18F4"/>
    <w:pPr>
      <w:widowControl w:val="0"/>
      <w:numPr>
        <w:numId w:val="26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AC">
    <w:name w:val="AC"/>
    <w:basedOn w:val="Normal"/>
    <w:next w:val="Normal"/>
    <w:rsid w:val="003B18F4"/>
    <w:pPr>
      <w:widowControl w:val="0"/>
      <w:spacing w:before="120" w:after="120" w:line="360" w:lineRule="auto"/>
      <w:jc w:val="both"/>
    </w:pPr>
    <w:rPr>
      <w:rFonts w:ascii="Times New Roman" w:eastAsia="Times New Roman" w:hAnsi="Times New Roman" w:cs="Times New Roman"/>
      <w:b/>
      <w:sz w:val="40"/>
      <w:szCs w:val="20"/>
      <w:lang w:val="en-GB" w:eastAsia="fr-BE"/>
    </w:rPr>
  </w:style>
  <w:style w:type="paragraph" w:customStyle="1" w:styleId="Par-numberi0">
    <w:name w:val="Par-number (i)"/>
    <w:basedOn w:val="Normal"/>
    <w:next w:val="Normal"/>
    <w:rsid w:val="003B18F4"/>
    <w:pPr>
      <w:widowControl w:val="0"/>
      <w:numPr>
        <w:numId w:val="27"/>
      </w:numPr>
      <w:tabs>
        <w:tab w:val="clear" w:pos="720"/>
        <w:tab w:val="left" w:pos="567"/>
      </w:tabs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numbera0">
    <w:name w:val="Par-number (a)"/>
    <w:basedOn w:val="Normal"/>
    <w:next w:val="Normal"/>
    <w:rsid w:val="003B18F4"/>
    <w:pPr>
      <w:widowControl w:val="0"/>
      <w:numPr>
        <w:numId w:val="28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oint3">
    <w:name w:val="Point 3"/>
    <w:basedOn w:val="Normal"/>
    <w:rsid w:val="003B18F4"/>
    <w:pPr>
      <w:spacing w:before="120" w:after="120" w:line="240" w:lineRule="auto"/>
      <w:ind w:left="2552" w:hanging="567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oint4">
    <w:name w:val="Point 4"/>
    <w:basedOn w:val="Normal"/>
    <w:rsid w:val="003B18F4"/>
    <w:pPr>
      <w:spacing w:before="120" w:after="120" w:line="240" w:lineRule="auto"/>
      <w:ind w:left="3119" w:hanging="567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ManualHeading1">
    <w:name w:val="Manual Heading 1"/>
    <w:basedOn w:val="Heading1"/>
    <w:next w:val="Text1"/>
    <w:rsid w:val="003B18F4"/>
    <w:pPr>
      <w:tabs>
        <w:tab w:val="num" w:pos="851"/>
      </w:tabs>
      <w:spacing w:before="360" w:after="120"/>
      <w:ind w:left="851" w:hanging="851"/>
    </w:pPr>
    <w:rPr>
      <w:rFonts w:ascii="Times New Roman" w:eastAsia="Times New Roman" w:hAnsi="Times New Roman"/>
      <w:bCs w:val="0"/>
      <w:smallCaps/>
      <w:kern w:val="0"/>
      <w:sz w:val="24"/>
      <w:szCs w:val="20"/>
      <w:lang w:val="en-GB" w:eastAsia="fr-BE"/>
    </w:rPr>
  </w:style>
  <w:style w:type="paragraph" w:customStyle="1" w:styleId="ManualHeading2">
    <w:name w:val="Manual Heading 2"/>
    <w:basedOn w:val="Heading2"/>
    <w:next w:val="Text2"/>
    <w:rsid w:val="003B18F4"/>
    <w:pPr>
      <w:keepNext/>
      <w:tabs>
        <w:tab w:val="num" w:pos="851"/>
      </w:tabs>
      <w:spacing w:before="120" w:after="120"/>
      <w:ind w:left="851" w:hanging="851"/>
    </w:pPr>
    <w:rPr>
      <w:rFonts w:ascii="Times New Roman" w:eastAsia="Times New Roman" w:hAnsi="Times New Roman"/>
      <w:bCs w:val="0"/>
      <w:sz w:val="24"/>
      <w:szCs w:val="20"/>
      <w:lang w:val="en-GB" w:eastAsia="fr-BE"/>
    </w:rPr>
  </w:style>
  <w:style w:type="paragraph" w:customStyle="1" w:styleId="ManualHeading3">
    <w:name w:val="Manual Heading 3"/>
    <w:basedOn w:val="Heading3"/>
    <w:next w:val="Text3"/>
    <w:rsid w:val="003B18F4"/>
    <w:pPr>
      <w:keepNext/>
      <w:tabs>
        <w:tab w:val="num" w:pos="851"/>
      </w:tabs>
      <w:spacing w:before="120" w:after="120" w:line="240" w:lineRule="auto"/>
      <w:ind w:left="851" w:hanging="851"/>
    </w:pPr>
    <w:rPr>
      <w:rFonts w:ascii="Times New Roman" w:eastAsia="Times New Roman" w:hAnsi="Times New Roman"/>
      <w:b w:val="0"/>
      <w:bCs w:val="0"/>
      <w:i/>
      <w:szCs w:val="20"/>
      <w:lang w:val="en-GB" w:eastAsia="fr-BE"/>
    </w:rPr>
  </w:style>
  <w:style w:type="paragraph" w:customStyle="1" w:styleId="ManualHeading4">
    <w:name w:val="Manual Heading 4"/>
    <w:basedOn w:val="Heading4"/>
    <w:next w:val="Text4"/>
    <w:rsid w:val="003B18F4"/>
    <w:pPr>
      <w:keepNext/>
      <w:tabs>
        <w:tab w:val="num" w:pos="851"/>
      </w:tabs>
      <w:spacing w:before="120" w:after="120"/>
      <w:ind w:left="851" w:hanging="851"/>
    </w:pPr>
    <w:rPr>
      <w:rFonts w:ascii="Times New Roman" w:eastAsia="Times New Roman" w:hAnsi="Times New Roman"/>
      <w:b w:val="0"/>
      <w:bCs w:val="0"/>
      <w:i w:val="0"/>
      <w:iCs w:val="0"/>
      <w:szCs w:val="20"/>
      <w:lang w:val="en-GB" w:eastAsia="fr-BE"/>
    </w:rPr>
  </w:style>
  <w:style w:type="paragraph" w:customStyle="1" w:styleId="Considrant">
    <w:name w:val="Considérant"/>
    <w:basedOn w:val="Normal"/>
    <w:rsid w:val="003B18F4"/>
    <w:pPr>
      <w:numPr>
        <w:numId w:val="29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ManualConsidrant">
    <w:name w:val="Manual Considérant"/>
    <w:basedOn w:val="Normal"/>
    <w:rsid w:val="003B18F4"/>
    <w:pPr>
      <w:spacing w:before="120" w:after="12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character" w:customStyle="1" w:styleId="DontTranslate">
    <w:name w:val="DontTranslate"/>
    <w:rsid w:val="003B18F4"/>
    <w:rPr>
      <w:color w:val="FF0000"/>
    </w:rPr>
  </w:style>
  <w:style w:type="paragraph" w:customStyle="1" w:styleId="Tiret0">
    <w:name w:val="Tiret 0"/>
    <w:basedOn w:val="Point0"/>
    <w:rsid w:val="003B18F4"/>
    <w:pPr>
      <w:ind w:left="851" w:hanging="851"/>
    </w:pPr>
    <w:rPr>
      <w:szCs w:val="20"/>
      <w:lang w:eastAsia="fr-BE"/>
    </w:rPr>
  </w:style>
  <w:style w:type="paragraph" w:customStyle="1" w:styleId="Tiret1">
    <w:name w:val="Tiret 1"/>
    <w:basedOn w:val="Point1"/>
    <w:rsid w:val="003B18F4"/>
    <w:pPr>
      <w:ind w:left="1418"/>
    </w:pPr>
    <w:rPr>
      <w:rFonts w:ascii="Times New Roman" w:hAnsi="Times New Roman"/>
      <w:szCs w:val="20"/>
      <w:lang w:eastAsia="fr-BE"/>
    </w:rPr>
  </w:style>
  <w:style w:type="paragraph" w:customStyle="1" w:styleId="Tiret2">
    <w:name w:val="Tiret 2"/>
    <w:basedOn w:val="Point2"/>
    <w:rsid w:val="003B18F4"/>
    <w:pPr>
      <w:ind w:left="1985"/>
    </w:pPr>
    <w:rPr>
      <w:szCs w:val="20"/>
      <w:lang w:eastAsia="fr-BE"/>
    </w:rPr>
  </w:style>
  <w:style w:type="paragraph" w:customStyle="1" w:styleId="Tiret3">
    <w:name w:val="Tiret 3"/>
    <w:basedOn w:val="Point3"/>
    <w:rsid w:val="003B18F4"/>
  </w:style>
  <w:style w:type="paragraph" w:customStyle="1" w:styleId="Tiret4">
    <w:name w:val="Tiret 4"/>
    <w:basedOn w:val="Point4"/>
    <w:rsid w:val="003B18F4"/>
  </w:style>
  <w:style w:type="paragraph" w:customStyle="1" w:styleId="AddReference">
    <w:name w:val="Add Reference"/>
    <w:basedOn w:val="Normal"/>
    <w:rsid w:val="003B18F4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 w:line="240" w:lineRule="auto"/>
      <w:ind w:left="7655" w:right="-454"/>
      <w:jc w:val="both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paragraph" w:customStyle="1" w:styleId="BalloonText1">
    <w:name w:val="Balloon Text1"/>
    <w:basedOn w:val="Normal"/>
    <w:semiHidden/>
    <w:rsid w:val="003B18F4"/>
    <w:pPr>
      <w:widowControl w:val="0"/>
      <w:spacing w:before="120" w:after="120" w:line="360" w:lineRule="auto"/>
      <w:jc w:val="both"/>
    </w:pPr>
    <w:rPr>
      <w:rFonts w:ascii="Tahoma" w:eastAsia="Times New Roman" w:hAnsi="Tahoma" w:cs="Tahoma"/>
      <w:sz w:val="16"/>
      <w:szCs w:val="16"/>
      <w:lang w:val="en-GB" w:eastAsia="fr-BE"/>
    </w:rPr>
  </w:style>
  <w:style w:type="paragraph" w:customStyle="1" w:styleId="PARAGRAPHZ">
    <w:name w:val="PARAGRAPH Z"/>
    <w:basedOn w:val="Normal"/>
    <w:rsid w:val="003B18F4"/>
    <w:pPr>
      <w:tabs>
        <w:tab w:val="left" w:pos="851"/>
      </w:tabs>
      <w:spacing w:before="120" w:after="120" w:line="240" w:lineRule="auto"/>
      <w:jc w:val="center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customStyle="1" w:styleId="NKopfzeilegerade">
    <w:name w:val="N Kopfzeile gerade"/>
    <w:basedOn w:val="Header"/>
    <w:rsid w:val="003B18F4"/>
    <w:pPr>
      <w:tabs>
        <w:tab w:val="clear" w:pos="4680"/>
        <w:tab w:val="clear" w:pos="9360"/>
        <w:tab w:val="left" w:pos="851"/>
        <w:tab w:val="center" w:pos="4536"/>
        <w:tab w:val="right" w:pos="9639"/>
      </w:tabs>
      <w:spacing w:before="120" w:after="120"/>
    </w:pPr>
    <w:rPr>
      <w:rFonts w:ascii="Arial" w:eastAsia="Times New Roman" w:hAnsi="Arial" w:cs="Times New Roman"/>
      <w:sz w:val="20"/>
      <w:szCs w:val="20"/>
      <w:lang w:val="de-DE"/>
    </w:rPr>
  </w:style>
  <w:style w:type="paragraph" w:customStyle="1" w:styleId="TABLE-cell-centered">
    <w:name w:val="TABLE-cell-centered"/>
    <w:basedOn w:val="Normal"/>
    <w:rsid w:val="003B18F4"/>
    <w:pPr>
      <w:tabs>
        <w:tab w:val="left" w:pos="851"/>
      </w:tabs>
      <w:spacing w:before="60" w:after="60" w:line="240" w:lineRule="auto"/>
      <w:jc w:val="center"/>
    </w:pPr>
    <w:rPr>
      <w:rFonts w:ascii="Arial" w:eastAsia="Times New Roman" w:hAnsi="Arial" w:cs="Times New Roman"/>
      <w:sz w:val="16"/>
      <w:szCs w:val="20"/>
      <w:lang w:val="de-DE" w:eastAsia="de-DE"/>
    </w:rPr>
  </w:style>
  <w:style w:type="paragraph" w:customStyle="1" w:styleId="Table-cell-centered10">
    <w:name w:val="Table-cell-centered 10"/>
    <w:basedOn w:val="TABLE-cell-centered"/>
    <w:rsid w:val="003B18F4"/>
    <w:rPr>
      <w:sz w:val="20"/>
    </w:rPr>
  </w:style>
  <w:style w:type="paragraph" w:customStyle="1" w:styleId="xl63">
    <w:name w:val="xl63"/>
    <w:basedOn w:val="Normal"/>
    <w:rsid w:val="003B18F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3B18F4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4"/>
      <w:szCs w:val="14"/>
    </w:rPr>
  </w:style>
  <w:style w:type="paragraph" w:customStyle="1" w:styleId="normaludhezimi">
    <w:name w:val="normal udhezimi"/>
    <w:basedOn w:val="Normal"/>
    <w:rsid w:val="003B18F4"/>
    <w:pPr>
      <w:spacing w:before="120" w:after="120" w:line="240" w:lineRule="auto"/>
      <w:jc w:val="both"/>
    </w:pPr>
    <w:rPr>
      <w:rFonts w:ascii="Book Antiqua" w:eastAsia="MS Mincho" w:hAnsi="Book Antiqua" w:cs="Times New Roman"/>
      <w:szCs w:val="24"/>
      <w:lang w:val="pl-PL"/>
    </w:rPr>
  </w:style>
  <w:style w:type="paragraph" w:customStyle="1" w:styleId="BULLETUDHEZIM">
    <w:name w:val="BULLET UDHEZIM"/>
    <w:basedOn w:val="Normal"/>
    <w:rsid w:val="003B18F4"/>
    <w:pPr>
      <w:numPr>
        <w:numId w:val="38"/>
      </w:numPr>
      <w:spacing w:before="120" w:after="120" w:line="240" w:lineRule="auto"/>
      <w:jc w:val="both"/>
    </w:pPr>
    <w:rPr>
      <w:rFonts w:ascii="Book Antiqua" w:eastAsia="MS Mincho" w:hAnsi="Book Antiqua" w:cs="Times New Roman"/>
      <w:szCs w:val="24"/>
      <w:lang w:val="sq-AL"/>
    </w:rPr>
  </w:style>
  <w:style w:type="paragraph" w:customStyle="1" w:styleId="bulletmeshkronjaudhezimi">
    <w:name w:val="bullet me shkronja udhezimi"/>
    <w:basedOn w:val="Normal"/>
    <w:rsid w:val="003B18F4"/>
    <w:pPr>
      <w:tabs>
        <w:tab w:val="left" w:pos="-1440"/>
        <w:tab w:val="num" w:pos="360"/>
      </w:tabs>
      <w:spacing w:before="120" w:after="120" w:line="240" w:lineRule="auto"/>
      <w:jc w:val="both"/>
    </w:pPr>
    <w:rPr>
      <w:rFonts w:ascii="Book Antiqua" w:eastAsia="MS Mincho" w:hAnsi="Book Antiqua" w:cs="Arial"/>
      <w:lang w:val="sq-AL"/>
    </w:rPr>
  </w:style>
  <w:style w:type="paragraph" w:customStyle="1" w:styleId="HEADING1UDHEZIM">
    <w:name w:val="HEADING 1 UDHEZIM"/>
    <w:basedOn w:val="Heading1"/>
    <w:rsid w:val="003B18F4"/>
    <w:pPr>
      <w:numPr>
        <w:numId w:val="39"/>
      </w:numPr>
      <w:spacing w:before="120" w:after="120"/>
    </w:pPr>
    <w:rPr>
      <w:rFonts w:ascii="Book Antiqua" w:hAnsi="Book Antiqua" w:cs="Arial Bold"/>
      <w:caps/>
      <w:kern w:val="0"/>
      <w:sz w:val="22"/>
      <w:szCs w:val="22"/>
      <w:lang w:val="en-GB"/>
    </w:rPr>
  </w:style>
  <w:style w:type="paragraph" w:customStyle="1" w:styleId="TITULLIUDHEZIMI">
    <w:name w:val="TITULLI UDHEZIMI"/>
    <w:basedOn w:val="normaludhezimi"/>
    <w:rsid w:val="003B18F4"/>
    <w:pPr>
      <w:spacing w:before="240" w:after="240"/>
      <w:jc w:val="center"/>
    </w:pPr>
    <w:rPr>
      <w:b/>
      <w:sz w:val="24"/>
    </w:rPr>
  </w:style>
  <w:style w:type="character" w:customStyle="1" w:styleId="CommentSubjectChar1">
    <w:name w:val="Comment Subject Char1"/>
    <w:basedOn w:val="CommentTextChar"/>
    <w:uiPriority w:val="99"/>
    <w:semiHidden/>
    <w:rsid w:val="003B18F4"/>
    <w:rPr>
      <w:rFonts w:ascii="Calibri" w:eastAsiaTheme="minorHAnsi" w:hAnsi="Calibri" w:cs="Times New Roman"/>
      <w:b/>
      <w:bCs/>
      <w:sz w:val="20"/>
      <w:szCs w:val="20"/>
      <w:lang w:val="sq-AL"/>
    </w:rPr>
  </w:style>
  <w:style w:type="numbering" w:customStyle="1" w:styleId="NoList5">
    <w:name w:val="No List5"/>
    <w:next w:val="NoList"/>
    <w:uiPriority w:val="99"/>
    <w:semiHidden/>
    <w:unhideWhenUsed/>
    <w:rsid w:val="003B18F4"/>
  </w:style>
  <w:style w:type="character" w:styleId="BookTitle">
    <w:name w:val="Book Title"/>
    <w:uiPriority w:val="33"/>
    <w:qFormat/>
    <w:rsid w:val="003B18F4"/>
    <w:rPr>
      <w:b/>
      <w:bCs/>
      <w:smallCaps/>
      <w:spacing w:val="5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3B18F4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customStyle="1" w:styleId="xl225">
    <w:name w:val="xl225"/>
    <w:basedOn w:val="Normal"/>
    <w:rsid w:val="003B18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26">
    <w:name w:val="xl226"/>
    <w:basedOn w:val="Normal"/>
    <w:rsid w:val="003B18F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27">
    <w:name w:val="xl227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28">
    <w:name w:val="xl228"/>
    <w:basedOn w:val="Normal"/>
    <w:rsid w:val="003B18F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29">
    <w:name w:val="xl229"/>
    <w:basedOn w:val="Normal"/>
    <w:rsid w:val="003B18F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30">
    <w:name w:val="xl230"/>
    <w:basedOn w:val="Normal"/>
    <w:rsid w:val="003B18F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31">
    <w:name w:val="xl231"/>
    <w:basedOn w:val="Normal"/>
    <w:rsid w:val="003B18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32">
    <w:name w:val="xl232"/>
    <w:basedOn w:val="Normal"/>
    <w:rsid w:val="003B18F4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3">
    <w:name w:val="xl233"/>
    <w:basedOn w:val="Normal"/>
    <w:rsid w:val="003B18F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4">
    <w:name w:val="xl234"/>
    <w:basedOn w:val="Normal"/>
    <w:rsid w:val="003B18F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5">
    <w:name w:val="xl235"/>
    <w:basedOn w:val="Normal"/>
    <w:rsid w:val="003B18F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36">
    <w:name w:val="xl236"/>
    <w:basedOn w:val="Normal"/>
    <w:rsid w:val="003B18F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37">
    <w:name w:val="xl237"/>
    <w:basedOn w:val="Normal"/>
    <w:rsid w:val="003B18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38">
    <w:name w:val="xl238"/>
    <w:basedOn w:val="Normal"/>
    <w:rsid w:val="003B18F4"/>
    <w:pPr>
      <w:pBdr>
        <w:left w:val="single" w:sz="4" w:space="9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9">
    <w:name w:val="xl239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40">
    <w:name w:val="xl240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41">
    <w:name w:val="xl241"/>
    <w:basedOn w:val="Normal"/>
    <w:rsid w:val="003B18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42">
    <w:name w:val="xl242"/>
    <w:basedOn w:val="Normal"/>
    <w:rsid w:val="003B18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43">
    <w:name w:val="xl243"/>
    <w:basedOn w:val="Normal"/>
    <w:rsid w:val="003B18F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44">
    <w:name w:val="xl244"/>
    <w:basedOn w:val="Normal"/>
    <w:rsid w:val="003B18F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45">
    <w:name w:val="xl245"/>
    <w:basedOn w:val="Normal"/>
    <w:rsid w:val="003B18F4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46">
    <w:name w:val="xl246"/>
    <w:basedOn w:val="Normal"/>
    <w:rsid w:val="003B18F4"/>
    <w:pPr>
      <w:pBdr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</w:pPr>
    <w:rPr>
      <w:rFonts w:ascii="Garamond" w:eastAsia="Times New Roman" w:hAnsi="Garamond" w:cs="Times New Roman"/>
      <w:sz w:val="14"/>
      <w:szCs w:val="14"/>
    </w:rPr>
  </w:style>
  <w:style w:type="paragraph" w:customStyle="1" w:styleId="xl247">
    <w:name w:val="xl247"/>
    <w:basedOn w:val="Normal"/>
    <w:rsid w:val="003B18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48">
    <w:name w:val="xl248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Garamond" w:eastAsia="Times New Roman" w:hAnsi="Garamond" w:cs="Times New Roman"/>
      <w:sz w:val="14"/>
      <w:szCs w:val="14"/>
    </w:rPr>
  </w:style>
  <w:style w:type="paragraph" w:customStyle="1" w:styleId="xl249">
    <w:name w:val="xl249"/>
    <w:basedOn w:val="Normal"/>
    <w:rsid w:val="003B18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0">
    <w:name w:val="xl250"/>
    <w:basedOn w:val="Normal"/>
    <w:rsid w:val="003B18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1">
    <w:name w:val="xl251"/>
    <w:basedOn w:val="Normal"/>
    <w:rsid w:val="003B18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2">
    <w:name w:val="xl252"/>
    <w:basedOn w:val="Normal"/>
    <w:rsid w:val="003B18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3">
    <w:name w:val="xl253"/>
    <w:basedOn w:val="Normal"/>
    <w:rsid w:val="003B18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4">
    <w:name w:val="xl254"/>
    <w:basedOn w:val="Normal"/>
    <w:rsid w:val="003B18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5">
    <w:name w:val="xl255"/>
    <w:basedOn w:val="Normal"/>
    <w:rsid w:val="003B18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6">
    <w:name w:val="xl256"/>
    <w:basedOn w:val="Normal"/>
    <w:rsid w:val="003B18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7">
    <w:name w:val="xl257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58">
    <w:name w:val="xl258"/>
    <w:basedOn w:val="Normal"/>
    <w:rsid w:val="003B18F4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</w:pPr>
    <w:rPr>
      <w:rFonts w:ascii="Garamond" w:eastAsia="Times New Roman" w:hAnsi="Garamond" w:cs="Times New Roman"/>
      <w:sz w:val="14"/>
      <w:szCs w:val="14"/>
    </w:rPr>
  </w:style>
  <w:style w:type="paragraph" w:customStyle="1" w:styleId="xl259">
    <w:name w:val="xl259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60">
    <w:name w:val="xl260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61">
    <w:name w:val="xl261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62">
    <w:name w:val="xl262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63">
    <w:name w:val="xl263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64">
    <w:name w:val="xl264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65">
    <w:name w:val="xl265"/>
    <w:basedOn w:val="Normal"/>
    <w:rsid w:val="003B18F4"/>
    <w:pP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66">
    <w:name w:val="xl266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67">
    <w:name w:val="xl267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68">
    <w:name w:val="xl268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69">
    <w:name w:val="xl269"/>
    <w:basedOn w:val="Normal"/>
    <w:rsid w:val="003B18F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70">
    <w:name w:val="xl270"/>
    <w:basedOn w:val="Normal"/>
    <w:rsid w:val="003B18F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71">
    <w:name w:val="xl271"/>
    <w:basedOn w:val="Normal"/>
    <w:rsid w:val="003B18F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72">
    <w:name w:val="xl272"/>
    <w:basedOn w:val="Normal"/>
    <w:rsid w:val="003B18F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73">
    <w:name w:val="xl273"/>
    <w:basedOn w:val="Normal"/>
    <w:rsid w:val="003B18F4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74">
    <w:name w:val="xl274"/>
    <w:basedOn w:val="Normal"/>
    <w:rsid w:val="003B18F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4"/>
      <w:szCs w:val="14"/>
    </w:rPr>
  </w:style>
  <w:style w:type="paragraph" w:customStyle="1" w:styleId="xl275">
    <w:name w:val="xl275"/>
    <w:basedOn w:val="Normal"/>
    <w:rsid w:val="003B18F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color w:val="000000"/>
      <w:sz w:val="14"/>
      <w:szCs w:val="14"/>
    </w:rPr>
  </w:style>
  <w:style w:type="paragraph" w:customStyle="1" w:styleId="xl276">
    <w:name w:val="xl276"/>
    <w:basedOn w:val="Normal"/>
    <w:rsid w:val="003B18F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77">
    <w:name w:val="xl277"/>
    <w:basedOn w:val="Normal"/>
    <w:rsid w:val="003B18F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78">
    <w:name w:val="xl278"/>
    <w:basedOn w:val="Normal"/>
    <w:rsid w:val="003B18F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79">
    <w:name w:val="xl279"/>
    <w:basedOn w:val="Normal"/>
    <w:rsid w:val="003B18F4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80">
    <w:name w:val="xl280"/>
    <w:basedOn w:val="Normal"/>
    <w:rsid w:val="003B18F4"/>
    <w:pP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81">
    <w:name w:val="xl281"/>
    <w:basedOn w:val="Normal"/>
    <w:rsid w:val="003B18F4"/>
    <w:pP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82">
    <w:name w:val="xl282"/>
    <w:basedOn w:val="Normal"/>
    <w:rsid w:val="003B18F4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83">
    <w:name w:val="xl283"/>
    <w:basedOn w:val="Normal"/>
    <w:rsid w:val="003B18F4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84">
    <w:name w:val="xl284"/>
    <w:basedOn w:val="Normal"/>
    <w:rsid w:val="003B18F4"/>
    <w:pP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85">
    <w:name w:val="xl285"/>
    <w:basedOn w:val="Normal"/>
    <w:rsid w:val="003B18F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character" w:customStyle="1" w:styleId="ft11">
    <w:name w:val="ft11"/>
    <w:rsid w:val="00381BE5"/>
    <w:rPr>
      <w:rFonts w:ascii="Helvetica" w:hAnsi="Helvetica" w:hint="default"/>
      <w:color w:val="000000"/>
      <w:sz w:val="23"/>
      <w:szCs w:val="23"/>
    </w:rPr>
  </w:style>
  <w:style w:type="numbering" w:customStyle="1" w:styleId="NoList6">
    <w:name w:val="No List6"/>
    <w:next w:val="NoList"/>
    <w:uiPriority w:val="99"/>
    <w:semiHidden/>
    <w:unhideWhenUsed/>
    <w:rsid w:val="00286175"/>
  </w:style>
  <w:style w:type="character" w:customStyle="1" w:styleId="AneksiChar">
    <w:name w:val="Aneksi Char"/>
    <w:basedOn w:val="DefaultParagraphFont"/>
    <w:link w:val="Aneksi"/>
    <w:rsid w:val="001F6A31"/>
    <w:rPr>
      <w:rFonts w:ascii="CG Times" w:eastAsia="MS Mincho" w:hAnsi="CG Times" w:cs="CG Times"/>
      <w:sz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Qbz.Admin</dc:creator>
  <cp:lastModifiedBy>Marsela Xhepa</cp:lastModifiedBy>
  <cp:revision>2</cp:revision>
  <dcterms:created xsi:type="dcterms:W3CDTF">2019-03-04T13:29:00Z</dcterms:created>
  <dcterms:modified xsi:type="dcterms:W3CDTF">2019-03-04T13:29:00Z</dcterms:modified>
</cp:coreProperties>
</file>