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3E" w:rsidRPr="00F7333E" w:rsidRDefault="00F7333E" w:rsidP="00F73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33E">
        <w:rPr>
          <w:rFonts w:ascii="Times New Roman" w:hAnsi="Times New Roman" w:cs="Times New Roman"/>
          <w:b/>
          <w:sz w:val="28"/>
          <w:szCs w:val="28"/>
        </w:rPr>
        <w:t>BANKA E SHQIPERISE</w:t>
      </w:r>
    </w:p>
    <w:p w:rsidR="00F7333E" w:rsidRPr="00F7333E" w:rsidRDefault="00F7333E" w:rsidP="00F73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33E">
        <w:rPr>
          <w:rFonts w:ascii="Times New Roman" w:hAnsi="Times New Roman" w:cs="Times New Roman"/>
          <w:b/>
          <w:sz w:val="28"/>
          <w:szCs w:val="28"/>
        </w:rPr>
        <w:t>KESHILLI MBIKQYRES</w:t>
      </w:r>
    </w:p>
    <w:p w:rsidR="00F7333E" w:rsidRDefault="00F7333E" w:rsidP="00F7333E">
      <w:pPr>
        <w:jc w:val="center"/>
      </w:pPr>
    </w:p>
    <w:p w:rsidR="00F7333E" w:rsidRDefault="00F7333E" w:rsidP="00F7333E">
      <w:pPr>
        <w:jc w:val="center"/>
      </w:pPr>
      <w:bookmarkStart w:id="0" w:name="_GoBack"/>
      <w:bookmarkEnd w:id="0"/>
    </w:p>
    <w:p w:rsidR="00F7333E" w:rsidRPr="00F7333E" w:rsidRDefault="00F7333E" w:rsidP="00F7333E">
      <w:pPr>
        <w:jc w:val="center"/>
        <w:rPr>
          <w:rFonts w:ascii="Times New Roman" w:hAnsi="Times New Roman" w:cs="Times New Roman"/>
          <w:b/>
        </w:rPr>
      </w:pPr>
      <w:r w:rsidRPr="00F7333E">
        <w:rPr>
          <w:rFonts w:ascii="Times New Roman" w:hAnsi="Times New Roman" w:cs="Times New Roman"/>
          <w:b/>
        </w:rPr>
        <w:t>PËR DISA NDRYSHIME NË RREGULLOREN “PËR VEPRIMTARINË VALUTORE”,</w:t>
      </w:r>
    </w:p>
    <w:p w:rsidR="00F7333E" w:rsidRPr="00F7333E" w:rsidRDefault="00F7333E" w:rsidP="00F7333E">
      <w:pPr>
        <w:jc w:val="center"/>
        <w:rPr>
          <w:rFonts w:ascii="Times New Roman" w:hAnsi="Times New Roman" w:cs="Times New Roman"/>
          <w:b/>
        </w:rPr>
      </w:pPr>
      <w:r w:rsidRPr="00F7333E">
        <w:rPr>
          <w:rFonts w:ascii="Times New Roman" w:hAnsi="Times New Roman" w:cs="Times New Roman"/>
          <w:b/>
        </w:rPr>
        <w:t>MIRATUAR ME VENDIM NR. 64, DATË 30.7.2003</w:t>
      </w:r>
    </w:p>
    <w:p w:rsidR="00F7333E" w:rsidRPr="00F7333E" w:rsidRDefault="00F7333E" w:rsidP="00F7333E">
      <w:pPr>
        <w:jc w:val="center"/>
        <w:rPr>
          <w:rFonts w:ascii="Times New Roman" w:hAnsi="Times New Roman" w:cs="Times New Roman"/>
          <w:b/>
        </w:rPr>
      </w:pPr>
      <w:r w:rsidRPr="00F7333E">
        <w:rPr>
          <w:rFonts w:ascii="Times New Roman" w:hAnsi="Times New Roman" w:cs="Times New Roman"/>
          <w:b/>
        </w:rPr>
        <w:t>TË KËSHILLIT MBIKËQYRËS TË BANKËS SË SHQIPËRISË</w:t>
      </w:r>
    </w:p>
    <w:p w:rsidR="00F7333E" w:rsidRDefault="00F7333E" w:rsidP="00982C26"/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>Në udhëzimin 1 të rregullores “Për veprimtarinë valutore”, miratuar me vendim nr.64, datë 30.7.2003 të Këshillit Mbikëqyrës, bëhen ndryshimet si më poshtë: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 1. Pika 1.1 germa b ndryshohet si vijon: “fatura pro-forma dhe/ose kontrata ku përcaktohet dhe forma e pagesës”. 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2. Pika 2.1 germa b ndryshohet si vijon: “fatura përkatëse e subjektit-ose një dokument, i cili vërteton qëllimin për të cilin kërkohet kryerja e transfertës, dhe/ose kontrata dhe/ose marrëveshja përkatëse”. 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3. Pika 2.1 germa c shfuqizohet. 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4. Pika 1.1 germa c1 ndryshohet si vijon: “në rastet e pagesës së pjesshme të shumës totale, në përputhje me kushtet e kontratës, afati maksimal i paraqitjes së aktit të zhdoganimit të mallit të paguar është deri në tre muaj pas kryerjes së pagesës. Me kalimin e këtij afati nuk do të kryhet pagesa e radhës për këtë mall deri në paraqitjen e aktit të zhdoganimit të mallit të paguar. Përjashtim bëjnë rastet kur afati i livrimit të mallit ose i kryerjes së shërbimit është përcaktuar ndryshe në kontratë, por jo më shumë se 12 muaj.” 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5. Pika 1 “Transfertat për veprimet tregtare për mallrat” shtohet pika 1.5 me këtë përmbajtje: " 1.5 Kur pagesa kryhet paradhënie ose para mbërritjes së mallit në Republikën e Shqipërisë për shumat deri në 3.5 milionë lekë ose ekuivalenten e saj në monedhë të huaj të llogaritur me kursin e ditës së kryerjes së pagesës: 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a) Kërkesa për kryerjen e veprimit, ku jepet përshkrimi i natyrës dhe i qëllimit për të cilin kryhet, nënshkruar nga vetë kërkuesi. Po në këtë kërkesë, subjekti të deklarojë se dokumentacioni i paraqitur nuk është përdorur më parë për të justifikuar kryerjen e transfertave të tjera. 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b) Akti i zhdoganimit të mallit sipas rasteve të parashikuara në pikën 1.1. germa c.". </w:t>
      </w:r>
    </w:p>
    <w:p w:rsidR="00F7333E" w:rsidRPr="00F7333E" w:rsidRDefault="00F7333E" w:rsidP="00982C26">
      <w:pPr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 xml:space="preserve">6. Këto ndryshime u miratuan me vendimin nr.101, datë 10.12.2003 të Këshillit Mbikëqyrës të Bankës së Shqipërisë që hyjnë në fuqi 15 ditë pas botimit në Fletoren Zyrtare të Republikës së Shqipërisë. </w:t>
      </w:r>
    </w:p>
    <w:p w:rsidR="00F7333E" w:rsidRDefault="00F7333E" w:rsidP="00F7333E">
      <w:pPr>
        <w:jc w:val="right"/>
        <w:rPr>
          <w:rFonts w:ascii="Times New Roman" w:hAnsi="Times New Roman" w:cs="Times New Roman"/>
        </w:rPr>
      </w:pPr>
    </w:p>
    <w:p w:rsidR="00F7333E" w:rsidRPr="00F7333E" w:rsidRDefault="00F7333E" w:rsidP="00F7333E">
      <w:pPr>
        <w:jc w:val="right"/>
        <w:rPr>
          <w:rFonts w:ascii="Times New Roman" w:hAnsi="Times New Roman" w:cs="Times New Roman"/>
          <w:b/>
        </w:rPr>
      </w:pPr>
      <w:r w:rsidRPr="00F7333E">
        <w:rPr>
          <w:rFonts w:ascii="Times New Roman" w:hAnsi="Times New Roman" w:cs="Times New Roman"/>
          <w:b/>
        </w:rPr>
        <w:lastRenderedPageBreak/>
        <w:t xml:space="preserve">KRYETARI </w:t>
      </w:r>
    </w:p>
    <w:p w:rsidR="00B40B73" w:rsidRPr="00F7333E" w:rsidRDefault="00F7333E" w:rsidP="00F7333E">
      <w:pPr>
        <w:jc w:val="right"/>
        <w:rPr>
          <w:rFonts w:ascii="Times New Roman" w:hAnsi="Times New Roman" w:cs="Times New Roman"/>
        </w:rPr>
      </w:pPr>
      <w:r w:rsidRPr="00F7333E">
        <w:rPr>
          <w:rFonts w:ascii="Times New Roman" w:hAnsi="Times New Roman" w:cs="Times New Roman"/>
        </w:rPr>
        <w:t>Shkëlqim Cani</w:t>
      </w:r>
    </w:p>
    <w:sectPr w:rsidR="00B40B73" w:rsidRPr="00F7333E" w:rsidSect="006F1B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75B" w:rsidRDefault="0098275B" w:rsidP="00003548">
      <w:pPr>
        <w:spacing w:after="0" w:line="240" w:lineRule="auto"/>
      </w:pPr>
      <w:r>
        <w:separator/>
      </w:r>
    </w:p>
  </w:endnote>
  <w:endnote w:type="continuationSeparator" w:id="0">
    <w:p w:rsidR="0098275B" w:rsidRDefault="0098275B" w:rsidP="0000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FF"/>
    <w:family w:val="auto"/>
    <w:pitch w:val="default"/>
    <w:sig w:usb0="00000003" w:usb1="00000000" w:usb2="00000000" w:usb3="00000000" w:csb0="00000000" w:csb1="00000000"/>
  </w:font>
  <w:font w:name="WenQuanYi Micro Hei;Arial Unico">
    <w:panose1 w:val="00000000000000000000"/>
    <w:charset w:val="00"/>
    <w:family w:val="roman"/>
    <w:notTrueType/>
    <w:pitch w:val="default"/>
  </w:font>
  <w:font w:name="Lohit Hindi;MS Mincho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3311"/>
      <w:docPartObj>
        <w:docPartGallery w:val="Page Numbers (Bottom of Page)"/>
        <w:docPartUnique/>
      </w:docPartObj>
    </w:sdtPr>
    <w:sdtEndPr/>
    <w:sdtContent>
      <w:p w:rsidR="001F5411" w:rsidRDefault="009827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733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5411" w:rsidRDefault="001F54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75B" w:rsidRDefault="0098275B" w:rsidP="00003548">
      <w:pPr>
        <w:spacing w:after="0" w:line="240" w:lineRule="auto"/>
      </w:pPr>
      <w:r>
        <w:separator/>
      </w:r>
    </w:p>
  </w:footnote>
  <w:footnote w:type="continuationSeparator" w:id="0">
    <w:p w:rsidR="0098275B" w:rsidRDefault="0098275B" w:rsidP="0000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411" w:rsidRDefault="001F5411">
    <w:pPr>
      <w:pStyle w:val="Header"/>
    </w:pPr>
  </w:p>
  <w:p w:rsidR="001F5411" w:rsidRDefault="001F54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0000001"/>
    <w:multiLevelType w:val="singleLevel"/>
    <w:tmpl w:val="00000001"/>
    <w:name w:val="WW8Num10"/>
    <w:lvl w:ilvl="0">
      <w:start w:val="1"/>
      <w:numFmt w:val="lowerLetter"/>
      <w:lvlText w:val="%1-"/>
      <w:lvlJc w:val="left"/>
      <w:pPr>
        <w:tabs>
          <w:tab w:val="num" w:pos="0"/>
        </w:tabs>
        <w:ind w:left="1064" w:hanging="360"/>
      </w:pPr>
      <w:rPr>
        <w:szCs w:val="24"/>
        <w:lang w:val="sq-AL"/>
      </w:rPr>
    </w:lvl>
  </w:abstractNum>
  <w:abstractNum w:abstractNumId="1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NewRoman" w:hAnsi="TimesNewRoman" w:cs="TimesNewRoman"/>
        <w:lang w:val="sq-AL"/>
      </w:rPr>
    </w:lvl>
  </w:abstractNum>
  <w:abstractNum w:abstractNumId="12" w15:restartNumberingAfterBreak="0">
    <w:nsid w:val="00000003"/>
    <w:multiLevelType w:val="singleLevel"/>
    <w:tmpl w:val="00000003"/>
    <w:name w:val="WW8Num15"/>
    <w:lvl w:ilvl="0">
      <w:start w:val="1"/>
      <w:numFmt w:val="bullet"/>
      <w:lvlText w:val="—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color w:val="000000"/>
        <w:szCs w:val="24"/>
        <w:lang w:val="sq-AL"/>
      </w:rPr>
    </w:lvl>
  </w:abstractNum>
  <w:abstractNum w:abstractNumId="13" w15:restartNumberingAfterBreak="0">
    <w:nsid w:val="00000004"/>
    <w:multiLevelType w:val="singleLevel"/>
    <w:tmpl w:val="00000004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Cs w:val="24"/>
        <w:lang w:val="sq-AL"/>
      </w:rPr>
    </w:lvl>
  </w:abstractNum>
  <w:abstractNum w:abstractNumId="14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NewRoman" w:hAnsi="TimesNewRoman" w:cs="TimesNewRoman"/>
        <w:lang w:val="sq-AL"/>
      </w:rPr>
    </w:lvl>
  </w:abstractNum>
  <w:abstractNum w:abstractNumId="15" w15:restartNumberingAfterBreak="0">
    <w:nsid w:val="04E8662E"/>
    <w:multiLevelType w:val="singleLevel"/>
    <w:tmpl w:val="9C7A70C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060A68FE"/>
    <w:multiLevelType w:val="hybridMultilevel"/>
    <w:tmpl w:val="502060F4"/>
    <w:lvl w:ilvl="0" w:tplc="09ECF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E1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A2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29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2B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B2C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02C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6D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EE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07ED2FE5"/>
    <w:multiLevelType w:val="singleLevel"/>
    <w:tmpl w:val="13608EEC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  <w:b/>
      </w:rPr>
    </w:lvl>
  </w:abstractNum>
  <w:abstractNum w:abstractNumId="18" w15:restartNumberingAfterBreak="0">
    <w:nsid w:val="0AA058CB"/>
    <w:multiLevelType w:val="hybridMultilevel"/>
    <w:tmpl w:val="381632C4"/>
    <w:lvl w:ilvl="0" w:tplc="AFF82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lang w:val="sq-AL"/>
      </w:rPr>
    </w:lvl>
    <w:lvl w:ilvl="1" w:tplc="ED02E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46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A3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47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C2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6C7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C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B68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0FF13514"/>
    <w:multiLevelType w:val="multilevel"/>
    <w:tmpl w:val="DE004EC4"/>
    <w:lvl w:ilvl="0">
      <w:start w:val="1"/>
      <w:numFmt w:val="decimal"/>
      <w:suff w:val="space"/>
      <w:lvlText w:val="%1. člen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Odstavek"/>
      <w:suff w:val="space"/>
      <w:lvlText w:val="(%2)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pStyle w:val="Toka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3">
      <w:start w:val="1"/>
      <w:numFmt w:val="decimal"/>
      <w:suff w:val="space"/>
      <w:lvlText w:val="(%4) "/>
      <w:lvlJc w:val="left"/>
      <w:pPr>
        <w:ind w:left="-3277" w:firstLine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3743"/>
        </w:tabs>
        <w:ind w:left="-3743" w:hanging="397"/>
      </w:pPr>
      <w:rPr>
        <w:rFonts w:hint="default"/>
        <w:b w:val="0"/>
      </w:rPr>
    </w:lvl>
    <w:lvl w:ilvl="5">
      <w:start w:val="1"/>
      <w:numFmt w:val="lowerLetter"/>
      <w:lvlText w:val="(%6)"/>
      <w:lvlJc w:val="left"/>
      <w:pPr>
        <w:tabs>
          <w:tab w:val="num" w:pos="-1103"/>
        </w:tabs>
        <w:ind w:left="-146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383"/>
        </w:tabs>
        <w:ind w:left="-74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7"/>
        </w:tabs>
        <w:ind w:left="-2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57"/>
        </w:tabs>
        <w:ind w:left="697" w:firstLine="0"/>
      </w:pPr>
      <w:rPr>
        <w:rFonts w:hint="default"/>
      </w:rPr>
    </w:lvl>
  </w:abstractNum>
  <w:abstractNum w:abstractNumId="22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17467ACD"/>
    <w:multiLevelType w:val="hybridMultilevel"/>
    <w:tmpl w:val="C7382326"/>
    <w:lvl w:ilvl="0" w:tplc="B9DE1BC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289D599D"/>
    <w:multiLevelType w:val="hybridMultilevel"/>
    <w:tmpl w:val="F1166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28" w15:restartNumberingAfterBreak="0">
    <w:nsid w:val="2F145F25"/>
    <w:multiLevelType w:val="hybridMultilevel"/>
    <w:tmpl w:val="C7082770"/>
    <w:lvl w:ilvl="0" w:tplc="BDC23370">
      <w:start w:val="1"/>
      <w:numFmt w:val="lowerLetter"/>
      <w:pStyle w:val="HEADING1UDHEZIM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9" w15:restartNumberingAfterBreak="0">
    <w:nsid w:val="34E43DF0"/>
    <w:multiLevelType w:val="hybridMultilevel"/>
    <w:tmpl w:val="A824F0A0"/>
    <w:lvl w:ilvl="0" w:tplc="EDA22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FC6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8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86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C7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52D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66C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8AE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8C8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5FA7168"/>
    <w:multiLevelType w:val="hybridMultilevel"/>
    <w:tmpl w:val="F0A6AFF2"/>
    <w:lvl w:ilvl="0" w:tplc="04090001">
      <w:start w:val="1"/>
      <w:numFmt w:val="bullet"/>
      <w:pStyle w:val="BULLETUDHEZIM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1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5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6" w15:restartNumberingAfterBreak="0">
    <w:nsid w:val="46E863CB"/>
    <w:multiLevelType w:val="hybridMultilevel"/>
    <w:tmpl w:val="7E48F25A"/>
    <w:lvl w:ilvl="0" w:tplc="1D022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7E2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2ED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4C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C43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EC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220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84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6CF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BD454A0"/>
    <w:multiLevelType w:val="hybridMultilevel"/>
    <w:tmpl w:val="A6A8F43A"/>
    <w:lvl w:ilvl="0" w:tplc="CCAC9296">
      <w:start w:val="1"/>
      <w:numFmt w:val="bullet"/>
      <w:lvlText w:val=""/>
      <w:lvlJc w:val="left"/>
      <w:pPr>
        <w:ind w:left="1620" w:hanging="360"/>
      </w:pPr>
      <w:rPr>
        <w:rFonts w:ascii="Symbol" w:eastAsiaTheme="minorEastAsia" w:hAnsi="Symbol" w:cs="Times New Roman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9" w15:restartNumberingAfterBreak="0">
    <w:nsid w:val="5CDA69EA"/>
    <w:multiLevelType w:val="hybridMultilevel"/>
    <w:tmpl w:val="FEA8FF30"/>
    <w:lvl w:ilvl="0" w:tplc="09ECF0DC">
      <w:start w:val="1"/>
      <w:numFmt w:val="bullet"/>
      <w:lvlText w:val="•"/>
      <w:lvlJc w:val="left"/>
      <w:pPr>
        <w:ind w:left="639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0" w15:restartNumberingAfterBreak="0">
    <w:nsid w:val="65A5499A"/>
    <w:multiLevelType w:val="hybridMultilevel"/>
    <w:tmpl w:val="86BC8306"/>
    <w:lvl w:ilvl="0" w:tplc="04090017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633725D"/>
    <w:multiLevelType w:val="hybridMultilevel"/>
    <w:tmpl w:val="3EA6CC9A"/>
    <w:lvl w:ilvl="0" w:tplc="09ECF0DC">
      <w:start w:val="1"/>
      <w:numFmt w:val="bullet"/>
      <w:lvlText w:val="•"/>
      <w:lvlJc w:val="left"/>
      <w:pPr>
        <w:ind w:left="639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42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766F54CC"/>
    <w:multiLevelType w:val="hybridMultilevel"/>
    <w:tmpl w:val="191A67B4"/>
    <w:lvl w:ilvl="0" w:tplc="CCAC9296">
      <w:start w:val="1"/>
      <w:numFmt w:val="bullet"/>
      <w:lvlText w:val=""/>
      <w:lvlJc w:val="left"/>
      <w:pPr>
        <w:ind w:left="1155" w:hanging="360"/>
      </w:pPr>
      <w:rPr>
        <w:rFonts w:ascii="Symbol" w:eastAsiaTheme="minorEastAsia" w:hAnsi="Symbol" w:cs="Times New Roman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5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6" w15:restartNumberingAfterBreak="0">
    <w:nsid w:val="7A4445C9"/>
    <w:multiLevelType w:val="hybridMultilevel"/>
    <w:tmpl w:val="6B528064"/>
    <w:lvl w:ilvl="0" w:tplc="29482734">
      <w:start w:val="1"/>
      <w:numFmt w:val="decimal"/>
      <w:lvlText w:val="%1"/>
      <w:lvlJc w:val="left"/>
      <w:pPr>
        <w:ind w:left="795" w:hanging="63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7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7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2"/>
  </w:num>
  <w:num w:numId="14">
    <w:abstractNumId w:val="47"/>
  </w:num>
  <w:num w:numId="15">
    <w:abstractNumId w:val="43"/>
  </w:num>
  <w:num w:numId="16">
    <w:abstractNumId w:val="21"/>
  </w:num>
  <w:num w:numId="17">
    <w:abstractNumId w:val="25"/>
  </w:num>
  <w:num w:numId="18">
    <w:abstractNumId w:val="40"/>
  </w:num>
  <w:num w:numId="19">
    <w:abstractNumId w:val="45"/>
  </w:num>
  <w:num w:numId="20">
    <w:abstractNumId w:val="35"/>
  </w:num>
  <w:num w:numId="21">
    <w:abstractNumId w:val="31"/>
  </w:num>
  <w:num w:numId="22">
    <w:abstractNumId w:val="42"/>
  </w:num>
  <w:num w:numId="23">
    <w:abstractNumId w:val="19"/>
  </w:num>
  <w:num w:numId="24">
    <w:abstractNumId w:val="24"/>
  </w:num>
  <w:num w:numId="25">
    <w:abstractNumId w:val="33"/>
  </w:num>
  <w:num w:numId="26">
    <w:abstractNumId w:val="26"/>
  </w:num>
  <w:num w:numId="27">
    <w:abstractNumId w:val="27"/>
  </w:num>
  <w:num w:numId="28">
    <w:abstractNumId w:val="32"/>
  </w:num>
  <w:num w:numId="29">
    <w:abstractNumId w:val="34"/>
  </w:num>
  <w:num w:numId="30">
    <w:abstractNumId w:val="15"/>
  </w:num>
  <w:num w:numId="31">
    <w:abstractNumId w:val="18"/>
  </w:num>
  <w:num w:numId="32">
    <w:abstractNumId w:val="16"/>
  </w:num>
  <w:num w:numId="33">
    <w:abstractNumId w:val="36"/>
  </w:num>
  <w:num w:numId="34">
    <w:abstractNumId w:val="29"/>
  </w:num>
  <w:num w:numId="35">
    <w:abstractNumId w:val="39"/>
  </w:num>
  <w:num w:numId="36">
    <w:abstractNumId w:val="41"/>
  </w:num>
  <w:num w:numId="37">
    <w:abstractNumId w:val="23"/>
  </w:num>
  <w:num w:numId="38">
    <w:abstractNumId w:val="30"/>
  </w:num>
  <w:num w:numId="39">
    <w:abstractNumId w:val="28"/>
  </w:num>
  <w:num w:numId="40">
    <w:abstractNumId w:val="46"/>
  </w:num>
  <w:num w:numId="41">
    <w:abstractNumId w:val="44"/>
  </w:num>
  <w:num w:numId="42">
    <w:abstractNumId w:val="38"/>
  </w:num>
  <w:num w:numId="43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21"/>
    <w:rsid w:val="000006D2"/>
    <w:rsid w:val="00003548"/>
    <w:rsid w:val="00015ACA"/>
    <w:rsid w:val="00022786"/>
    <w:rsid w:val="0003269D"/>
    <w:rsid w:val="00042930"/>
    <w:rsid w:val="0005122C"/>
    <w:rsid w:val="00062689"/>
    <w:rsid w:val="000C44EF"/>
    <w:rsid w:val="000D26C7"/>
    <w:rsid w:val="000E24B3"/>
    <w:rsid w:val="000F27B3"/>
    <w:rsid w:val="0010684C"/>
    <w:rsid w:val="00121EE8"/>
    <w:rsid w:val="0015211D"/>
    <w:rsid w:val="00153DE2"/>
    <w:rsid w:val="00170B1D"/>
    <w:rsid w:val="00173D16"/>
    <w:rsid w:val="00176842"/>
    <w:rsid w:val="001932B3"/>
    <w:rsid w:val="001B7D95"/>
    <w:rsid w:val="001D1EB7"/>
    <w:rsid w:val="001F5411"/>
    <w:rsid w:val="00205742"/>
    <w:rsid w:val="00216AAF"/>
    <w:rsid w:val="00224296"/>
    <w:rsid w:val="00225D79"/>
    <w:rsid w:val="002745C8"/>
    <w:rsid w:val="002A5FA5"/>
    <w:rsid w:val="002B05F8"/>
    <w:rsid w:val="002B0970"/>
    <w:rsid w:val="002B1038"/>
    <w:rsid w:val="002B3A59"/>
    <w:rsid w:val="002C2DC4"/>
    <w:rsid w:val="002D7AA3"/>
    <w:rsid w:val="002E22DF"/>
    <w:rsid w:val="00311795"/>
    <w:rsid w:val="00314876"/>
    <w:rsid w:val="0031546E"/>
    <w:rsid w:val="003162D0"/>
    <w:rsid w:val="00336E1A"/>
    <w:rsid w:val="00336F50"/>
    <w:rsid w:val="00361F00"/>
    <w:rsid w:val="00381BE5"/>
    <w:rsid w:val="00383EA8"/>
    <w:rsid w:val="00390FD0"/>
    <w:rsid w:val="003A76E1"/>
    <w:rsid w:val="003B18F4"/>
    <w:rsid w:val="003B51BC"/>
    <w:rsid w:val="003E3061"/>
    <w:rsid w:val="003E7B46"/>
    <w:rsid w:val="003F6821"/>
    <w:rsid w:val="00462899"/>
    <w:rsid w:val="00476101"/>
    <w:rsid w:val="004F5B90"/>
    <w:rsid w:val="00545C12"/>
    <w:rsid w:val="00554F42"/>
    <w:rsid w:val="0058175F"/>
    <w:rsid w:val="00590DA1"/>
    <w:rsid w:val="00592459"/>
    <w:rsid w:val="005A4154"/>
    <w:rsid w:val="005B4B74"/>
    <w:rsid w:val="005D7DEF"/>
    <w:rsid w:val="005F1DA3"/>
    <w:rsid w:val="00613063"/>
    <w:rsid w:val="006514E7"/>
    <w:rsid w:val="00656DB0"/>
    <w:rsid w:val="00673C50"/>
    <w:rsid w:val="00675BE1"/>
    <w:rsid w:val="00677A4A"/>
    <w:rsid w:val="00682C78"/>
    <w:rsid w:val="00696E37"/>
    <w:rsid w:val="006A3C23"/>
    <w:rsid w:val="006B409E"/>
    <w:rsid w:val="006B5105"/>
    <w:rsid w:val="006C3F71"/>
    <w:rsid w:val="006E2697"/>
    <w:rsid w:val="006F0427"/>
    <w:rsid w:val="006F1B62"/>
    <w:rsid w:val="007413E4"/>
    <w:rsid w:val="007836F1"/>
    <w:rsid w:val="0078659E"/>
    <w:rsid w:val="00796728"/>
    <w:rsid w:val="00797854"/>
    <w:rsid w:val="007A1D5C"/>
    <w:rsid w:val="007B2320"/>
    <w:rsid w:val="007C06F4"/>
    <w:rsid w:val="007E33FB"/>
    <w:rsid w:val="007F2A2F"/>
    <w:rsid w:val="0081736D"/>
    <w:rsid w:val="008272ED"/>
    <w:rsid w:val="0083558D"/>
    <w:rsid w:val="0083589E"/>
    <w:rsid w:val="00857077"/>
    <w:rsid w:val="00872908"/>
    <w:rsid w:val="008927CE"/>
    <w:rsid w:val="008A3AF1"/>
    <w:rsid w:val="008A4678"/>
    <w:rsid w:val="008E1CBB"/>
    <w:rsid w:val="008F7F96"/>
    <w:rsid w:val="00963780"/>
    <w:rsid w:val="00967081"/>
    <w:rsid w:val="00972FB1"/>
    <w:rsid w:val="00981AA2"/>
    <w:rsid w:val="0098275B"/>
    <w:rsid w:val="00982C26"/>
    <w:rsid w:val="009934B8"/>
    <w:rsid w:val="009A4879"/>
    <w:rsid w:val="009B0F04"/>
    <w:rsid w:val="009F7496"/>
    <w:rsid w:val="00A104A9"/>
    <w:rsid w:val="00A3506B"/>
    <w:rsid w:val="00A41149"/>
    <w:rsid w:val="00A66E9F"/>
    <w:rsid w:val="00AA02C8"/>
    <w:rsid w:val="00AE08B0"/>
    <w:rsid w:val="00B40B73"/>
    <w:rsid w:val="00B44674"/>
    <w:rsid w:val="00B6201F"/>
    <w:rsid w:val="00B8580F"/>
    <w:rsid w:val="00BB5B8D"/>
    <w:rsid w:val="00BB760A"/>
    <w:rsid w:val="00C25E8C"/>
    <w:rsid w:val="00C85095"/>
    <w:rsid w:val="00C94E52"/>
    <w:rsid w:val="00CF578D"/>
    <w:rsid w:val="00D601AE"/>
    <w:rsid w:val="00D77EFF"/>
    <w:rsid w:val="00D956B3"/>
    <w:rsid w:val="00DC4777"/>
    <w:rsid w:val="00DD5AE6"/>
    <w:rsid w:val="00DF04A4"/>
    <w:rsid w:val="00E03CF1"/>
    <w:rsid w:val="00E321B2"/>
    <w:rsid w:val="00E47F24"/>
    <w:rsid w:val="00E56156"/>
    <w:rsid w:val="00EA3F66"/>
    <w:rsid w:val="00F171F9"/>
    <w:rsid w:val="00F7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171281-C6AE-44F8-BFB0-DCF5CB1A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B62"/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545C12"/>
    <w:pPr>
      <w:keepNext/>
      <w:spacing w:before="240" w:after="60" w:line="240" w:lineRule="auto"/>
      <w:ind w:firstLine="284"/>
      <w:jc w:val="both"/>
      <w:outlineLvl w:val="0"/>
    </w:pPr>
    <w:rPr>
      <w:rFonts w:ascii="Arial" w:eastAsia="MS Mincho" w:hAnsi="Arial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545C12"/>
    <w:pPr>
      <w:spacing w:before="200" w:after="0" w:line="240" w:lineRule="auto"/>
      <w:ind w:firstLine="284"/>
      <w:jc w:val="both"/>
      <w:outlineLvl w:val="1"/>
    </w:pPr>
    <w:rPr>
      <w:rFonts w:ascii="Cambria" w:eastAsia="MS Mincho" w:hAnsi="Cambria" w:cs="Times New Roman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545C12"/>
    <w:pPr>
      <w:spacing w:before="200" w:after="0" w:line="271" w:lineRule="auto"/>
      <w:ind w:firstLine="284"/>
      <w:jc w:val="both"/>
      <w:outlineLvl w:val="2"/>
    </w:pPr>
    <w:rPr>
      <w:rFonts w:ascii="Cambria" w:eastAsia="MS Mincho" w:hAnsi="Cambria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45C12"/>
    <w:pPr>
      <w:spacing w:before="200" w:after="0" w:line="240" w:lineRule="auto"/>
      <w:ind w:firstLine="284"/>
      <w:jc w:val="both"/>
      <w:outlineLvl w:val="3"/>
    </w:pPr>
    <w:rPr>
      <w:rFonts w:ascii="Cambria" w:eastAsia="MS Mincho" w:hAnsi="Cambria" w:cs="Times New Roman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45C12"/>
    <w:pPr>
      <w:spacing w:before="200" w:after="0" w:line="240" w:lineRule="auto"/>
      <w:ind w:firstLine="284"/>
      <w:jc w:val="both"/>
      <w:outlineLvl w:val="4"/>
    </w:pPr>
    <w:rPr>
      <w:rFonts w:ascii="Cambria" w:eastAsia="MS Mincho" w:hAnsi="Cambria" w:cs="Times New Roman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45C12"/>
    <w:pPr>
      <w:spacing w:after="0" w:line="271" w:lineRule="auto"/>
      <w:ind w:firstLine="284"/>
      <w:jc w:val="both"/>
      <w:outlineLvl w:val="5"/>
    </w:pPr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545C12"/>
    <w:pPr>
      <w:spacing w:after="0" w:line="240" w:lineRule="auto"/>
      <w:ind w:firstLine="284"/>
      <w:jc w:val="both"/>
      <w:outlineLvl w:val="6"/>
    </w:pPr>
    <w:rPr>
      <w:rFonts w:ascii="Cambria" w:eastAsia="MS Mincho" w:hAnsi="Cambria" w:cs="Times New Roman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545C12"/>
    <w:pPr>
      <w:spacing w:after="0" w:line="240" w:lineRule="auto"/>
      <w:ind w:firstLine="284"/>
      <w:jc w:val="both"/>
      <w:outlineLvl w:val="7"/>
    </w:pPr>
    <w:rPr>
      <w:rFonts w:ascii="Cambria" w:eastAsia="MS Mincho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45C12"/>
    <w:pPr>
      <w:spacing w:after="0" w:line="240" w:lineRule="auto"/>
      <w:ind w:firstLine="284"/>
      <w:jc w:val="both"/>
      <w:outlineLvl w:val="8"/>
    </w:pPr>
    <w:rPr>
      <w:rFonts w:ascii="Cambria" w:eastAsia="MS Mincho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35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003548"/>
    <w:rPr>
      <w:color w:val="800080"/>
      <w:u w:val="single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00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00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03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548"/>
  </w:style>
  <w:style w:type="paragraph" w:styleId="Footer">
    <w:name w:val="footer"/>
    <w:basedOn w:val="Normal"/>
    <w:link w:val="FooterChar"/>
    <w:uiPriority w:val="99"/>
    <w:unhideWhenUsed/>
    <w:rsid w:val="00003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548"/>
  </w:style>
  <w:style w:type="table" w:styleId="TableGrid">
    <w:name w:val="Table Grid"/>
    <w:basedOn w:val="TableNormal"/>
    <w:rsid w:val="007C0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7C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C06F4"/>
    <w:rPr>
      <w:rFonts w:ascii="Tahoma" w:hAnsi="Tahoma" w:cs="Tahoma"/>
      <w:sz w:val="16"/>
      <w:szCs w:val="16"/>
    </w:rPr>
  </w:style>
  <w:style w:type="paragraph" w:customStyle="1" w:styleId="Akti">
    <w:name w:val="Akti"/>
    <w:link w:val="Akti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BazLigjPropozues">
    <w:name w:val="Baz_Ligj_Propozues"/>
    <w:rsid w:val="00E47F24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Paragrafi">
    <w:name w:val="Paragrafi"/>
    <w:link w:val="ParagrafiChar"/>
    <w:rsid w:val="00E47F2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NumriData">
    <w:name w:val="Numri_Data"/>
    <w:next w:val="Normal"/>
    <w:link w:val="NumriData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Titulli">
    <w:name w:val="Titulli"/>
    <w:next w:val="Normal"/>
    <w:link w:val="TitulliChar"/>
    <w:rsid w:val="00E47F24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E47F24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  <w:style w:type="character" w:customStyle="1" w:styleId="NumriDataChar">
    <w:name w:val="Numri_Data Char"/>
    <w:link w:val="NumriData"/>
    <w:rsid w:val="00E47F24"/>
    <w:rPr>
      <w:rFonts w:ascii="CG Times" w:eastAsia="Times New Roman" w:hAnsi="CG Times" w:cs="Times New Roman"/>
      <w:b/>
      <w:szCs w:val="20"/>
      <w:lang w:val="en-GB"/>
    </w:rPr>
  </w:style>
  <w:style w:type="character" w:customStyle="1" w:styleId="ParagrafiChar">
    <w:name w:val="Paragrafi Char"/>
    <w:link w:val="Paragrafi"/>
    <w:rsid w:val="00E47F24"/>
    <w:rPr>
      <w:rFonts w:ascii="CG Times" w:eastAsia="Times New Roman" w:hAnsi="CG Times" w:cs="Times New Roman"/>
      <w:szCs w:val="20"/>
    </w:rPr>
  </w:style>
  <w:style w:type="character" w:customStyle="1" w:styleId="VENDOSIChar">
    <w:name w:val="VENDOSI Char"/>
    <w:link w:val="VENDOSI"/>
    <w:rsid w:val="00E47F24"/>
    <w:rPr>
      <w:rFonts w:ascii="CG Times" w:eastAsia="Times New Roman" w:hAnsi="CG Times" w:cs="Times New Roman"/>
      <w:caps/>
      <w:lang w:val="en-GB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E47F24"/>
    <w:pPr>
      <w:ind w:left="720"/>
      <w:contextualSpacing/>
    </w:pPr>
  </w:style>
  <w:style w:type="paragraph" w:customStyle="1" w:styleId="Autoriteti">
    <w:name w:val="Autoriteti"/>
    <w:next w:val="Normal"/>
    <w:link w:val="AutoritetiChar"/>
    <w:rsid w:val="00E47F24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E47F24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paragraph" w:customStyle="1" w:styleId="Tabele">
    <w:name w:val="Tabele"/>
    <w:rsid w:val="00E47F24"/>
    <w:pPr>
      <w:spacing w:after="0" w:line="240" w:lineRule="auto"/>
    </w:pPr>
    <w:rPr>
      <w:rFonts w:ascii="CG Times" w:eastAsia="Times New Roman" w:hAnsi="CG Times" w:cs="Times New Roman"/>
      <w:szCs w:val="20"/>
      <w:lang w:val="en-GB"/>
    </w:rPr>
  </w:style>
  <w:style w:type="paragraph" w:customStyle="1" w:styleId="TitulliTitull">
    <w:name w:val="Titulli_Titull"/>
    <w:link w:val="TitulliTitullChar"/>
    <w:rsid w:val="00E47F24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/>
    </w:rPr>
  </w:style>
  <w:style w:type="character" w:customStyle="1" w:styleId="AktiChar">
    <w:name w:val="Akti Char"/>
    <w:link w:val="Akti"/>
    <w:rsid w:val="00A41149"/>
    <w:rPr>
      <w:rFonts w:ascii="CG Times" w:eastAsia="Times New Roman" w:hAnsi="CG Times" w:cs="Times New Roman"/>
      <w:b/>
      <w:caps/>
      <w:color w:val="000000"/>
      <w:lang w:val="en-GB"/>
    </w:rPr>
  </w:style>
  <w:style w:type="character" w:customStyle="1" w:styleId="TitulliChar">
    <w:name w:val="Titulli Char"/>
    <w:basedOn w:val="DefaultParagraphFont"/>
    <w:link w:val="Titulli"/>
    <w:rsid w:val="00592459"/>
    <w:rPr>
      <w:rFonts w:ascii="CG Times" w:eastAsia="Times New Roman" w:hAnsi="CG Times" w:cs="Times New Roman"/>
      <w:b/>
      <w:caps/>
      <w:lang w:val="en-GB"/>
    </w:rPr>
  </w:style>
  <w:style w:type="paragraph" w:customStyle="1" w:styleId="Char">
    <w:name w:val="Char"/>
    <w:basedOn w:val="Normal"/>
    <w:rsid w:val="00D77EF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/>
    </w:rPr>
  </w:style>
  <w:style w:type="paragraph" w:customStyle="1" w:styleId="Char0">
    <w:name w:val="Char"/>
    <w:basedOn w:val="Normal"/>
    <w:rsid w:val="00216AA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/>
    </w:rPr>
  </w:style>
  <w:style w:type="paragraph" w:customStyle="1" w:styleId="NeniNr">
    <w:name w:val="Neni_Nr"/>
    <w:next w:val="Normal"/>
    <w:link w:val="NeniNrChar"/>
    <w:rsid w:val="00216AA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216AAF"/>
    <w:pPr>
      <w:keepNext/>
      <w:widowControl w:val="0"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Cs w:val="20"/>
      <w:lang w:val="en-GB"/>
    </w:rPr>
  </w:style>
  <w:style w:type="character" w:customStyle="1" w:styleId="NeniNrChar">
    <w:name w:val="Neni_Nr Char"/>
    <w:basedOn w:val="DefaultParagraphFont"/>
    <w:link w:val="NeniNr"/>
    <w:rsid w:val="008F7F96"/>
    <w:rPr>
      <w:rFonts w:ascii="CG Times" w:eastAsia="Times New Roman" w:hAnsi="CG Times" w:cs="Times New Roman"/>
      <w:szCs w:val="20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8F7F96"/>
    <w:rPr>
      <w:rFonts w:ascii="CG Times" w:eastAsia="Times New Roman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8F7F96"/>
    <w:rPr>
      <w:rFonts w:ascii="CG Times" w:eastAsia="Times New Roman" w:hAnsi="CG Times" w:cs="Times New Roman"/>
      <w:caps/>
      <w:lang w:val="en-GB"/>
    </w:rPr>
  </w:style>
  <w:style w:type="paragraph" w:customStyle="1" w:styleId="NenkreuNr">
    <w:name w:val="Nenkreu_Nr"/>
    <w:rsid w:val="008F7F96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kreuTitull">
    <w:name w:val="Nenkreu_Titull"/>
    <w:rsid w:val="008F7F96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styleId="FootnoteText">
    <w:name w:val="footnote text"/>
    <w:aliases w:val="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4293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single space Char,footnote text Char,fn Char,FOOTNOTES Char,Fußnotentext Char Char,ADB Char,Footnote text Char,ft Char,Footnote Text Char2 Char Char,Footnote Text Char1 Char Char Char,Footnote Text Char2 Char Char Char Char,f Char"/>
    <w:basedOn w:val="DefaultParagraphFont"/>
    <w:link w:val="FootnoteText"/>
    <w:uiPriority w:val="99"/>
    <w:rsid w:val="00042930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S,Footnote Reference Number,Footnote Reference_LVL6"/>
    <w:basedOn w:val="DefaultParagraphFont"/>
    <w:link w:val="BVIfnrCarCarCarCarChar"/>
    <w:uiPriority w:val="99"/>
    <w:qFormat/>
    <w:rsid w:val="00042930"/>
    <w:rPr>
      <w:vertAlign w:val="superscript"/>
    </w:rPr>
  </w:style>
  <w:style w:type="character" w:customStyle="1" w:styleId="FootnoteCharacters">
    <w:name w:val="Footnote Characters"/>
    <w:basedOn w:val="DefaultParagraphFont"/>
    <w:rsid w:val="00042930"/>
    <w:rPr>
      <w:vertAlign w:val="superscript"/>
    </w:rPr>
  </w:style>
  <w:style w:type="character" w:customStyle="1" w:styleId="AutoritetiEmerChar">
    <w:name w:val="Autoriteti_Emer Char"/>
    <w:link w:val="AutoritetiEmer"/>
    <w:locked/>
    <w:rsid w:val="00042930"/>
    <w:rPr>
      <w:rFonts w:ascii="CG Times" w:eastAsia="Times New Roman" w:hAnsi="CG Times" w:cs="Times New Roman"/>
      <w:b/>
      <w:lang w:val="en-GB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545C12"/>
    <w:rPr>
      <w:rFonts w:ascii="Arial" w:eastAsia="MS Mincho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545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545C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545C12"/>
    <w:rPr>
      <w:rFonts w:ascii="Cambria" w:eastAsia="MS Mincho" w:hAnsi="Cambria" w:cs="Times New Roman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45C12"/>
    <w:rPr>
      <w:rFonts w:ascii="Cambria" w:eastAsia="MS Mincho" w:hAnsi="Cambria" w:cs="Times New Roman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45C12"/>
    <w:rPr>
      <w:rFonts w:ascii="Cambria" w:eastAsia="MS Mincho" w:hAnsi="Cambria" w:cs="Times New Roman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545C12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545C12"/>
    <w:rPr>
      <w:rFonts w:ascii="Cambria" w:eastAsia="MS Mincho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45C12"/>
    <w:rPr>
      <w:rFonts w:ascii="Cambria" w:eastAsia="MS Mincho" w:hAnsi="Cambria" w:cs="Times New Roman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locked/>
    <w:rsid w:val="00545C12"/>
    <w:rPr>
      <w:rFonts w:ascii="Cambria" w:eastAsia="MS Mincho" w:hAnsi="Cambria" w:cs="Times New Roman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545C12"/>
    <w:rPr>
      <w:rFonts w:ascii="Cambria" w:eastAsia="MS Mincho" w:hAnsi="Cambria" w:cs="Times New Roman"/>
      <w:b/>
      <w:bCs/>
      <w:sz w:val="24"/>
      <w:szCs w:val="24"/>
    </w:rPr>
  </w:style>
  <w:style w:type="paragraph" w:customStyle="1" w:styleId="ADDRESS">
    <w:name w:val="ADDRESS"/>
    <w:basedOn w:val="Normal"/>
    <w:rsid w:val="00545C12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545C12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545C12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customStyle="1" w:styleId="akti0">
    <w:name w:val="akt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ridata0">
    <w:name w:val="numridata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i0">
    <w:name w:val="paragraf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li0">
    <w:name w:val="titull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zligjpropozues0">
    <w:name w:val="bazligjpropozues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0">
    <w:name w:val="vendos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ninr0">
    <w:name w:val="neninr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5C12"/>
  </w:style>
  <w:style w:type="paragraph" w:customStyle="1" w:styleId="autoriteti0">
    <w:name w:val="autoriteti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ritetiemer0">
    <w:name w:val="autoritetiemer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45C12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545C12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545C12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styleId="BodyText">
    <w:name w:val="Body Text"/>
    <w:basedOn w:val="Normal"/>
    <w:link w:val="BodyTextChar"/>
    <w:uiPriority w:val="99"/>
    <w:rsid w:val="00545C1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45C12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545C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545C12"/>
  </w:style>
  <w:style w:type="paragraph" w:customStyle="1" w:styleId="Institucioni">
    <w:name w:val="Institucioni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545C12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character" w:styleId="PageNumber">
    <w:name w:val="page number"/>
    <w:uiPriority w:val="99"/>
    <w:rsid w:val="00545C12"/>
  </w:style>
  <w:style w:type="paragraph" w:customStyle="1" w:styleId="CM49">
    <w:name w:val="CM49"/>
    <w:basedOn w:val="Normal"/>
    <w:next w:val="Normal"/>
    <w:rsid w:val="00545C12"/>
    <w:pPr>
      <w:widowControl w:val="0"/>
      <w:autoSpaceDE w:val="0"/>
      <w:autoSpaceDN w:val="0"/>
      <w:adjustRightInd w:val="0"/>
      <w:spacing w:after="27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545C12"/>
    <w:pPr>
      <w:widowControl w:val="0"/>
      <w:autoSpaceDE w:val="0"/>
      <w:autoSpaceDN w:val="0"/>
      <w:adjustRightInd w:val="0"/>
      <w:spacing w:after="1000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545C12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545C12"/>
    <w:pPr>
      <w:widowControl w:val="0"/>
      <w:autoSpaceDE w:val="0"/>
      <w:autoSpaceDN w:val="0"/>
      <w:adjustRightInd w:val="0"/>
      <w:spacing w:after="113" w:line="240" w:lineRule="auto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545C12"/>
    <w:pPr>
      <w:widowControl w:val="0"/>
      <w:autoSpaceDE w:val="0"/>
      <w:autoSpaceDN w:val="0"/>
      <w:adjustRightInd w:val="0"/>
      <w:spacing w:after="0" w:line="253" w:lineRule="atLeas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545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9"/>
    <w:qFormat/>
    <w:rsid w:val="00545C12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styleId="TOC2">
    <w:name w:val="toc 2"/>
    <w:basedOn w:val="Normal"/>
    <w:next w:val="Normal"/>
    <w:autoRedefine/>
    <w:qFormat/>
    <w:rsid w:val="00545C12"/>
    <w:pPr>
      <w:tabs>
        <w:tab w:val="left" w:pos="540"/>
        <w:tab w:val="right" w:leader="dot" w:pos="9090"/>
      </w:tabs>
      <w:spacing w:before="100" w:after="100" w:line="240" w:lineRule="auto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rsid w:val="00545C12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sq-AL"/>
    </w:rPr>
  </w:style>
  <w:style w:type="paragraph" w:customStyle="1" w:styleId="note">
    <w:name w:val="note"/>
    <w:rsid w:val="00545C12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545C12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/>
      <w:i w:val="0"/>
      <w:iCs w:val="0"/>
      <w:color w:val="auto"/>
      <w:sz w:val="22"/>
      <w:szCs w:val="22"/>
      <w:lang w:val="sq-AL"/>
    </w:rPr>
  </w:style>
  <w:style w:type="character" w:customStyle="1" w:styleId="StyleHeading6BoldChar">
    <w:name w:val="Style Heading 6 + Bold Char"/>
    <w:link w:val="StyleHeading6Bold"/>
    <w:rsid w:val="00545C12"/>
    <w:rPr>
      <w:rFonts w:ascii="Arial Narrow" w:eastAsia="Times New Roman" w:hAnsi="Arial Narrow" w:cs="Times New Roman"/>
      <w:b/>
      <w:bCs/>
      <w:lang w:val="sq-AL"/>
    </w:rPr>
  </w:style>
  <w:style w:type="paragraph" w:customStyle="1" w:styleId="tableheaders">
    <w:name w:val="table headers"/>
    <w:rsid w:val="00545C12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545C12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545C12"/>
    <w:pPr>
      <w:spacing w:after="0" w:line="240" w:lineRule="auto"/>
    </w:pPr>
    <w:rPr>
      <w:rFonts w:ascii="Consolas" w:eastAsia="MS Mincho" w:hAnsi="Consolas" w:cs="Times New Roman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545C12"/>
    <w:rPr>
      <w:rFonts w:ascii="Consolas" w:eastAsia="MS Mincho" w:hAnsi="Consolas" w:cs="Times New Roman"/>
      <w:sz w:val="21"/>
      <w:szCs w:val="21"/>
      <w:lang w:val="sq-AL"/>
    </w:rPr>
  </w:style>
  <w:style w:type="paragraph" w:customStyle="1" w:styleId="Pika">
    <w:name w:val="Pika"/>
    <w:next w:val="Normal"/>
    <w:autoRedefine/>
    <w:rsid w:val="00545C12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545C12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Style1">
    <w:name w:val="Style1"/>
    <w:basedOn w:val="Normal"/>
    <w:qFormat/>
    <w:rsid w:val="00545C12"/>
    <w:pPr>
      <w:spacing w:after="0" w:line="240" w:lineRule="auto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545C12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StyleStyle1Bold">
    <w:name w:val="Style Style1 + Bold"/>
    <w:basedOn w:val="Style1"/>
    <w:rsid w:val="00545C12"/>
    <w:rPr>
      <w:b w:val="0"/>
      <w:bCs/>
    </w:rPr>
  </w:style>
  <w:style w:type="paragraph" w:styleId="NoSpacing">
    <w:name w:val="No Spacing"/>
    <w:link w:val="NoSpacingChar"/>
    <w:uiPriority w:val="1"/>
    <w:qFormat/>
    <w:rsid w:val="00545C12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CM1">
    <w:name w:val="CM1"/>
    <w:basedOn w:val="Default"/>
    <w:next w:val="Default"/>
    <w:rsid w:val="00545C12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rsid w:val="00545C1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character" w:customStyle="1" w:styleId="hps">
    <w:name w:val="hps"/>
    <w:rsid w:val="00545C12"/>
  </w:style>
  <w:style w:type="character" w:customStyle="1" w:styleId="atn">
    <w:name w:val="atn"/>
    <w:rsid w:val="00545C12"/>
  </w:style>
  <w:style w:type="paragraph" w:customStyle="1" w:styleId="CM3">
    <w:name w:val="CM3"/>
    <w:basedOn w:val="Normal"/>
    <w:next w:val="Normal"/>
    <w:rsid w:val="00545C12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545C1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545C12"/>
    <w:rPr>
      <w:rFonts w:ascii="Tahoma" w:eastAsia="Times New Roman" w:hAnsi="Tahoma" w:cs="Times New Roman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rsid w:val="00545C12"/>
    <w:pPr>
      <w:spacing w:after="0" w:line="240" w:lineRule="auto"/>
      <w:ind w:left="21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45C1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NoList3">
    <w:name w:val="No List3"/>
    <w:next w:val="NoList"/>
    <w:semiHidden/>
    <w:rsid w:val="00545C12"/>
  </w:style>
  <w:style w:type="paragraph" w:customStyle="1" w:styleId="TitulliNr">
    <w:name w:val="Titulli_Nr"/>
    <w:rsid w:val="00545C1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longtext">
    <w:name w:val="long_text"/>
    <w:basedOn w:val="DefaultParagraphFont"/>
    <w:rsid w:val="00545C12"/>
  </w:style>
  <w:style w:type="character" w:customStyle="1" w:styleId="longtext1">
    <w:name w:val="long_text1"/>
    <w:rsid w:val="00545C12"/>
    <w:rPr>
      <w:sz w:val="20"/>
      <w:szCs w:val="20"/>
    </w:rPr>
  </w:style>
  <w:style w:type="character" w:customStyle="1" w:styleId="mediumtext1">
    <w:name w:val="medium_text1"/>
    <w:rsid w:val="00545C12"/>
    <w:rPr>
      <w:sz w:val="20"/>
      <w:szCs w:val="20"/>
    </w:rPr>
  </w:style>
  <w:style w:type="character" w:customStyle="1" w:styleId="shorttext">
    <w:name w:val="short_text"/>
    <w:basedOn w:val="DefaultParagraphFont"/>
    <w:rsid w:val="00545C12"/>
  </w:style>
  <w:style w:type="character" w:customStyle="1" w:styleId="hpsatn">
    <w:name w:val="hps atn"/>
    <w:basedOn w:val="DefaultParagraphFont"/>
    <w:rsid w:val="00545C12"/>
  </w:style>
  <w:style w:type="character" w:styleId="Emphasis">
    <w:name w:val="Emphasis"/>
    <w:uiPriority w:val="99"/>
    <w:qFormat/>
    <w:rsid w:val="00545C12"/>
    <w:rPr>
      <w:i/>
    </w:rPr>
  </w:style>
  <w:style w:type="numbering" w:customStyle="1" w:styleId="NoList4">
    <w:name w:val="No List4"/>
    <w:next w:val="NoList"/>
    <w:semiHidden/>
    <w:rsid w:val="00545C12"/>
  </w:style>
  <w:style w:type="paragraph" w:styleId="BlockText">
    <w:name w:val="Block Text"/>
    <w:basedOn w:val="Normal"/>
    <w:rsid w:val="00545C12"/>
    <w:pPr>
      <w:widowControl w:val="0"/>
      <w:tabs>
        <w:tab w:val="left" w:pos="1134"/>
      </w:tabs>
      <w:spacing w:after="0" w:line="240" w:lineRule="auto"/>
      <w:ind w:left="2835" w:right="-639" w:hanging="2835"/>
      <w:jc w:val="both"/>
    </w:pPr>
    <w:rPr>
      <w:rFonts w:ascii="Times New Roman" w:eastAsia="Times New Roman" w:hAnsi="Times New Roman" w:cs="Times New Roman"/>
      <w:sz w:val="20"/>
      <w:szCs w:val="20"/>
      <w:lang w:val="sq-AL" w:eastAsia="de-AT"/>
    </w:rPr>
  </w:style>
  <w:style w:type="paragraph" w:styleId="BodyTextIndent2">
    <w:name w:val="Body Text Indent 2"/>
    <w:basedOn w:val="Normal"/>
    <w:link w:val="BodyTextIndent2Char"/>
    <w:rsid w:val="00545C12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</w:tabs>
      <w:spacing w:after="0" w:line="240" w:lineRule="auto"/>
      <w:ind w:left="1769" w:hanging="1202"/>
      <w:jc w:val="both"/>
    </w:pPr>
    <w:rPr>
      <w:rFonts w:ascii="Arial" w:eastAsia="Times New Roman" w:hAnsi="Arial" w:cs="Times New Roman"/>
      <w:i/>
      <w:sz w:val="20"/>
      <w:szCs w:val="20"/>
      <w:lang w:val="sq-AL" w:eastAsia="de-AT"/>
    </w:rPr>
  </w:style>
  <w:style w:type="character" w:customStyle="1" w:styleId="BodyTextIndent2Char">
    <w:name w:val="Body Text Indent 2 Char"/>
    <w:basedOn w:val="DefaultParagraphFont"/>
    <w:link w:val="BodyTextIndent2"/>
    <w:rsid w:val="00545C12"/>
    <w:rPr>
      <w:rFonts w:ascii="Arial" w:eastAsia="Times New Roman" w:hAnsi="Arial" w:cs="Times New Roman"/>
      <w:i/>
      <w:sz w:val="20"/>
      <w:szCs w:val="20"/>
      <w:lang w:val="sq-AL" w:eastAsia="de-AT"/>
    </w:rPr>
  </w:style>
  <w:style w:type="paragraph" w:styleId="BodyTextIndent3">
    <w:name w:val="Body Text Indent 3"/>
    <w:basedOn w:val="Normal"/>
    <w:link w:val="BodyTextIndent3Char"/>
    <w:rsid w:val="00545C12"/>
    <w:pPr>
      <w:widowControl w:val="0"/>
      <w:tabs>
        <w:tab w:val="left" w:pos="132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spacing w:after="0" w:line="240" w:lineRule="auto"/>
      <w:ind w:left="567"/>
    </w:pPr>
    <w:rPr>
      <w:rFonts w:ascii="Arial" w:eastAsia="Times New Roman" w:hAnsi="Arial" w:cs="Times New Roman"/>
      <w:b/>
      <w:position w:val="-8"/>
      <w:sz w:val="20"/>
      <w:szCs w:val="20"/>
      <w:lang w:val="sq-AL" w:eastAsia="de-AT"/>
    </w:rPr>
  </w:style>
  <w:style w:type="character" w:customStyle="1" w:styleId="BodyTextIndent3Char">
    <w:name w:val="Body Text Indent 3 Char"/>
    <w:basedOn w:val="DefaultParagraphFont"/>
    <w:link w:val="BodyTextIndent3"/>
    <w:rsid w:val="00545C12"/>
    <w:rPr>
      <w:rFonts w:ascii="Arial" w:eastAsia="Times New Roman" w:hAnsi="Arial" w:cs="Times New Roman"/>
      <w:b/>
      <w:position w:val="-8"/>
      <w:sz w:val="20"/>
      <w:szCs w:val="20"/>
      <w:lang w:val="sq-AL" w:eastAsia="de-AT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45C12"/>
  </w:style>
  <w:style w:type="paragraph" w:customStyle="1" w:styleId="font5">
    <w:name w:val="font5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font6">
    <w:name w:val="font6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color w:val="FFFFFF"/>
      <w:sz w:val="16"/>
      <w:szCs w:val="16"/>
    </w:rPr>
  </w:style>
  <w:style w:type="paragraph" w:customStyle="1" w:styleId="xl65">
    <w:name w:val="xl65"/>
    <w:basedOn w:val="Normal"/>
    <w:rsid w:val="00545C1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8">
    <w:name w:val="xl68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69">
    <w:name w:val="xl69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0">
    <w:name w:val="xl70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1">
    <w:name w:val="xl71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2">
    <w:name w:val="xl72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3">
    <w:name w:val="xl73"/>
    <w:basedOn w:val="Normal"/>
    <w:rsid w:val="00545C1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4">
    <w:name w:val="xl74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5">
    <w:name w:val="xl75"/>
    <w:basedOn w:val="Normal"/>
    <w:rsid w:val="00545C12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6">
    <w:name w:val="xl76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7">
    <w:name w:val="xl77"/>
    <w:basedOn w:val="Normal"/>
    <w:rsid w:val="00545C12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8">
    <w:name w:val="xl78"/>
    <w:basedOn w:val="Normal"/>
    <w:rsid w:val="00545C1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79">
    <w:name w:val="xl79"/>
    <w:basedOn w:val="Normal"/>
    <w:rsid w:val="00545C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character" w:styleId="Strong">
    <w:name w:val="Strong"/>
    <w:uiPriority w:val="22"/>
    <w:qFormat/>
    <w:rsid w:val="00545C12"/>
    <w:rPr>
      <w:b/>
      <w:bCs/>
    </w:rPr>
  </w:style>
  <w:style w:type="paragraph" w:customStyle="1" w:styleId="xl80">
    <w:name w:val="xl80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1">
    <w:name w:val="xl81"/>
    <w:basedOn w:val="Normal"/>
    <w:rsid w:val="00545C12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2">
    <w:name w:val="xl82"/>
    <w:basedOn w:val="Normal"/>
    <w:rsid w:val="00545C1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3">
    <w:name w:val="xl83"/>
    <w:basedOn w:val="Normal"/>
    <w:rsid w:val="00545C1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4">
    <w:name w:val="xl84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5">
    <w:name w:val="xl85"/>
    <w:basedOn w:val="Normal"/>
    <w:rsid w:val="00545C12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6">
    <w:name w:val="xl86"/>
    <w:basedOn w:val="Normal"/>
    <w:rsid w:val="00545C12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7">
    <w:name w:val="xl87"/>
    <w:basedOn w:val="Normal"/>
    <w:rsid w:val="00545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8">
    <w:name w:val="xl88"/>
    <w:basedOn w:val="Normal"/>
    <w:rsid w:val="00545C1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89">
    <w:name w:val="xl89"/>
    <w:basedOn w:val="Normal"/>
    <w:rsid w:val="00545C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0">
    <w:name w:val="xl90"/>
    <w:basedOn w:val="Normal"/>
    <w:rsid w:val="00545C1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1">
    <w:name w:val="xl91"/>
    <w:basedOn w:val="Normal"/>
    <w:rsid w:val="00545C12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2">
    <w:name w:val="xl92"/>
    <w:basedOn w:val="Normal"/>
    <w:rsid w:val="00545C12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3">
    <w:name w:val="xl93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4">
    <w:name w:val="xl94"/>
    <w:basedOn w:val="Normal"/>
    <w:rsid w:val="00545C1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5">
    <w:name w:val="xl95"/>
    <w:basedOn w:val="Normal"/>
    <w:rsid w:val="00545C1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6">
    <w:name w:val="xl96"/>
    <w:basedOn w:val="Normal"/>
    <w:rsid w:val="00545C1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7">
    <w:name w:val="xl97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8">
    <w:name w:val="xl98"/>
    <w:basedOn w:val="Normal"/>
    <w:rsid w:val="00545C1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99">
    <w:name w:val="xl99"/>
    <w:basedOn w:val="Normal"/>
    <w:rsid w:val="00545C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545C12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545C12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545C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3">
    <w:name w:val="xl103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4">
    <w:name w:val="xl104"/>
    <w:basedOn w:val="Normal"/>
    <w:rsid w:val="00545C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5">
    <w:name w:val="xl105"/>
    <w:basedOn w:val="Normal"/>
    <w:rsid w:val="00545C1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6">
    <w:name w:val="xl106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07">
    <w:name w:val="xl107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8">
    <w:name w:val="xl108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09">
    <w:name w:val="xl109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0">
    <w:name w:val="xl110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1">
    <w:name w:val="xl111"/>
    <w:basedOn w:val="Normal"/>
    <w:rsid w:val="00545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2">
    <w:name w:val="xl11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3">
    <w:name w:val="xl113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4">
    <w:name w:val="xl114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5">
    <w:name w:val="xl115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6">
    <w:name w:val="xl116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7">
    <w:name w:val="xl117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8">
    <w:name w:val="xl11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19">
    <w:name w:val="xl119"/>
    <w:basedOn w:val="Normal"/>
    <w:rsid w:val="00545C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0">
    <w:name w:val="xl120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1">
    <w:name w:val="xl121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2">
    <w:name w:val="xl122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3">
    <w:name w:val="xl123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4">
    <w:name w:val="xl124"/>
    <w:basedOn w:val="Normal"/>
    <w:rsid w:val="00545C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5">
    <w:name w:val="xl125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6">
    <w:name w:val="xl126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27">
    <w:name w:val="xl127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8">
    <w:name w:val="xl128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29">
    <w:name w:val="xl129"/>
    <w:basedOn w:val="Normal"/>
    <w:rsid w:val="00545C1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0">
    <w:name w:val="xl130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1">
    <w:name w:val="xl131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G Times" w:eastAsia="Times New Roman" w:hAnsi="CG Times" w:cs="Times New Roman"/>
      <w:sz w:val="16"/>
      <w:szCs w:val="16"/>
    </w:rPr>
  </w:style>
  <w:style w:type="paragraph" w:customStyle="1" w:styleId="xl132">
    <w:name w:val="xl132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33">
    <w:name w:val="xl133"/>
    <w:basedOn w:val="Normal"/>
    <w:rsid w:val="00545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4">
    <w:name w:val="xl134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5">
    <w:name w:val="xl135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6">
    <w:name w:val="xl136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6"/>
      <w:szCs w:val="16"/>
    </w:rPr>
  </w:style>
  <w:style w:type="paragraph" w:customStyle="1" w:styleId="xl137">
    <w:name w:val="xl137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8">
    <w:name w:val="xl138"/>
    <w:basedOn w:val="Normal"/>
    <w:rsid w:val="00545C1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6"/>
      <w:szCs w:val="16"/>
    </w:rPr>
  </w:style>
  <w:style w:type="paragraph" w:customStyle="1" w:styleId="xl139">
    <w:name w:val="xl139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0">
    <w:name w:val="xl140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1">
    <w:name w:val="xl141"/>
    <w:basedOn w:val="Normal"/>
    <w:rsid w:val="00545C1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2">
    <w:name w:val="xl142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3">
    <w:name w:val="xl143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4">
    <w:name w:val="xl144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5">
    <w:name w:val="xl145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6">
    <w:name w:val="xl146"/>
    <w:basedOn w:val="Normal"/>
    <w:rsid w:val="00545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7">
    <w:name w:val="xl147"/>
    <w:basedOn w:val="Normal"/>
    <w:rsid w:val="00545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6"/>
      <w:szCs w:val="16"/>
    </w:rPr>
  </w:style>
  <w:style w:type="paragraph" w:customStyle="1" w:styleId="xl148">
    <w:name w:val="xl14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49">
    <w:name w:val="xl149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0">
    <w:name w:val="xl150"/>
    <w:basedOn w:val="Normal"/>
    <w:rsid w:val="00545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52">
    <w:name w:val="xl15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3">
    <w:name w:val="xl153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4">
    <w:name w:val="xl154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5">
    <w:name w:val="xl155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6">
    <w:name w:val="xl156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a">
    <w:name w:val="Κείμενο πλαισίου"/>
    <w:basedOn w:val="Normal"/>
    <w:semiHidden/>
    <w:rsid w:val="00545C12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xl157">
    <w:name w:val="xl157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8">
    <w:name w:val="xl158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59">
    <w:name w:val="xl159"/>
    <w:basedOn w:val="Normal"/>
    <w:rsid w:val="00545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HI00">
    <w:name w:val="HI 00"/>
    <w:basedOn w:val="Normal"/>
    <w:rsid w:val="00545C12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paragraph" w:customStyle="1" w:styleId="Normal0">
    <w:name w:val="[Normal]"/>
    <w:rsid w:val="00545C12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paragraph" w:customStyle="1" w:styleId="Normal1">
    <w:name w:val="Normal1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body">
    <w:name w:val="articlebody"/>
    <w:basedOn w:val="Normal"/>
    <w:uiPriority w:val="99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545C12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ja-JP"/>
    </w:rPr>
  </w:style>
  <w:style w:type="paragraph" w:styleId="TOC3">
    <w:name w:val="toc 3"/>
    <w:basedOn w:val="Normal"/>
    <w:next w:val="Normal"/>
    <w:autoRedefine/>
    <w:unhideWhenUsed/>
    <w:qFormat/>
    <w:rsid w:val="00545C12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OC5">
    <w:name w:val="toc 5"/>
    <w:basedOn w:val="Normal"/>
    <w:next w:val="Normal"/>
    <w:autoRedefine/>
    <w:unhideWhenUsed/>
    <w:rsid w:val="00545C12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545C12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545C12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545C12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545C12"/>
    <w:pPr>
      <w:spacing w:after="100"/>
      <w:ind w:left="1760"/>
    </w:pPr>
    <w:rPr>
      <w:rFonts w:ascii="Calibri" w:eastAsia="Times New Roman" w:hAnsi="Calibri" w:cs="Times New Roman"/>
    </w:rPr>
  </w:style>
  <w:style w:type="paragraph" w:customStyle="1" w:styleId="CharCharCharChar">
    <w:name w:val="Char Char Char Char"/>
    <w:basedOn w:val="Normal"/>
    <w:rsid w:val="00545C12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45C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5C12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8d990e2">
    <w:name w:val="sb8d990e2"/>
    <w:basedOn w:val="DefaultParagraphFont"/>
    <w:rsid w:val="00545C12"/>
  </w:style>
  <w:style w:type="paragraph" w:customStyle="1" w:styleId="s30eec3f8">
    <w:name w:val="s30eec3f8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ParaCar">
    <w:name w:val="Ju_Para Car"/>
    <w:link w:val="JuPara"/>
    <w:locked/>
    <w:rsid w:val="00545C12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45C12"/>
    <w:pPr>
      <w:suppressAutoHyphens/>
      <w:spacing w:after="0" w:line="240" w:lineRule="auto"/>
      <w:ind w:firstLine="284"/>
      <w:jc w:val="both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545C12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545C12"/>
    <w:pPr>
      <w:keepNext/>
      <w:keepLines/>
      <w:numPr>
        <w:numId w:val="1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customStyle="1" w:styleId="ju-005fpara">
    <w:name w:val="ju-005fpara"/>
    <w:basedOn w:val="Normal"/>
    <w:rsid w:val="00545C12"/>
    <w:pPr>
      <w:spacing w:after="0" w:line="240" w:lineRule="auto"/>
      <w:ind w:firstLine="280"/>
      <w:jc w:val="both"/>
    </w:pPr>
    <w:rPr>
      <w:rFonts w:ascii="Times New Roman" w:eastAsia="Arial Unicode MS" w:hAnsi="Times New Roman" w:cs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545C12"/>
  </w:style>
  <w:style w:type="character" w:customStyle="1" w:styleId="s7d2086b4">
    <w:name w:val="s7d2086b4"/>
    <w:basedOn w:val="DefaultParagraphFont"/>
    <w:uiPriority w:val="99"/>
    <w:rsid w:val="00545C12"/>
  </w:style>
  <w:style w:type="paragraph" w:customStyle="1" w:styleId="paragrafi00">
    <w:name w:val="paragrafi0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grame">
    <w:name w:val="grame"/>
    <w:rsid w:val="00545C12"/>
    <w:rPr>
      <w:rFonts w:cs="Times New Roman"/>
    </w:rPr>
  </w:style>
  <w:style w:type="character" w:customStyle="1" w:styleId="NoSpacingChar">
    <w:name w:val="No Spacing Char"/>
    <w:link w:val="NoSpacing"/>
    <w:uiPriority w:val="1"/>
    <w:locked/>
    <w:rsid w:val="00545C12"/>
    <w:rPr>
      <w:rFonts w:ascii="Calibri" w:eastAsia="Times New Roman" w:hAnsi="Calibri" w:cs="Times New Roman"/>
      <w:lang w:val="sq-AL"/>
    </w:rPr>
  </w:style>
  <w:style w:type="paragraph" w:styleId="Caption">
    <w:name w:val="caption"/>
    <w:basedOn w:val="Normal"/>
    <w:next w:val="Normal"/>
    <w:qFormat/>
    <w:rsid w:val="00545C12"/>
    <w:pPr>
      <w:widowControl w:val="0"/>
      <w:autoSpaceDE w:val="0"/>
      <w:autoSpaceDN w:val="0"/>
      <w:adjustRightInd w:val="0"/>
      <w:spacing w:after="0" w:line="268" w:lineRule="atLeast"/>
      <w:ind w:firstLine="388"/>
      <w:jc w:val="center"/>
    </w:pPr>
    <w:rPr>
      <w:rFonts w:ascii="Book Antiqua" w:eastAsia="MS Mincho" w:hAnsi="Book Antiqua" w:cs="Times New Roman"/>
      <w:smallCaps/>
      <w:sz w:val="32"/>
      <w:lang w:val="sq-AL"/>
    </w:rPr>
  </w:style>
  <w:style w:type="paragraph" w:customStyle="1" w:styleId="ManualNumPar1">
    <w:name w:val="Manual NumPar 1"/>
    <w:basedOn w:val="Normal"/>
    <w:next w:val="Normal"/>
    <w:rsid w:val="00545C12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at4">
    <w:name w:val="a__t4"/>
    <w:basedOn w:val="DefaultParagraphFont"/>
    <w:rsid w:val="00545C12"/>
  </w:style>
  <w:style w:type="paragraph" w:customStyle="1" w:styleId="a3520normal">
    <w:name w:val="a___35__20_normal"/>
    <w:basedOn w:val="Normal"/>
    <w:rsid w:val="00545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rsid w:val="00545C12"/>
  </w:style>
  <w:style w:type="character" w:customStyle="1" w:styleId="googqs-tidbit">
    <w:name w:val="goog_qs-tidbit"/>
    <w:rsid w:val="00545C12"/>
  </w:style>
  <w:style w:type="character" w:styleId="HTMLCite">
    <w:name w:val="HTML Cite"/>
    <w:semiHidden/>
    <w:unhideWhenUsed/>
    <w:rsid w:val="00545C12"/>
    <w:rPr>
      <w:i/>
      <w:iCs/>
    </w:rPr>
  </w:style>
  <w:style w:type="table" w:styleId="LightGrid-Accent2">
    <w:name w:val="Light Grid Accent 2"/>
    <w:basedOn w:val="TableNormal"/>
    <w:uiPriority w:val="62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ColorfulShading1">
    <w:name w:val="Colorful Shading1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List2-Accent2">
    <w:name w:val="Medium List 2 Accent 2"/>
    <w:basedOn w:val="TableNormal"/>
    <w:uiPriority w:val="66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ColorfulList-Accent5">
    <w:name w:val="Colorful List Accent 5"/>
    <w:basedOn w:val="TableNormal"/>
    <w:uiPriority w:val="72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-Accent6">
    <w:name w:val="Colorful Shading Accent 6"/>
    <w:basedOn w:val="TableNormal"/>
    <w:uiPriority w:val="71"/>
    <w:rsid w:val="00545C12"/>
    <w:pPr>
      <w:spacing w:after="0" w:line="240" w:lineRule="auto"/>
    </w:pPr>
    <w:rPr>
      <w:rFonts w:ascii="Century Gothic" w:eastAsia="Century Gothic" w:hAnsi="Century Gothic" w:cs="Times New Roman"/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MediumGrid31">
    <w:name w:val="Medium Grid 31"/>
    <w:basedOn w:val="TableNormal"/>
    <w:uiPriority w:val="69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2-Accent3">
    <w:name w:val="Medium Grid 2 Accent 3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1">
    <w:name w:val="Medium Grid 21"/>
    <w:basedOn w:val="TableNormal"/>
    <w:uiPriority w:val="68"/>
    <w:rsid w:val="00545C1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1-Accent6">
    <w:name w:val="Medium Grid 1 Accent 6"/>
    <w:basedOn w:val="TableNormal"/>
    <w:uiPriority w:val="67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3-Accent5">
    <w:name w:val="Medium Grid 3 Accent 5"/>
    <w:basedOn w:val="TableNormal"/>
    <w:uiPriority w:val="69"/>
    <w:rsid w:val="00545C12"/>
    <w:pPr>
      <w:spacing w:after="0" w:line="240" w:lineRule="auto"/>
    </w:pPr>
    <w:rPr>
      <w:rFonts w:ascii="Century Gothic" w:eastAsia="Century Gothic" w:hAnsi="Century Gothic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545C12"/>
    <w:pPr>
      <w:spacing w:after="120" w:line="480" w:lineRule="auto"/>
      <w:ind w:firstLine="284"/>
      <w:jc w:val="both"/>
    </w:pPr>
    <w:rPr>
      <w:rFonts w:ascii="Calibri" w:eastAsia="MS Mincho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545C12"/>
    <w:rPr>
      <w:rFonts w:ascii="Calibri" w:eastAsia="MS Mincho" w:hAnsi="Calibri" w:cs="Times New Roman"/>
    </w:rPr>
  </w:style>
  <w:style w:type="paragraph" w:customStyle="1" w:styleId="xl160">
    <w:name w:val="xl160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1">
    <w:name w:val="xl161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2">
    <w:name w:val="xl162"/>
    <w:basedOn w:val="Normal"/>
    <w:rsid w:val="00545C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3">
    <w:name w:val="xl163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4">
    <w:name w:val="xl164"/>
    <w:basedOn w:val="Normal"/>
    <w:rsid w:val="00545C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5">
    <w:name w:val="xl165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6">
    <w:name w:val="xl166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7">
    <w:name w:val="xl167"/>
    <w:basedOn w:val="Normal"/>
    <w:rsid w:val="00545C1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8">
    <w:name w:val="xl168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9">
    <w:name w:val="xl169"/>
    <w:basedOn w:val="Normal"/>
    <w:rsid w:val="00545C1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0">
    <w:name w:val="xl170"/>
    <w:basedOn w:val="Normal"/>
    <w:rsid w:val="00545C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1">
    <w:name w:val="xl171"/>
    <w:basedOn w:val="Normal"/>
    <w:rsid w:val="00545C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2">
    <w:name w:val="xl172"/>
    <w:basedOn w:val="Normal"/>
    <w:rsid w:val="00545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3">
    <w:name w:val="xl173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4">
    <w:name w:val="xl174"/>
    <w:basedOn w:val="Normal"/>
    <w:rsid w:val="00545C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5">
    <w:name w:val="xl175"/>
    <w:basedOn w:val="Normal"/>
    <w:rsid w:val="00545C1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6">
    <w:name w:val="xl176"/>
    <w:basedOn w:val="Normal"/>
    <w:rsid w:val="00545C1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7">
    <w:name w:val="xl177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8">
    <w:name w:val="xl178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79">
    <w:name w:val="xl179"/>
    <w:basedOn w:val="Normal"/>
    <w:rsid w:val="00545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0">
    <w:name w:val="xl180"/>
    <w:basedOn w:val="Normal"/>
    <w:rsid w:val="00545C1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81">
    <w:name w:val="xl181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2">
    <w:name w:val="xl182"/>
    <w:basedOn w:val="Normal"/>
    <w:rsid w:val="00545C12"/>
    <w:pP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character" w:styleId="CommentReference">
    <w:name w:val="annotation reference"/>
    <w:uiPriority w:val="99"/>
    <w:unhideWhenUsed/>
    <w:rsid w:val="00545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C12"/>
    <w:pPr>
      <w:ind w:firstLine="284"/>
      <w:jc w:val="both"/>
    </w:pPr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C12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5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45C12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customStyle="1" w:styleId="xl183">
    <w:name w:val="xl183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4">
    <w:name w:val="xl184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numbering" w:customStyle="1" w:styleId="NoList1">
    <w:name w:val="No List1"/>
    <w:next w:val="NoList"/>
    <w:semiHidden/>
    <w:unhideWhenUsed/>
    <w:rsid w:val="00545C12"/>
  </w:style>
  <w:style w:type="paragraph" w:customStyle="1" w:styleId="xl185">
    <w:name w:val="xl185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86">
    <w:name w:val="xl186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7">
    <w:name w:val="xl187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8">
    <w:name w:val="xl188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89">
    <w:name w:val="xl189"/>
    <w:basedOn w:val="Normal"/>
    <w:rsid w:val="00545C1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0">
    <w:name w:val="xl190"/>
    <w:basedOn w:val="Normal"/>
    <w:rsid w:val="00545C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1">
    <w:name w:val="xl191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2">
    <w:name w:val="xl192"/>
    <w:basedOn w:val="Normal"/>
    <w:rsid w:val="00545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3">
    <w:name w:val="xl193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94">
    <w:name w:val="xl194"/>
    <w:basedOn w:val="Normal"/>
    <w:rsid w:val="00545C12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character" w:customStyle="1" w:styleId="FootnoteAnchor">
    <w:name w:val="Footnote Anchor"/>
    <w:rsid w:val="00545C12"/>
    <w:rPr>
      <w:vertAlign w:val="superscript"/>
    </w:rPr>
  </w:style>
  <w:style w:type="character" w:customStyle="1" w:styleId="TitleChar1">
    <w:name w:val="Title Char1"/>
    <w:basedOn w:val="DefaultParagraphFont"/>
    <w:uiPriority w:val="10"/>
    <w:rsid w:val="00545C12"/>
    <w:rPr>
      <w:rFonts w:ascii="Cambria" w:eastAsia="Times New Roman" w:hAnsi="Cambria" w:cs="Times New Roman"/>
      <w:color w:val="00000A"/>
      <w:spacing w:val="5"/>
      <w:sz w:val="28"/>
      <w:szCs w:val="52"/>
      <w:lang w:eastAsia="zh-CN"/>
    </w:rPr>
  </w:style>
  <w:style w:type="paragraph" w:customStyle="1" w:styleId="Heading">
    <w:name w:val="Heading"/>
    <w:basedOn w:val="Normal"/>
    <w:next w:val="Normal"/>
    <w:rsid w:val="00545C12"/>
    <w:pPr>
      <w:spacing w:after="300"/>
      <w:contextualSpacing/>
    </w:pPr>
    <w:rPr>
      <w:rFonts w:ascii="Cambria" w:eastAsia="Times New Roman" w:hAnsi="Cambria" w:cs="Cambria"/>
      <w:spacing w:val="5"/>
      <w:sz w:val="28"/>
      <w:szCs w:val="52"/>
      <w:lang w:eastAsia="zh-CN"/>
    </w:rPr>
  </w:style>
  <w:style w:type="character" w:customStyle="1" w:styleId="WW8Num1z0">
    <w:name w:val="WW8Num1z0"/>
    <w:rsid w:val="00545C12"/>
  </w:style>
  <w:style w:type="paragraph" w:styleId="EndnoteText">
    <w:name w:val="endnote text"/>
    <w:aliases w:val=" Char Char"/>
    <w:basedOn w:val="Normal"/>
    <w:link w:val="EndnoteTextChar"/>
    <w:unhideWhenUsed/>
    <w:rsid w:val="00545C12"/>
    <w:pPr>
      <w:spacing w:after="0" w:line="240" w:lineRule="auto"/>
      <w:ind w:firstLine="284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545C12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545C12"/>
    <w:rPr>
      <w:vertAlign w:val="superscript"/>
    </w:rPr>
  </w:style>
  <w:style w:type="character" w:customStyle="1" w:styleId="WW8Num1z1">
    <w:name w:val="WW8Num1z1"/>
    <w:rsid w:val="00545C12"/>
  </w:style>
  <w:style w:type="character" w:customStyle="1" w:styleId="WW8Num1z2">
    <w:name w:val="WW8Num1z2"/>
    <w:rsid w:val="00545C12"/>
  </w:style>
  <w:style w:type="character" w:customStyle="1" w:styleId="WW8Num1z3">
    <w:name w:val="WW8Num1z3"/>
    <w:rsid w:val="00545C12"/>
  </w:style>
  <w:style w:type="character" w:customStyle="1" w:styleId="WW8Num1z4">
    <w:name w:val="WW8Num1z4"/>
    <w:rsid w:val="00545C12"/>
  </w:style>
  <w:style w:type="character" w:customStyle="1" w:styleId="WW8Num1z5">
    <w:name w:val="WW8Num1z5"/>
    <w:rsid w:val="00545C12"/>
  </w:style>
  <w:style w:type="character" w:customStyle="1" w:styleId="WW8Num1z6">
    <w:name w:val="WW8Num1z6"/>
    <w:rsid w:val="00545C12"/>
  </w:style>
  <w:style w:type="character" w:customStyle="1" w:styleId="WW8Num1z7">
    <w:name w:val="WW8Num1z7"/>
    <w:rsid w:val="00545C12"/>
  </w:style>
  <w:style w:type="character" w:customStyle="1" w:styleId="WW8Num1z8">
    <w:name w:val="WW8Num1z8"/>
    <w:rsid w:val="00545C12"/>
  </w:style>
  <w:style w:type="character" w:customStyle="1" w:styleId="WW8Num2z0">
    <w:name w:val="WW8Num2z0"/>
    <w:rsid w:val="00545C12"/>
    <w:rPr>
      <w:rFonts w:ascii="Symbol" w:hAnsi="Symbol" w:cs="OpenSymbol"/>
    </w:rPr>
  </w:style>
  <w:style w:type="character" w:customStyle="1" w:styleId="WW8Num3z0">
    <w:name w:val="WW8Num3z0"/>
    <w:rsid w:val="00545C12"/>
    <w:rPr>
      <w:rFonts w:ascii="Symbol" w:hAnsi="Symbol" w:cs="OpenSymbol"/>
    </w:rPr>
  </w:style>
  <w:style w:type="character" w:customStyle="1" w:styleId="WW8Num4z0">
    <w:name w:val="WW8Num4z0"/>
    <w:rsid w:val="00545C12"/>
  </w:style>
  <w:style w:type="character" w:customStyle="1" w:styleId="WW8Num4z1">
    <w:name w:val="WW8Num4z1"/>
    <w:rsid w:val="00545C12"/>
  </w:style>
  <w:style w:type="character" w:customStyle="1" w:styleId="WW8Num4z2">
    <w:name w:val="WW8Num4z2"/>
    <w:rsid w:val="00545C12"/>
  </w:style>
  <w:style w:type="character" w:customStyle="1" w:styleId="WW8Num4z3">
    <w:name w:val="WW8Num4z3"/>
    <w:rsid w:val="00545C12"/>
  </w:style>
  <w:style w:type="character" w:customStyle="1" w:styleId="WW8Num4z4">
    <w:name w:val="WW8Num4z4"/>
    <w:rsid w:val="00545C12"/>
  </w:style>
  <w:style w:type="character" w:customStyle="1" w:styleId="WW8Num4z5">
    <w:name w:val="WW8Num4z5"/>
    <w:rsid w:val="00545C12"/>
  </w:style>
  <w:style w:type="character" w:customStyle="1" w:styleId="WW8Num4z6">
    <w:name w:val="WW8Num4z6"/>
    <w:rsid w:val="00545C12"/>
  </w:style>
  <w:style w:type="character" w:customStyle="1" w:styleId="WW8Num4z7">
    <w:name w:val="WW8Num4z7"/>
    <w:rsid w:val="00545C12"/>
  </w:style>
  <w:style w:type="character" w:customStyle="1" w:styleId="WW8Num4z8">
    <w:name w:val="WW8Num4z8"/>
    <w:rsid w:val="00545C12"/>
  </w:style>
  <w:style w:type="character" w:customStyle="1" w:styleId="WW8Num5z0">
    <w:name w:val="WW8Num5z0"/>
    <w:rsid w:val="00545C12"/>
    <w:rPr>
      <w:rFonts w:ascii="Symbol" w:hAnsi="Symbol" w:cs="OpenSymbol"/>
    </w:rPr>
  </w:style>
  <w:style w:type="character" w:customStyle="1" w:styleId="WW8Num5z1">
    <w:name w:val="WW8Num5z1"/>
    <w:rsid w:val="00545C12"/>
  </w:style>
  <w:style w:type="character" w:customStyle="1" w:styleId="WW8Num5z2">
    <w:name w:val="WW8Num5z2"/>
    <w:rsid w:val="00545C12"/>
  </w:style>
  <w:style w:type="character" w:customStyle="1" w:styleId="WW8Num5z3">
    <w:name w:val="WW8Num5z3"/>
    <w:rsid w:val="00545C12"/>
  </w:style>
  <w:style w:type="character" w:customStyle="1" w:styleId="WW8Num5z4">
    <w:name w:val="WW8Num5z4"/>
    <w:rsid w:val="00545C12"/>
  </w:style>
  <w:style w:type="character" w:customStyle="1" w:styleId="WW8Num5z5">
    <w:name w:val="WW8Num5z5"/>
    <w:rsid w:val="00545C12"/>
  </w:style>
  <w:style w:type="character" w:customStyle="1" w:styleId="WW8Num5z6">
    <w:name w:val="WW8Num5z6"/>
    <w:rsid w:val="00545C12"/>
  </w:style>
  <w:style w:type="character" w:customStyle="1" w:styleId="WW8Num5z7">
    <w:name w:val="WW8Num5z7"/>
    <w:rsid w:val="00545C12"/>
  </w:style>
  <w:style w:type="character" w:customStyle="1" w:styleId="WW8Num5z8">
    <w:name w:val="WW8Num5z8"/>
    <w:rsid w:val="00545C12"/>
  </w:style>
  <w:style w:type="character" w:customStyle="1" w:styleId="WW8Num6z0">
    <w:name w:val="WW8Num6z0"/>
    <w:rsid w:val="00545C12"/>
  </w:style>
  <w:style w:type="character" w:customStyle="1" w:styleId="WW8Num6z1">
    <w:name w:val="WW8Num6z1"/>
    <w:rsid w:val="00545C12"/>
  </w:style>
  <w:style w:type="character" w:customStyle="1" w:styleId="WW8Num6z2">
    <w:name w:val="WW8Num6z2"/>
    <w:rsid w:val="00545C12"/>
  </w:style>
  <w:style w:type="character" w:customStyle="1" w:styleId="WW8Num6z3">
    <w:name w:val="WW8Num6z3"/>
    <w:rsid w:val="00545C12"/>
  </w:style>
  <w:style w:type="character" w:customStyle="1" w:styleId="WW8Num6z4">
    <w:name w:val="WW8Num6z4"/>
    <w:rsid w:val="00545C12"/>
  </w:style>
  <w:style w:type="character" w:customStyle="1" w:styleId="WW8Num6z5">
    <w:name w:val="WW8Num6z5"/>
    <w:rsid w:val="00545C12"/>
  </w:style>
  <w:style w:type="character" w:customStyle="1" w:styleId="WW8Num6z6">
    <w:name w:val="WW8Num6z6"/>
    <w:rsid w:val="00545C12"/>
  </w:style>
  <w:style w:type="character" w:customStyle="1" w:styleId="WW8Num6z7">
    <w:name w:val="WW8Num6z7"/>
    <w:rsid w:val="00545C12"/>
  </w:style>
  <w:style w:type="character" w:customStyle="1" w:styleId="WW8Num6z8">
    <w:name w:val="WW8Num6z8"/>
    <w:rsid w:val="00545C12"/>
  </w:style>
  <w:style w:type="character" w:customStyle="1" w:styleId="WW8Num7z0">
    <w:name w:val="WW8Num7z0"/>
    <w:rsid w:val="00545C12"/>
    <w:rPr>
      <w:rFonts w:ascii="Symbol" w:hAnsi="Symbol" w:cs="OpenSymbol"/>
    </w:rPr>
  </w:style>
  <w:style w:type="character" w:customStyle="1" w:styleId="WW8Num7z1">
    <w:name w:val="WW8Num7z1"/>
    <w:rsid w:val="00545C12"/>
  </w:style>
  <w:style w:type="paragraph" w:styleId="Revision">
    <w:name w:val="Revision"/>
    <w:hidden/>
    <w:uiPriority w:val="99"/>
    <w:rsid w:val="00545C12"/>
    <w:pPr>
      <w:spacing w:after="0" w:line="240" w:lineRule="auto"/>
      <w:ind w:firstLine="284"/>
      <w:jc w:val="both"/>
    </w:pPr>
    <w:rPr>
      <w:rFonts w:ascii="Calibri" w:eastAsia="MS Mincho" w:hAnsi="Calibri" w:cs="Times New Roman"/>
    </w:rPr>
  </w:style>
  <w:style w:type="character" w:customStyle="1" w:styleId="WW8Num7z2">
    <w:name w:val="WW8Num7z2"/>
    <w:rsid w:val="00545C12"/>
  </w:style>
  <w:style w:type="character" w:customStyle="1" w:styleId="WW8Num7z3">
    <w:name w:val="WW8Num7z3"/>
    <w:rsid w:val="00545C12"/>
  </w:style>
  <w:style w:type="character" w:customStyle="1" w:styleId="WW8Num7z4">
    <w:name w:val="WW8Num7z4"/>
    <w:rsid w:val="00545C12"/>
  </w:style>
  <w:style w:type="character" w:customStyle="1" w:styleId="WW8Num7z5">
    <w:name w:val="WW8Num7z5"/>
    <w:rsid w:val="00545C12"/>
  </w:style>
  <w:style w:type="character" w:customStyle="1" w:styleId="WW8Num7z6">
    <w:name w:val="WW8Num7z6"/>
    <w:rsid w:val="00545C12"/>
  </w:style>
  <w:style w:type="character" w:customStyle="1" w:styleId="WW8Num7z7">
    <w:name w:val="WW8Num7z7"/>
    <w:rsid w:val="00545C12"/>
  </w:style>
  <w:style w:type="character" w:customStyle="1" w:styleId="WW8Num7z8">
    <w:name w:val="WW8Num7z8"/>
    <w:rsid w:val="00545C12"/>
  </w:style>
  <w:style w:type="character" w:customStyle="1" w:styleId="WW8Num8z0">
    <w:name w:val="WW8Num8z0"/>
    <w:rsid w:val="00545C12"/>
  </w:style>
  <w:style w:type="character" w:customStyle="1" w:styleId="WW8Num8z1">
    <w:name w:val="WW8Num8z1"/>
    <w:rsid w:val="00545C12"/>
  </w:style>
  <w:style w:type="character" w:customStyle="1" w:styleId="WW8Num8z2">
    <w:name w:val="WW8Num8z2"/>
    <w:rsid w:val="00545C12"/>
  </w:style>
  <w:style w:type="character" w:customStyle="1" w:styleId="WW8Num8z3">
    <w:name w:val="WW8Num8z3"/>
    <w:rsid w:val="00545C12"/>
  </w:style>
  <w:style w:type="character" w:customStyle="1" w:styleId="WW8Num8z4">
    <w:name w:val="WW8Num8z4"/>
    <w:rsid w:val="00545C12"/>
  </w:style>
  <w:style w:type="character" w:customStyle="1" w:styleId="WW8Num8z5">
    <w:name w:val="WW8Num8z5"/>
    <w:rsid w:val="00545C12"/>
  </w:style>
  <w:style w:type="character" w:customStyle="1" w:styleId="WW8Num8z6">
    <w:name w:val="WW8Num8z6"/>
    <w:rsid w:val="00545C12"/>
  </w:style>
  <w:style w:type="character" w:customStyle="1" w:styleId="WW8Num8z7">
    <w:name w:val="WW8Num8z7"/>
    <w:rsid w:val="00545C12"/>
  </w:style>
  <w:style w:type="character" w:customStyle="1" w:styleId="WW8Num8z8">
    <w:name w:val="WW8Num8z8"/>
    <w:rsid w:val="00545C12"/>
  </w:style>
  <w:style w:type="character" w:customStyle="1" w:styleId="WW8Num9z0">
    <w:name w:val="WW8Num9z0"/>
    <w:rsid w:val="00545C12"/>
  </w:style>
  <w:style w:type="character" w:customStyle="1" w:styleId="WW8Num9z1">
    <w:name w:val="WW8Num9z1"/>
    <w:rsid w:val="00545C12"/>
  </w:style>
  <w:style w:type="character" w:customStyle="1" w:styleId="WW8Num9z2">
    <w:name w:val="WW8Num9z2"/>
    <w:rsid w:val="00545C12"/>
  </w:style>
  <w:style w:type="character" w:customStyle="1" w:styleId="WW8Num9z3">
    <w:name w:val="WW8Num9z3"/>
    <w:rsid w:val="00545C12"/>
  </w:style>
  <w:style w:type="character" w:customStyle="1" w:styleId="WW8Num9z4">
    <w:name w:val="WW8Num9z4"/>
    <w:rsid w:val="00545C12"/>
  </w:style>
  <w:style w:type="character" w:customStyle="1" w:styleId="WW8Num9z5">
    <w:name w:val="WW8Num9z5"/>
    <w:rsid w:val="00545C12"/>
  </w:style>
  <w:style w:type="character" w:customStyle="1" w:styleId="WW8Num9z6">
    <w:name w:val="WW8Num9z6"/>
    <w:rsid w:val="00545C12"/>
  </w:style>
  <w:style w:type="character" w:customStyle="1" w:styleId="WW8Num9z7">
    <w:name w:val="WW8Num9z7"/>
    <w:rsid w:val="00545C12"/>
  </w:style>
  <w:style w:type="character" w:customStyle="1" w:styleId="WW8Num9z8">
    <w:name w:val="WW8Num9z8"/>
    <w:rsid w:val="00545C12"/>
  </w:style>
  <w:style w:type="character" w:customStyle="1" w:styleId="WW8Num10z0">
    <w:name w:val="WW8Num10z0"/>
    <w:rsid w:val="00545C12"/>
  </w:style>
  <w:style w:type="character" w:customStyle="1" w:styleId="WW8Num10z1">
    <w:name w:val="WW8Num10z1"/>
    <w:rsid w:val="00545C12"/>
  </w:style>
  <w:style w:type="character" w:customStyle="1" w:styleId="WW8Num10z2">
    <w:name w:val="WW8Num10z2"/>
    <w:rsid w:val="00545C12"/>
  </w:style>
  <w:style w:type="character" w:customStyle="1" w:styleId="WW8Num10z3">
    <w:name w:val="WW8Num10z3"/>
    <w:rsid w:val="00545C12"/>
  </w:style>
  <w:style w:type="character" w:customStyle="1" w:styleId="WW8Num10z4">
    <w:name w:val="WW8Num10z4"/>
    <w:rsid w:val="00545C12"/>
  </w:style>
  <w:style w:type="character" w:customStyle="1" w:styleId="WW8Num10z5">
    <w:name w:val="WW8Num10z5"/>
    <w:rsid w:val="00545C12"/>
  </w:style>
  <w:style w:type="character" w:customStyle="1" w:styleId="WW8Num10z6">
    <w:name w:val="WW8Num10z6"/>
    <w:rsid w:val="00545C12"/>
  </w:style>
  <w:style w:type="character" w:customStyle="1" w:styleId="WW8Num10z7">
    <w:name w:val="WW8Num10z7"/>
    <w:rsid w:val="00545C12"/>
  </w:style>
  <w:style w:type="character" w:customStyle="1" w:styleId="WW8Num10z8">
    <w:name w:val="WW8Num10z8"/>
    <w:rsid w:val="00545C12"/>
  </w:style>
  <w:style w:type="character" w:customStyle="1" w:styleId="WW8Num11z0">
    <w:name w:val="WW8Num11z0"/>
    <w:rsid w:val="00545C12"/>
  </w:style>
  <w:style w:type="character" w:customStyle="1" w:styleId="WW8Num11z1">
    <w:name w:val="WW8Num11z1"/>
    <w:rsid w:val="00545C12"/>
  </w:style>
  <w:style w:type="character" w:customStyle="1" w:styleId="WW8Num11z2">
    <w:name w:val="WW8Num11z2"/>
    <w:rsid w:val="00545C12"/>
  </w:style>
  <w:style w:type="character" w:customStyle="1" w:styleId="WW8Num11z3">
    <w:name w:val="WW8Num11z3"/>
    <w:rsid w:val="00545C12"/>
  </w:style>
  <w:style w:type="character" w:customStyle="1" w:styleId="WW8Num11z4">
    <w:name w:val="WW8Num11z4"/>
    <w:rsid w:val="00545C12"/>
  </w:style>
  <w:style w:type="character" w:customStyle="1" w:styleId="WW8Num11z5">
    <w:name w:val="WW8Num11z5"/>
    <w:rsid w:val="00545C12"/>
  </w:style>
  <w:style w:type="character" w:customStyle="1" w:styleId="WW8Num11z6">
    <w:name w:val="WW8Num11z6"/>
    <w:rsid w:val="00545C12"/>
  </w:style>
  <w:style w:type="character" w:customStyle="1" w:styleId="WW8Num11z7">
    <w:name w:val="WW8Num11z7"/>
    <w:rsid w:val="00545C12"/>
  </w:style>
  <w:style w:type="character" w:customStyle="1" w:styleId="WW8Num11z8">
    <w:name w:val="WW8Num11z8"/>
    <w:rsid w:val="00545C12"/>
  </w:style>
  <w:style w:type="character" w:customStyle="1" w:styleId="WW8Num12z0">
    <w:name w:val="WW8Num12z0"/>
    <w:rsid w:val="00545C12"/>
  </w:style>
  <w:style w:type="character" w:customStyle="1" w:styleId="WW8Num12z1">
    <w:name w:val="WW8Num12z1"/>
    <w:rsid w:val="00545C12"/>
  </w:style>
  <w:style w:type="character" w:customStyle="1" w:styleId="WW8Num12z2">
    <w:name w:val="WW8Num12z2"/>
    <w:rsid w:val="00545C12"/>
  </w:style>
  <w:style w:type="character" w:customStyle="1" w:styleId="WW8Num12z3">
    <w:name w:val="WW8Num12z3"/>
    <w:rsid w:val="00545C12"/>
  </w:style>
  <w:style w:type="character" w:customStyle="1" w:styleId="WW8Num12z4">
    <w:name w:val="WW8Num12z4"/>
    <w:rsid w:val="00545C12"/>
  </w:style>
  <w:style w:type="character" w:customStyle="1" w:styleId="WW8Num12z5">
    <w:name w:val="WW8Num12z5"/>
    <w:rsid w:val="00545C12"/>
  </w:style>
  <w:style w:type="character" w:customStyle="1" w:styleId="WW8Num12z6">
    <w:name w:val="WW8Num12z6"/>
    <w:rsid w:val="00545C12"/>
  </w:style>
  <w:style w:type="character" w:customStyle="1" w:styleId="WW8Num12z7">
    <w:name w:val="WW8Num12z7"/>
    <w:rsid w:val="00545C12"/>
  </w:style>
  <w:style w:type="character" w:customStyle="1" w:styleId="WW8Num12z8">
    <w:name w:val="WW8Num12z8"/>
    <w:rsid w:val="00545C12"/>
  </w:style>
  <w:style w:type="character" w:customStyle="1" w:styleId="WW8Num13z0">
    <w:name w:val="WW8Num13z0"/>
    <w:rsid w:val="00545C12"/>
  </w:style>
  <w:style w:type="character" w:customStyle="1" w:styleId="WW8Num13z1">
    <w:name w:val="WW8Num13z1"/>
    <w:rsid w:val="00545C12"/>
  </w:style>
  <w:style w:type="character" w:customStyle="1" w:styleId="WW8Num13z2">
    <w:name w:val="WW8Num13z2"/>
    <w:rsid w:val="00545C12"/>
  </w:style>
  <w:style w:type="character" w:customStyle="1" w:styleId="WW8Num13z3">
    <w:name w:val="WW8Num13z3"/>
    <w:rsid w:val="00545C12"/>
  </w:style>
  <w:style w:type="character" w:customStyle="1" w:styleId="WW8Num13z4">
    <w:name w:val="WW8Num13z4"/>
    <w:rsid w:val="00545C12"/>
  </w:style>
  <w:style w:type="character" w:customStyle="1" w:styleId="WW8Num13z5">
    <w:name w:val="WW8Num13z5"/>
    <w:rsid w:val="00545C12"/>
  </w:style>
  <w:style w:type="character" w:customStyle="1" w:styleId="WW8Num13z6">
    <w:name w:val="WW8Num13z6"/>
    <w:rsid w:val="00545C12"/>
  </w:style>
  <w:style w:type="character" w:customStyle="1" w:styleId="WW8Num13z7">
    <w:name w:val="WW8Num13z7"/>
    <w:rsid w:val="00545C12"/>
  </w:style>
  <w:style w:type="character" w:customStyle="1" w:styleId="WW8Num13z8">
    <w:name w:val="WW8Num13z8"/>
    <w:rsid w:val="00545C12"/>
  </w:style>
  <w:style w:type="character" w:customStyle="1" w:styleId="WW8Num14z0">
    <w:name w:val="WW8Num14z0"/>
    <w:rsid w:val="00545C12"/>
    <w:rPr>
      <w:rFonts w:ascii="Symbol" w:hAnsi="Symbol" w:cs="OpenSymbol"/>
    </w:rPr>
  </w:style>
  <w:style w:type="character" w:customStyle="1" w:styleId="WW8Num15z0">
    <w:name w:val="WW8Num15z0"/>
    <w:rsid w:val="00545C12"/>
  </w:style>
  <w:style w:type="character" w:customStyle="1" w:styleId="WW8Num15z1">
    <w:name w:val="WW8Num15z1"/>
    <w:rsid w:val="00545C12"/>
  </w:style>
  <w:style w:type="character" w:customStyle="1" w:styleId="WW8Num15z2">
    <w:name w:val="WW8Num15z2"/>
    <w:rsid w:val="00545C12"/>
  </w:style>
  <w:style w:type="character" w:customStyle="1" w:styleId="WW8Num15z3">
    <w:name w:val="WW8Num15z3"/>
    <w:rsid w:val="00545C12"/>
  </w:style>
  <w:style w:type="character" w:customStyle="1" w:styleId="WW8Num15z4">
    <w:name w:val="WW8Num15z4"/>
    <w:rsid w:val="00545C12"/>
  </w:style>
  <w:style w:type="character" w:customStyle="1" w:styleId="WW8Num15z5">
    <w:name w:val="WW8Num15z5"/>
    <w:rsid w:val="00545C12"/>
  </w:style>
  <w:style w:type="character" w:customStyle="1" w:styleId="WW8Num15z6">
    <w:name w:val="WW8Num15z6"/>
    <w:rsid w:val="00545C12"/>
  </w:style>
  <w:style w:type="character" w:customStyle="1" w:styleId="WW8Num15z7">
    <w:name w:val="WW8Num15z7"/>
    <w:rsid w:val="00545C12"/>
  </w:style>
  <w:style w:type="character" w:customStyle="1" w:styleId="WW8Num15z8">
    <w:name w:val="WW8Num15z8"/>
    <w:rsid w:val="00545C12"/>
  </w:style>
  <w:style w:type="character" w:customStyle="1" w:styleId="WW8Num16z0">
    <w:name w:val="WW8Num16z0"/>
    <w:rsid w:val="00545C12"/>
  </w:style>
  <w:style w:type="character" w:customStyle="1" w:styleId="WW8Num16z1">
    <w:name w:val="WW8Num16z1"/>
    <w:rsid w:val="00545C12"/>
  </w:style>
  <w:style w:type="character" w:customStyle="1" w:styleId="WW8Num16z2">
    <w:name w:val="WW8Num16z2"/>
    <w:rsid w:val="00545C12"/>
  </w:style>
  <w:style w:type="character" w:customStyle="1" w:styleId="WW8Num16z3">
    <w:name w:val="WW8Num16z3"/>
    <w:rsid w:val="00545C12"/>
  </w:style>
  <w:style w:type="character" w:customStyle="1" w:styleId="WW8Num16z4">
    <w:name w:val="WW8Num16z4"/>
    <w:rsid w:val="00545C12"/>
  </w:style>
  <w:style w:type="character" w:customStyle="1" w:styleId="WW8Num16z5">
    <w:name w:val="WW8Num16z5"/>
    <w:rsid w:val="00545C12"/>
  </w:style>
  <w:style w:type="character" w:customStyle="1" w:styleId="WW8Num16z6">
    <w:name w:val="WW8Num16z6"/>
    <w:rsid w:val="00545C12"/>
  </w:style>
  <w:style w:type="character" w:customStyle="1" w:styleId="WW8Num16z7">
    <w:name w:val="WW8Num16z7"/>
    <w:rsid w:val="00545C12"/>
  </w:style>
  <w:style w:type="character" w:customStyle="1" w:styleId="WW8Num16z8">
    <w:name w:val="WW8Num16z8"/>
    <w:rsid w:val="00545C12"/>
  </w:style>
  <w:style w:type="character" w:customStyle="1" w:styleId="WW8Num17z0">
    <w:name w:val="WW8Num17z0"/>
    <w:rsid w:val="00545C12"/>
    <w:rPr>
      <w:rFonts w:ascii="Symbol" w:hAnsi="Symbol" w:cs="OpenSymbol"/>
    </w:rPr>
  </w:style>
  <w:style w:type="character" w:customStyle="1" w:styleId="WW8Num17z1">
    <w:name w:val="WW8Num17z1"/>
    <w:rsid w:val="00545C12"/>
  </w:style>
  <w:style w:type="character" w:customStyle="1" w:styleId="WW8Num17z2">
    <w:name w:val="WW8Num17z2"/>
    <w:rsid w:val="00545C12"/>
  </w:style>
  <w:style w:type="character" w:customStyle="1" w:styleId="WW8Num17z3">
    <w:name w:val="WW8Num17z3"/>
    <w:rsid w:val="00545C12"/>
  </w:style>
  <w:style w:type="character" w:customStyle="1" w:styleId="WW8Num17z4">
    <w:name w:val="WW8Num17z4"/>
    <w:rsid w:val="00545C12"/>
  </w:style>
  <w:style w:type="character" w:customStyle="1" w:styleId="WW8Num17z5">
    <w:name w:val="WW8Num17z5"/>
    <w:rsid w:val="00545C12"/>
  </w:style>
  <w:style w:type="character" w:customStyle="1" w:styleId="WW8Num17z6">
    <w:name w:val="WW8Num17z6"/>
    <w:rsid w:val="00545C12"/>
  </w:style>
  <w:style w:type="character" w:customStyle="1" w:styleId="WW8Num17z7">
    <w:name w:val="WW8Num17z7"/>
    <w:rsid w:val="00545C12"/>
  </w:style>
  <w:style w:type="character" w:customStyle="1" w:styleId="WW8Num17z8">
    <w:name w:val="WW8Num17z8"/>
    <w:rsid w:val="00545C12"/>
  </w:style>
  <w:style w:type="character" w:customStyle="1" w:styleId="WW8Num18z0">
    <w:name w:val="WW8Num18z0"/>
    <w:rsid w:val="00545C12"/>
    <w:rPr>
      <w:rFonts w:ascii="Symbol" w:hAnsi="Symbol" w:cs="OpenSymbol"/>
    </w:rPr>
  </w:style>
  <w:style w:type="character" w:customStyle="1" w:styleId="WW8Num19z0">
    <w:name w:val="WW8Num19z0"/>
    <w:rsid w:val="00545C12"/>
    <w:rPr>
      <w:rFonts w:ascii="Symbol" w:hAnsi="Symbol" w:cs="OpenSymbol"/>
    </w:rPr>
  </w:style>
  <w:style w:type="character" w:customStyle="1" w:styleId="WW8Num19z1">
    <w:name w:val="WW8Num19z1"/>
    <w:rsid w:val="00545C12"/>
  </w:style>
  <w:style w:type="character" w:customStyle="1" w:styleId="WW8Num19z2">
    <w:name w:val="WW8Num19z2"/>
    <w:rsid w:val="00545C12"/>
  </w:style>
  <w:style w:type="character" w:customStyle="1" w:styleId="WW8Num19z3">
    <w:name w:val="WW8Num19z3"/>
    <w:rsid w:val="00545C12"/>
  </w:style>
  <w:style w:type="character" w:customStyle="1" w:styleId="WW8Num19z4">
    <w:name w:val="WW8Num19z4"/>
    <w:rsid w:val="00545C12"/>
  </w:style>
  <w:style w:type="character" w:customStyle="1" w:styleId="WW8Num19z5">
    <w:name w:val="WW8Num19z5"/>
    <w:rsid w:val="00545C12"/>
  </w:style>
  <w:style w:type="character" w:customStyle="1" w:styleId="WW8Num19z6">
    <w:name w:val="WW8Num19z6"/>
    <w:rsid w:val="00545C12"/>
  </w:style>
  <w:style w:type="character" w:customStyle="1" w:styleId="WW8Num19z7">
    <w:name w:val="WW8Num19z7"/>
    <w:rsid w:val="00545C12"/>
  </w:style>
  <w:style w:type="character" w:customStyle="1" w:styleId="WW8Num19z8">
    <w:name w:val="WW8Num19z8"/>
    <w:rsid w:val="00545C12"/>
  </w:style>
  <w:style w:type="character" w:customStyle="1" w:styleId="WW8Num20z0">
    <w:name w:val="WW8Num20z0"/>
    <w:rsid w:val="00545C12"/>
    <w:rPr>
      <w:rFonts w:eastAsia="Times New Roman" w:cs="Times New Roman"/>
      <w:lang w:val="sq-AL"/>
    </w:rPr>
  </w:style>
  <w:style w:type="character" w:customStyle="1" w:styleId="WW8Num20z1">
    <w:name w:val="WW8Num20z1"/>
    <w:rsid w:val="00545C12"/>
  </w:style>
  <w:style w:type="character" w:customStyle="1" w:styleId="WW8Num20z2">
    <w:name w:val="WW8Num20z2"/>
    <w:rsid w:val="00545C12"/>
  </w:style>
  <w:style w:type="character" w:customStyle="1" w:styleId="WW8Num20z3">
    <w:name w:val="WW8Num20z3"/>
    <w:rsid w:val="00545C12"/>
  </w:style>
  <w:style w:type="character" w:customStyle="1" w:styleId="WW8Num20z4">
    <w:name w:val="WW8Num20z4"/>
    <w:rsid w:val="00545C12"/>
  </w:style>
  <w:style w:type="character" w:customStyle="1" w:styleId="WW8Num20z5">
    <w:name w:val="WW8Num20z5"/>
    <w:rsid w:val="00545C12"/>
  </w:style>
  <w:style w:type="character" w:customStyle="1" w:styleId="WW8Num20z6">
    <w:name w:val="WW8Num20z6"/>
    <w:rsid w:val="00545C12"/>
  </w:style>
  <w:style w:type="character" w:customStyle="1" w:styleId="WW8Num20z7">
    <w:name w:val="WW8Num20z7"/>
    <w:rsid w:val="00545C12"/>
  </w:style>
  <w:style w:type="character" w:customStyle="1" w:styleId="WW8Num20z8">
    <w:name w:val="WW8Num20z8"/>
    <w:rsid w:val="00545C12"/>
  </w:style>
  <w:style w:type="character" w:customStyle="1" w:styleId="WW8Num21z0">
    <w:name w:val="WW8Num21z0"/>
    <w:rsid w:val="00545C12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545C12"/>
    <w:rPr>
      <w:rFonts w:ascii="Courier New" w:hAnsi="Courier New" w:cs="Courier New"/>
    </w:rPr>
  </w:style>
  <w:style w:type="character" w:customStyle="1" w:styleId="WW8Num21z2">
    <w:name w:val="WW8Num21z2"/>
    <w:rsid w:val="00545C12"/>
    <w:rPr>
      <w:rFonts w:ascii="Wingdings" w:hAnsi="Wingdings" w:cs="Wingdings"/>
    </w:rPr>
  </w:style>
  <w:style w:type="character" w:customStyle="1" w:styleId="WW8Num21z3">
    <w:name w:val="WW8Num21z3"/>
    <w:rsid w:val="00545C12"/>
    <w:rPr>
      <w:rFonts w:ascii="Symbol" w:hAnsi="Symbol" w:cs="Symbol"/>
    </w:rPr>
  </w:style>
  <w:style w:type="character" w:customStyle="1" w:styleId="WW8Num22z0">
    <w:name w:val="WW8Num22z0"/>
    <w:rsid w:val="00545C12"/>
    <w:rPr>
      <w:rFonts w:eastAsia="Times New Roman" w:cs="Times New Roman"/>
      <w:lang w:val="sq-AL"/>
    </w:rPr>
  </w:style>
  <w:style w:type="character" w:customStyle="1" w:styleId="WW8Num22z1">
    <w:name w:val="WW8Num22z1"/>
    <w:rsid w:val="00545C12"/>
  </w:style>
  <w:style w:type="character" w:customStyle="1" w:styleId="WW8Num22z2">
    <w:name w:val="WW8Num22z2"/>
    <w:rsid w:val="00545C12"/>
  </w:style>
  <w:style w:type="character" w:customStyle="1" w:styleId="WW8Num22z3">
    <w:name w:val="WW8Num22z3"/>
    <w:rsid w:val="00545C12"/>
  </w:style>
  <w:style w:type="character" w:customStyle="1" w:styleId="WW8Num22z4">
    <w:name w:val="WW8Num22z4"/>
    <w:rsid w:val="00545C12"/>
  </w:style>
  <w:style w:type="character" w:customStyle="1" w:styleId="WW8Num22z5">
    <w:name w:val="WW8Num22z5"/>
    <w:rsid w:val="00545C12"/>
  </w:style>
  <w:style w:type="character" w:customStyle="1" w:styleId="WW8Num22z6">
    <w:name w:val="WW8Num22z6"/>
    <w:rsid w:val="00545C12"/>
  </w:style>
  <w:style w:type="character" w:customStyle="1" w:styleId="WW8Num22z7">
    <w:name w:val="WW8Num22z7"/>
    <w:rsid w:val="00545C12"/>
  </w:style>
  <w:style w:type="character" w:customStyle="1" w:styleId="WW8Num22z8">
    <w:name w:val="WW8Num22z8"/>
    <w:rsid w:val="00545C12"/>
  </w:style>
  <w:style w:type="character" w:customStyle="1" w:styleId="WW8Num23z0">
    <w:name w:val="WW8Num23z0"/>
    <w:rsid w:val="00545C12"/>
  </w:style>
  <w:style w:type="character" w:customStyle="1" w:styleId="WW8Num23z1">
    <w:name w:val="WW8Num23z1"/>
    <w:rsid w:val="00545C12"/>
    <w:rPr>
      <w:rFonts w:ascii="Courier New" w:hAnsi="Courier New" w:cs="Courier New"/>
    </w:rPr>
  </w:style>
  <w:style w:type="character" w:customStyle="1" w:styleId="WW8Num23z2">
    <w:name w:val="WW8Num23z2"/>
    <w:rsid w:val="00545C12"/>
    <w:rPr>
      <w:rFonts w:ascii="Wingdings" w:hAnsi="Wingdings" w:cs="Wingdings"/>
    </w:rPr>
  </w:style>
  <w:style w:type="character" w:customStyle="1" w:styleId="WW8Num23z3">
    <w:name w:val="WW8Num23z3"/>
    <w:rsid w:val="00545C12"/>
    <w:rPr>
      <w:rFonts w:ascii="Symbol" w:hAnsi="Symbol" w:cs="Symbol"/>
    </w:rPr>
  </w:style>
  <w:style w:type="character" w:customStyle="1" w:styleId="WW8Num24z0">
    <w:name w:val="WW8Num24z0"/>
    <w:rsid w:val="00545C12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545C12"/>
    <w:rPr>
      <w:rFonts w:ascii="Courier New" w:hAnsi="Courier New" w:cs="Courier New"/>
    </w:rPr>
  </w:style>
  <w:style w:type="character" w:customStyle="1" w:styleId="WW8Num24z2">
    <w:name w:val="WW8Num24z2"/>
    <w:rsid w:val="00545C12"/>
    <w:rPr>
      <w:rFonts w:ascii="Wingdings" w:hAnsi="Wingdings" w:cs="Wingdings"/>
    </w:rPr>
  </w:style>
  <w:style w:type="character" w:customStyle="1" w:styleId="WW8Num24z3">
    <w:name w:val="WW8Num24z3"/>
    <w:rsid w:val="00545C12"/>
    <w:rPr>
      <w:rFonts w:ascii="Symbol" w:hAnsi="Symbol" w:cs="Symbol"/>
    </w:rPr>
  </w:style>
  <w:style w:type="character" w:customStyle="1" w:styleId="WW8Num25z0">
    <w:name w:val="WW8Num25z0"/>
    <w:rsid w:val="00545C12"/>
    <w:rPr>
      <w:lang w:val="sq-AL"/>
    </w:rPr>
  </w:style>
  <w:style w:type="character" w:customStyle="1" w:styleId="WW8Num25z1">
    <w:name w:val="WW8Num25z1"/>
    <w:rsid w:val="00545C12"/>
    <w:rPr>
      <w:rFonts w:ascii="Courier New" w:hAnsi="Courier New" w:cs="Courier New"/>
    </w:rPr>
  </w:style>
  <w:style w:type="character" w:customStyle="1" w:styleId="WW8Num25z2">
    <w:name w:val="WW8Num25z2"/>
    <w:rsid w:val="00545C12"/>
    <w:rPr>
      <w:rFonts w:ascii="Wingdings" w:hAnsi="Wingdings" w:cs="Wingdings"/>
    </w:rPr>
  </w:style>
  <w:style w:type="character" w:customStyle="1" w:styleId="WW8Num25z3">
    <w:name w:val="WW8Num25z3"/>
    <w:rsid w:val="00545C12"/>
    <w:rPr>
      <w:rFonts w:ascii="Symbol" w:hAnsi="Symbol" w:cs="Symbol"/>
    </w:rPr>
  </w:style>
  <w:style w:type="character" w:customStyle="1" w:styleId="WW8Num26z0">
    <w:name w:val="WW8Num26z0"/>
    <w:rsid w:val="00545C12"/>
  </w:style>
  <w:style w:type="character" w:customStyle="1" w:styleId="WW8Num26z1">
    <w:name w:val="WW8Num26z1"/>
    <w:rsid w:val="00545C12"/>
  </w:style>
  <w:style w:type="character" w:customStyle="1" w:styleId="WW8Num26z2">
    <w:name w:val="WW8Num26z2"/>
    <w:rsid w:val="00545C12"/>
  </w:style>
  <w:style w:type="character" w:customStyle="1" w:styleId="WW8Num26z3">
    <w:name w:val="WW8Num26z3"/>
    <w:rsid w:val="00545C12"/>
  </w:style>
  <w:style w:type="character" w:customStyle="1" w:styleId="WW8Num26z4">
    <w:name w:val="WW8Num26z4"/>
    <w:rsid w:val="00545C12"/>
  </w:style>
  <w:style w:type="character" w:customStyle="1" w:styleId="WW8Num26z5">
    <w:name w:val="WW8Num26z5"/>
    <w:rsid w:val="00545C12"/>
  </w:style>
  <w:style w:type="character" w:customStyle="1" w:styleId="WW8Num26z6">
    <w:name w:val="WW8Num26z6"/>
    <w:rsid w:val="00545C12"/>
  </w:style>
  <w:style w:type="character" w:customStyle="1" w:styleId="WW8Num26z7">
    <w:name w:val="WW8Num26z7"/>
    <w:rsid w:val="00545C12"/>
  </w:style>
  <w:style w:type="character" w:customStyle="1" w:styleId="WW8Num26z8">
    <w:name w:val="WW8Num26z8"/>
    <w:rsid w:val="00545C12"/>
  </w:style>
  <w:style w:type="character" w:customStyle="1" w:styleId="WW8Num27z0">
    <w:name w:val="WW8Num27z0"/>
    <w:rsid w:val="00545C12"/>
  </w:style>
  <w:style w:type="character" w:customStyle="1" w:styleId="WW8Num27z1">
    <w:name w:val="WW8Num27z1"/>
    <w:rsid w:val="00545C12"/>
  </w:style>
  <w:style w:type="character" w:customStyle="1" w:styleId="WW8Num27z2">
    <w:name w:val="WW8Num27z2"/>
    <w:rsid w:val="00545C12"/>
  </w:style>
  <w:style w:type="character" w:customStyle="1" w:styleId="WW8Num27z3">
    <w:name w:val="WW8Num27z3"/>
    <w:rsid w:val="00545C12"/>
  </w:style>
  <w:style w:type="character" w:customStyle="1" w:styleId="WW8Num27z4">
    <w:name w:val="WW8Num27z4"/>
    <w:rsid w:val="00545C12"/>
  </w:style>
  <w:style w:type="character" w:customStyle="1" w:styleId="WW8Num27z5">
    <w:name w:val="WW8Num27z5"/>
    <w:rsid w:val="00545C12"/>
  </w:style>
  <w:style w:type="character" w:customStyle="1" w:styleId="WW8Num27z6">
    <w:name w:val="WW8Num27z6"/>
    <w:rsid w:val="00545C12"/>
  </w:style>
  <w:style w:type="character" w:customStyle="1" w:styleId="WW8Num27z7">
    <w:name w:val="WW8Num27z7"/>
    <w:rsid w:val="00545C12"/>
  </w:style>
  <w:style w:type="character" w:customStyle="1" w:styleId="WW8Num27z8">
    <w:name w:val="WW8Num27z8"/>
    <w:rsid w:val="00545C12"/>
  </w:style>
  <w:style w:type="character" w:customStyle="1" w:styleId="WW8Num28z0">
    <w:name w:val="WW8Num28z0"/>
    <w:rsid w:val="00545C12"/>
    <w:rPr>
      <w:lang w:val="sq-AL"/>
    </w:rPr>
  </w:style>
  <w:style w:type="character" w:customStyle="1" w:styleId="WW8Num28z1">
    <w:name w:val="WW8Num28z1"/>
    <w:rsid w:val="00545C12"/>
  </w:style>
  <w:style w:type="character" w:customStyle="1" w:styleId="WW8Num28z2">
    <w:name w:val="WW8Num28z2"/>
    <w:rsid w:val="00545C12"/>
  </w:style>
  <w:style w:type="character" w:customStyle="1" w:styleId="WW8Num28z3">
    <w:name w:val="WW8Num28z3"/>
    <w:rsid w:val="00545C12"/>
  </w:style>
  <w:style w:type="character" w:customStyle="1" w:styleId="WW8Num28z4">
    <w:name w:val="WW8Num28z4"/>
    <w:rsid w:val="00545C12"/>
  </w:style>
  <w:style w:type="character" w:customStyle="1" w:styleId="WW8Num28z5">
    <w:name w:val="WW8Num28z5"/>
    <w:rsid w:val="00545C12"/>
  </w:style>
  <w:style w:type="character" w:customStyle="1" w:styleId="WW8Num28z6">
    <w:name w:val="WW8Num28z6"/>
    <w:rsid w:val="00545C12"/>
  </w:style>
  <w:style w:type="character" w:customStyle="1" w:styleId="WW8Num28z7">
    <w:name w:val="WW8Num28z7"/>
    <w:rsid w:val="00545C12"/>
  </w:style>
  <w:style w:type="character" w:customStyle="1" w:styleId="WW8Num28z8">
    <w:name w:val="WW8Num28z8"/>
    <w:rsid w:val="00545C12"/>
  </w:style>
  <w:style w:type="character" w:customStyle="1" w:styleId="WW8Num29z0">
    <w:name w:val="WW8Num29z0"/>
    <w:rsid w:val="00545C12"/>
  </w:style>
  <w:style w:type="character" w:customStyle="1" w:styleId="WW8Num29z1">
    <w:name w:val="WW8Num29z1"/>
    <w:rsid w:val="00545C12"/>
  </w:style>
  <w:style w:type="character" w:customStyle="1" w:styleId="WW8Num29z2">
    <w:name w:val="WW8Num29z2"/>
    <w:rsid w:val="00545C12"/>
  </w:style>
  <w:style w:type="character" w:customStyle="1" w:styleId="WW8Num29z3">
    <w:name w:val="WW8Num29z3"/>
    <w:rsid w:val="00545C12"/>
  </w:style>
  <w:style w:type="character" w:customStyle="1" w:styleId="WW8Num29z4">
    <w:name w:val="WW8Num29z4"/>
    <w:rsid w:val="00545C12"/>
  </w:style>
  <w:style w:type="character" w:customStyle="1" w:styleId="WW8Num29z5">
    <w:name w:val="WW8Num29z5"/>
    <w:rsid w:val="00545C12"/>
  </w:style>
  <w:style w:type="character" w:customStyle="1" w:styleId="WW8Num29z6">
    <w:name w:val="WW8Num29z6"/>
    <w:rsid w:val="00545C12"/>
  </w:style>
  <w:style w:type="character" w:customStyle="1" w:styleId="WW8Num29z7">
    <w:name w:val="WW8Num29z7"/>
    <w:rsid w:val="00545C12"/>
  </w:style>
  <w:style w:type="character" w:customStyle="1" w:styleId="WW8Num29z8">
    <w:name w:val="WW8Num29z8"/>
    <w:rsid w:val="00545C12"/>
  </w:style>
  <w:style w:type="character" w:customStyle="1" w:styleId="WW8Num30z0">
    <w:name w:val="WW8Num30z0"/>
    <w:rsid w:val="00545C12"/>
    <w:rPr>
      <w:lang w:val="sq-AL"/>
    </w:rPr>
  </w:style>
  <w:style w:type="character" w:customStyle="1" w:styleId="WW8Num30z1">
    <w:name w:val="WW8Num30z1"/>
    <w:rsid w:val="00545C12"/>
  </w:style>
  <w:style w:type="character" w:customStyle="1" w:styleId="WW8Num30z2">
    <w:name w:val="WW8Num30z2"/>
    <w:rsid w:val="00545C12"/>
  </w:style>
  <w:style w:type="character" w:customStyle="1" w:styleId="WW8Num30z3">
    <w:name w:val="WW8Num30z3"/>
    <w:rsid w:val="00545C12"/>
  </w:style>
  <w:style w:type="character" w:customStyle="1" w:styleId="WW8Num30z4">
    <w:name w:val="WW8Num30z4"/>
    <w:rsid w:val="00545C12"/>
  </w:style>
  <w:style w:type="character" w:customStyle="1" w:styleId="WW8Num30z5">
    <w:name w:val="WW8Num30z5"/>
    <w:rsid w:val="00545C12"/>
  </w:style>
  <w:style w:type="character" w:customStyle="1" w:styleId="WW8Num30z6">
    <w:name w:val="WW8Num30z6"/>
    <w:rsid w:val="00545C12"/>
  </w:style>
  <w:style w:type="character" w:customStyle="1" w:styleId="WW8Num30z7">
    <w:name w:val="WW8Num30z7"/>
    <w:rsid w:val="00545C12"/>
  </w:style>
  <w:style w:type="character" w:customStyle="1" w:styleId="WW8Num30z8">
    <w:name w:val="WW8Num30z8"/>
    <w:rsid w:val="00545C12"/>
  </w:style>
  <w:style w:type="character" w:customStyle="1" w:styleId="WW8Num31z0">
    <w:name w:val="WW8Num31z0"/>
    <w:rsid w:val="00545C12"/>
  </w:style>
  <w:style w:type="character" w:customStyle="1" w:styleId="WW8Num31z1">
    <w:name w:val="WW8Num31z1"/>
    <w:rsid w:val="00545C12"/>
  </w:style>
  <w:style w:type="character" w:customStyle="1" w:styleId="WW8Num31z2">
    <w:name w:val="WW8Num31z2"/>
    <w:rsid w:val="00545C12"/>
  </w:style>
  <w:style w:type="character" w:customStyle="1" w:styleId="WW8Num31z3">
    <w:name w:val="WW8Num31z3"/>
    <w:rsid w:val="00545C12"/>
  </w:style>
  <w:style w:type="character" w:customStyle="1" w:styleId="WW8Num31z4">
    <w:name w:val="WW8Num31z4"/>
    <w:rsid w:val="00545C12"/>
  </w:style>
  <w:style w:type="character" w:customStyle="1" w:styleId="WW8Num31z5">
    <w:name w:val="WW8Num31z5"/>
    <w:rsid w:val="00545C12"/>
  </w:style>
  <w:style w:type="character" w:customStyle="1" w:styleId="WW8Num31z6">
    <w:name w:val="WW8Num31z6"/>
    <w:rsid w:val="00545C12"/>
  </w:style>
  <w:style w:type="character" w:customStyle="1" w:styleId="WW8Num31z7">
    <w:name w:val="WW8Num31z7"/>
    <w:rsid w:val="00545C12"/>
  </w:style>
  <w:style w:type="character" w:customStyle="1" w:styleId="WW8Num31z8">
    <w:name w:val="WW8Num31z8"/>
    <w:rsid w:val="00545C12"/>
  </w:style>
  <w:style w:type="character" w:customStyle="1" w:styleId="WW8Num32z0">
    <w:name w:val="WW8Num32z0"/>
    <w:rsid w:val="00545C12"/>
  </w:style>
  <w:style w:type="character" w:customStyle="1" w:styleId="WW8Num32z1">
    <w:name w:val="WW8Num32z1"/>
    <w:rsid w:val="00545C12"/>
    <w:rPr>
      <w:rFonts w:ascii="Symbol" w:hAnsi="Symbol" w:cs="OpenSymbol"/>
    </w:rPr>
  </w:style>
  <w:style w:type="character" w:customStyle="1" w:styleId="WW8Num33z0">
    <w:name w:val="WW8Num33z0"/>
    <w:rsid w:val="00545C12"/>
  </w:style>
  <w:style w:type="character" w:customStyle="1" w:styleId="WW8Num33z1">
    <w:name w:val="WW8Num33z1"/>
    <w:rsid w:val="00545C12"/>
  </w:style>
  <w:style w:type="character" w:customStyle="1" w:styleId="WW8Num33z2">
    <w:name w:val="WW8Num33z2"/>
    <w:rsid w:val="00545C12"/>
  </w:style>
  <w:style w:type="character" w:customStyle="1" w:styleId="WW8Num33z3">
    <w:name w:val="WW8Num33z3"/>
    <w:rsid w:val="00545C12"/>
  </w:style>
  <w:style w:type="character" w:customStyle="1" w:styleId="WW8Num33z4">
    <w:name w:val="WW8Num33z4"/>
    <w:rsid w:val="00545C12"/>
  </w:style>
  <w:style w:type="character" w:customStyle="1" w:styleId="WW8Num33z5">
    <w:name w:val="WW8Num33z5"/>
    <w:rsid w:val="00545C12"/>
  </w:style>
  <w:style w:type="character" w:customStyle="1" w:styleId="WW8Num33z6">
    <w:name w:val="WW8Num33z6"/>
    <w:rsid w:val="00545C12"/>
  </w:style>
  <w:style w:type="character" w:customStyle="1" w:styleId="WW8Num33z7">
    <w:name w:val="WW8Num33z7"/>
    <w:rsid w:val="00545C12"/>
  </w:style>
  <w:style w:type="character" w:customStyle="1" w:styleId="WW8Num33z8">
    <w:name w:val="WW8Num33z8"/>
    <w:rsid w:val="00545C12"/>
  </w:style>
  <w:style w:type="character" w:customStyle="1" w:styleId="WW8Num34z0">
    <w:name w:val="WW8Num34z0"/>
    <w:rsid w:val="00545C12"/>
  </w:style>
  <w:style w:type="character" w:customStyle="1" w:styleId="WW8Num34z1">
    <w:name w:val="WW8Num34z1"/>
    <w:rsid w:val="00545C12"/>
  </w:style>
  <w:style w:type="character" w:customStyle="1" w:styleId="WW8Num34z2">
    <w:name w:val="WW8Num34z2"/>
    <w:rsid w:val="00545C12"/>
  </w:style>
  <w:style w:type="character" w:customStyle="1" w:styleId="WW8Num34z3">
    <w:name w:val="WW8Num34z3"/>
    <w:rsid w:val="00545C12"/>
  </w:style>
  <w:style w:type="character" w:customStyle="1" w:styleId="WW8Num34z4">
    <w:name w:val="WW8Num34z4"/>
    <w:rsid w:val="00545C12"/>
  </w:style>
  <w:style w:type="character" w:customStyle="1" w:styleId="WW8Num34z5">
    <w:name w:val="WW8Num34z5"/>
    <w:rsid w:val="00545C12"/>
  </w:style>
  <w:style w:type="character" w:customStyle="1" w:styleId="WW8Num34z6">
    <w:name w:val="WW8Num34z6"/>
    <w:rsid w:val="00545C12"/>
  </w:style>
  <w:style w:type="character" w:customStyle="1" w:styleId="WW8Num34z7">
    <w:name w:val="WW8Num34z7"/>
    <w:rsid w:val="00545C12"/>
  </w:style>
  <w:style w:type="character" w:customStyle="1" w:styleId="WW8Num34z8">
    <w:name w:val="WW8Num34z8"/>
    <w:rsid w:val="00545C12"/>
  </w:style>
  <w:style w:type="character" w:customStyle="1" w:styleId="WW8Num35z0">
    <w:name w:val="WW8Num35z0"/>
    <w:rsid w:val="00545C12"/>
  </w:style>
  <w:style w:type="character" w:customStyle="1" w:styleId="WW8Num35z1">
    <w:name w:val="WW8Num35z1"/>
    <w:rsid w:val="00545C12"/>
  </w:style>
  <w:style w:type="character" w:customStyle="1" w:styleId="WW8Num35z2">
    <w:name w:val="WW8Num35z2"/>
    <w:rsid w:val="00545C12"/>
  </w:style>
  <w:style w:type="character" w:customStyle="1" w:styleId="WW8Num35z3">
    <w:name w:val="WW8Num35z3"/>
    <w:rsid w:val="00545C12"/>
  </w:style>
  <w:style w:type="character" w:customStyle="1" w:styleId="WW8Num35z4">
    <w:name w:val="WW8Num35z4"/>
    <w:rsid w:val="00545C12"/>
  </w:style>
  <w:style w:type="character" w:customStyle="1" w:styleId="WW8Num35z5">
    <w:name w:val="WW8Num35z5"/>
    <w:rsid w:val="00545C12"/>
  </w:style>
  <w:style w:type="character" w:customStyle="1" w:styleId="WW8Num35z6">
    <w:name w:val="WW8Num35z6"/>
    <w:rsid w:val="00545C12"/>
  </w:style>
  <w:style w:type="character" w:customStyle="1" w:styleId="WW8Num35z7">
    <w:name w:val="WW8Num35z7"/>
    <w:rsid w:val="00545C12"/>
  </w:style>
  <w:style w:type="character" w:customStyle="1" w:styleId="WW8Num35z8">
    <w:name w:val="WW8Num35z8"/>
    <w:rsid w:val="00545C12"/>
  </w:style>
  <w:style w:type="character" w:customStyle="1" w:styleId="WW8Num36z0">
    <w:name w:val="WW8Num36z0"/>
    <w:rsid w:val="00545C12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545C12"/>
    <w:rPr>
      <w:rFonts w:ascii="Courier New" w:hAnsi="Courier New" w:cs="Courier New"/>
    </w:rPr>
  </w:style>
  <w:style w:type="character" w:customStyle="1" w:styleId="WW8Num36z2">
    <w:name w:val="WW8Num36z2"/>
    <w:rsid w:val="00545C12"/>
    <w:rPr>
      <w:rFonts w:ascii="Wingdings" w:hAnsi="Wingdings" w:cs="Wingdings"/>
    </w:rPr>
  </w:style>
  <w:style w:type="character" w:customStyle="1" w:styleId="WW8Num36z3">
    <w:name w:val="WW8Num36z3"/>
    <w:rsid w:val="00545C12"/>
    <w:rPr>
      <w:rFonts w:ascii="Symbol" w:hAnsi="Symbol" w:cs="Symbol"/>
    </w:rPr>
  </w:style>
  <w:style w:type="character" w:customStyle="1" w:styleId="WW8Num37z0">
    <w:name w:val="WW8Num37z0"/>
    <w:rsid w:val="00545C12"/>
    <w:rPr>
      <w:rFonts w:eastAsia="Times New Roman" w:cs="Times New Roman"/>
      <w:lang w:val="sq-AL"/>
    </w:rPr>
  </w:style>
  <w:style w:type="character" w:customStyle="1" w:styleId="WW8Num37z1">
    <w:name w:val="WW8Num37z1"/>
    <w:rsid w:val="00545C12"/>
    <w:rPr>
      <w:rFonts w:ascii="Times New Roman" w:eastAsia="WenQuanYi Micro Hei;Arial Unico" w:hAnsi="Times New Roman" w:cs="Times New Roman"/>
    </w:rPr>
  </w:style>
  <w:style w:type="character" w:customStyle="1" w:styleId="WW8Num37z2">
    <w:name w:val="WW8Num37z2"/>
    <w:rsid w:val="00545C12"/>
    <w:rPr>
      <w:rFonts w:ascii="Wingdings" w:hAnsi="Wingdings" w:cs="Wingdings"/>
    </w:rPr>
  </w:style>
  <w:style w:type="character" w:customStyle="1" w:styleId="WW8Num37z3">
    <w:name w:val="WW8Num37z3"/>
    <w:rsid w:val="00545C12"/>
    <w:rPr>
      <w:rFonts w:ascii="Symbol" w:hAnsi="Symbol" w:cs="Symbol"/>
    </w:rPr>
  </w:style>
  <w:style w:type="character" w:customStyle="1" w:styleId="WW8Num37z4">
    <w:name w:val="WW8Num37z4"/>
    <w:rsid w:val="00545C12"/>
    <w:rPr>
      <w:rFonts w:ascii="Courier New" w:hAnsi="Courier New" w:cs="Courier New"/>
    </w:rPr>
  </w:style>
  <w:style w:type="character" w:customStyle="1" w:styleId="WW8Num38z0">
    <w:name w:val="WW8Num38z0"/>
    <w:rsid w:val="00545C12"/>
  </w:style>
  <w:style w:type="character" w:customStyle="1" w:styleId="WW8Num38z1">
    <w:name w:val="WW8Num38z1"/>
    <w:rsid w:val="00545C12"/>
  </w:style>
  <w:style w:type="character" w:customStyle="1" w:styleId="WW8Num38z2">
    <w:name w:val="WW8Num38z2"/>
    <w:rsid w:val="00545C12"/>
  </w:style>
  <w:style w:type="character" w:customStyle="1" w:styleId="WW8Num38z3">
    <w:name w:val="WW8Num38z3"/>
    <w:rsid w:val="00545C12"/>
  </w:style>
  <w:style w:type="character" w:customStyle="1" w:styleId="WW8Num38z4">
    <w:name w:val="WW8Num38z4"/>
    <w:rsid w:val="00545C12"/>
  </w:style>
  <w:style w:type="character" w:customStyle="1" w:styleId="WW8Num38z5">
    <w:name w:val="WW8Num38z5"/>
    <w:rsid w:val="00545C12"/>
  </w:style>
  <w:style w:type="character" w:customStyle="1" w:styleId="WW8Num38z6">
    <w:name w:val="WW8Num38z6"/>
    <w:rsid w:val="00545C12"/>
  </w:style>
  <w:style w:type="character" w:customStyle="1" w:styleId="WW8Num38z7">
    <w:name w:val="WW8Num38z7"/>
    <w:rsid w:val="00545C12"/>
  </w:style>
  <w:style w:type="character" w:customStyle="1" w:styleId="WW8Num38z8">
    <w:name w:val="WW8Num38z8"/>
    <w:rsid w:val="00545C12"/>
  </w:style>
  <w:style w:type="character" w:customStyle="1" w:styleId="WW8Num39z0">
    <w:name w:val="WW8Num39z0"/>
    <w:rsid w:val="00545C12"/>
  </w:style>
  <w:style w:type="character" w:customStyle="1" w:styleId="WW8Num39z1">
    <w:name w:val="WW8Num39z1"/>
    <w:rsid w:val="00545C12"/>
  </w:style>
  <w:style w:type="character" w:customStyle="1" w:styleId="WW8Num39z2">
    <w:name w:val="WW8Num39z2"/>
    <w:rsid w:val="00545C12"/>
  </w:style>
  <w:style w:type="character" w:customStyle="1" w:styleId="WW8Num39z3">
    <w:name w:val="WW8Num39z3"/>
    <w:rsid w:val="00545C12"/>
  </w:style>
  <w:style w:type="character" w:customStyle="1" w:styleId="WW8Num39z4">
    <w:name w:val="WW8Num39z4"/>
    <w:rsid w:val="00545C12"/>
  </w:style>
  <w:style w:type="character" w:customStyle="1" w:styleId="WW8Num39z5">
    <w:name w:val="WW8Num39z5"/>
    <w:rsid w:val="00545C12"/>
  </w:style>
  <w:style w:type="character" w:customStyle="1" w:styleId="WW8Num39z6">
    <w:name w:val="WW8Num39z6"/>
    <w:rsid w:val="00545C12"/>
  </w:style>
  <w:style w:type="character" w:customStyle="1" w:styleId="WW8Num39z7">
    <w:name w:val="WW8Num39z7"/>
    <w:rsid w:val="00545C12"/>
  </w:style>
  <w:style w:type="character" w:customStyle="1" w:styleId="WW8Num39z8">
    <w:name w:val="WW8Num39z8"/>
    <w:rsid w:val="00545C12"/>
  </w:style>
  <w:style w:type="character" w:customStyle="1" w:styleId="WW8Num40z0">
    <w:name w:val="WW8Num40z0"/>
    <w:rsid w:val="00545C12"/>
  </w:style>
  <w:style w:type="character" w:customStyle="1" w:styleId="WW8Num40z1">
    <w:name w:val="WW8Num40z1"/>
    <w:rsid w:val="00545C12"/>
    <w:rPr>
      <w:rFonts w:ascii="Courier New" w:hAnsi="Courier New" w:cs="Courier New"/>
    </w:rPr>
  </w:style>
  <w:style w:type="character" w:customStyle="1" w:styleId="WW8Num40z2">
    <w:name w:val="WW8Num40z2"/>
    <w:rsid w:val="00545C12"/>
    <w:rPr>
      <w:rFonts w:ascii="Wingdings" w:hAnsi="Wingdings" w:cs="Wingdings"/>
    </w:rPr>
  </w:style>
  <w:style w:type="character" w:customStyle="1" w:styleId="WW8Num40z3">
    <w:name w:val="WW8Num40z3"/>
    <w:rsid w:val="00545C12"/>
    <w:rPr>
      <w:rFonts w:ascii="Symbol" w:hAnsi="Symbol" w:cs="Symbol"/>
    </w:rPr>
  </w:style>
  <w:style w:type="character" w:customStyle="1" w:styleId="WW8Num41z0">
    <w:name w:val="WW8Num41z0"/>
    <w:rsid w:val="00545C12"/>
  </w:style>
  <w:style w:type="character" w:customStyle="1" w:styleId="WW8Num41z1">
    <w:name w:val="WW8Num41z1"/>
    <w:rsid w:val="00545C12"/>
  </w:style>
  <w:style w:type="character" w:customStyle="1" w:styleId="WW8Num41z2">
    <w:name w:val="WW8Num41z2"/>
    <w:rsid w:val="00545C12"/>
  </w:style>
  <w:style w:type="character" w:customStyle="1" w:styleId="WW8Num41z3">
    <w:name w:val="WW8Num41z3"/>
    <w:rsid w:val="00545C12"/>
  </w:style>
  <w:style w:type="character" w:customStyle="1" w:styleId="WW8Num41z4">
    <w:name w:val="WW8Num41z4"/>
    <w:rsid w:val="00545C12"/>
  </w:style>
  <w:style w:type="character" w:customStyle="1" w:styleId="WW8Num41z5">
    <w:name w:val="WW8Num41z5"/>
    <w:rsid w:val="00545C12"/>
  </w:style>
  <w:style w:type="character" w:customStyle="1" w:styleId="WW8Num41z6">
    <w:name w:val="WW8Num41z6"/>
    <w:rsid w:val="00545C12"/>
  </w:style>
  <w:style w:type="character" w:customStyle="1" w:styleId="WW8Num41z7">
    <w:name w:val="WW8Num41z7"/>
    <w:rsid w:val="00545C12"/>
  </w:style>
  <w:style w:type="character" w:customStyle="1" w:styleId="WW8Num41z8">
    <w:name w:val="WW8Num41z8"/>
    <w:rsid w:val="00545C12"/>
  </w:style>
  <w:style w:type="character" w:customStyle="1" w:styleId="WW8Num42z0">
    <w:name w:val="WW8Num42z0"/>
    <w:rsid w:val="00545C12"/>
    <w:rPr>
      <w:rFonts w:eastAsia="Times New Roman" w:cs="Times New Roman"/>
      <w:lang w:val="sq-AL"/>
    </w:rPr>
  </w:style>
  <w:style w:type="character" w:customStyle="1" w:styleId="WW8Num42z1">
    <w:name w:val="WW8Num42z1"/>
    <w:rsid w:val="00545C12"/>
    <w:rPr>
      <w:rFonts w:ascii="Courier New" w:hAnsi="Courier New" w:cs="Courier New"/>
    </w:rPr>
  </w:style>
  <w:style w:type="character" w:customStyle="1" w:styleId="WW8Num42z2">
    <w:name w:val="WW8Num42z2"/>
    <w:rsid w:val="00545C12"/>
    <w:rPr>
      <w:rFonts w:ascii="Wingdings" w:hAnsi="Wingdings" w:cs="Wingdings"/>
    </w:rPr>
  </w:style>
  <w:style w:type="character" w:customStyle="1" w:styleId="WW8Num42z3">
    <w:name w:val="WW8Num42z3"/>
    <w:rsid w:val="00545C12"/>
    <w:rPr>
      <w:rFonts w:ascii="Symbol" w:hAnsi="Symbol" w:cs="Symbol"/>
    </w:rPr>
  </w:style>
  <w:style w:type="character" w:customStyle="1" w:styleId="WW8Num43z0">
    <w:name w:val="WW8Num43z0"/>
    <w:rsid w:val="00545C12"/>
    <w:rPr>
      <w:lang w:val="sq-AL"/>
    </w:rPr>
  </w:style>
  <w:style w:type="character" w:customStyle="1" w:styleId="WW8Num43z1">
    <w:name w:val="WW8Num43z1"/>
    <w:rsid w:val="00545C12"/>
  </w:style>
  <w:style w:type="character" w:customStyle="1" w:styleId="WW8Num43z2">
    <w:name w:val="WW8Num43z2"/>
    <w:rsid w:val="00545C12"/>
  </w:style>
  <w:style w:type="character" w:customStyle="1" w:styleId="WW8Num43z3">
    <w:name w:val="WW8Num43z3"/>
    <w:rsid w:val="00545C12"/>
  </w:style>
  <w:style w:type="character" w:customStyle="1" w:styleId="WW8Num43z4">
    <w:name w:val="WW8Num43z4"/>
    <w:rsid w:val="00545C12"/>
  </w:style>
  <w:style w:type="character" w:customStyle="1" w:styleId="WW8Num43z5">
    <w:name w:val="WW8Num43z5"/>
    <w:rsid w:val="00545C12"/>
  </w:style>
  <w:style w:type="character" w:customStyle="1" w:styleId="WW8Num43z6">
    <w:name w:val="WW8Num43z6"/>
    <w:rsid w:val="00545C12"/>
  </w:style>
  <w:style w:type="character" w:customStyle="1" w:styleId="WW8Num43z7">
    <w:name w:val="WW8Num43z7"/>
    <w:rsid w:val="00545C12"/>
  </w:style>
  <w:style w:type="character" w:customStyle="1" w:styleId="WW8Num43z8">
    <w:name w:val="WW8Num43z8"/>
    <w:rsid w:val="00545C12"/>
  </w:style>
  <w:style w:type="character" w:customStyle="1" w:styleId="WW8Num44z0">
    <w:name w:val="WW8Num44z0"/>
    <w:rsid w:val="00545C12"/>
  </w:style>
  <w:style w:type="character" w:customStyle="1" w:styleId="WW8Num44z1">
    <w:name w:val="WW8Num44z1"/>
    <w:rsid w:val="00545C12"/>
  </w:style>
  <w:style w:type="character" w:customStyle="1" w:styleId="WW8Num44z2">
    <w:name w:val="WW8Num44z2"/>
    <w:rsid w:val="00545C12"/>
  </w:style>
  <w:style w:type="character" w:customStyle="1" w:styleId="WW8Num44z3">
    <w:name w:val="WW8Num44z3"/>
    <w:rsid w:val="00545C12"/>
  </w:style>
  <w:style w:type="character" w:customStyle="1" w:styleId="WW8Num44z4">
    <w:name w:val="WW8Num44z4"/>
    <w:rsid w:val="00545C12"/>
  </w:style>
  <w:style w:type="character" w:customStyle="1" w:styleId="WW8Num44z5">
    <w:name w:val="WW8Num44z5"/>
    <w:rsid w:val="00545C12"/>
  </w:style>
  <w:style w:type="character" w:customStyle="1" w:styleId="WW8Num44z6">
    <w:name w:val="WW8Num44z6"/>
    <w:rsid w:val="00545C12"/>
  </w:style>
  <w:style w:type="character" w:customStyle="1" w:styleId="WW8Num44z7">
    <w:name w:val="WW8Num44z7"/>
    <w:rsid w:val="00545C12"/>
  </w:style>
  <w:style w:type="character" w:customStyle="1" w:styleId="WW8Num44z8">
    <w:name w:val="WW8Num44z8"/>
    <w:rsid w:val="00545C12"/>
  </w:style>
  <w:style w:type="character" w:customStyle="1" w:styleId="WW8Num45z0">
    <w:name w:val="WW8Num45z0"/>
    <w:rsid w:val="00545C12"/>
    <w:rPr>
      <w:lang w:val="sq-AL"/>
    </w:rPr>
  </w:style>
  <w:style w:type="character" w:customStyle="1" w:styleId="WW8Num45z1">
    <w:name w:val="WW8Num45z1"/>
    <w:rsid w:val="00545C12"/>
  </w:style>
  <w:style w:type="character" w:customStyle="1" w:styleId="WW8Num45z2">
    <w:name w:val="WW8Num45z2"/>
    <w:rsid w:val="00545C12"/>
  </w:style>
  <w:style w:type="character" w:customStyle="1" w:styleId="WW8Num45z3">
    <w:name w:val="WW8Num45z3"/>
    <w:rsid w:val="00545C12"/>
  </w:style>
  <w:style w:type="character" w:customStyle="1" w:styleId="WW8Num45z4">
    <w:name w:val="WW8Num45z4"/>
    <w:rsid w:val="00545C12"/>
  </w:style>
  <w:style w:type="character" w:customStyle="1" w:styleId="WW8Num45z5">
    <w:name w:val="WW8Num45z5"/>
    <w:rsid w:val="00545C12"/>
  </w:style>
  <w:style w:type="character" w:customStyle="1" w:styleId="WW8Num45z6">
    <w:name w:val="WW8Num45z6"/>
    <w:rsid w:val="00545C12"/>
  </w:style>
  <w:style w:type="character" w:customStyle="1" w:styleId="WW8Num45z7">
    <w:name w:val="WW8Num45z7"/>
    <w:rsid w:val="00545C12"/>
  </w:style>
  <w:style w:type="character" w:customStyle="1" w:styleId="WW8Num45z8">
    <w:name w:val="WW8Num45z8"/>
    <w:rsid w:val="00545C12"/>
  </w:style>
  <w:style w:type="character" w:customStyle="1" w:styleId="WW8Num46z0">
    <w:name w:val="WW8Num46z0"/>
    <w:rsid w:val="00545C12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545C12"/>
    <w:rPr>
      <w:rFonts w:ascii="Courier New" w:hAnsi="Courier New" w:cs="Courier New"/>
    </w:rPr>
  </w:style>
  <w:style w:type="character" w:customStyle="1" w:styleId="WW8Num46z2">
    <w:name w:val="WW8Num46z2"/>
    <w:rsid w:val="00545C12"/>
    <w:rPr>
      <w:rFonts w:ascii="Wingdings" w:hAnsi="Wingdings" w:cs="Wingdings"/>
    </w:rPr>
  </w:style>
  <w:style w:type="character" w:customStyle="1" w:styleId="WW8Num46z3">
    <w:name w:val="WW8Num46z3"/>
    <w:rsid w:val="00545C12"/>
    <w:rPr>
      <w:rFonts w:ascii="Symbol" w:hAnsi="Symbol" w:cs="Symbol"/>
    </w:rPr>
  </w:style>
  <w:style w:type="character" w:customStyle="1" w:styleId="WW8Num47z0">
    <w:name w:val="WW8Num47z0"/>
    <w:rsid w:val="00545C12"/>
  </w:style>
  <w:style w:type="character" w:customStyle="1" w:styleId="WW8Num47z1">
    <w:name w:val="WW8Num47z1"/>
    <w:rsid w:val="00545C12"/>
    <w:rPr>
      <w:rFonts w:ascii="Courier New" w:hAnsi="Courier New" w:cs="Courier New"/>
    </w:rPr>
  </w:style>
  <w:style w:type="character" w:customStyle="1" w:styleId="WW8Num47z2">
    <w:name w:val="WW8Num47z2"/>
    <w:rsid w:val="00545C12"/>
    <w:rPr>
      <w:rFonts w:ascii="Wingdings" w:hAnsi="Wingdings" w:cs="Wingdings"/>
    </w:rPr>
  </w:style>
  <w:style w:type="character" w:customStyle="1" w:styleId="WW8Num47z3">
    <w:name w:val="WW8Num47z3"/>
    <w:rsid w:val="00545C12"/>
    <w:rPr>
      <w:rFonts w:ascii="Symbol" w:hAnsi="Symbol" w:cs="Symbol"/>
    </w:rPr>
  </w:style>
  <w:style w:type="character" w:customStyle="1" w:styleId="WW8Num48z0">
    <w:name w:val="WW8Num48z0"/>
    <w:rsid w:val="00545C12"/>
    <w:rPr>
      <w:rFonts w:ascii="Times New Roman" w:eastAsia="Times New Roman" w:hAnsi="Times New Roman" w:cs="Times New Roman"/>
    </w:rPr>
  </w:style>
  <w:style w:type="character" w:customStyle="1" w:styleId="WW8Num48z1">
    <w:name w:val="WW8Num48z1"/>
    <w:rsid w:val="00545C12"/>
    <w:rPr>
      <w:rFonts w:ascii="Courier New" w:hAnsi="Courier New" w:cs="Courier New"/>
    </w:rPr>
  </w:style>
  <w:style w:type="character" w:customStyle="1" w:styleId="WW8Num48z2">
    <w:name w:val="WW8Num48z2"/>
    <w:rsid w:val="00545C12"/>
    <w:rPr>
      <w:rFonts w:ascii="Wingdings" w:hAnsi="Wingdings" w:cs="Wingdings"/>
    </w:rPr>
  </w:style>
  <w:style w:type="character" w:customStyle="1" w:styleId="WW8Num48z3">
    <w:name w:val="WW8Num48z3"/>
    <w:rsid w:val="00545C12"/>
    <w:rPr>
      <w:rFonts w:ascii="Symbol" w:hAnsi="Symbol" w:cs="Symbol"/>
    </w:rPr>
  </w:style>
  <w:style w:type="character" w:customStyle="1" w:styleId="WW8Num49z0">
    <w:name w:val="WW8Num49z0"/>
    <w:rsid w:val="00545C12"/>
  </w:style>
  <w:style w:type="character" w:customStyle="1" w:styleId="WW8Num49z1">
    <w:name w:val="WW8Num49z1"/>
    <w:rsid w:val="00545C12"/>
    <w:rPr>
      <w:rFonts w:ascii="Courier New" w:hAnsi="Courier New" w:cs="Courier New"/>
    </w:rPr>
  </w:style>
  <w:style w:type="character" w:customStyle="1" w:styleId="WW8Num49z2">
    <w:name w:val="WW8Num49z2"/>
    <w:rsid w:val="00545C12"/>
    <w:rPr>
      <w:rFonts w:ascii="Wingdings" w:hAnsi="Wingdings" w:cs="Wingdings"/>
    </w:rPr>
  </w:style>
  <w:style w:type="character" w:customStyle="1" w:styleId="WW8Num49z3">
    <w:name w:val="WW8Num49z3"/>
    <w:rsid w:val="00545C12"/>
    <w:rPr>
      <w:rFonts w:ascii="Symbol" w:hAnsi="Symbol" w:cs="Symbol"/>
    </w:rPr>
  </w:style>
  <w:style w:type="character" w:customStyle="1" w:styleId="WW8Num50z0">
    <w:name w:val="WW8Num50z0"/>
    <w:rsid w:val="00545C12"/>
    <w:rPr>
      <w:rFonts w:ascii="Times New Roman" w:eastAsia="Times New Roman" w:hAnsi="Times New Roman" w:cs="Times New Roman"/>
    </w:rPr>
  </w:style>
  <w:style w:type="character" w:customStyle="1" w:styleId="WW8Num50z1">
    <w:name w:val="WW8Num50z1"/>
    <w:rsid w:val="00545C12"/>
    <w:rPr>
      <w:rFonts w:ascii="Courier New" w:hAnsi="Courier New" w:cs="Courier New"/>
    </w:rPr>
  </w:style>
  <w:style w:type="character" w:customStyle="1" w:styleId="WW8Num50z2">
    <w:name w:val="WW8Num50z2"/>
    <w:rsid w:val="00545C12"/>
    <w:rPr>
      <w:rFonts w:ascii="Wingdings" w:hAnsi="Wingdings" w:cs="Wingdings"/>
    </w:rPr>
  </w:style>
  <w:style w:type="character" w:customStyle="1" w:styleId="WW8Num50z3">
    <w:name w:val="WW8Num50z3"/>
    <w:rsid w:val="00545C12"/>
    <w:rPr>
      <w:rFonts w:ascii="Symbol" w:hAnsi="Symbol" w:cs="Symbol"/>
    </w:rPr>
  </w:style>
  <w:style w:type="character" w:customStyle="1" w:styleId="WW8Num51z0">
    <w:name w:val="WW8Num51z0"/>
    <w:rsid w:val="00545C12"/>
    <w:rPr>
      <w:b w:val="0"/>
      <w:color w:val="000000"/>
    </w:rPr>
  </w:style>
  <w:style w:type="character" w:customStyle="1" w:styleId="WW8Num51z1">
    <w:name w:val="WW8Num51z1"/>
    <w:rsid w:val="00545C12"/>
  </w:style>
  <w:style w:type="character" w:customStyle="1" w:styleId="WW8Num51z2">
    <w:name w:val="WW8Num51z2"/>
    <w:rsid w:val="00545C12"/>
  </w:style>
  <w:style w:type="character" w:customStyle="1" w:styleId="WW8Num51z3">
    <w:name w:val="WW8Num51z3"/>
    <w:rsid w:val="00545C12"/>
  </w:style>
  <w:style w:type="character" w:customStyle="1" w:styleId="WW8Num51z4">
    <w:name w:val="WW8Num51z4"/>
    <w:rsid w:val="00545C12"/>
  </w:style>
  <w:style w:type="character" w:customStyle="1" w:styleId="WW8Num51z5">
    <w:name w:val="WW8Num51z5"/>
    <w:rsid w:val="00545C12"/>
  </w:style>
  <w:style w:type="character" w:customStyle="1" w:styleId="WW8Num51z6">
    <w:name w:val="WW8Num51z6"/>
    <w:rsid w:val="00545C12"/>
  </w:style>
  <w:style w:type="character" w:customStyle="1" w:styleId="WW8Num51z7">
    <w:name w:val="WW8Num51z7"/>
    <w:rsid w:val="00545C12"/>
  </w:style>
  <w:style w:type="character" w:customStyle="1" w:styleId="WW8Num51z8">
    <w:name w:val="WW8Num51z8"/>
    <w:rsid w:val="00545C12"/>
  </w:style>
  <w:style w:type="character" w:customStyle="1" w:styleId="WW8Num52z0">
    <w:name w:val="WW8Num52z0"/>
    <w:rsid w:val="00545C12"/>
  </w:style>
  <w:style w:type="character" w:customStyle="1" w:styleId="WW8Num52z1">
    <w:name w:val="WW8Num52z1"/>
    <w:rsid w:val="00545C12"/>
  </w:style>
  <w:style w:type="character" w:customStyle="1" w:styleId="WW8Num52z2">
    <w:name w:val="WW8Num52z2"/>
    <w:rsid w:val="00545C12"/>
  </w:style>
  <w:style w:type="character" w:customStyle="1" w:styleId="WW8Num52z3">
    <w:name w:val="WW8Num52z3"/>
    <w:rsid w:val="00545C12"/>
  </w:style>
  <w:style w:type="character" w:customStyle="1" w:styleId="WW8Num52z4">
    <w:name w:val="WW8Num52z4"/>
    <w:rsid w:val="00545C12"/>
  </w:style>
  <w:style w:type="character" w:customStyle="1" w:styleId="WW8Num52z5">
    <w:name w:val="WW8Num52z5"/>
    <w:rsid w:val="00545C12"/>
  </w:style>
  <w:style w:type="character" w:customStyle="1" w:styleId="WW8Num52z6">
    <w:name w:val="WW8Num52z6"/>
    <w:rsid w:val="00545C12"/>
  </w:style>
  <w:style w:type="character" w:customStyle="1" w:styleId="WW8Num52z7">
    <w:name w:val="WW8Num52z7"/>
    <w:rsid w:val="00545C12"/>
  </w:style>
  <w:style w:type="character" w:customStyle="1" w:styleId="WW8Num52z8">
    <w:name w:val="WW8Num52z8"/>
    <w:rsid w:val="00545C12"/>
  </w:style>
  <w:style w:type="character" w:customStyle="1" w:styleId="WW8Num53z0">
    <w:name w:val="WW8Num53z0"/>
    <w:rsid w:val="00545C12"/>
  </w:style>
  <w:style w:type="character" w:customStyle="1" w:styleId="WW8Num53z1">
    <w:name w:val="WW8Num53z1"/>
    <w:rsid w:val="00545C12"/>
  </w:style>
  <w:style w:type="character" w:customStyle="1" w:styleId="WW8Num53z2">
    <w:name w:val="WW8Num53z2"/>
    <w:rsid w:val="00545C12"/>
  </w:style>
  <w:style w:type="character" w:customStyle="1" w:styleId="WW8Num53z3">
    <w:name w:val="WW8Num53z3"/>
    <w:rsid w:val="00545C12"/>
  </w:style>
  <w:style w:type="character" w:customStyle="1" w:styleId="WW8Num53z4">
    <w:name w:val="WW8Num53z4"/>
    <w:rsid w:val="00545C12"/>
  </w:style>
  <w:style w:type="character" w:customStyle="1" w:styleId="WW8Num53z5">
    <w:name w:val="WW8Num53z5"/>
    <w:rsid w:val="00545C12"/>
  </w:style>
  <w:style w:type="character" w:customStyle="1" w:styleId="WW8Num53z6">
    <w:name w:val="WW8Num53z6"/>
    <w:rsid w:val="00545C12"/>
  </w:style>
  <w:style w:type="character" w:customStyle="1" w:styleId="WW8Num53z7">
    <w:name w:val="WW8Num53z7"/>
    <w:rsid w:val="00545C12"/>
  </w:style>
  <w:style w:type="character" w:customStyle="1" w:styleId="WW8Num53z8">
    <w:name w:val="WW8Num53z8"/>
    <w:rsid w:val="00545C12"/>
  </w:style>
  <w:style w:type="character" w:customStyle="1" w:styleId="WW8Num54z0">
    <w:name w:val="WW8Num54z0"/>
    <w:rsid w:val="00545C12"/>
  </w:style>
  <w:style w:type="character" w:customStyle="1" w:styleId="WW8Num54z1">
    <w:name w:val="WW8Num54z1"/>
    <w:rsid w:val="00545C12"/>
  </w:style>
  <w:style w:type="character" w:customStyle="1" w:styleId="WW8Num54z2">
    <w:name w:val="WW8Num54z2"/>
    <w:rsid w:val="00545C12"/>
  </w:style>
  <w:style w:type="character" w:customStyle="1" w:styleId="WW8Num54z3">
    <w:name w:val="WW8Num54z3"/>
    <w:rsid w:val="00545C12"/>
  </w:style>
  <w:style w:type="character" w:customStyle="1" w:styleId="WW8Num54z4">
    <w:name w:val="WW8Num54z4"/>
    <w:rsid w:val="00545C12"/>
  </w:style>
  <w:style w:type="character" w:customStyle="1" w:styleId="WW8Num54z5">
    <w:name w:val="WW8Num54z5"/>
    <w:rsid w:val="00545C12"/>
  </w:style>
  <w:style w:type="character" w:customStyle="1" w:styleId="WW8Num54z6">
    <w:name w:val="WW8Num54z6"/>
    <w:rsid w:val="00545C12"/>
  </w:style>
  <w:style w:type="character" w:customStyle="1" w:styleId="WW8Num54z7">
    <w:name w:val="WW8Num54z7"/>
    <w:rsid w:val="00545C12"/>
  </w:style>
  <w:style w:type="character" w:customStyle="1" w:styleId="WW8Num54z8">
    <w:name w:val="WW8Num54z8"/>
    <w:rsid w:val="00545C12"/>
  </w:style>
  <w:style w:type="character" w:customStyle="1" w:styleId="WW8Num55z0">
    <w:name w:val="WW8Num55z0"/>
    <w:rsid w:val="00545C12"/>
  </w:style>
  <w:style w:type="character" w:customStyle="1" w:styleId="WW8Num55z1">
    <w:name w:val="WW8Num55z1"/>
    <w:rsid w:val="00545C12"/>
    <w:rPr>
      <w:lang w:val="sq-AL"/>
    </w:rPr>
  </w:style>
  <w:style w:type="character" w:customStyle="1" w:styleId="WW8Num55z2">
    <w:name w:val="WW8Num55z2"/>
    <w:rsid w:val="00545C12"/>
  </w:style>
  <w:style w:type="character" w:customStyle="1" w:styleId="WW8Num55z3">
    <w:name w:val="WW8Num55z3"/>
    <w:rsid w:val="00545C12"/>
  </w:style>
  <w:style w:type="character" w:customStyle="1" w:styleId="WW8Num55z4">
    <w:name w:val="WW8Num55z4"/>
    <w:rsid w:val="00545C12"/>
  </w:style>
  <w:style w:type="character" w:customStyle="1" w:styleId="WW8Num55z5">
    <w:name w:val="WW8Num55z5"/>
    <w:rsid w:val="00545C12"/>
  </w:style>
  <w:style w:type="character" w:customStyle="1" w:styleId="WW8Num55z6">
    <w:name w:val="WW8Num55z6"/>
    <w:rsid w:val="00545C12"/>
  </w:style>
  <w:style w:type="character" w:customStyle="1" w:styleId="WW8Num55z7">
    <w:name w:val="WW8Num55z7"/>
    <w:rsid w:val="00545C12"/>
  </w:style>
  <w:style w:type="character" w:customStyle="1" w:styleId="WW8Num55z8">
    <w:name w:val="WW8Num55z8"/>
    <w:rsid w:val="00545C12"/>
  </w:style>
  <w:style w:type="character" w:customStyle="1" w:styleId="WW8Num56z0">
    <w:name w:val="WW8Num56z0"/>
    <w:rsid w:val="00545C12"/>
    <w:rPr>
      <w:rFonts w:ascii="Times New Roman" w:eastAsia="WenQuanYi Micro Hei;Arial Unico" w:hAnsi="Times New Roman" w:cs="Lohit Hindi;MS Mincho"/>
    </w:rPr>
  </w:style>
  <w:style w:type="character" w:customStyle="1" w:styleId="WW8Num56z1">
    <w:name w:val="WW8Num56z1"/>
    <w:rsid w:val="00545C12"/>
    <w:rPr>
      <w:rFonts w:ascii="Symbol" w:hAnsi="Symbol" w:cs="OpenSymbol"/>
    </w:rPr>
  </w:style>
  <w:style w:type="character" w:customStyle="1" w:styleId="WW8Num57z0">
    <w:name w:val="WW8Num57z0"/>
    <w:rsid w:val="00545C12"/>
  </w:style>
  <w:style w:type="character" w:customStyle="1" w:styleId="WW8Num57z1">
    <w:name w:val="WW8Num57z1"/>
    <w:rsid w:val="00545C12"/>
  </w:style>
  <w:style w:type="character" w:customStyle="1" w:styleId="WW8Num57z2">
    <w:name w:val="WW8Num57z2"/>
    <w:rsid w:val="00545C12"/>
  </w:style>
  <w:style w:type="character" w:customStyle="1" w:styleId="WW8Num57z3">
    <w:name w:val="WW8Num57z3"/>
    <w:rsid w:val="00545C12"/>
  </w:style>
  <w:style w:type="character" w:customStyle="1" w:styleId="WW8Num57z4">
    <w:name w:val="WW8Num57z4"/>
    <w:rsid w:val="00545C12"/>
  </w:style>
  <w:style w:type="character" w:customStyle="1" w:styleId="WW8Num57z5">
    <w:name w:val="WW8Num57z5"/>
    <w:rsid w:val="00545C12"/>
  </w:style>
  <w:style w:type="character" w:customStyle="1" w:styleId="WW8Num57z6">
    <w:name w:val="WW8Num57z6"/>
    <w:rsid w:val="00545C12"/>
  </w:style>
  <w:style w:type="character" w:customStyle="1" w:styleId="WW8Num57z7">
    <w:name w:val="WW8Num57z7"/>
    <w:rsid w:val="00545C12"/>
  </w:style>
  <w:style w:type="character" w:customStyle="1" w:styleId="WW8Num57z8">
    <w:name w:val="WW8Num57z8"/>
    <w:rsid w:val="00545C12"/>
  </w:style>
  <w:style w:type="character" w:customStyle="1" w:styleId="WW8Num58z0">
    <w:name w:val="WW8Num58z0"/>
    <w:rsid w:val="00545C12"/>
  </w:style>
  <w:style w:type="character" w:customStyle="1" w:styleId="WW8Num58z1">
    <w:name w:val="WW8Num58z1"/>
    <w:rsid w:val="00545C12"/>
    <w:rPr>
      <w:rFonts w:ascii="Courier New" w:hAnsi="Courier New" w:cs="Courier New"/>
    </w:rPr>
  </w:style>
  <w:style w:type="character" w:customStyle="1" w:styleId="WW8Num58z2">
    <w:name w:val="WW8Num58z2"/>
    <w:rsid w:val="00545C12"/>
    <w:rPr>
      <w:rFonts w:ascii="Wingdings" w:hAnsi="Wingdings" w:cs="Wingdings"/>
    </w:rPr>
  </w:style>
  <w:style w:type="character" w:customStyle="1" w:styleId="WW8Num58z3">
    <w:name w:val="WW8Num58z3"/>
    <w:rsid w:val="00545C12"/>
    <w:rPr>
      <w:rFonts w:ascii="Symbol" w:hAnsi="Symbol" w:cs="Symbol"/>
    </w:rPr>
  </w:style>
  <w:style w:type="character" w:customStyle="1" w:styleId="WW8Num59z0">
    <w:name w:val="WW8Num59z0"/>
    <w:rsid w:val="00545C12"/>
  </w:style>
  <w:style w:type="character" w:customStyle="1" w:styleId="WW8Num59z1">
    <w:name w:val="WW8Num59z1"/>
    <w:rsid w:val="00545C12"/>
    <w:rPr>
      <w:rFonts w:ascii="Courier New" w:hAnsi="Courier New" w:cs="Courier New"/>
    </w:rPr>
  </w:style>
  <w:style w:type="character" w:customStyle="1" w:styleId="WW8Num59z2">
    <w:name w:val="WW8Num59z2"/>
    <w:rsid w:val="00545C12"/>
    <w:rPr>
      <w:rFonts w:ascii="Wingdings" w:hAnsi="Wingdings" w:cs="Wingdings"/>
    </w:rPr>
  </w:style>
  <w:style w:type="character" w:customStyle="1" w:styleId="WW8Num59z3">
    <w:name w:val="WW8Num59z3"/>
    <w:rsid w:val="00545C12"/>
    <w:rPr>
      <w:rFonts w:ascii="Symbol" w:hAnsi="Symbol" w:cs="Symbol"/>
    </w:rPr>
  </w:style>
  <w:style w:type="character" w:customStyle="1" w:styleId="WW8Num60z0">
    <w:name w:val="WW8Num60z0"/>
    <w:rsid w:val="00545C12"/>
  </w:style>
  <w:style w:type="character" w:customStyle="1" w:styleId="WW8Num60z1">
    <w:name w:val="WW8Num60z1"/>
    <w:rsid w:val="00545C12"/>
  </w:style>
  <w:style w:type="character" w:customStyle="1" w:styleId="WW8Num60z2">
    <w:name w:val="WW8Num60z2"/>
    <w:rsid w:val="00545C12"/>
  </w:style>
  <w:style w:type="character" w:customStyle="1" w:styleId="WW8Num60z3">
    <w:name w:val="WW8Num60z3"/>
    <w:rsid w:val="00545C12"/>
  </w:style>
  <w:style w:type="character" w:customStyle="1" w:styleId="WW8Num60z4">
    <w:name w:val="WW8Num60z4"/>
    <w:rsid w:val="00545C12"/>
  </w:style>
  <w:style w:type="character" w:customStyle="1" w:styleId="WW8Num60z5">
    <w:name w:val="WW8Num60z5"/>
    <w:rsid w:val="00545C12"/>
  </w:style>
  <w:style w:type="character" w:customStyle="1" w:styleId="WW8Num60z6">
    <w:name w:val="WW8Num60z6"/>
    <w:rsid w:val="00545C12"/>
  </w:style>
  <w:style w:type="character" w:customStyle="1" w:styleId="WW8Num60z7">
    <w:name w:val="WW8Num60z7"/>
    <w:rsid w:val="00545C12"/>
  </w:style>
  <w:style w:type="character" w:customStyle="1" w:styleId="WW8Num60z8">
    <w:name w:val="WW8Num60z8"/>
    <w:rsid w:val="00545C12"/>
  </w:style>
  <w:style w:type="character" w:customStyle="1" w:styleId="WW8Num61z0">
    <w:name w:val="WW8Num61z0"/>
    <w:rsid w:val="00545C12"/>
  </w:style>
  <w:style w:type="character" w:customStyle="1" w:styleId="WW8Num61z1">
    <w:name w:val="WW8Num61z1"/>
    <w:rsid w:val="00545C12"/>
  </w:style>
  <w:style w:type="character" w:customStyle="1" w:styleId="WW8Num61z2">
    <w:name w:val="WW8Num61z2"/>
    <w:rsid w:val="00545C12"/>
  </w:style>
  <w:style w:type="character" w:customStyle="1" w:styleId="WW8Num61z3">
    <w:name w:val="WW8Num61z3"/>
    <w:rsid w:val="00545C12"/>
  </w:style>
  <w:style w:type="character" w:customStyle="1" w:styleId="WW8Num61z4">
    <w:name w:val="WW8Num61z4"/>
    <w:rsid w:val="00545C12"/>
  </w:style>
  <w:style w:type="character" w:customStyle="1" w:styleId="WW8Num61z5">
    <w:name w:val="WW8Num61z5"/>
    <w:rsid w:val="00545C12"/>
  </w:style>
  <w:style w:type="character" w:customStyle="1" w:styleId="WW8Num61z6">
    <w:name w:val="WW8Num61z6"/>
    <w:rsid w:val="00545C12"/>
  </w:style>
  <w:style w:type="character" w:customStyle="1" w:styleId="WW8Num61z7">
    <w:name w:val="WW8Num61z7"/>
    <w:rsid w:val="00545C12"/>
  </w:style>
  <w:style w:type="character" w:customStyle="1" w:styleId="WW8Num61z8">
    <w:name w:val="WW8Num61z8"/>
    <w:rsid w:val="00545C12"/>
  </w:style>
  <w:style w:type="character" w:customStyle="1" w:styleId="WW8Num62z0">
    <w:name w:val="WW8Num62z0"/>
    <w:rsid w:val="00545C12"/>
    <w:rPr>
      <w:rFonts w:eastAsia="Times New Roman" w:cs="Times New Roman"/>
      <w:lang w:val="sq-AL"/>
    </w:rPr>
  </w:style>
  <w:style w:type="character" w:customStyle="1" w:styleId="WW8Num62z1">
    <w:name w:val="WW8Num62z1"/>
    <w:rsid w:val="00545C12"/>
    <w:rPr>
      <w:rFonts w:ascii="Courier New" w:hAnsi="Courier New" w:cs="Courier New"/>
    </w:rPr>
  </w:style>
  <w:style w:type="character" w:customStyle="1" w:styleId="WW8Num62z2">
    <w:name w:val="WW8Num62z2"/>
    <w:rsid w:val="00545C12"/>
    <w:rPr>
      <w:rFonts w:ascii="Wingdings" w:hAnsi="Wingdings" w:cs="Wingdings"/>
    </w:rPr>
  </w:style>
  <w:style w:type="character" w:customStyle="1" w:styleId="WW8Num62z3">
    <w:name w:val="WW8Num62z3"/>
    <w:rsid w:val="00545C12"/>
    <w:rPr>
      <w:rFonts w:ascii="Symbol" w:hAnsi="Symbol" w:cs="Symbol"/>
    </w:rPr>
  </w:style>
  <w:style w:type="character" w:customStyle="1" w:styleId="Absatz-Standardschriftart">
    <w:name w:val="Absatz-Standardschriftart"/>
    <w:rsid w:val="00545C12"/>
  </w:style>
  <w:style w:type="character" w:customStyle="1" w:styleId="WW-Absatz-Standardschriftart">
    <w:name w:val="WW-Absatz-Standardschriftart"/>
    <w:rsid w:val="00545C12"/>
  </w:style>
  <w:style w:type="character" w:customStyle="1" w:styleId="WW-Absatz-Standardschriftart1">
    <w:name w:val="WW-Absatz-Standardschriftart1"/>
    <w:rsid w:val="00545C12"/>
  </w:style>
  <w:style w:type="character" w:customStyle="1" w:styleId="WW-Absatz-Standardschriftart11">
    <w:name w:val="WW-Absatz-Standardschriftart11"/>
    <w:rsid w:val="00545C12"/>
  </w:style>
  <w:style w:type="character" w:customStyle="1" w:styleId="WW-Absatz-Standardschriftart111">
    <w:name w:val="WW-Absatz-Standardschriftart111"/>
    <w:rsid w:val="00545C12"/>
  </w:style>
  <w:style w:type="character" w:customStyle="1" w:styleId="WW-Absatz-Standardschriftart1111">
    <w:name w:val="WW-Absatz-Standardschriftart1111"/>
    <w:rsid w:val="00545C12"/>
  </w:style>
  <w:style w:type="character" w:customStyle="1" w:styleId="WW-Absatz-Standardschriftart11111">
    <w:name w:val="WW-Absatz-Standardschriftart11111"/>
    <w:rsid w:val="00545C12"/>
  </w:style>
  <w:style w:type="character" w:customStyle="1" w:styleId="Bullets">
    <w:name w:val="Bullets"/>
    <w:rsid w:val="00545C12"/>
    <w:rPr>
      <w:rFonts w:ascii="OpenSymbol" w:eastAsia="OpenSymbol" w:hAnsi="OpenSymbol" w:cs="OpenSymbol"/>
    </w:rPr>
  </w:style>
  <w:style w:type="character" w:customStyle="1" w:styleId="EndnoteCharacters">
    <w:name w:val="Endnote Characters"/>
    <w:basedOn w:val="DefaultParagraphFont"/>
    <w:rsid w:val="00545C12"/>
    <w:rPr>
      <w:vertAlign w:val="superscript"/>
    </w:rPr>
  </w:style>
  <w:style w:type="character" w:customStyle="1" w:styleId="EndnoteAnchor">
    <w:name w:val="Endnote Anchor"/>
    <w:rsid w:val="00545C12"/>
    <w:rPr>
      <w:vertAlign w:val="superscript"/>
    </w:rPr>
  </w:style>
  <w:style w:type="character" w:customStyle="1" w:styleId="ListLabel1">
    <w:name w:val="ListLabel 1"/>
    <w:rsid w:val="00545C12"/>
    <w:rPr>
      <w:rFonts w:cs="Symbol"/>
    </w:rPr>
  </w:style>
  <w:style w:type="character" w:customStyle="1" w:styleId="ListLabel2">
    <w:name w:val="ListLabel 2"/>
    <w:rsid w:val="00545C12"/>
    <w:rPr>
      <w:b w:val="0"/>
      <w:color w:val="000000"/>
    </w:rPr>
  </w:style>
  <w:style w:type="character" w:customStyle="1" w:styleId="ListLabel3">
    <w:name w:val="ListLabel 3"/>
    <w:rsid w:val="00545C12"/>
    <w:rPr>
      <w:rFonts w:cs="Symbol"/>
    </w:rPr>
  </w:style>
  <w:style w:type="character" w:customStyle="1" w:styleId="ListLabel4">
    <w:name w:val="ListLabel 4"/>
    <w:rsid w:val="00545C12"/>
    <w:rPr>
      <w:b w:val="0"/>
      <w:color w:val="000000"/>
    </w:rPr>
  </w:style>
  <w:style w:type="character" w:customStyle="1" w:styleId="ListLabel5">
    <w:name w:val="ListLabel 5"/>
    <w:rsid w:val="00545C12"/>
    <w:rPr>
      <w:rFonts w:cs="Symbol"/>
    </w:rPr>
  </w:style>
  <w:style w:type="character" w:customStyle="1" w:styleId="ListLabel6">
    <w:name w:val="ListLabel 6"/>
    <w:rsid w:val="00545C12"/>
    <w:rPr>
      <w:b w:val="0"/>
      <w:color w:val="000000"/>
    </w:rPr>
  </w:style>
  <w:style w:type="paragraph" w:customStyle="1" w:styleId="TextBody">
    <w:name w:val="Text Body"/>
    <w:basedOn w:val="Normal"/>
    <w:rsid w:val="00545C12"/>
    <w:pPr>
      <w:widowControl w:val="0"/>
      <w:suppressAutoHyphens/>
      <w:spacing w:after="120"/>
    </w:pPr>
    <w:rPr>
      <w:rFonts w:ascii="Times New Roman" w:eastAsia="WenQuanYi Micro Hei;Arial Unico" w:hAnsi="Times New Roman" w:cs="Lohit Hindi;MS Mincho"/>
      <w:color w:val="00000A"/>
      <w:sz w:val="24"/>
      <w:szCs w:val="24"/>
      <w:lang w:val="fi-FI" w:eastAsia="zh-CN" w:bidi="hi-IN"/>
    </w:rPr>
  </w:style>
  <w:style w:type="paragraph" w:styleId="List">
    <w:name w:val="List"/>
    <w:basedOn w:val="TextBody"/>
    <w:rsid w:val="00545C12"/>
    <w:rPr>
      <w:rFonts w:cs="Lohit Hindi"/>
    </w:rPr>
  </w:style>
  <w:style w:type="paragraph" w:customStyle="1" w:styleId="Index">
    <w:name w:val="Index"/>
    <w:basedOn w:val="Normal"/>
    <w:rsid w:val="00545C12"/>
    <w:pPr>
      <w:widowControl w:val="0"/>
      <w:suppressLineNumbers/>
      <w:suppressAutoHyphens/>
    </w:pPr>
    <w:rPr>
      <w:rFonts w:ascii="Times New Roman" w:eastAsia="WenQuanYi Micro Hei;Arial Unico" w:hAnsi="Times New Roman" w:cs="Lohit Hindi"/>
      <w:color w:val="00000A"/>
      <w:sz w:val="24"/>
      <w:szCs w:val="24"/>
      <w:lang w:val="fi-FI" w:eastAsia="zh-CN" w:bidi="hi-IN"/>
    </w:rPr>
  </w:style>
  <w:style w:type="paragraph" w:customStyle="1" w:styleId="Endnote">
    <w:name w:val="Endnote"/>
    <w:basedOn w:val="Normal"/>
    <w:rsid w:val="00545C12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GB" w:eastAsia="zh-CN"/>
    </w:rPr>
  </w:style>
  <w:style w:type="paragraph" w:customStyle="1" w:styleId="TableContents">
    <w:name w:val="Table Contents"/>
    <w:basedOn w:val="Normal"/>
    <w:rsid w:val="00545C12"/>
    <w:pPr>
      <w:widowControl w:val="0"/>
      <w:suppressLineNumbers/>
      <w:suppressAutoHyphens/>
    </w:pPr>
    <w:rPr>
      <w:rFonts w:ascii="Times New Roman" w:eastAsia="WenQuanYi Micro Hei;Arial Unico" w:hAnsi="Times New Roman" w:cs="Lohit Hindi;MS Mincho"/>
      <w:color w:val="00000A"/>
      <w:sz w:val="24"/>
      <w:szCs w:val="24"/>
      <w:lang w:val="fi-FI" w:eastAsia="zh-CN" w:bidi="hi-IN"/>
    </w:rPr>
  </w:style>
  <w:style w:type="paragraph" w:customStyle="1" w:styleId="TableHeading">
    <w:name w:val="Table Heading"/>
    <w:basedOn w:val="TableContents"/>
    <w:rsid w:val="00545C12"/>
    <w:pPr>
      <w:jc w:val="center"/>
    </w:pPr>
    <w:rPr>
      <w:b/>
      <w:bCs/>
    </w:rPr>
  </w:style>
  <w:style w:type="paragraph" w:customStyle="1" w:styleId="xl195">
    <w:name w:val="xl195"/>
    <w:basedOn w:val="Normal"/>
    <w:rsid w:val="00545C12"/>
    <w:pPr>
      <w:pBdr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6">
    <w:name w:val="xl196"/>
    <w:basedOn w:val="Normal"/>
    <w:rsid w:val="00545C12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7">
    <w:name w:val="xl197"/>
    <w:basedOn w:val="Normal"/>
    <w:rsid w:val="00545C12"/>
    <w:pPr>
      <w:pBdr>
        <w:top w:val="single" w:sz="12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8">
    <w:name w:val="xl198"/>
    <w:basedOn w:val="Normal"/>
    <w:rsid w:val="00545C12"/>
    <w:pPr>
      <w:pBdr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99">
    <w:name w:val="xl199"/>
    <w:basedOn w:val="Normal"/>
    <w:rsid w:val="00545C12"/>
    <w:pPr>
      <w:pBdr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0">
    <w:name w:val="xl200"/>
    <w:basedOn w:val="Normal"/>
    <w:rsid w:val="00545C12"/>
    <w:pPr>
      <w:pBdr>
        <w:top w:val="single" w:sz="12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1">
    <w:name w:val="xl201"/>
    <w:basedOn w:val="Normal"/>
    <w:rsid w:val="00545C12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02">
    <w:name w:val="xl202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03">
    <w:name w:val="xl203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4">
    <w:name w:val="xl204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5">
    <w:name w:val="xl205"/>
    <w:basedOn w:val="Normal"/>
    <w:rsid w:val="00545C12"/>
    <w:pPr>
      <w:pBdr>
        <w:top w:val="dotted" w:sz="4" w:space="0" w:color="auto"/>
        <w:left w:val="single" w:sz="12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6">
    <w:name w:val="xl206"/>
    <w:basedOn w:val="Normal"/>
    <w:rsid w:val="00545C12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7">
    <w:name w:val="xl207"/>
    <w:basedOn w:val="Normal"/>
    <w:rsid w:val="00545C12"/>
    <w:pPr>
      <w:pBdr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09">
    <w:name w:val="xl209"/>
    <w:basedOn w:val="Normal"/>
    <w:rsid w:val="00545C12"/>
    <w:pPr>
      <w:pBdr>
        <w:top w:val="dotted" w:sz="4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0">
    <w:name w:val="xl210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1">
    <w:name w:val="xl211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2">
    <w:name w:val="xl212"/>
    <w:basedOn w:val="Normal"/>
    <w:rsid w:val="00545C12"/>
    <w:pP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3">
    <w:name w:val="xl213"/>
    <w:basedOn w:val="Normal"/>
    <w:rsid w:val="00545C12"/>
    <w:pPr>
      <w:pBdr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4">
    <w:name w:val="xl214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5">
    <w:name w:val="xl215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FF0000"/>
      <w:sz w:val="14"/>
      <w:szCs w:val="14"/>
    </w:rPr>
  </w:style>
  <w:style w:type="paragraph" w:customStyle="1" w:styleId="xl216">
    <w:name w:val="xl216"/>
    <w:basedOn w:val="Normal"/>
    <w:rsid w:val="00545C12"/>
    <w:pPr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17">
    <w:name w:val="xl217"/>
    <w:basedOn w:val="Normal"/>
    <w:rsid w:val="00545C12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8">
    <w:name w:val="xl218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219">
    <w:name w:val="xl219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0">
    <w:name w:val="xl220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1">
    <w:name w:val="xl221"/>
    <w:basedOn w:val="Normal"/>
    <w:rsid w:val="00545C12"/>
    <w:pPr>
      <w:pBdr>
        <w:top w:val="dotted" w:sz="4" w:space="0" w:color="auto"/>
        <w:left w:val="single" w:sz="12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2">
    <w:name w:val="xl222"/>
    <w:basedOn w:val="Normal"/>
    <w:rsid w:val="00545C12"/>
    <w:pPr>
      <w:pBdr>
        <w:top w:val="dotted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3">
    <w:name w:val="xl223"/>
    <w:basedOn w:val="Normal"/>
    <w:rsid w:val="00545C12"/>
    <w:pPr>
      <w:pBdr>
        <w:top w:val="dotted" w:sz="4" w:space="0" w:color="auto"/>
        <w:left w:val="double" w:sz="6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224">
    <w:name w:val="xl224"/>
    <w:basedOn w:val="Normal"/>
    <w:rsid w:val="00545C12"/>
    <w:pPr>
      <w:pBdr>
        <w:top w:val="dotted" w:sz="4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Titull-Titull">
    <w:name w:val="Titull-Titull"/>
    <w:basedOn w:val="Paragrafi"/>
    <w:qFormat/>
    <w:rsid w:val="000C44EF"/>
    <w:pPr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0C44EF"/>
    <w:pPr>
      <w:ind w:firstLine="284"/>
    </w:pPr>
    <w:rPr>
      <w:rFonts w:ascii="Garamond" w:eastAsia="MS Mincho" w:hAnsi="Garamond" w:cs="CG Times"/>
      <w:sz w:val="14"/>
      <w:szCs w:val="24"/>
    </w:rPr>
  </w:style>
  <w:style w:type="paragraph" w:customStyle="1" w:styleId="Paragrafi02">
    <w:name w:val="Paragrafi 0.2"/>
    <w:basedOn w:val="Paragrafi"/>
    <w:qFormat/>
    <w:rsid w:val="000C44EF"/>
    <w:pPr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paragraph" w:customStyle="1" w:styleId="Vendosi1">
    <w:name w:val="Vendosi"/>
    <w:basedOn w:val="Titull-Titull"/>
    <w:qFormat/>
    <w:rsid w:val="000C44EF"/>
  </w:style>
  <w:style w:type="paragraph" w:customStyle="1" w:styleId="Point1">
    <w:name w:val="Point 1"/>
    <w:basedOn w:val="Normal"/>
    <w:link w:val="Point1Char"/>
    <w:rsid w:val="000C44EF"/>
    <w:pPr>
      <w:spacing w:before="120" w:after="120" w:line="240" w:lineRule="auto"/>
      <w:ind w:left="1417" w:hanging="567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Text1">
    <w:name w:val="Text 1"/>
    <w:basedOn w:val="Normal"/>
    <w:link w:val="Text1Char"/>
    <w:rsid w:val="000C44EF"/>
    <w:pPr>
      <w:spacing w:before="120" w:after="120" w:line="240" w:lineRule="auto"/>
      <w:ind w:left="850"/>
      <w:jc w:val="both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0C44EF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0C44EF"/>
    <w:pPr>
      <w:keepNext/>
      <w:spacing w:before="120" w:after="360" w:line="240" w:lineRule="auto"/>
      <w:jc w:val="center"/>
    </w:pPr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0C44EF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0C44EF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0C44EF"/>
  </w:style>
  <w:style w:type="character" w:customStyle="1" w:styleId="SectionTitleCharCharChar">
    <w:name w:val="SectionTitle Char Char Char"/>
    <w:link w:val="SectionTitleCharChar"/>
    <w:rsid w:val="000C44EF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0C44EF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0C44EF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0C44EF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0C44EF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0C44EF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0C44EF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0C44EF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0C44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0C44EF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0C44EF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0C44EF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0C44EF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0C44EF"/>
    <w:pPr>
      <w:keepNext/>
      <w:spacing w:before="120" w:after="360" w:line="240" w:lineRule="auto"/>
      <w:jc w:val="center"/>
    </w:pPr>
    <w:rPr>
      <w:rFonts w:ascii="Tahoma" w:eastAsia="Times New Roman" w:hAnsi="Tahoma" w:cs="Times New Roman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0C44EF"/>
  </w:style>
  <w:style w:type="paragraph" w:styleId="TableofFigures">
    <w:name w:val="table of figures"/>
    <w:basedOn w:val="Normal"/>
    <w:next w:val="Normal"/>
    <w:rsid w:val="000C44EF"/>
    <w:pPr>
      <w:tabs>
        <w:tab w:val="right" w:pos="9412"/>
      </w:tabs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">
    <w:name w:val="List Bullet"/>
    <w:basedOn w:val="Normal"/>
    <w:rsid w:val="000C44EF"/>
    <w:pPr>
      <w:numPr>
        <w:numId w:val="3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2">
    <w:name w:val="List Bullet 2"/>
    <w:basedOn w:val="Normal"/>
    <w:rsid w:val="000C44EF"/>
    <w:pPr>
      <w:numPr>
        <w:numId w:val="4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3">
    <w:name w:val="List Bullet 3"/>
    <w:basedOn w:val="Normal"/>
    <w:rsid w:val="000C44EF"/>
    <w:pPr>
      <w:numPr>
        <w:numId w:val="5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4">
    <w:name w:val="List Bullet 4"/>
    <w:basedOn w:val="Normal"/>
    <w:rsid w:val="000C44EF"/>
    <w:pPr>
      <w:numPr>
        <w:numId w:val="6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Bullet5">
    <w:name w:val="List Bullet 5"/>
    <w:basedOn w:val="Normal"/>
    <w:rsid w:val="000C44EF"/>
    <w:pPr>
      <w:numPr>
        <w:numId w:val="7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2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4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6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8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100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321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542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763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0C44EF"/>
    <w:pPr>
      <w:tabs>
        <w:tab w:val="right" w:pos="2659"/>
      </w:tabs>
      <w:spacing w:after="0" w:line="240" w:lineRule="auto"/>
      <w:ind w:left="1979" w:hanging="221"/>
    </w:pPr>
    <w:rPr>
      <w:rFonts w:ascii="Tahoma" w:eastAsia="Times New Roman" w:hAnsi="Tahoma" w:cs="Times New Roman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2">
    <w:name w:val="List 2"/>
    <w:basedOn w:val="Normal"/>
    <w:rsid w:val="000C44EF"/>
    <w:pPr>
      <w:spacing w:after="0" w:line="360" w:lineRule="auto"/>
      <w:ind w:left="681" w:hanging="454"/>
    </w:pPr>
    <w:rPr>
      <w:rFonts w:ascii="Tahoma" w:eastAsia="Times New Roman" w:hAnsi="Tahoma" w:cs="Times New Roman"/>
      <w:lang w:val="de-AT" w:eastAsia="de-DE"/>
    </w:rPr>
  </w:style>
  <w:style w:type="paragraph" w:styleId="List3">
    <w:name w:val="List 3"/>
    <w:basedOn w:val="Normal"/>
    <w:rsid w:val="000C44EF"/>
    <w:pPr>
      <w:spacing w:after="0" w:line="360" w:lineRule="auto"/>
      <w:ind w:left="908" w:hanging="454"/>
    </w:pPr>
    <w:rPr>
      <w:rFonts w:ascii="Tahoma" w:eastAsia="Times New Roman" w:hAnsi="Tahoma" w:cs="Times New Roman"/>
      <w:lang w:val="de-AT" w:eastAsia="de-DE"/>
    </w:rPr>
  </w:style>
  <w:style w:type="paragraph" w:styleId="List4">
    <w:name w:val="List 4"/>
    <w:basedOn w:val="Normal"/>
    <w:rsid w:val="000C44EF"/>
    <w:pPr>
      <w:spacing w:after="0" w:line="360" w:lineRule="auto"/>
      <w:ind w:left="1134" w:hanging="454"/>
    </w:pPr>
    <w:rPr>
      <w:rFonts w:ascii="Tahoma" w:eastAsia="Times New Roman" w:hAnsi="Tahoma" w:cs="Times New Roman"/>
      <w:lang w:val="de-AT" w:eastAsia="de-DE"/>
    </w:rPr>
  </w:style>
  <w:style w:type="paragraph" w:styleId="List5">
    <w:name w:val="List 5"/>
    <w:basedOn w:val="Normal"/>
    <w:rsid w:val="000C44EF"/>
    <w:pPr>
      <w:spacing w:after="0" w:line="360" w:lineRule="auto"/>
      <w:ind w:left="1361" w:hanging="454"/>
    </w:pPr>
    <w:rPr>
      <w:rFonts w:ascii="Tahoma" w:eastAsia="Times New Roman" w:hAnsi="Tahoma" w:cs="Times New Roman"/>
      <w:lang w:val="de-AT" w:eastAsia="de-DE"/>
    </w:rPr>
  </w:style>
  <w:style w:type="paragraph" w:styleId="ListContinue">
    <w:name w:val="List Continue"/>
    <w:basedOn w:val="Normal"/>
    <w:rsid w:val="000C44EF"/>
    <w:pPr>
      <w:spacing w:after="0" w:line="360" w:lineRule="auto"/>
      <w:ind w:left="227"/>
    </w:pPr>
    <w:rPr>
      <w:rFonts w:ascii="Tahoma" w:eastAsia="Times New Roman" w:hAnsi="Tahoma" w:cs="Times New Roman"/>
      <w:lang w:val="de-AT" w:eastAsia="de-DE"/>
    </w:rPr>
  </w:style>
  <w:style w:type="paragraph" w:styleId="ListContinue2">
    <w:name w:val="List Continue 2"/>
    <w:basedOn w:val="Normal"/>
    <w:rsid w:val="000C44EF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ListContinue3">
    <w:name w:val="List Continue 3"/>
    <w:basedOn w:val="Normal"/>
    <w:rsid w:val="000C44EF"/>
    <w:pPr>
      <w:spacing w:after="0" w:line="360" w:lineRule="auto"/>
      <w:ind w:left="680"/>
    </w:pPr>
    <w:rPr>
      <w:rFonts w:ascii="Tahoma" w:eastAsia="Times New Roman" w:hAnsi="Tahoma" w:cs="Times New Roman"/>
      <w:lang w:val="de-AT" w:eastAsia="de-DE"/>
    </w:rPr>
  </w:style>
  <w:style w:type="paragraph" w:styleId="ListContinue4">
    <w:name w:val="List Continue 4"/>
    <w:basedOn w:val="Normal"/>
    <w:rsid w:val="000C44EF"/>
    <w:pPr>
      <w:spacing w:after="0" w:line="360" w:lineRule="auto"/>
      <w:ind w:left="907"/>
    </w:pPr>
    <w:rPr>
      <w:rFonts w:ascii="Tahoma" w:eastAsia="Times New Roman" w:hAnsi="Tahoma" w:cs="Times New Roman"/>
      <w:lang w:val="de-AT" w:eastAsia="de-DE"/>
    </w:rPr>
  </w:style>
  <w:style w:type="paragraph" w:styleId="ListContinue5">
    <w:name w:val="List Continue 5"/>
    <w:basedOn w:val="Normal"/>
    <w:rsid w:val="000C44EF"/>
    <w:pPr>
      <w:spacing w:after="0" w:line="360" w:lineRule="auto"/>
      <w:ind w:left="1134"/>
    </w:pPr>
    <w:rPr>
      <w:rFonts w:ascii="Tahoma" w:eastAsia="Times New Roman" w:hAnsi="Tahoma" w:cs="Times New Roman"/>
      <w:lang w:val="de-AT" w:eastAsia="de-DE"/>
    </w:rPr>
  </w:style>
  <w:style w:type="paragraph" w:styleId="ListNumber">
    <w:name w:val="List Number"/>
    <w:basedOn w:val="Normal"/>
    <w:rsid w:val="000C44EF"/>
    <w:pPr>
      <w:numPr>
        <w:numId w:val="8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2">
    <w:name w:val="List Number 2"/>
    <w:basedOn w:val="Normal"/>
    <w:rsid w:val="000C44EF"/>
    <w:pPr>
      <w:numPr>
        <w:numId w:val="9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3">
    <w:name w:val="List Number 3"/>
    <w:basedOn w:val="Normal"/>
    <w:rsid w:val="000C44EF"/>
    <w:pPr>
      <w:numPr>
        <w:numId w:val="10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4">
    <w:name w:val="List Number 4"/>
    <w:basedOn w:val="Normal"/>
    <w:rsid w:val="000C44EF"/>
    <w:pPr>
      <w:numPr>
        <w:numId w:val="11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ListNumber5">
    <w:name w:val="List Number 5"/>
    <w:basedOn w:val="Normal"/>
    <w:rsid w:val="000C44EF"/>
    <w:pPr>
      <w:numPr>
        <w:numId w:val="12"/>
      </w:num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styleId="MacroText">
    <w:name w:val="macro"/>
    <w:link w:val="MacroTextChar"/>
    <w:semiHidden/>
    <w:rsid w:val="000C44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0C44EF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0C44EF"/>
    <w:pPr>
      <w:spacing w:after="0" w:line="360" w:lineRule="auto"/>
      <w:ind w:left="454"/>
    </w:pPr>
    <w:rPr>
      <w:rFonts w:ascii="Tahoma" w:eastAsia="Times New Roman" w:hAnsi="Tahoma" w:cs="Times New Roman"/>
      <w:lang w:val="de-AT" w:eastAsia="de-DE"/>
    </w:rPr>
  </w:style>
  <w:style w:type="paragraph" w:styleId="EnvelopeReturn">
    <w:name w:val="envelope return"/>
    <w:basedOn w:val="Normal"/>
    <w:rsid w:val="000C44EF"/>
    <w:pPr>
      <w:spacing w:after="0" w:line="240" w:lineRule="auto"/>
    </w:pPr>
    <w:rPr>
      <w:rFonts w:ascii="Tahoma" w:eastAsia="Times New Roman" w:hAnsi="Tahoma" w:cs="Times New Roman"/>
      <w:sz w:val="20"/>
      <w:lang w:val="de-AT" w:eastAsia="de-DE"/>
    </w:rPr>
  </w:style>
  <w:style w:type="paragraph" w:styleId="EnvelopeAddress">
    <w:name w:val="envelope address"/>
    <w:basedOn w:val="Normal"/>
    <w:rsid w:val="000C44EF"/>
    <w:pPr>
      <w:framePr w:w="7938" w:h="2835" w:hRule="exact" w:hSpace="142" w:vSpace="142" w:wrap="around" w:hAnchor="page" w:xAlign="center" w:yAlign="bottom"/>
      <w:spacing w:after="0" w:line="240" w:lineRule="auto"/>
      <w:ind w:left="2835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styleId="LineNumber">
    <w:name w:val="line number"/>
    <w:rsid w:val="000C44EF"/>
    <w:rPr>
      <w:rFonts w:ascii="Tahoma" w:hAnsi="Tahoma"/>
      <w:sz w:val="22"/>
    </w:rPr>
  </w:style>
  <w:style w:type="paragraph" w:styleId="Date">
    <w:name w:val="Date"/>
    <w:basedOn w:val="Normal"/>
    <w:next w:val="Normal"/>
    <w:link w:val="DateChar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0C44EF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0C44EF"/>
  </w:style>
  <w:style w:type="paragraph" w:styleId="NoteHeading">
    <w:name w:val="Note Heading"/>
    <w:basedOn w:val="Normal"/>
    <w:next w:val="Normal"/>
    <w:link w:val="NoteHeadingChar"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0C44EF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0C44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</w:pPr>
    <w:rPr>
      <w:rFonts w:ascii="Tahoma" w:eastAsia="Times New Roman" w:hAnsi="Tahoma" w:cs="Times New Roman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0C44EF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0C44EF"/>
    <w:pPr>
      <w:spacing w:after="120" w:line="360" w:lineRule="auto"/>
      <w:ind w:left="284"/>
    </w:pPr>
    <w:rPr>
      <w:rFonts w:ascii="Tahoma" w:eastAsia="Times New Roman" w:hAnsi="Tahoma" w:cs="Times New Roman"/>
      <w:lang w:val="de-AT" w:eastAsia="de-DE"/>
    </w:rPr>
  </w:style>
  <w:style w:type="paragraph" w:styleId="BodyTextFirstIndent2">
    <w:name w:val="Body Text First Indent 2"/>
    <w:basedOn w:val="BodyTextIndent"/>
    <w:link w:val="BodyTextFirstIndent2Char"/>
    <w:semiHidden/>
    <w:rsid w:val="000C44EF"/>
    <w:pPr>
      <w:spacing w:after="120" w:line="360" w:lineRule="auto"/>
      <w:ind w:left="284" w:firstLine="210"/>
    </w:pPr>
    <w:rPr>
      <w:rFonts w:ascii="Tahoma" w:hAnsi="Tahoma"/>
      <w:sz w:val="22"/>
      <w:szCs w:val="22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C44EF"/>
    <w:rPr>
      <w:rFonts w:ascii="Tahoma" w:eastAsia="Times New Roman" w:hAnsi="Tahoma" w:cs="Times New Roman"/>
      <w:sz w:val="24"/>
      <w:szCs w:val="24"/>
      <w:lang w:val="de-AT" w:eastAsia="de-DE"/>
    </w:rPr>
  </w:style>
  <w:style w:type="numbering" w:styleId="111111">
    <w:name w:val="Outline List 2"/>
    <w:basedOn w:val="NoList"/>
    <w:semiHidden/>
    <w:rsid w:val="000C44EF"/>
    <w:pPr>
      <w:numPr>
        <w:numId w:val="13"/>
      </w:numPr>
    </w:pPr>
  </w:style>
  <w:style w:type="paragraph" w:customStyle="1" w:styleId="Zusatz2">
    <w:name w:val="Zusatz 2"/>
    <w:basedOn w:val="Normal"/>
    <w:next w:val="Normal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0C44EF"/>
    <w:pPr>
      <w:spacing w:before="120" w:after="0" w:line="360" w:lineRule="auto"/>
    </w:pPr>
    <w:rPr>
      <w:rFonts w:ascii="Tahoma" w:eastAsia="Times New Roman" w:hAnsi="Tahoma" w:cs="Times New Roman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0C44EF"/>
    <w:pPr>
      <w:numPr>
        <w:numId w:val="14"/>
      </w:numPr>
    </w:pPr>
  </w:style>
  <w:style w:type="paragraph" w:styleId="Salutation">
    <w:name w:val="Salutation"/>
    <w:basedOn w:val="Normal"/>
    <w:next w:val="Normal"/>
    <w:link w:val="SalutationChar"/>
    <w:semiHidden/>
    <w:rsid w:val="000C44EF"/>
    <w:pPr>
      <w:spacing w:after="0" w:line="36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0C44EF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0C44EF"/>
    <w:pPr>
      <w:numPr>
        <w:numId w:val="15"/>
      </w:numPr>
    </w:pPr>
  </w:style>
  <w:style w:type="paragraph" w:styleId="Closing">
    <w:name w:val="Closing"/>
    <w:basedOn w:val="Normal"/>
    <w:link w:val="ClosingChar"/>
    <w:semiHidden/>
    <w:rsid w:val="000C44EF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0C44EF"/>
    <w:rPr>
      <w:rFonts w:ascii="Tahoma" w:eastAsia="Times New Roman" w:hAnsi="Tahoma" w:cs="Times New Roman"/>
      <w:lang w:val="de-AT" w:eastAsia="de-DE"/>
    </w:rPr>
  </w:style>
  <w:style w:type="paragraph" w:styleId="HTMLAddress">
    <w:name w:val="HTML Address"/>
    <w:basedOn w:val="Normal"/>
    <w:link w:val="HTMLAddressChar"/>
    <w:semiHidden/>
    <w:rsid w:val="000C44EF"/>
    <w:pPr>
      <w:spacing w:after="0" w:line="360" w:lineRule="auto"/>
    </w:pPr>
    <w:rPr>
      <w:rFonts w:ascii="Tahoma" w:eastAsia="Times New Roman" w:hAnsi="Tahoma" w:cs="Times New Roman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0C44EF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0C44EF"/>
  </w:style>
  <w:style w:type="character" w:styleId="HTMLSample">
    <w:name w:val="HTML Sample"/>
    <w:semiHidden/>
    <w:rsid w:val="000C44EF"/>
    <w:rPr>
      <w:rFonts w:ascii="Courier New" w:hAnsi="Courier New" w:cs="Courier New"/>
    </w:rPr>
  </w:style>
  <w:style w:type="character" w:styleId="HTMLCode">
    <w:name w:val="HTML Code"/>
    <w:semiHidden/>
    <w:rsid w:val="000C44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0C44EF"/>
    <w:rPr>
      <w:i/>
      <w:iCs/>
    </w:rPr>
  </w:style>
  <w:style w:type="character" w:styleId="HTMLTypewriter">
    <w:name w:val="HTML Typewriter"/>
    <w:semiHidden/>
    <w:rsid w:val="000C44EF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0C44EF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0C44EF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0C44EF"/>
    <w:pPr>
      <w:spacing w:after="0" w:line="360" w:lineRule="auto"/>
    </w:pPr>
    <w:rPr>
      <w:rFonts w:ascii="Courier New" w:eastAsia="Times New Roman" w:hAnsi="Courier New" w:cs="Times New Roman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C44EF"/>
    <w:rPr>
      <w:rFonts w:ascii="Courier New" w:eastAsia="Times New Roman" w:hAnsi="Courier New" w:cs="Times New Roman"/>
      <w:sz w:val="20"/>
      <w:lang w:val="de-AT" w:eastAsia="de-DE"/>
    </w:rPr>
  </w:style>
  <w:style w:type="table" w:styleId="Table3Deffects1">
    <w:name w:val="Table 3D effects 1"/>
    <w:basedOn w:val="TableNormal"/>
    <w:semiHidden/>
    <w:rsid w:val="000C44EF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0C44EF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0C44EF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0C44EF"/>
    <w:pPr>
      <w:spacing w:after="0" w:line="360" w:lineRule="auto"/>
      <w:ind w:left="4252"/>
    </w:pPr>
    <w:rPr>
      <w:rFonts w:ascii="Tahoma" w:eastAsia="Times New Roman" w:hAnsi="Tahoma" w:cs="Times New Roman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0C44EF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0C44EF"/>
    <w:pPr>
      <w:spacing w:after="0" w:line="240" w:lineRule="auto"/>
    </w:pPr>
    <w:rPr>
      <w:rFonts w:ascii="Tahoma" w:eastAsia="Times New Roman" w:hAnsi="Tahoma" w:cs="Times New Roman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0C44EF"/>
    <w:rPr>
      <w:rFonts w:ascii="Tahoma" w:eastAsia="Times New Roman" w:hAnsi="Tahoma" w:cs="Times New Roman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0C44EF"/>
    <w:pPr>
      <w:spacing w:after="120" w:line="360" w:lineRule="auto"/>
      <w:ind w:firstLine="210"/>
    </w:pPr>
    <w:rPr>
      <w:rFonts w:ascii="Tahoma" w:hAnsi="Tahoma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C44EF"/>
    <w:rPr>
      <w:rFonts w:ascii="Tahoma" w:eastAsia="Times New Roman" w:hAnsi="Tahoma" w:cs="Times New Roman"/>
      <w:sz w:val="28"/>
      <w:szCs w:val="24"/>
      <w:lang w:val="de-AT" w:eastAsia="de-DE"/>
    </w:rPr>
  </w:style>
  <w:style w:type="paragraph" w:customStyle="1" w:styleId="StandardWeb8">
    <w:name w:val="Standard (Web)8"/>
    <w:basedOn w:val="Normal"/>
    <w:rsid w:val="000C44EF"/>
    <w:pPr>
      <w:spacing w:before="75" w:after="75" w:line="240" w:lineRule="auto"/>
      <w:ind w:left="225" w:right="225"/>
    </w:pPr>
    <w:rPr>
      <w:rFonts w:ascii="Times New Roman" w:eastAsia="Times New Roman" w:hAnsi="Times New Roman" w:cs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0C44E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0C44EF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0C44EF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0C44EF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locked/>
    <w:rsid w:val="000C44EF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0C44EF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0C44EF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0C44EF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0C44EF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0C44EF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0C44EF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0C44EF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0C44EF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0C44EF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0C44EF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0C44EF"/>
  </w:style>
  <w:style w:type="character" w:customStyle="1" w:styleId="CharChar14">
    <w:name w:val="Char Char14"/>
    <w:semiHidden/>
    <w:locked/>
    <w:rsid w:val="000C44EF"/>
  </w:style>
  <w:style w:type="character" w:customStyle="1" w:styleId="CharChar17">
    <w:name w:val="Char Char17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0C44EF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0C44EF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0C44EF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0C44EF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0C44EF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0C44EF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0C44EF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0C44EF"/>
    <w:pPr>
      <w:spacing w:before="240" w:after="0" w:line="260" w:lineRule="atLeast"/>
      <w:ind w:left="720"/>
      <w:jc w:val="both"/>
      <w:outlineLvl w:val="5"/>
    </w:pPr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0C44EF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0C44EF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0C44EF"/>
    <w:pPr>
      <w:spacing w:after="0" w:line="240" w:lineRule="atLeast"/>
      <w:ind w:left="823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0C44E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0C44EF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0C44EF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0C44EF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0C44EF"/>
    <w:rPr>
      <w:color w:val="0000FF"/>
      <w:spacing w:val="0"/>
      <w:u w:val="double"/>
    </w:rPr>
  </w:style>
  <w:style w:type="paragraph" w:customStyle="1" w:styleId="dia">
    <w:name w:val="di(a)"/>
    <w:basedOn w:val="Normal"/>
    <w:rsid w:val="000C44EF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jc w:val="both"/>
      <w:textAlignment w:val="baseline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0C44EF"/>
    <w:pPr>
      <w:autoSpaceDE w:val="0"/>
      <w:autoSpaceDN w:val="0"/>
      <w:adjustRightInd w:val="0"/>
      <w:spacing w:after="0" w:line="240" w:lineRule="atLeast"/>
      <w:ind w:left="1418" w:hanging="596"/>
      <w:jc w:val="both"/>
    </w:pPr>
    <w:rPr>
      <w:rFonts w:ascii="Univers (WN)" w:eastAsia="Times New Roman" w:hAnsi="Univers (WN)" w:cs="Times New Roman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0C44EF"/>
    <w:pPr>
      <w:spacing w:after="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0C44E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0C44EF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0C44E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0C44EF"/>
    <w:rPr>
      <w:rFonts w:cs="Times New Roman"/>
      <w:color w:val="808080"/>
    </w:rPr>
  </w:style>
  <w:style w:type="character" w:customStyle="1" w:styleId="az12">
    <w:name w:val="az12"/>
    <w:uiPriority w:val="99"/>
    <w:rsid w:val="000C44EF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0C44EF"/>
    <w:pPr>
      <w:spacing w:after="120" w:line="240" w:lineRule="auto"/>
      <w:contextualSpacing w:val="0"/>
      <w:jc w:val="both"/>
    </w:pPr>
    <w:rPr>
      <w:rFonts w:ascii="Times New Roman" w:eastAsia="Times New Roman" w:hAnsi="Times New Roman" w:cs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0C44EF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Odstavek">
    <w:name w:val="Odstavek"/>
    <w:basedOn w:val="Normal"/>
    <w:rsid w:val="000C44EF"/>
    <w:pPr>
      <w:numPr>
        <w:ilvl w:val="1"/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lang w:val="sl-SI" w:eastAsia="sl-SI"/>
    </w:rPr>
  </w:style>
  <w:style w:type="paragraph" w:customStyle="1" w:styleId="Toka">
    <w:name w:val="Točka"/>
    <w:basedOn w:val="Normal"/>
    <w:rsid w:val="000C44EF"/>
    <w:pPr>
      <w:numPr>
        <w:ilvl w:val="2"/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sl-SI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015ACA"/>
    <w:pPr>
      <w:spacing w:after="160" w:line="240" w:lineRule="exact"/>
    </w:pPr>
    <w:rPr>
      <w:vertAlign w:val="superscript"/>
    </w:rPr>
  </w:style>
  <w:style w:type="paragraph" w:customStyle="1" w:styleId="AUTORITETI1">
    <w:name w:val="AUTORITETI"/>
    <w:basedOn w:val="Paragrafi"/>
    <w:qFormat/>
    <w:rsid w:val="00022786"/>
    <w:pPr>
      <w:ind w:firstLine="0"/>
      <w:jc w:val="right"/>
    </w:pPr>
    <w:rPr>
      <w:rFonts w:ascii="Garamond" w:eastAsia="MS Mincho" w:hAnsi="Garamond"/>
      <w:caps/>
      <w:sz w:val="24"/>
    </w:rPr>
  </w:style>
  <w:style w:type="paragraph" w:customStyle="1" w:styleId="Paragraf02">
    <w:name w:val="Paragraf 0.2"/>
    <w:basedOn w:val="Paragrafi"/>
    <w:qFormat/>
    <w:rsid w:val="003B18F4"/>
    <w:pPr>
      <w:tabs>
        <w:tab w:val="left" w:pos="6575"/>
      </w:tabs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paragraph" w:customStyle="1" w:styleId="Cover1">
    <w:name w:val="Cover1"/>
    <w:basedOn w:val="Normal"/>
    <w:next w:val="Normal"/>
    <w:rsid w:val="003B18F4"/>
    <w:pPr>
      <w:spacing w:after="0" w:line="240" w:lineRule="auto"/>
    </w:pPr>
    <w:rPr>
      <w:rFonts w:ascii="Arial" w:eastAsia="Times New Roman" w:hAnsi="Arial" w:cs="Times New Roman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3B18F4"/>
    <w:pPr>
      <w:spacing w:after="240" w:line="240" w:lineRule="auto"/>
    </w:pPr>
    <w:rPr>
      <w:rFonts w:ascii="Arial" w:eastAsia="Times New Roman" w:hAnsi="Arial" w:cs="Times New Roman"/>
      <w:szCs w:val="20"/>
      <w:lang w:val="sq-AL" w:eastAsia="sq-AL" w:bidi="sq-AL"/>
    </w:rPr>
  </w:style>
  <w:style w:type="paragraph" w:customStyle="1" w:styleId="Stile">
    <w:name w:val="Stile"/>
    <w:rsid w:val="003B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3B18F4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3B18F4"/>
    <w:rPr>
      <w:rFonts w:ascii="Times New Roman" w:eastAsia="Times New Roman" w:hAnsi="Times New Roman" w:cs="Times New Roman"/>
      <w:szCs w:val="20"/>
      <w:lang w:val="sq-AL"/>
    </w:rPr>
  </w:style>
  <w:style w:type="table" w:customStyle="1" w:styleId="TableGrid30">
    <w:name w:val="Table Grid3"/>
    <w:basedOn w:val="TableNormal"/>
    <w:next w:val="TableGrid"/>
    <w:uiPriority w:val="59"/>
    <w:rsid w:val="003B18F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rsid w:val="003B18F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3B18F4"/>
    <w:pPr>
      <w:widowControl w:val="0"/>
      <w:shd w:val="clear" w:color="auto" w:fill="FFFFFF"/>
      <w:spacing w:before="180" w:after="720" w:line="302" w:lineRule="exact"/>
      <w:ind w:hanging="680"/>
      <w:jc w:val="both"/>
    </w:pPr>
    <w:rPr>
      <w:rFonts w:ascii="Times New Roman" w:hAnsi="Times New Roman"/>
      <w:sz w:val="21"/>
      <w:szCs w:val="21"/>
    </w:rPr>
  </w:style>
  <w:style w:type="paragraph" w:customStyle="1" w:styleId="Paragraphbuletted">
    <w:name w:val="Paragraph buletted"/>
    <w:basedOn w:val="Normal"/>
    <w:rsid w:val="003B18F4"/>
    <w:pPr>
      <w:spacing w:after="240" w:line="240" w:lineRule="auto"/>
      <w:ind w:left="720" w:hanging="720"/>
    </w:pPr>
    <w:rPr>
      <w:rFonts w:ascii="Times New Roman" w:eastAsia="Times New Roman" w:hAnsi="Times New Roman" w:cs="Times New Roman"/>
      <w:szCs w:val="20"/>
      <w:lang w:val="sl-SI" w:eastAsia="hr-HR"/>
    </w:rPr>
  </w:style>
  <w:style w:type="paragraph" w:customStyle="1" w:styleId="TableText">
    <w:name w:val="Table Text"/>
    <w:basedOn w:val="Normal"/>
    <w:rsid w:val="003B18F4"/>
    <w:pPr>
      <w:keepLines/>
      <w:spacing w:after="0" w:line="240" w:lineRule="auto"/>
    </w:pPr>
    <w:rPr>
      <w:rFonts w:ascii="Book Antiqua" w:eastAsia="MS Mincho" w:hAnsi="Book Antiqua" w:cs="Times New Roman"/>
      <w:sz w:val="16"/>
      <w:szCs w:val="20"/>
      <w:lang w:val="sq-AL" w:eastAsia="pl-PL"/>
    </w:rPr>
  </w:style>
  <w:style w:type="paragraph" w:customStyle="1" w:styleId="ZnakZnakZnakZnakZnakZnakZnakCharChar">
    <w:name w:val="Znak Znak Znak Znak Znak Znak Znak Char Char"/>
    <w:basedOn w:val="Normal"/>
    <w:rsid w:val="003B18F4"/>
    <w:pPr>
      <w:spacing w:after="0" w:line="240" w:lineRule="auto"/>
    </w:pPr>
    <w:rPr>
      <w:rFonts w:ascii="Tahoma" w:eastAsia="MS Mincho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Char Char Char Char Char Char"/>
    <w:basedOn w:val="Normal"/>
    <w:rsid w:val="003B18F4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character" w:customStyle="1" w:styleId="QuoteChar">
    <w:name w:val="Quote Char"/>
    <w:link w:val="Quote"/>
    <w:uiPriority w:val="29"/>
    <w:rsid w:val="003B18F4"/>
    <w:rPr>
      <w:rFonts w:ascii="Bookman Old Style" w:eastAsia="Calibri" w:hAnsi="Bookman Old Style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B18F4"/>
    <w:pPr>
      <w:spacing w:before="200" w:after="0" w:line="240" w:lineRule="auto"/>
      <w:ind w:left="360" w:right="360"/>
    </w:pPr>
    <w:rPr>
      <w:rFonts w:ascii="Bookman Old Style" w:eastAsia="Calibri" w:hAnsi="Bookman Old Style"/>
      <w:i/>
      <w:iCs/>
    </w:rPr>
  </w:style>
  <w:style w:type="character" w:customStyle="1" w:styleId="QuoteChar1">
    <w:name w:val="Quote Char1"/>
    <w:basedOn w:val="DefaultParagraphFont"/>
    <w:uiPriority w:val="29"/>
    <w:rsid w:val="003B18F4"/>
    <w:rPr>
      <w:i/>
      <w:iCs/>
      <w:color w:val="000000" w:themeColor="text1"/>
    </w:rPr>
  </w:style>
  <w:style w:type="character" w:customStyle="1" w:styleId="IntenseQuoteChar">
    <w:name w:val="Intense Quote Char"/>
    <w:link w:val="IntenseQuote"/>
    <w:uiPriority w:val="30"/>
    <w:rsid w:val="003B18F4"/>
    <w:rPr>
      <w:rFonts w:ascii="Calibri" w:hAnsi="Calibri"/>
      <w:b/>
      <w:bCs/>
      <w:i/>
      <w:iCs/>
      <w:color w:val="5B9BD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8F4"/>
    <w:pPr>
      <w:pBdr>
        <w:bottom w:val="single" w:sz="4" w:space="4" w:color="5B9BD5"/>
      </w:pBdr>
      <w:spacing w:before="200" w:after="280" w:line="240" w:lineRule="auto"/>
      <w:ind w:left="936" w:right="936"/>
    </w:pPr>
    <w:rPr>
      <w:rFonts w:ascii="Calibri" w:hAnsi="Calibri"/>
      <w:b/>
      <w:bCs/>
      <w:i/>
      <w:iCs/>
      <w:color w:val="5B9BD5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3B18F4"/>
    <w:rPr>
      <w:b/>
      <w:bCs/>
      <w:i/>
      <w:iCs/>
      <w:color w:val="4F81BD" w:themeColor="accent1"/>
    </w:rPr>
  </w:style>
  <w:style w:type="paragraph" w:customStyle="1" w:styleId="Text2">
    <w:name w:val="Text 2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Text3">
    <w:name w:val="Text 3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Text4">
    <w:name w:val="Text 4"/>
    <w:basedOn w:val="Normal"/>
    <w:rsid w:val="003B18F4"/>
    <w:pPr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Instit">
    <w:name w:val="EntInstit"/>
    <w:basedOn w:val="Normal"/>
    <w:rsid w:val="003B18F4"/>
    <w:pPr>
      <w:widowControl w:val="0"/>
      <w:spacing w:before="120" w:after="12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EntRefer">
    <w:name w:val="EntRefer"/>
    <w:basedOn w:val="Normal"/>
    <w:rsid w:val="003B18F4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Par-number10">
    <w:name w:val="Par-number 1)"/>
    <w:basedOn w:val="Normal"/>
    <w:next w:val="Normal"/>
    <w:rsid w:val="003B18F4"/>
    <w:pPr>
      <w:widowControl w:val="0"/>
      <w:numPr>
        <w:numId w:val="25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Emet">
    <w:name w:val="EntEmet"/>
    <w:basedOn w:val="Normal"/>
    <w:rsid w:val="003B18F4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bullet">
    <w:name w:val="Par-bullet"/>
    <w:basedOn w:val="Normal"/>
    <w:next w:val="Normal"/>
    <w:rsid w:val="003B18F4"/>
    <w:pPr>
      <w:widowControl w:val="0"/>
      <w:numPr>
        <w:numId w:val="19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equal">
    <w:name w:val="Par-equal"/>
    <w:basedOn w:val="Normal"/>
    <w:next w:val="Normal"/>
    <w:rsid w:val="003B18F4"/>
    <w:pPr>
      <w:widowControl w:val="0"/>
      <w:numPr>
        <w:numId w:val="20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1">
    <w:name w:val="Par-number (1)"/>
    <w:basedOn w:val="Normal"/>
    <w:next w:val="Normal"/>
    <w:rsid w:val="003B18F4"/>
    <w:pPr>
      <w:widowControl w:val="0"/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11">
    <w:name w:val="Par-number 1."/>
    <w:basedOn w:val="Normal"/>
    <w:next w:val="Normal"/>
    <w:rsid w:val="003B18F4"/>
    <w:pPr>
      <w:widowControl w:val="0"/>
      <w:numPr>
        <w:numId w:val="22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I">
    <w:name w:val="Par-number I."/>
    <w:basedOn w:val="Normal"/>
    <w:next w:val="Normal"/>
    <w:rsid w:val="003B18F4"/>
    <w:pPr>
      <w:widowControl w:val="0"/>
      <w:numPr>
        <w:numId w:val="23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dash">
    <w:name w:val="Par-dash"/>
    <w:basedOn w:val="Normal"/>
    <w:next w:val="Normal"/>
    <w:rsid w:val="003B18F4"/>
    <w:pPr>
      <w:widowControl w:val="0"/>
      <w:numPr>
        <w:numId w:val="24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EntLogo">
    <w:name w:val="EntLogo"/>
    <w:basedOn w:val="Normal"/>
    <w:next w:val="EntInstit"/>
    <w:rsid w:val="003B18F4"/>
    <w:pPr>
      <w:widowControl w:val="0"/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fr-BE"/>
    </w:rPr>
  </w:style>
  <w:style w:type="paragraph" w:customStyle="1" w:styleId="FooterLandscape">
    <w:name w:val="FooterLandscape"/>
    <w:basedOn w:val="Footer"/>
    <w:rsid w:val="003B18F4"/>
    <w:pPr>
      <w:widowControl w:val="0"/>
      <w:tabs>
        <w:tab w:val="clear" w:pos="4680"/>
        <w:tab w:val="clear" w:pos="9360"/>
        <w:tab w:val="center" w:pos="7371"/>
        <w:tab w:val="center" w:pos="11340"/>
        <w:tab w:val="right" w:pos="14572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A">
    <w:name w:val="Par-number A."/>
    <w:basedOn w:val="Normal"/>
    <w:next w:val="Normal"/>
    <w:rsid w:val="003B18F4"/>
    <w:pPr>
      <w:widowControl w:val="0"/>
      <w:numPr>
        <w:numId w:val="26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AC">
    <w:name w:val="AC"/>
    <w:basedOn w:val="Normal"/>
    <w:next w:val="Normal"/>
    <w:rsid w:val="003B18F4"/>
    <w:pPr>
      <w:widowControl w:val="0"/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40"/>
      <w:szCs w:val="20"/>
      <w:lang w:val="en-GB" w:eastAsia="fr-BE"/>
    </w:rPr>
  </w:style>
  <w:style w:type="paragraph" w:customStyle="1" w:styleId="Par-numberi0">
    <w:name w:val="Par-number (i)"/>
    <w:basedOn w:val="Normal"/>
    <w:next w:val="Normal"/>
    <w:rsid w:val="003B18F4"/>
    <w:pPr>
      <w:widowControl w:val="0"/>
      <w:numPr>
        <w:numId w:val="27"/>
      </w:numPr>
      <w:tabs>
        <w:tab w:val="clear" w:pos="720"/>
        <w:tab w:val="left" w:pos="567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ar-numbera0">
    <w:name w:val="Par-number (a)"/>
    <w:basedOn w:val="Normal"/>
    <w:next w:val="Normal"/>
    <w:rsid w:val="003B18F4"/>
    <w:pPr>
      <w:widowControl w:val="0"/>
      <w:numPr>
        <w:numId w:val="28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oint3">
    <w:name w:val="Point 3"/>
    <w:basedOn w:val="Normal"/>
    <w:rsid w:val="003B18F4"/>
    <w:pPr>
      <w:spacing w:before="120" w:after="120" w:line="240" w:lineRule="auto"/>
      <w:ind w:left="2552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Point4">
    <w:name w:val="Point 4"/>
    <w:basedOn w:val="Normal"/>
    <w:rsid w:val="003B18F4"/>
    <w:pPr>
      <w:spacing w:before="120" w:after="120" w:line="240" w:lineRule="auto"/>
      <w:ind w:left="3119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ManualHeading1">
    <w:name w:val="Manual Heading 1"/>
    <w:basedOn w:val="Heading1"/>
    <w:next w:val="Text1"/>
    <w:rsid w:val="003B18F4"/>
    <w:pPr>
      <w:tabs>
        <w:tab w:val="num" w:pos="851"/>
      </w:tabs>
      <w:spacing w:before="360" w:after="120"/>
      <w:ind w:left="851" w:hanging="851"/>
    </w:pPr>
    <w:rPr>
      <w:rFonts w:ascii="Times New Roman" w:eastAsia="Times New Roman" w:hAnsi="Times New Roman"/>
      <w:bCs w:val="0"/>
      <w:smallCaps/>
      <w:kern w:val="0"/>
      <w:sz w:val="24"/>
      <w:szCs w:val="20"/>
      <w:lang w:val="en-GB" w:eastAsia="fr-BE"/>
    </w:rPr>
  </w:style>
  <w:style w:type="paragraph" w:customStyle="1" w:styleId="ManualHeading2">
    <w:name w:val="Manual Heading 2"/>
    <w:basedOn w:val="Heading2"/>
    <w:next w:val="Text2"/>
    <w:rsid w:val="003B18F4"/>
    <w:pPr>
      <w:keepNext/>
      <w:tabs>
        <w:tab w:val="num" w:pos="851"/>
      </w:tabs>
      <w:spacing w:before="120" w:after="120"/>
      <w:ind w:left="851" w:hanging="851"/>
    </w:pPr>
    <w:rPr>
      <w:rFonts w:ascii="Times New Roman" w:eastAsia="Times New Roman" w:hAnsi="Times New Roman"/>
      <w:bCs w:val="0"/>
      <w:sz w:val="24"/>
      <w:szCs w:val="20"/>
      <w:lang w:val="en-GB" w:eastAsia="fr-BE"/>
    </w:rPr>
  </w:style>
  <w:style w:type="paragraph" w:customStyle="1" w:styleId="ManualHeading3">
    <w:name w:val="Manual Heading 3"/>
    <w:basedOn w:val="Heading3"/>
    <w:next w:val="Text3"/>
    <w:rsid w:val="003B18F4"/>
    <w:pPr>
      <w:keepNext/>
      <w:tabs>
        <w:tab w:val="num" w:pos="851"/>
      </w:tabs>
      <w:spacing w:before="120" w:after="120" w:line="240" w:lineRule="auto"/>
      <w:ind w:left="851" w:hanging="851"/>
    </w:pPr>
    <w:rPr>
      <w:rFonts w:ascii="Times New Roman" w:eastAsia="Times New Roman" w:hAnsi="Times New Roman"/>
      <w:b w:val="0"/>
      <w:bCs w:val="0"/>
      <w:i/>
      <w:szCs w:val="20"/>
      <w:lang w:val="en-GB" w:eastAsia="fr-BE"/>
    </w:rPr>
  </w:style>
  <w:style w:type="paragraph" w:customStyle="1" w:styleId="ManualHeading4">
    <w:name w:val="Manual Heading 4"/>
    <w:basedOn w:val="Heading4"/>
    <w:next w:val="Text4"/>
    <w:rsid w:val="003B18F4"/>
    <w:pPr>
      <w:keepNext/>
      <w:tabs>
        <w:tab w:val="num" w:pos="851"/>
      </w:tabs>
      <w:spacing w:before="120" w:after="120"/>
      <w:ind w:left="851" w:hanging="851"/>
    </w:pPr>
    <w:rPr>
      <w:rFonts w:ascii="Times New Roman" w:eastAsia="Times New Roman" w:hAnsi="Times New Roman"/>
      <w:b w:val="0"/>
      <w:bCs w:val="0"/>
      <w:i w:val="0"/>
      <w:iCs w:val="0"/>
      <w:szCs w:val="20"/>
      <w:lang w:val="en-GB" w:eastAsia="fr-BE"/>
    </w:rPr>
  </w:style>
  <w:style w:type="paragraph" w:customStyle="1" w:styleId="Considrant">
    <w:name w:val="Considérant"/>
    <w:basedOn w:val="Normal"/>
    <w:rsid w:val="003B18F4"/>
    <w:pPr>
      <w:numPr>
        <w:numId w:val="2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ManualConsidrant">
    <w:name w:val="Manual Considérant"/>
    <w:basedOn w:val="Normal"/>
    <w:rsid w:val="003B18F4"/>
    <w:pPr>
      <w:spacing w:before="120" w:after="12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character" w:customStyle="1" w:styleId="DontTranslate">
    <w:name w:val="DontTranslate"/>
    <w:rsid w:val="003B18F4"/>
    <w:rPr>
      <w:color w:val="FF0000"/>
    </w:rPr>
  </w:style>
  <w:style w:type="paragraph" w:customStyle="1" w:styleId="Tiret0">
    <w:name w:val="Tiret 0"/>
    <w:basedOn w:val="Point0"/>
    <w:rsid w:val="003B18F4"/>
    <w:pPr>
      <w:ind w:left="851" w:hanging="851"/>
    </w:pPr>
    <w:rPr>
      <w:szCs w:val="20"/>
      <w:lang w:eastAsia="fr-BE"/>
    </w:rPr>
  </w:style>
  <w:style w:type="paragraph" w:customStyle="1" w:styleId="Tiret1">
    <w:name w:val="Tiret 1"/>
    <w:basedOn w:val="Point1"/>
    <w:rsid w:val="003B18F4"/>
    <w:pPr>
      <w:ind w:left="1418"/>
    </w:pPr>
    <w:rPr>
      <w:rFonts w:ascii="Times New Roman" w:hAnsi="Times New Roman"/>
      <w:szCs w:val="20"/>
      <w:lang w:eastAsia="fr-BE"/>
    </w:rPr>
  </w:style>
  <w:style w:type="paragraph" w:customStyle="1" w:styleId="Tiret2">
    <w:name w:val="Tiret 2"/>
    <w:basedOn w:val="Point2"/>
    <w:rsid w:val="003B18F4"/>
    <w:pPr>
      <w:ind w:left="1985"/>
    </w:pPr>
    <w:rPr>
      <w:szCs w:val="20"/>
      <w:lang w:eastAsia="fr-BE"/>
    </w:rPr>
  </w:style>
  <w:style w:type="paragraph" w:customStyle="1" w:styleId="Tiret3">
    <w:name w:val="Tiret 3"/>
    <w:basedOn w:val="Point3"/>
    <w:rsid w:val="003B18F4"/>
  </w:style>
  <w:style w:type="paragraph" w:customStyle="1" w:styleId="Tiret4">
    <w:name w:val="Tiret 4"/>
    <w:basedOn w:val="Point4"/>
    <w:rsid w:val="003B18F4"/>
  </w:style>
  <w:style w:type="paragraph" w:customStyle="1" w:styleId="AddReference">
    <w:name w:val="Add Reference"/>
    <w:basedOn w:val="Normal"/>
    <w:rsid w:val="003B18F4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 w:line="240" w:lineRule="auto"/>
      <w:ind w:left="7655" w:right="-454"/>
      <w:jc w:val="both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BalloonText1">
    <w:name w:val="Balloon Text1"/>
    <w:basedOn w:val="Normal"/>
    <w:semiHidden/>
    <w:rsid w:val="003B18F4"/>
    <w:pPr>
      <w:widowControl w:val="0"/>
      <w:spacing w:before="120" w:after="120" w:line="360" w:lineRule="auto"/>
      <w:jc w:val="both"/>
    </w:pPr>
    <w:rPr>
      <w:rFonts w:ascii="Tahoma" w:eastAsia="Times New Roman" w:hAnsi="Tahoma" w:cs="Tahoma"/>
      <w:sz w:val="16"/>
      <w:szCs w:val="16"/>
      <w:lang w:val="en-GB" w:eastAsia="fr-BE"/>
    </w:rPr>
  </w:style>
  <w:style w:type="paragraph" w:customStyle="1" w:styleId="PARAGRAPHZ">
    <w:name w:val="PARAGRAPH Z"/>
    <w:basedOn w:val="Normal"/>
    <w:rsid w:val="003B18F4"/>
    <w:pPr>
      <w:tabs>
        <w:tab w:val="left" w:pos="851"/>
      </w:tabs>
      <w:spacing w:before="120" w:after="120" w:line="240" w:lineRule="auto"/>
      <w:jc w:val="center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NKopfzeilegerade">
    <w:name w:val="N Kopfzeile gerade"/>
    <w:basedOn w:val="Header"/>
    <w:rsid w:val="003B18F4"/>
    <w:pPr>
      <w:tabs>
        <w:tab w:val="clear" w:pos="4680"/>
        <w:tab w:val="clear" w:pos="9360"/>
        <w:tab w:val="left" w:pos="851"/>
        <w:tab w:val="center" w:pos="4536"/>
        <w:tab w:val="right" w:pos="9639"/>
      </w:tabs>
      <w:spacing w:before="120" w:after="120"/>
    </w:pPr>
    <w:rPr>
      <w:rFonts w:ascii="Arial" w:eastAsia="Times New Roman" w:hAnsi="Arial" w:cs="Times New Roman"/>
      <w:sz w:val="20"/>
      <w:szCs w:val="20"/>
      <w:lang w:val="de-DE"/>
    </w:rPr>
  </w:style>
  <w:style w:type="paragraph" w:customStyle="1" w:styleId="TABLE-cell-centered">
    <w:name w:val="TABLE-cell-centered"/>
    <w:basedOn w:val="Normal"/>
    <w:rsid w:val="003B18F4"/>
    <w:pPr>
      <w:tabs>
        <w:tab w:val="left" w:pos="851"/>
      </w:tabs>
      <w:spacing w:before="60" w:after="60" w:line="240" w:lineRule="auto"/>
      <w:jc w:val="center"/>
    </w:pPr>
    <w:rPr>
      <w:rFonts w:ascii="Arial" w:eastAsia="Times New Roman" w:hAnsi="Arial" w:cs="Times New Roman"/>
      <w:sz w:val="16"/>
      <w:szCs w:val="20"/>
      <w:lang w:val="de-DE" w:eastAsia="de-DE"/>
    </w:rPr>
  </w:style>
  <w:style w:type="paragraph" w:customStyle="1" w:styleId="Table-cell-centered10">
    <w:name w:val="Table-cell-centered 10"/>
    <w:basedOn w:val="TABLE-cell-centered"/>
    <w:rsid w:val="003B18F4"/>
    <w:rPr>
      <w:sz w:val="20"/>
    </w:rPr>
  </w:style>
  <w:style w:type="paragraph" w:customStyle="1" w:styleId="xl63">
    <w:name w:val="xl63"/>
    <w:basedOn w:val="Normal"/>
    <w:rsid w:val="003B18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B18F4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4"/>
      <w:szCs w:val="14"/>
    </w:rPr>
  </w:style>
  <w:style w:type="paragraph" w:customStyle="1" w:styleId="normaludhezimi">
    <w:name w:val="normal udhezimi"/>
    <w:basedOn w:val="Normal"/>
    <w:rsid w:val="003B18F4"/>
    <w:pPr>
      <w:spacing w:before="120" w:after="120" w:line="240" w:lineRule="auto"/>
      <w:jc w:val="both"/>
    </w:pPr>
    <w:rPr>
      <w:rFonts w:ascii="Book Antiqua" w:eastAsia="MS Mincho" w:hAnsi="Book Antiqua" w:cs="Times New Roman"/>
      <w:szCs w:val="24"/>
      <w:lang w:val="pl-PL"/>
    </w:rPr>
  </w:style>
  <w:style w:type="paragraph" w:customStyle="1" w:styleId="BULLETUDHEZIM">
    <w:name w:val="BULLET UDHEZIM"/>
    <w:basedOn w:val="Normal"/>
    <w:rsid w:val="003B18F4"/>
    <w:pPr>
      <w:numPr>
        <w:numId w:val="38"/>
      </w:numPr>
      <w:spacing w:before="120" w:after="120" w:line="240" w:lineRule="auto"/>
      <w:jc w:val="both"/>
    </w:pPr>
    <w:rPr>
      <w:rFonts w:ascii="Book Antiqua" w:eastAsia="MS Mincho" w:hAnsi="Book Antiqua" w:cs="Times New Roman"/>
      <w:szCs w:val="24"/>
      <w:lang w:val="sq-AL"/>
    </w:rPr>
  </w:style>
  <w:style w:type="paragraph" w:customStyle="1" w:styleId="bulletmeshkronjaudhezimi">
    <w:name w:val="bullet me shkronja udhezimi"/>
    <w:basedOn w:val="Normal"/>
    <w:rsid w:val="003B18F4"/>
    <w:pPr>
      <w:tabs>
        <w:tab w:val="left" w:pos="-1440"/>
        <w:tab w:val="num" w:pos="360"/>
      </w:tabs>
      <w:spacing w:before="120" w:after="120" w:line="240" w:lineRule="auto"/>
      <w:jc w:val="both"/>
    </w:pPr>
    <w:rPr>
      <w:rFonts w:ascii="Book Antiqua" w:eastAsia="MS Mincho" w:hAnsi="Book Antiqua" w:cs="Arial"/>
      <w:lang w:val="sq-AL"/>
    </w:rPr>
  </w:style>
  <w:style w:type="paragraph" w:customStyle="1" w:styleId="HEADING1UDHEZIM">
    <w:name w:val="HEADING 1 UDHEZIM"/>
    <w:basedOn w:val="Heading1"/>
    <w:rsid w:val="003B18F4"/>
    <w:pPr>
      <w:numPr>
        <w:numId w:val="39"/>
      </w:numPr>
      <w:spacing w:before="120" w:after="120"/>
    </w:pPr>
    <w:rPr>
      <w:rFonts w:ascii="Book Antiqua" w:hAnsi="Book Antiqua" w:cs="Arial Bold"/>
      <w:caps/>
      <w:kern w:val="0"/>
      <w:sz w:val="22"/>
      <w:szCs w:val="22"/>
      <w:lang w:val="en-GB"/>
    </w:rPr>
  </w:style>
  <w:style w:type="paragraph" w:customStyle="1" w:styleId="TITULLIUDHEZIMI">
    <w:name w:val="TITULLI UDHEZIMI"/>
    <w:basedOn w:val="normaludhezimi"/>
    <w:rsid w:val="003B18F4"/>
    <w:pPr>
      <w:spacing w:before="240" w:after="240"/>
      <w:jc w:val="center"/>
    </w:pPr>
    <w:rPr>
      <w:b/>
      <w:sz w:val="24"/>
    </w:rPr>
  </w:style>
  <w:style w:type="character" w:customStyle="1" w:styleId="CommentSubjectChar1">
    <w:name w:val="Comment Subject Char1"/>
    <w:basedOn w:val="CommentTextChar"/>
    <w:uiPriority w:val="99"/>
    <w:semiHidden/>
    <w:rsid w:val="003B18F4"/>
    <w:rPr>
      <w:rFonts w:ascii="Calibri" w:eastAsiaTheme="minorHAnsi" w:hAnsi="Calibri" w:cs="Times New Roman"/>
      <w:b/>
      <w:bCs/>
      <w:sz w:val="20"/>
      <w:szCs w:val="20"/>
      <w:lang w:val="sq-AL"/>
    </w:rPr>
  </w:style>
  <w:style w:type="numbering" w:customStyle="1" w:styleId="NoList5">
    <w:name w:val="No List5"/>
    <w:next w:val="NoList"/>
    <w:uiPriority w:val="99"/>
    <w:semiHidden/>
    <w:unhideWhenUsed/>
    <w:rsid w:val="003B18F4"/>
  </w:style>
  <w:style w:type="character" w:styleId="BookTitle">
    <w:name w:val="Book Title"/>
    <w:uiPriority w:val="33"/>
    <w:qFormat/>
    <w:rsid w:val="003B18F4"/>
    <w:rPr>
      <w:b/>
      <w:bCs/>
      <w:smallCaps/>
      <w:spacing w:val="5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3B18F4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xl225">
    <w:name w:val="xl225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26">
    <w:name w:val="xl226"/>
    <w:basedOn w:val="Normal"/>
    <w:rsid w:val="003B18F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27">
    <w:name w:val="xl22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28">
    <w:name w:val="xl228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29">
    <w:name w:val="xl229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0">
    <w:name w:val="xl230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1">
    <w:name w:val="xl231"/>
    <w:basedOn w:val="Normal"/>
    <w:rsid w:val="003B18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32">
    <w:name w:val="xl232"/>
    <w:basedOn w:val="Normal"/>
    <w:rsid w:val="003B18F4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3">
    <w:name w:val="xl233"/>
    <w:basedOn w:val="Normal"/>
    <w:rsid w:val="003B18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4">
    <w:name w:val="xl234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5">
    <w:name w:val="xl235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6">
    <w:name w:val="xl236"/>
    <w:basedOn w:val="Normal"/>
    <w:rsid w:val="003B18F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7">
    <w:name w:val="xl237"/>
    <w:basedOn w:val="Normal"/>
    <w:rsid w:val="003B18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38">
    <w:name w:val="xl238"/>
    <w:basedOn w:val="Normal"/>
    <w:rsid w:val="003B18F4"/>
    <w:pPr>
      <w:pBdr>
        <w:left w:val="single" w:sz="4" w:space="9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39">
    <w:name w:val="xl239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0">
    <w:name w:val="xl240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1">
    <w:name w:val="xl241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2">
    <w:name w:val="xl242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3">
    <w:name w:val="xl243"/>
    <w:basedOn w:val="Normal"/>
    <w:rsid w:val="003B18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4">
    <w:name w:val="xl244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5">
    <w:name w:val="xl245"/>
    <w:basedOn w:val="Normal"/>
    <w:rsid w:val="003B18F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46">
    <w:name w:val="xl246"/>
    <w:basedOn w:val="Normal"/>
    <w:rsid w:val="003B18F4"/>
    <w:pPr>
      <w:pBdr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Garamond" w:eastAsia="Times New Roman" w:hAnsi="Garamond" w:cs="Times New Roman"/>
      <w:sz w:val="14"/>
      <w:szCs w:val="14"/>
    </w:rPr>
  </w:style>
  <w:style w:type="paragraph" w:customStyle="1" w:styleId="xl247">
    <w:name w:val="xl247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48">
    <w:name w:val="xl248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Garamond" w:eastAsia="Times New Roman" w:hAnsi="Garamond" w:cs="Times New Roman"/>
      <w:sz w:val="14"/>
      <w:szCs w:val="14"/>
    </w:rPr>
  </w:style>
  <w:style w:type="paragraph" w:customStyle="1" w:styleId="xl249">
    <w:name w:val="xl249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0">
    <w:name w:val="xl250"/>
    <w:basedOn w:val="Normal"/>
    <w:rsid w:val="003B18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1">
    <w:name w:val="xl251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2">
    <w:name w:val="xl252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3">
    <w:name w:val="xl253"/>
    <w:basedOn w:val="Normal"/>
    <w:rsid w:val="003B18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4">
    <w:name w:val="xl254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5">
    <w:name w:val="xl255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6">
    <w:name w:val="xl256"/>
    <w:basedOn w:val="Normal"/>
    <w:rsid w:val="003B18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57">
    <w:name w:val="xl25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58">
    <w:name w:val="xl258"/>
    <w:basedOn w:val="Normal"/>
    <w:rsid w:val="003B18F4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Garamond" w:eastAsia="Times New Roman" w:hAnsi="Garamond" w:cs="Times New Roman"/>
      <w:sz w:val="14"/>
      <w:szCs w:val="14"/>
    </w:rPr>
  </w:style>
  <w:style w:type="paragraph" w:customStyle="1" w:styleId="xl259">
    <w:name w:val="xl259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0">
    <w:name w:val="xl260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1">
    <w:name w:val="xl261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62">
    <w:name w:val="xl262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3">
    <w:name w:val="xl263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4">
    <w:name w:val="xl264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5">
    <w:name w:val="xl265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66">
    <w:name w:val="xl266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7">
    <w:name w:val="xl267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8">
    <w:name w:val="xl268"/>
    <w:basedOn w:val="Normal"/>
    <w:rsid w:val="003B1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69">
    <w:name w:val="xl269"/>
    <w:basedOn w:val="Normal"/>
    <w:rsid w:val="003B18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0">
    <w:name w:val="xl270"/>
    <w:basedOn w:val="Normal"/>
    <w:rsid w:val="003B18F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1">
    <w:name w:val="xl271"/>
    <w:basedOn w:val="Normal"/>
    <w:rsid w:val="003B18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</w:rPr>
  </w:style>
  <w:style w:type="paragraph" w:customStyle="1" w:styleId="xl272">
    <w:name w:val="xl272"/>
    <w:basedOn w:val="Normal"/>
    <w:rsid w:val="003B18F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3">
    <w:name w:val="xl273"/>
    <w:basedOn w:val="Normal"/>
    <w:rsid w:val="003B18F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4">
    <w:name w:val="xl274"/>
    <w:basedOn w:val="Normal"/>
    <w:rsid w:val="003B18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sz w:val="14"/>
      <w:szCs w:val="14"/>
    </w:rPr>
  </w:style>
  <w:style w:type="paragraph" w:customStyle="1" w:styleId="xl275">
    <w:name w:val="xl275"/>
    <w:basedOn w:val="Normal"/>
    <w:rsid w:val="003B18F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i/>
      <w:iCs/>
      <w:color w:val="000000"/>
      <w:sz w:val="14"/>
      <w:szCs w:val="14"/>
    </w:rPr>
  </w:style>
  <w:style w:type="paragraph" w:customStyle="1" w:styleId="xl276">
    <w:name w:val="xl276"/>
    <w:basedOn w:val="Normal"/>
    <w:rsid w:val="003B18F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7">
    <w:name w:val="xl277"/>
    <w:basedOn w:val="Normal"/>
    <w:rsid w:val="003B18F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</w:rPr>
  </w:style>
  <w:style w:type="paragraph" w:customStyle="1" w:styleId="xl278">
    <w:name w:val="xl278"/>
    <w:basedOn w:val="Normal"/>
    <w:rsid w:val="003B18F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79">
    <w:name w:val="xl279"/>
    <w:basedOn w:val="Normal"/>
    <w:rsid w:val="003B18F4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0">
    <w:name w:val="xl280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1">
    <w:name w:val="xl281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2">
    <w:name w:val="xl282"/>
    <w:basedOn w:val="Normal"/>
    <w:rsid w:val="003B18F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3">
    <w:name w:val="xl283"/>
    <w:basedOn w:val="Normal"/>
    <w:rsid w:val="003B18F4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4">
    <w:name w:val="xl284"/>
    <w:basedOn w:val="Normal"/>
    <w:rsid w:val="003B18F4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paragraph" w:customStyle="1" w:styleId="xl285">
    <w:name w:val="xl285"/>
    <w:basedOn w:val="Normal"/>
    <w:rsid w:val="003B18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</w:rPr>
  </w:style>
  <w:style w:type="character" w:customStyle="1" w:styleId="ft11">
    <w:name w:val="ft11"/>
    <w:rsid w:val="00381BE5"/>
    <w:rPr>
      <w:rFonts w:ascii="Helvetica" w:hAnsi="Helvetica" w:hint="default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Qbz.Admin</dc:creator>
  <cp:lastModifiedBy>Marsela Xhepa</cp:lastModifiedBy>
  <cp:revision>2</cp:revision>
  <dcterms:created xsi:type="dcterms:W3CDTF">2019-01-29T13:07:00Z</dcterms:created>
  <dcterms:modified xsi:type="dcterms:W3CDTF">2019-01-29T13:07:00Z</dcterms:modified>
</cp:coreProperties>
</file>