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175" w:rsidRPr="00286175" w:rsidRDefault="00286175" w:rsidP="00286175">
      <w:pPr>
        <w:widowControl w:val="0"/>
        <w:spacing w:after="0" w:line="258" w:lineRule="auto"/>
        <w:ind w:right="3890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44646"/>
          <w:w w:val="108"/>
          <w:sz w:val="27"/>
          <w:szCs w:val="27"/>
        </w:rPr>
        <w:t>REPUBUKA</w:t>
      </w:r>
      <w:r w:rsidRPr="00286175">
        <w:rPr>
          <w:rFonts w:ascii="Arial" w:eastAsia="Arial" w:hAnsi="Arial" w:cs="Arial"/>
          <w:color w:val="444646"/>
          <w:spacing w:val="-12"/>
          <w:w w:val="10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4464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97"/>
          <w:sz w:val="27"/>
          <w:szCs w:val="27"/>
        </w:rPr>
        <w:t xml:space="preserve">SHQIPER1SE </w:t>
      </w:r>
      <w:r w:rsidRPr="00286175">
        <w:rPr>
          <w:rFonts w:ascii="Arial" w:eastAsia="Arial" w:hAnsi="Arial" w:cs="Arial"/>
          <w:color w:val="444646"/>
          <w:w w:val="117"/>
          <w:sz w:val="25"/>
          <w:szCs w:val="25"/>
        </w:rPr>
        <w:t>GJYK</w:t>
      </w:r>
      <w:r w:rsidRPr="00286175">
        <w:rPr>
          <w:rFonts w:ascii="Arial" w:eastAsia="Arial" w:hAnsi="Arial" w:cs="Arial"/>
          <w:color w:val="444646"/>
          <w:spacing w:val="-19"/>
          <w:w w:val="117"/>
          <w:sz w:val="25"/>
          <w:szCs w:val="25"/>
        </w:rPr>
        <w:t>A</w:t>
      </w:r>
      <w:r w:rsidRPr="00286175">
        <w:rPr>
          <w:rFonts w:ascii="Arial" w:eastAsia="Arial" w:hAnsi="Arial" w:cs="Arial"/>
          <w:color w:val="444646"/>
          <w:spacing w:val="-8"/>
          <w:w w:val="117"/>
          <w:sz w:val="25"/>
          <w:szCs w:val="25"/>
        </w:rPr>
        <w:t>T</w:t>
      </w:r>
      <w:r w:rsidRPr="00286175">
        <w:rPr>
          <w:rFonts w:ascii="Arial" w:eastAsia="Arial" w:hAnsi="Arial" w:cs="Arial"/>
          <w:color w:val="444646"/>
          <w:w w:val="117"/>
          <w:sz w:val="25"/>
          <w:szCs w:val="25"/>
        </w:rPr>
        <w:t>A</w:t>
      </w:r>
      <w:r w:rsidRPr="00286175">
        <w:rPr>
          <w:rFonts w:ascii="Arial" w:eastAsia="Arial" w:hAnsi="Arial" w:cs="Arial"/>
          <w:color w:val="444646"/>
          <w:spacing w:val="2"/>
          <w:w w:val="117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444646"/>
          <w:sz w:val="25"/>
          <w:szCs w:val="25"/>
        </w:rPr>
        <w:t>E</w:t>
      </w:r>
      <w:r w:rsidRPr="00286175">
        <w:rPr>
          <w:rFonts w:ascii="Arial" w:eastAsia="Arial" w:hAnsi="Arial" w:cs="Arial"/>
          <w:color w:val="444646"/>
          <w:spacing w:val="2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444646"/>
          <w:w w:val="114"/>
          <w:sz w:val="25"/>
          <w:szCs w:val="25"/>
        </w:rPr>
        <w:t xml:space="preserve">LARTE </w:t>
      </w:r>
      <w:r w:rsidRPr="00286175">
        <w:rPr>
          <w:rFonts w:ascii="Arial" w:eastAsia="Arial" w:hAnsi="Arial" w:cs="Arial"/>
          <w:color w:val="5D5D5D"/>
          <w:w w:val="107"/>
          <w:sz w:val="27"/>
          <w:szCs w:val="27"/>
        </w:rPr>
        <w:t>KOLEGJET</w:t>
      </w:r>
      <w:r w:rsidRPr="00286175">
        <w:rPr>
          <w:rFonts w:ascii="Arial" w:eastAsia="Arial" w:hAnsi="Arial" w:cs="Arial"/>
          <w:color w:val="5D5D5D"/>
          <w:spacing w:val="-8"/>
          <w:w w:val="10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4464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105"/>
          <w:sz w:val="27"/>
          <w:szCs w:val="27"/>
        </w:rPr>
        <w:t>BASHKUARA</w:t>
      </w:r>
    </w:p>
    <w:p w:rsidR="00286175" w:rsidRPr="00286175" w:rsidRDefault="00286175" w:rsidP="00286175">
      <w:pPr>
        <w:widowControl w:val="0"/>
        <w:spacing w:before="4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D5D5D"/>
          <w:sz w:val="27"/>
          <w:szCs w:val="27"/>
        </w:rPr>
        <w:t>Nr.</w:t>
      </w:r>
      <w:r w:rsidRPr="00286175">
        <w:rPr>
          <w:rFonts w:ascii="Arial" w:eastAsia="Arial" w:hAnsi="Arial" w:cs="Arial"/>
          <w:color w:val="5D5D5D"/>
          <w:spacing w:val="23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3 </w:t>
      </w:r>
      <w:r w:rsidRPr="00286175">
        <w:rPr>
          <w:rFonts w:ascii="Arial" w:eastAsia="Arial" w:hAnsi="Arial" w:cs="Arial"/>
          <w:color w:val="44464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180"/>
          <w:sz w:val="27"/>
          <w:szCs w:val="27"/>
        </w:rPr>
        <w:t>i</w:t>
      </w:r>
      <w:proofErr w:type="gramEnd"/>
      <w:r w:rsidRPr="00286175">
        <w:rPr>
          <w:rFonts w:ascii="Arial" w:eastAsia="Arial" w:hAnsi="Arial" w:cs="Arial"/>
          <w:color w:val="444646"/>
          <w:spacing w:val="-90"/>
          <w:w w:val="18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107"/>
          <w:sz w:val="27"/>
          <w:szCs w:val="27"/>
        </w:rPr>
        <w:t>Regj.Themeltar</w:t>
      </w:r>
    </w:p>
    <w:p w:rsidR="00286175" w:rsidRPr="00286175" w:rsidRDefault="00286175" w:rsidP="00286175">
      <w:pPr>
        <w:widowControl w:val="0"/>
        <w:spacing w:before="4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44646"/>
          <w:sz w:val="27"/>
          <w:szCs w:val="27"/>
        </w:rPr>
        <w:t>Nr.</w:t>
      </w:r>
      <w:r w:rsidRPr="00286175">
        <w:rPr>
          <w:rFonts w:ascii="Arial" w:eastAsia="Arial" w:hAnsi="Arial" w:cs="Arial"/>
          <w:color w:val="444646"/>
          <w:spacing w:val="5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5 </w:t>
      </w:r>
      <w:r w:rsidRPr="00286175">
        <w:rPr>
          <w:rFonts w:ascii="Arial" w:eastAsia="Arial" w:hAnsi="Arial" w:cs="Arial"/>
          <w:color w:val="444646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129"/>
          <w:sz w:val="27"/>
          <w:szCs w:val="27"/>
        </w:rPr>
        <w:t>i</w:t>
      </w:r>
      <w:proofErr w:type="gramEnd"/>
      <w:r w:rsidRPr="00286175">
        <w:rPr>
          <w:rFonts w:ascii="Arial" w:eastAsia="Arial" w:hAnsi="Arial" w:cs="Arial"/>
          <w:color w:val="444646"/>
          <w:spacing w:val="-15"/>
          <w:w w:val="1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129"/>
          <w:sz w:val="27"/>
          <w:szCs w:val="27"/>
        </w:rPr>
        <w:t>Vendimit</w:t>
      </w:r>
    </w:p>
    <w:p w:rsidR="00286175" w:rsidRPr="00286175" w:rsidRDefault="00286175" w:rsidP="00286175">
      <w:pPr>
        <w:widowControl w:val="0"/>
        <w:spacing w:before="9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4753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44646"/>
          <w:w w:val="140"/>
          <w:sz w:val="27"/>
          <w:szCs w:val="27"/>
        </w:rPr>
        <w:t>VENDIM</w:t>
      </w:r>
    </w:p>
    <w:p w:rsidR="00286175" w:rsidRPr="00286175" w:rsidRDefault="00286175" w:rsidP="00286175">
      <w:pPr>
        <w:widowControl w:val="0"/>
        <w:spacing w:before="11" w:after="0" w:line="240" w:lineRule="auto"/>
        <w:ind w:right="3790"/>
        <w:jc w:val="center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4464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EMER</w:t>
      </w:r>
      <w:proofErr w:type="gramEnd"/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44646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w w:val="105"/>
          <w:sz w:val="27"/>
          <w:szCs w:val="27"/>
        </w:rPr>
        <w:t>REPUBLIKES</w:t>
      </w:r>
    </w:p>
    <w:p w:rsidR="00286175" w:rsidRPr="00286175" w:rsidRDefault="00286175" w:rsidP="00286175">
      <w:pPr>
        <w:widowControl w:val="0"/>
        <w:spacing w:before="9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2268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F2F2F"/>
          <w:sz w:val="27"/>
          <w:szCs w:val="27"/>
        </w:rPr>
        <w:t>Kolegjet</w:t>
      </w:r>
      <w:r w:rsidRPr="00286175">
        <w:rPr>
          <w:rFonts w:ascii="Arial" w:eastAsia="Arial" w:hAnsi="Arial" w:cs="Arial"/>
          <w:color w:val="2F2F2F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2F2F2F"/>
          <w:spacing w:val="33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2F2F2F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2F2F2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se</w:t>
      </w:r>
      <w:r w:rsidRPr="00286175">
        <w:rPr>
          <w:rFonts w:ascii="Arial" w:eastAsia="Arial" w:hAnsi="Arial" w:cs="Arial"/>
          <w:color w:val="2F2F2F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Larte</w:t>
      </w:r>
      <w:r w:rsidRPr="00286175">
        <w:rPr>
          <w:rFonts w:ascii="Arial" w:eastAsia="Arial" w:hAnsi="Arial" w:cs="Arial"/>
          <w:color w:val="2F2F2F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64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perbere</w:t>
      </w:r>
      <w:r w:rsidRPr="00286175">
        <w:rPr>
          <w:rFonts w:ascii="Arial" w:eastAsia="Arial" w:hAnsi="Arial" w:cs="Arial"/>
          <w:color w:val="2F2F2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5"/>
          <w:sz w:val="27"/>
          <w:szCs w:val="27"/>
        </w:rPr>
        <w:t>ng</w:t>
      </w:r>
      <w:r w:rsidRPr="00286175">
        <w:rPr>
          <w:rFonts w:ascii="Arial" w:eastAsia="Arial" w:hAnsi="Arial" w:cs="Arial"/>
          <w:color w:val="2F2F2F"/>
          <w:spacing w:val="-24"/>
          <w:w w:val="105"/>
          <w:sz w:val="27"/>
          <w:szCs w:val="27"/>
        </w:rPr>
        <w:t>a</w:t>
      </w:r>
      <w:r w:rsidRPr="00286175">
        <w:rPr>
          <w:rFonts w:ascii="Arial" w:eastAsia="Arial" w:hAnsi="Arial" w:cs="Arial"/>
          <w:color w:val="5D5D5D"/>
          <w:w w:val="157"/>
          <w:sz w:val="27"/>
          <w:szCs w:val="27"/>
        </w:rPr>
        <w:t>:</w:t>
      </w:r>
    </w:p>
    <w:p w:rsidR="00286175" w:rsidRPr="00286175" w:rsidRDefault="00286175" w:rsidP="00286175">
      <w:pPr>
        <w:widowControl w:val="0"/>
        <w:spacing w:before="5" w:after="0" w:line="160" w:lineRule="exact"/>
        <w:rPr>
          <w:rFonts w:eastAsiaTheme="minorHAnsi"/>
          <w:sz w:val="16"/>
          <w:szCs w:val="16"/>
        </w:rPr>
      </w:pPr>
    </w:p>
    <w:p w:rsidR="00286175" w:rsidRPr="00286175" w:rsidRDefault="00286175" w:rsidP="00286175">
      <w:pPr>
        <w:widowControl w:val="0"/>
        <w:spacing w:after="0" w:line="203" w:lineRule="exact"/>
        <w:ind w:right="-20"/>
        <w:rPr>
          <w:rFonts w:ascii="Arial" w:eastAsia="Arial" w:hAnsi="Arial" w:cs="Arial"/>
          <w:sz w:val="19"/>
          <w:szCs w:val="19"/>
        </w:rPr>
      </w:pPr>
      <w:r w:rsidRPr="00286175">
        <w:rPr>
          <w:rFonts w:ascii="Arial" w:eastAsia="Arial" w:hAnsi="Arial" w:cs="Arial"/>
          <w:i/>
          <w:color w:val="7975B5"/>
          <w:w w:val="112"/>
          <w:position w:val="-2"/>
          <w:sz w:val="19"/>
          <w:szCs w:val="19"/>
        </w:rPr>
        <w:t>&lt;J</w:t>
      </w:r>
    </w:p>
    <w:p w:rsidR="00286175" w:rsidRPr="00286175" w:rsidRDefault="00286175" w:rsidP="00286175">
      <w:pPr>
        <w:widowControl w:val="0"/>
        <w:tabs>
          <w:tab w:val="left" w:pos="5240"/>
        </w:tabs>
        <w:spacing w:after="0" w:line="297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2F2F2F"/>
          <w:w w:val="103"/>
          <w:sz w:val="27"/>
          <w:szCs w:val="27"/>
        </w:rPr>
        <w:t>Thi</w:t>
      </w:r>
      <w:r w:rsidRPr="00286175">
        <w:rPr>
          <w:rFonts w:ascii="Arial" w:eastAsia="Arial" w:hAnsi="Arial" w:cs="Arial"/>
          <w:color w:val="2F2F2F"/>
          <w:spacing w:val="-137"/>
          <w:w w:val="104"/>
          <w:sz w:val="27"/>
          <w:szCs w:val="27"/>
        </w:rPr>
        <w:t>m</w:t>
      </w:r>
      <w:r w:rsidRPr="00286175">
        <w:rPr>
          <w:rFonts w:ascii="Arial" w:eastAsia="Arial" w:hAnsi="Arial" w:cs="Arial"/>
          <w:color w:val="464664"/>
          <w:spacing w:val="-21"/>
          <w:w w:val="300"/>
          <w:sz w:val="27"/>
          <w:szCs w:val="27"/>
        </w:rPr>
        <w:t>l</w:t>
      </w:r>
      <w:r w:rsidRPr="00286175">
        <w:rPr>
          <w:rFonts w:ascii="Arial" w:eastAsia="Arial" w:hAnsi="Arial" w:cs="Arial"/>
          <w:color w:val="2F2F2F"/>
          <w:w w:val="109"/>
          <w:sz w:val="27"/>
          <w:szCs w:val="27"/>
        </w:rPr>
        <w:t>o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Kendi</w:t>
      </w:r>
      <w:proofErr w:type="gramEnd"/>
      <w:r w:rsidRPr="00286175">
        <w:rPr>
          <w:rFonts w:ascii="Arial" w:eastAsia="Arial" w:hAnsi="Arial" w:cs="Arial"/>
          <w:color w:val="2F2F2F"/>
          <w:spacing w:val="-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color w:val="2F2F2F"/>
          <w:w w:val="102"/>
          <w:position w:val="3"/>
          <w:sz w:val="27"/>
          <w:szCs w:val="27"/>
        </w:rPr>
        <w:t>Kryesues</w:t>
      </w:r>
    </w:p>
    <w:p w:rsidR="00286175" w:rsidRPr="00286175" w:rsidRDefault="00286175" w:rsidP="00286175">
      <w:pPr>
        <w:widowControl w:val="0"/>
        <w:tabs>
          <w:tab w:val="left" w:pos="5240"/>
        </w:tabs>
        <w:spacing w:after="0" w:line="286" w:lineRule="exact"/>
        <w:ind w:right="4944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44646"/>
          <w:sz w:val="27"/>
          <w:szCs w:val="27"/>
        </w:rPr>
        <w:t>Zam</w:t>
      </w:r>
      <w:r w:rsidRPr="00286175">
        <w:rPr>
          <w:rFonts w:ascii="Arial" w:eastAsia="Arial" w:hAnsi="Arial" w:cs="Arial"/>
          <w:color w:val="44464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r</w:t>
      </w:r>
      <w:r w:rsidRPr="00286175">
        <w:rPr>
          <w:rFonts w:ascii="Arial" w:eastAsia="Arial" w:hAnsi="Arial" w:cs="Arial"/>
          <w:color w:val="2F2F2F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64"/>
          <w:spacing w:val="-8"/>
          <w:sz w:val="27"/>
          <w:szCs w:val="27"/>
        </w:rPr>
        <w:t>P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oda</w:t>
      </w:r>
      <w:r w:rsidRPr="00286175">
        <w:rPr>
          <w:rFonts w:ascii="Arial" w:eastAsia="Arial" w:hAnsi="Arial" w:cs="Arial"/>
          <w:color w:val="2F2F2F"/>
          <w:spacing w:val="-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color w:val="2F2F2F"/>
          <w:w w:val="101"/>
          <w:position w:val="1"/>
          <w:sz w:val="27"/>
          <w:szCs w:val="27"/>
        </w:rPr>
        <w:t>Anetar</w:t>
      </w:r>
    </w:p>
    <w:p w:rsidR="00286175" w:rsidRPr="00286175" w:rsidRDefault="00286175" w:rsidP="00286175">
      <w:pPr>
        <w:widowControl w:val="0"/>
        <w:tabs>
          <w:tab w:val="left" w:pos="5800"/>
        </w:tabs>
        <w:spacing w:before="4" w:after="0" w:line="243" w:lineRule="auto"/>
        <w:ind w:right="5096"/>
        <w:jc w:val="center"/>
        <w:rPr>
          <w:rFonts w:ascii="Arial" w:eastAsia="Arial" w:hAnsi="Arial" w:cs="Arial"/>
          <w:sz w:val="9"/>
          <w:szCs w:val="9"/>
        </w:rPr>
      </w:pPr>
      <w:r w:rsidRPr="00286175">
        <w:rPr>
          <w:rFonts w:ascii="Arial" w:eastAsia="Arial" w:hAnsi="Arial" w:cs="Arial"/>
          <w:color w:val="2F2F2F"/>
          <w:sz w:val="27"/>
          <w:szCs w:val="27"/>
        </w:rPr>
        <w:t>Kristaq</w:t>
      </w:r>
      <w:r w:rsidRPr="00286175">
        <w:rPr>
          <w:rFonts w:ascii="Arial" w:eastAsia="Arial" w:hAnsi="Arial" w:cs="Arial"/>
          <w:color w:val="2F2F2F"/>
          <w:spacing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Ngjela</w:t>
      </w:r>
      <w:r w:rsidRPr="00286175">
        <w:rPr>
          <w:rFonts w:ascii="Arial" w:eastAsia="Arial" w:hAnsi="Arial" w:cs="Arial"/>
          <w:color w:val="2F2F2F"/>
          <w:spacing w:val="-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Times New Roman" w:eastAsia="Times New Roman" w:hAnsi="Times New Roman" w:cs="Times New Roman"/>
          <w:i/>
          <w:color w:val="444646"/>
          <w:w w:val="141"/>
          <w:position w:val="12"/>
          <w:sz w:val="9"/>
          <w:szCs w:val="9"/>
        </w:rPr>
        <w:t xml:space="preserve">Jl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Artan</w:t>
      </w:r>
      <w:r w:rsidRPr="00286175">
        <w:rPr>
          <w:rFonts w:ascii="Arial" w:eastAsia="Arial" w:hAnsi="Arial" w:cs="Arial"/>
          <w:color w:val="2F2F2F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Hoxha</w:t>
      </w:r>
      <w:r w:rsidRPr="00286175">
        <w:rPr>
          <w:rFonts w:ascii="Arial" w:eastAsia="Arial" w:hAnsi="Arial" w:cs="Arial"/>
          <w:color w:val="444646"/>
          <w:spacing w:val="-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ab/>
      </w:r>
      <w:r w:rsidRPr="00286175">
        <w:rPr>
          <w:rFonts w:ascii="Arial" w:eastAsia="Arial" w:hAnsi="Arial" w:cs="Arial"/>
          <w:color w:val="444646"/>
          <w:w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2F2F2F"/>
          <w:w w:val="211"/>
          <w:position w:val="12"/>
          <w:sz w:val="9"/>
          <w:szCs w:val="9"/>
        </w:rPr>
        <w:t xml:space="preserve">II </w:t>
      </w:r>
      <w:proofErr w:type="gramStart"/>
      <w:r w:rsidRPr="00286175">
        <w:rPr>
          <w:rFonts w:ascii="Arial" w:eastAsia="Arial" w:hAnsi="Arial" w:cs="Arial"/>
          <w:color w:val="2F2F2F"/>
          <w:sz w:val="27"/>
          <w:szCs w:val="27"/>
        </w:rPr>
        <w:t xml:space="preserve">Natasha </w:t>
      </w:r>
      <w:r w:rsidRPr="00286175">
        <w:rPr>
          <w:rFonts w:ascii="Arial" w:eastAsia="Arial" w:hAnsi="Arial" w:cs="Arial"/>
          <w:color w:val="2F2F2F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Sheshi</w:t>
      </w:r>
      <w:proofErr w:type="gramEnd"/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Times New Roman" w:eastAsia="Times New Roman" w:hAnsi="Times New Roman" w:cs="Times New Roman"/>
          <w:i/>
          <w:color w:val="444646"/>
          <w:w w:val="141"/>
          <w:position w:val="12"/>
          <w:sz w:val="9"/>
          <w:szCs w:val="9"/>
        </w:rPr>
        <w:t xml:space="preserve">Jl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Evjeni</w:t>
      </w:r>
      <w:r w:rsidRPr="00286175">
        <w:rPr>
          <w:rFonts w:ascii="Arial" w:eastAsia="Arial" w:hAnsi="Arial" w:cs="Arial"/>
          <w:color w:val="2F2F2F"/>
          <w:spacing w:val="-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Sinoimeri</w:t>
      </w:r>
      <w:r w:rsidRPr="00286175">
        <w:rPr>
          <w:rFonts w:ascii="Arial" w:eastAsia="Arial" w:hAnsi="Arial" w:cs="Arial"/>
          <w:color w:val="2F2F2F"/>
          <w:spacing w:val="-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i/>
          <w:color w:val="444646"/>
          <w:w w:val="196"/>
          <w:position w:val="12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 xml:space="preserve">Vladimir </w:t>
      </w:r>
      <w:r w:rsidRPr="00286175">
        <w:rPr>
          <w:rFonts w:ascii="Arial" w:eastAsia="Arial" w:hAnsi="Arial" w:cs="Arial"/>
          <w:color w:val="2F2F2F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Bineri</w:t>
      </w:r>
      <w:r w:rsidRPr="00286175">
        <w:rPr>
          <w:rFonts w:ascii="Arial" w:eastAsia="Arial" w:hAnsi="Arial" w:cs="Arial"/>
          <w:color w:val="2F2F2F"/>
          <w:spacing w:val="-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color w:val="2F2F2F"/>
          <w:w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2F2F2F"/>
          <w:w w:val="211"/>
          <w:position w:val="12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2F2F2F"/>
          <w:position w:val="1"/>
          <w:sz w:val="27"/>
          <w:szCs w:val="27"/>
        </w:rPr>
        <w:t>Agron</w:t>
      </w:r>
      <w:r w:rsidRPr="00286175">
        <w:rPr>
          <w:rFonts w:ascii="Arial" w:eastAsia="Arial" w:hAnsi="Arial" w:cs="Arial"/>
          <w:color w:val="2F2F2F"/>
          <w:spacing w:val="5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1"/>
          <w:sz w:val="27"/>
          <w:szCs w:val="27"/>
        </w:rPr>
        <w:t xml:space="preserve">A. </w:t>
      </w:r>
      <w:r w:rsidRPr="00286175">
        <w:rPr>
          <w:rFonts w:ascii="Arial" w:eastAsia="Arial" w:hAnsi="Arial" w:cs="Arial"/>
          <w:color w:val="2F2F2F"/>
          <w:spacing w:val="26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Lamaj</w:t>
      </w:r>
      <w:r w:rsidRPr="00286175">
        <w:rPr>
          <w:rFonts w:ascii="Arial" w:eastAsia="Arial" w:hAnsi="Arial" w:cs="Arial"/>
          <w:color w:val="2F2F2F"/>
          <w:spacing w:val="-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color w:val="2F2F2F"/>
          <w:w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44646"/>
          <w:w w:val="196"/>
          <w:position w:val="13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 xml:space="preserve">Bashkim </w:t>
      </w:r>
      <w:r w:rsidRPr="00286175">
        <w:rPr>
          <w:rFonts w:ascii="Arial" w:eastAsia="Arial" w:hAnsi="Arial" w:cs="Arial"/>
          <w:color w:val="2F2F2F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Caka</w:t>
      </w:r>
      <w:r w:rsidRPr="00286175">
        <w:rPr>
          <w:rFonts w:ascii="Arial" w:eastAsia="Arial" w:hAnsi="Arial" w:cs="Arial"/>
          <w:color w:val="2F2F2F"/>
          <w:spacing w:val="-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i/>
          <w:color w:val="2F2F2F"/>
          <w:w w:val="196"/>
          <w:position w:val="12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 xml:space="preserve">Spiro </w:t>
      </w:r>
      <w:r w:rsidRPr="00286175">
        <w:rPr>
          <w:rFonts w:ascii="Arial" w:eastAsia="Arial" w:hAnsi="Arial" w:cs="Arial"/>
          <w:color w:val="2F2F2F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Spiro</w:t>
      </w:r>
      <w:r w:rsidRPr="00286175">
        <w:rPr>
          <w:rFonts w:ascii="Arial" w:eastAsia="Arial" w:hAnsi="Arial" w:cs="Arial"/>
          <w:color w:val="2F2F2F"/>
          <w:spacing w:val="-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i/>
          <w:color w:val="444646"/>
          <w:w w:val="181"/>
          <w:position w:val="13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Irma </w:t>
      </w:r>
      <w:r w:rsidRPr="00286175">
        <w:rPr>
          <w:rFonts w:ascii="Arial" w:eastAsia="Arial" w:hAnsi="Arial" w:cs="Arial"/>
          <w:color w:val="44464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Bala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ab/>
      </w:r>
      <w:r w:rsidRPr="00286175">
        <w:rPr>
          <w:rFonts w:ascii="Arial" w:eastAsia="Arial" w:hAnsi="Arial" w:cs="Arial"/>
          <w:i/>
          <w:color w:val="444646"/>
          <w:w w:val="211"/>
          <w:position w:val="13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Vladimir </w:t>
      </w:r>
      <w:r w:rsidRPr="00286175">
        <w:rPr>
          <w:rFonts w:ascii="Arial" w:eastAsia="Arial" w:hAnsi="Arial" w:cs="Arial"/>
          <w:color w:val="44464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Metani</w:t>
      </w:r>
      <w:r w:rsidRPr="00286175">
        <w:rPr>
          <w:rFonts w:ascii="Arial" w:eastAsia="Arial" w:hAnsi="Arial" w:cs="Arial"/>
          <w:color w:val="444646"/>
          <w:spacing w:val="-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ab/>
      </w:r>
      <w:r w:rsidRPr="00286175">
        <w:rPr>
          <w:rFonts w:ascii="Arial" w:eastAsia="Arial" w:hAnsi="Arial" w:cs="Arial"/>
          <w:color w:val="444646"/>
          <w:w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44646"/>
          <w:w w:val="181"/>
          <w:position w:val="13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Valentina </w:t>
      </w:r>
      <w:r w:rsidRPr="00286175">
        <w:rPr>
          <w:rFonts w:ascii="Arial" w:eastAsia="Arial" w:hAnsi="Arial" w:cs="Arial"/>
          <w:color w:val="444646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Kondili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ab/>
      </w:r>
      <w:r w:rsidRPr="00286175">
        <w:rPr>
          <w:rFonts w:ascii="Arial" w:eastAsia="Arial" w:hAnsi="Arial" w:cs="Arial"/>
          <w:color w:val="444646"/>
          <w:w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5D5D5D"/>
          <w:w w:val="181"/>
          <w:position w:val="13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Nikoleta </w:t>
      </w:r>
      <w:r w:rsidRPr="00286175">
        <w:rPr>
          <w:rFonts w:ascii="Arial" w:eastAsia="Arial" w:hAnsi="Arial" w:cs="Arial"/>
          <w:color w:val="444646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Kita</w:t>
      </w:r>
      <w:r w:rsidRPr="00286175">
        <w:rPr>
          <w:rFonts w:ascii="Arial" w:eastAsia="Arial" w:hAnsi="Arial" w:cs="Arial"/>
          <w:color w:val="444646"/>
          <w:spacing w:val="-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ab/>
      </w:r>
      <w:r w:rsidRPr="00286175">
        <w:rPr>
          <w:rFonts w:ascii="Arial" w:eastAsia="Arial" w:hAnsi="Arial" w:cs="Arial"/>
          <w:i/>
          <w:color w:val="5D5D5D"/>
          <w:w w:val="196"/>
          <w:position w:val="13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 xml:space="preserve">Perikli </w:t>
      </w:r>
      <w:r w:rsidRPr="00286175">
        <w:rPr>
          <w:rFonts w:ascii="Arial" w:eastAsia="Arial" w:hAnsi="Arial" w:cs="Arial"/>
          <w:color w:val="444646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Zaha</w:t>
      </w:r>
      <w:r w:rsidRPr="00286175">
        <w:rPr>
          <w:rFonts w:ascii="Arial" w:eastAsia="Arial" w:hAnsi="Arial" w:cs="Arial"/>
          <w:color w:val="444646"/>
          <w:spacing w:val="7"/>
          <w:sz w:val="27"/>
          <w:szCs w:val="27"/>
        </w:rPr>
        <w:t>r</w:t>
      </w:r>
      <w:r w:rsidRPr="00286175">
        <w:rPr>
          <w:rFonts w:ascii="Arial" w:eastAsia="Arial" w:hAnsi="Arial" w:cs="Arial"/>
          <w:color w:val="727272"/>
          <w:spacing w:val="-14"/>
          <w:sz w:val="27"/>
          <w:szCs w:val="27"/>
        </w:rPr>
        <w:t>i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a</w:t>
      </w:r>
      <w:r w:rsidRPr="00286175">
        <w:rPr>
          <w:rFonts w:ascii="Arial" w:eastAsia="Arial" w:hAnsi="Arial" w:cs="Arial"/>
          <w:color w:val="444646"/>
          <w:spacing w:val="-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ab/>
      </w:r>
      <w:r w:rsidRPr="00286175">
        <w:rPr>
          <w:rFonts w:ascii="Arial" w:eastAsia="Arial" w:hAnsi="Arial" w:cs="Arial"/>
          <w:i/>
          <w:color w:val="5D5D5D"/>
          <w:w w:val="181"/>
          <w:position w:val="13"/>
          <w:sz w:val="9"/>
          <w:szCs w:val="9"/>
        </w:rPr>
        <w:t>II</w:t>
      </w:r>
    </w:p>
    <w:p w:rsidR="00286175" w:rsidRPr="00286175" w:rsidRDefault="00286175" w:rsidP="00286175">
      <w:pPr>
        <w:widowControl w:val="0"/>
        <w:spacing w:before="5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  <w:sz w:val="25"/>
          <w:szCs w:val="25"/>
        </w:rPr>
      </w:pPr>
      <w:proofErr w:type="gramStart"/>
      <w:r w:rsidRPr="00286175">
        <w:rPr>
          <w:rFonts w:ascii="Arial" w:eastAsia="Arial" w:hAnsi="Arial" w:cs="Arial"/>
          <w:color w:val="5D5D5D"/>
          <w:sz w:val="25"/>
          <w:szCs w:val="25"/>
        </w:rPr>
        <w:t>me</w:t>
      </w:r>
      <w:proofErr w:type="gramEnd"/>
      <w:r w:rsidRPr="00286175">
        <w:rPr>
          <w:rFonts w:ascii="Arial" w:eastAsia="Arial" w:hAnsi="Arial" w:cs="Arial"/>
          <w:color w:val="5D5D5D"/>
          <w:spacing w:val="3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sz w:val="27"/>
          <w:szCs w:val="27"/>
        </w:rPr>
        <w:t>date</w:t>
      </w:r>
      <w:r w:rsidRPr="00286175">
        <w:rPr>
          <w:rFonts w:ascii="Arial" w:eastAsia="Arial" w:hAnsi="Arial" w:cs="Arial"/>
          <w:color w:val="5D5D5D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w w:val="108"/>
          <w:sz w:val="25"/>
          <w:szCs w:val="25"/>
        </w:rPr>
        <w:t>1</w:t>
      </w:r>
      <w:r w:rsidRPr="00286175">
        <w:rPr>
          <w:rFonts w:ascii="Arial" w:eastAsia="Arial" w:hAnsi="Arial" w:cs="Arial"/>
          <w:color w:val="5D5D5D"/>
          <w:spacing w:val="-3"/>
          <w:w w:val="108"/>
          <w:sz w:val="25"/>
          <w:szCs w:val="25"/>
        </w:rPr>
        <w:t>1</w:t>
      </w:r>
      <w:r w:rsidRPr="00286175">
        <w:rPr>
          <w:rFonts w:ascii="Arial" w:eastAsia="Arial" w:hAnsi="Arial" w:cs="Arial"/>
          <w:color w:val="444646"/>
          <w:w w:val="108"/>
          <w:sz w:val="25"/>
          <w:szCs w:val="25"/>
        </w:rPr>
        <w:t>.11.2003,</w:t>
      </w:r>
      <w:r w:rsidRPr="00286175">
        <w:rPr>
          <w:rFonts w:ascii="Arial" w:eastAsia="Arial" w:hAnsi="Arial" w:cs="Arial"/>
          <w:color w:val="444646"/>
          <w:spacing w:val="24"/>
          <w:w w:val="108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sz w:val="25"/>
          <w:szCs w:val="25"/>
        </w:rPr>
        <w:t>ne</w:t>
      </w:r>
      <w:r w:rsidRPr="00286175">
        <w:rPr>
          <w:rFonts w:ascii="Arial" w:eastAsia="Arial" w:hAnsi="Arial" w:cs="Arial"/>
          <w:color w:val="5D5D5D"/>
          <w:spacing w:val="34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444646"/>
          <w:w w:val="109"/>
          <w:sz w:val="25"/>
          <w:szCs w:val="25"/>
        </w:rPr>
        <w:t>seancen</w:t>
      </w:r>
      <w:r w:rsidRPr="00286175">
        <w:rPr>
          <w:rFonts w:ascii="Arial" w:eastAsia="Arial" w:hAnsi="Arial" w:cs="Arial"/>
          <w:color w:val="444646"/>
          <w:spacing w:val="20"/>
          <w:w w:val="109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w w:val="109"/>
          <w:sz w:val="25"/>
          <w:szCs w:val="25"/>
        </w:rPr>
        <w:t>gjyqesore,</w:t>
      </w:r>
      <w:r w:rsidRPr="00286175">
        <w:rPr>
          <w:rFonts w:ascii="Arial" w:eastAsia="Arial" w:hAnsi="Arial" w:cs="Arial"/>
          <w:color w:val="5D5D5D"/>
          <w:spacing w:val="4"/>
          <w:w w:val="109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sz w:val="25"/>
          <w:szCs w:val="25"/>
        </w:rPr>
        <w:t xml:space="preserve">shqyrtuan </w:t>
      </w:r>
      <w:r w:rsidRPr="00286175">
        <w:rPr>
          <w:rFonts w:ascii="Arial" w:eastAsia="Arial" w:hAnsi="Arial" w:cs="Arial"/>
          <w:color w:val="5D5D5D"/>
          <w:spacing w:val="9"/>
          <w:sz w:val="25"/>
          <w:szCs w:val="25"/>
        </w:rPr>
        <w:t xml:space="preserve"> </w:t>
      </w:r>
      <w:r w:rsidR="008B3845">
        <w:rPr>
          <w:rFonts w:ascii="Arial" w:eastAsia="Arial" w:hAnsi="Arial" w:cs="Arial"/>
          <w:color w:val="444646"/>
          <w:sz w:val="27"/>
          <w:szCs w:val="27"/>
        </w:rPr>
        <w:t>c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44646"/>
          <w:spacing w:val="-7"/>
          <w:sz w:val="27"/>
          <w:szCs w:val="27"/>
        </w:rPr>
        <w:t>s</w:t>
      </w:r>
      <w:r w:rsidRPr="00286175">
        <w:rPr>
          <w:rFonts w:ascii="Arial" w:eastAsia="Arial" w:hAnsi="Arial" w:cs="Arial"/>
          <w:color w:val="727272"/>
          <w:sz w:val="27"/>
          <w:szCs w:val="27"/>
        </w:rPr>
        <w:t>htj</w:t>
      </w:r>
      <w:r w:rsidRPr="00286175">
        <w:rPr>
          <w:rFonts w:ascii="Arial" w:eastAsia="Arial" w:hAnsi="Arial" w:cs="Arial"/>
          <w:color w:val="727272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444646"/>
          <w:sz w:val="27"/>
          <w:szCs w:val="27"/>
        </w:rPr>
        <w:t>n</w:t>
      </w:r>
      <w:r w:rsidRPr="00286175">
        <w:rPr>
          <w:rFonts w:ascii="Arial" w:eastAsia="Arial" w:hAnsi="Arial" w:cs="Arial"/>
          <w:color w:val="444646"/>
          <w:spacing w:val="-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w w:val="109"/>
          <w:sz w:val="25"/>
          <w:szCs w:val="25"/>
        </w:rPr>
        <w:t>penale</w:t>
      </w:r>
    </w:p>
    <w:p w:rsidR="00286175" w:rsidRPr="00286175" w:rsidRDefault="00286175" w:rsidP="00286175">
      <w:pPr>
        <w:widowControl w:val="0"/>
        <w:spacing w:before="4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727272"/>
          <w:w w:val="93"/>
          <w:position w:val="-1"/>
          <w:sz w:val="27"/>
          <w:szCs w:val="27"/>
        </w:rPr>
        <w:t>N</w:t>
      </w:r>
      <w:r w:rsidRPr="00286175">
        <w:rPr>
          <w:rFonts w:ascii="Arial" w:eastAsia="Arial" w:hAnsi="Arial" w:cs="Arial"/>
          <w:color w:val="727272"/>
          <w:spacing w:val="7"/>
          <w:w w:val="93"/>
          <w:position w:val="-1"/>
          <w:sz w:val="27"/>
          <w:szCs w:val="27"/>
        </w:rPr>
        <w:t>r</w:t>
      </w:r>
      <w:r w:rsidRPr="00286175">
        <w:rPr>
          <w:rFonts w:ascii="Arial" w:eastAsia="Arial" w:hAnsi="Arial" w:cs="Arial"/>
          <w:color w:val="444646"/>
          <w:w w:val="93"/>
          <w:position w:val="-1"/>
          <w:sz w:val="27"/>
          <w:szCs w:val="27"/>
        </w:rPr>
        <w:t>.</w:t>
      </w:r>
      <w:r w:rsidRPr="00286175">
        <w:rPr>
          <w:rFonts w:ascii="Arial" w:eastAsia="Arial" w:hAnsi="Arial" w:cs="Arial"/>
          <w:color w:val="444646"/>
          <w:spacing w:val="23"/>
          <w:w w:val="9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646"/>
          <w:spacing w:val="-1"/>
          <w:position w:val="-1"/>
          <w:sz w:val="27"/>
          <w:szCs w:val="27"/>
        </w:rPr>
        <w:t>3</w:t>
      </w:r>
      <w:r w:rsidRPr="00286175">
        <w:rPr>
          <w:rFonts w:ascii="Arial" w:eastAsia="Arial" w:hAnsi="Arial" w:cs="Arial"/>
          <w:color w:val="727272"/>
          <w:position w:val="-1"/>
          <w:sz w:val="27"/>
          <w:szCs w:val="27"/>
        </w:rPr>
        <w:t>,</w:t>
      </w:r>
      <w:r w:rsidRPr="00286175">
        <w:rPr>
          <w:rFonts w:ascii="Arial" w:eastAsia="Arial" w:hAnsi="Arial" w:cs="Arial"/>
          <w:color w:val="727272"/>
          <w:spacing w:val="1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position w:val="-1"/>
          <w:sz w:val="25"/>
          <w:szCs w:val="25"/>
        </w:rPr>
        <w:t>qe</w:t>
      </w:r>
      <w:r w:rsidRPr="00286175">
        <w:rPr>
          <w:rFonts w:ascii="Arial" w:eastAsia="Arial" w:hAnsi="Arial" w:cs="Arial"/>
          <w:color w:val="5D5D5D"/>
          <w:spacing w:val="28"/>
          <w:position w:val="-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w w:val="121"/>
          <w:position w:val="-1"/>
          <w:sz w:val="27"/>
          <w:szCs w:val="27"/>
        </w:rPr>
        <w:t>i</w:t>
      </w:r>
      <w:r w:rsidRPr="00286175">
        <w:rPr>
          <w:rFonts w:ascii="Arial" w:eastAsia="Arial" w:hAnsi="Arial" w:cs="Arial"/>
          <w:color w:val="5D5D5D"/>
          <w:spacing w:val="-21"/>
          <w:w w:val="121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w w:val="121"/>
          <w:position w:val="-1"/>
          <w:sz w:val="27"/>
          <w:szCs w:val="27"/>
        </w:rPr>
        <w:t>perket:</w:t>
      </w:r>
    </w:p>
    <w:p w:rsidR="00286175" w:rsidRPr="00286175" w:rsidRDefault="00286175" w:rsidP="00286175">
      <w:pPr>
        <w:widowControl w:val="0"/>
        <w:spacing w:before="3" w:after="0" w:line="150" w:lineRule="exact"/>
        <w:rPr>
          <w:rFonts w:eastAsiaTheme="minorHAnsi"/>
          <w:sz w:val="15"/>
          <w:szCs w:val="15"/>
        </w:rPr>
      </w:pPr>
    </w:p>
    <w:p w:rsidR="00286175" w:rsidRPr="00286175" w:rsidRDefault="00286175" w:rsidP="00286175">
      <w:pPr>
        <w:widowControl w:val="0"/>
        <w:spacing w:before="20" w:after="0" w:line="240" w:lineRule="auto"/>
        <w:ind w:right="4654"/>
        <w:jc w:val="center"/>
        <w:rPr>
          <w:rFonts w:ascii="Arial" w:eastAsia="Arial" w:hAnsi="Arial" w:cs="Arial"/>
          <w:sz w:val="31"/>
          <w:szCs w:val="31"/>
        </w:rPr>
      </w:pPr>
      <w:proofErr w:type="gramStart"/>
      <w:r w:rsidRPr="00286175">
        <w:rPr>
          <w:rFonts w:ascii="Arial" w:eastAsia="Arial" w:hAnsi="Arial" w:cs="Arial"/>
          <w:i/>
          <w:color w:val="6962B5"/>
          <w:w w:val="126"/>
          <w:sz w:val="31"/>
          <w:szCs w:val="31"/>
        </w:rPr>
        <w:t>l</w:t>
      </w:r>
      <w:proofErr w:type="gramEnd"/>
    </w:p>
    <w:p w:rsidR="00286175" w:rsidRPr="00286175" w:rsidRDefault="00286175" w:rsidP="00286175">
      <w:pPr>
        <w:widowControl w:val="0"/>
        <w:tabs>
          <w:tab w:val="left" w:pos="3460"/>
        </w:tabs>
        <w:spacing w:before="91" w:after="0" w:line="330" w:lineRule="atLeast"/>
        <w:ind w:right="2732"/>
        <w:rPr>
          <w:rFonts w:ascii="Arial" w:eastAsia="Arial" w:hAnsi="Arial" w:cs="Arial"/>
          <w:sz w:val="25"/>
          <w:szCs w:val="25"/>
        </w:rPr>
      </w:pPr>
      <w:r w:rsidRPr="00286175">
        <w:rPr>
          <w:rFonts w:ascii="Arial" w:eastAsia="Arial" w:hAnsi="Arial" w:cs="Arial"/>
          <w:color w:val="727272"/>
          <w:sz w:val="27"/>
          <w:szCs w:val="27"/>
        </w:rPr>
        <w:t>TE</w:t>
      </w:r>
      <w:r w:rsidRPr="00286175">
        <w:rPr>
          <w:rFonts w:ascii="Arial" w:eastAsia="Arial" w:hAnsi="Arial" w:cs="Arial"/>
          <w:color w:val="727272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w w:val="106"/>
          <w:sz w:val="27"/>
          <w:szCs w:val="27"/>
        </w:rPr>
        <w:t>GJYKUARVE:</w:t>
      </w:r>
      <w:r w:rsidRPr="00286175">
        <w:rPr>
          <w:rFonts w:ascii="Arial" w:eastAsia="Arial" w:hAnsi="Arial" w:cs="Arial"/>
          <w:color w:val="5D5D5D"/>
          <w:sz w:val="27"/>
          <w:szCs w:val="27"/>
        </w:rPr>
        <w:tab/>
      </w:r>
      <w:proofErr w:type="gramStart"/>
      <w:r w:rsidRPr="00286175">
        <w:rPr>
          <w:rFonts w:ascii="Arial" w:eastAsia="Arial" w:hAnsi="Arial" w:cs="Arial"/>
          <w:color w:val="5D5D5D"/>
          <w:sz w:val="27"/>
          <w:szCs w:val="27"/>
        </w:rPr>
        <w:t xml:space="preserve">FAT10N </w:t>
      </w:r>
      <w:r w:rsidRPr="00286175">
        <w:rPr>
          <w:rFonts w:ascii="Arial" w:eastAsia="Arial" w:hAnsi="Arial" w:cs="Arial"/>
          <w:color w:val="5D5D5D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sz w:val="27"/>
          <w:szCs w:val="27"/>
        </w:rPr>
        <w:t>NDREU</w:t>
      </w:r>
      <w:proofErr w:type="gramEnd"/>
      <w:r w:rsidRPr="00286175">
        <w:rPr>
          <w:rFonts w:ascii="Arial" w:eastAsia="Arial" w:hAnsi="Arial" w:cs="Arial"/>
          <w:color w:val="5D5D5D"/>
          <w:sz w:val="27"/>
          <w:szCs w:val="27"/>
        </w:rPr>
        <w:t>,</w:t>
      </w:r>
      <w:r w:rsidRPr="00286175">
        <w:rPr>
          <w:rFonts w:ascii="Arial" w:eastAsia="Arial" w:hAnsi="Arial" w:cs="Arial"/>
          <w:color w:val="5D5D5D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sz w:val="27"/>
          <w:szCs w:val="27"/>
        </w:rPr>
        <w:t>i</w:t>
      </w:r>
      <w:r w:rsidRPr="00286175">
        <w:rPr>
          <w:rFonts w:ascii="Arial" w:eastAsia="Arial" w:hAnsi="Arial" w:cs="Arial"/>
          <w:color w:val="727272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sz w:val="27"/>
          <w:szCs w:val="27"/>
        </w:rPr>
        <w:t>biri</w:t>
      </w:r>
      <w:r w:rsidRPr="00286175">
        <w:rPr>
          <w:rFonts w:ascii="Arial" w:eastAsia="Arial" w:hAnsi="Arial" w:cs="Arial"/>
          <w:color w:val="727272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sz w:val="25"/>
          <w:szCs w:val="25"/>
        </w:rPr>
        <w:t>iVIuhar</w:t>
      </w:r>
      <w:r w:rsidRPr="00286175">
        <w:rPr>
          <w:rFonts w:ascii="Arial" w:eastAsia="Arial" w:hAnsi="Arial" w:cs="Arial"/>
          <w:color w:val="727272"/>
          <w:spacing w:val="16"/>
          <w:sz w:val="25"/>
          <w:szCs w:val="25"/>
        </w:rPr>
        <w:t>r</w:t>
      </w:r>
      <w:r w:rsidRPr="00286175">
        <w:rPr>
          <w:rFonts w:ascii="Arial" w:eastAsia="Arial" w:hAnsi="Arial" w:cs="Arial"/>
          <w:color w:val="444646"/>
          <w:spacing w:val="-1"/>
          <w:sz w:val="25"/>
          <w:szCs w:val="25"/>
        </w:rPr>
        <w:t>e</w:t>
      </w:r>
      <w:r w:rsidRPr="00286175">
        <w:rPr>
          <w:rFonts w:ascii="Arial" w:eastAsia="Arial" w:hAnsi="Arial" w:cs="Arial"/>
          <w:color w:val="727272"/>
          <w:sz w:val="25"/>
          <w:szCs w:val="25"/>
        </w:rPr>
        <w:t>mit</w:t>
      </w:r>
      <w:r w:rsidRPr="00286175">
        <w:rPr>
          <w:rFonts w:ascii="Arial" w:eastAsia="Arial" w:hAnsi="Arial" w:cs="Arial"/>
          <w:color w:val="727272"/>
          <w:spacing w:val="27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w w:val="111"/>
          <w:sz w:val="25"/>
          <w:szCs w:val="25"/>
        </w:rPr>
        <w:t xml:space="preserve">dhe </w:t>
      </w:r>
      <w:r w:rsidRPr="00286175">
        <w:rPr>
          <w:rFonts w:ascii="Arial" w:eastAsia="Arial" w:hAnsi="Arial" w:cs="Arial"/>
          <w:color w:val="727272"/>
          <w:w w:val="129"/>
          <w:sz w:val="25"/>
          <w:szCs w:val="25"/>
        </w:rPr>
        <w:t>i</w:t>
      </w:r>
      <w:r w:rsidRPr="00286175">
        <w:rPr>
          <w:rFonts w:ascii="Arial" w:eastAsia="Arial" w:hAnsi="Arial" w:cs="Arial"/>
          <w:color w:val="727272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27272"/>
          <w:spacing w:val="-27"/>
          <w:sz w:val="25"/>
          <w:szCs w:val="25"/>
        </w:rPr>
        <w:t xml:space="preserve"> </w:t>
      </w:r>
      <w:r w:rsidR="008B3845">
        <w:rPr>
          <w:rFonts w:ascii="Arial" w:eastAsia="Arial" w:hAnsi="Arial" w:cs="Arial"/>
          <w:color w:val="5D5D5D"/>
          <w:w w:val="83"/>
          <w:sz w:val="25"/>
          <w:szCs w:val="25"/>
        </w:rPr>
        <w:t>Baftijari</w:t>
      </w:r>
      <w:r w:rsidR="008B3845">
        <w:rPr>
          <w:rFonts w:ascii="Arial" w:eastAsia="Arial" w:hAnsi="Arial" w:cs="Arial"/>
          <w:color w:val="727272"/>
          <w:w w:val="129"/>
          <w:sz w:val="25"/>
          <w:szCs w:val="25"/>
        </w:rPr>
        <w:t>t</w:t>
      </w:r>
      <w:r w:rsidRPr="00286175">
        <w:rPr>
          <w:rFonts w:ascii="Arial" w:eastAsia="Arial" w:hAnsi="Arial" w:cs="Arial"/>
          <w:color w:val="727272"/>
          <w:spacing w:val="2"/>
          <w:sz w:val="25"/>
          <w:szCs w:val="25"/>
        </w:rPr>
        <w:t xml:space="preserve"> </w:t>
      </w:r>
      <w:bookmarkStart w:id="0" w:name="_GoBack"/>
      <w:bookmarkEnd w:id="0"/>
      <w:r w:rsidRPr="00286175">
        <w:rPr>
          <w:rFonts w:ascii="Arial" w:eastAsia="Arial" w:hAnsi="Arial" w:cs="Arial"/>
          <w:color w:val="5D5D5D"/>
          <w:spacing w:val="37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w w:val="117"/>
          <w:sz w:val="25"/>
          <w:szCs w:val="25"/>
        </w:rPr>
        <w:t>telindjes</w:t>
      </w:r>
      <w:r w:rsidRPr="00286175">
        <w:rPr>
          <w:rFonts w:ascii="Arial" w:eastAsia="Arial" w:hAnsi="Arial" w:cs="Arial"/>
          <w:color w:val="5D5D5D"/>
          <w:spacing w:val="10"/>
          <w:w w:val="117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27272"/>
          <w:sz w:val="25"/>
          <w:szCs w:val="25"/>
        </w:rPr>
        <w:t xml:space="preserve">1981, </w:t>
      </w:r>
      <w:r w:rsidRPr="00286175">
        <w:rPr>
          <w:rFonts w:ascii="Arial" w:eastAsia="Arial" w:hAnsi="Arial" w:cs="Arial"/>
          <w:color w:val="727272"/>
          <w:spacing w:val="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27272"/>
          <w:sz w:val="27"/>
          <w:szCs w:val="27"/>
        </w:rPr>
        <w:t>lindur</w:t>
      </w:r>
      <w:r w:rsidRPr="00286175">
        <w:rPr>
          <w:rFonts w:ascii="Arial" w:eastAsia="Arial" w:hAnsi="Arial" w:cs="Arial"/>
          <w:color w:val="727272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w w:val="113"/>
          <w:sz w:val="25"/>
          <w:szCs w:val="25"/>
        </w:rPr>
        <w:t>dhe</w:t>
      </w:r>
    </w:p>
    <w:p w:rsidR="00286175" w:rsidRPr="00286175" w:rsidRDefault="00286175" w:rsidP="00286175">
      <w:pPr>
        <w:widowControl w:val="0"/>
        <w:tabs>
          <w:tab w:val="left" w:pos="4640"/>
          <w:tab w:val="left" w:pos="6180"/>
        </w:tabs>
        <w:spacing w:after="0" w:line="341" w:lineRule="exact"/>
        <w:ind w:right="-20"/>
        <w:rPr>
          <w:rFonts w:ascii="Times New Roman" w:eastAsia="Times New Roman" w:hAnsi="Times New Roman" w:cs="Times New Roman"/>
          <w:sz w:val="10"/>
          <w:szCs w:val="10"/>
        </w:rPr>
      </w:pPr>
      <w:r w:rsidRPr="00286175">
        <w:rPr>
          <w:rFonts w:ascii="Arial" w:eastAsia="Arial" w:hAnsi="Arial" w:cs="Arial"/>
          <w:color w:val="5D5D5D"/>
          <w:w w:val="105"/>
          <w:position w:val="3"/>
          <w:sz w:val="27"/>
          <w:szCs w:val="27"/>
        </w:rPr>
        <w:t>ba</w:t>
      </w:r>
      <w:r w:rsidRPr="00286175">
        <w:rPr>
          <w:rFonts w:ascii="Arial" w:eastAsia="Arial" w:hAnsi="Arial" w:cs="Arial"/>
          <w:color w:val="5D5D5D"/>
          <w:spacing w:val="-58"/>
          <w:w w:val="105"/>
          <w:position w:val="3"/>
          <w:sz w:val="27"/>
          <w:szCs w:val="27"/>
        </w:rPr>
        <w:t>m</w:t>
      </w:r>
      <w:r w:rsidRPr="00286175">
        <w:rPr>
          <w:rFonts w:ascii="Arial" w:eastAsia="Arial" w:hAnsi="Arial" w:cs="Arial"/>
          <w:color w:val="2F2F2F"/>
          <w:spacing w:val="-43"/>
          <w:w w:val="157"/>
          <w:position w:val="3"/>
          <w:sz w:val="27"/>
          <w:szCs w:val="27"/>
        </w:rPr>
        <w:t>.</w:t>
      </w:r>
      <w:proofErr w:type="gramStart"/>
      <w:r w:rsidRPr="00286175">
        <w:rPr>
          <w:rFonts w:ascii="Arial" w:eastAsia="Arial" w:hAnsi="Arial" w:cs="Arial"/>
          <w:color w:val="727272"/>
          <w:w w:val="148"/>
          <w:position w:val="3"/>
          <w:sz w:val="27"/>
          <w:szCs w:val="27"/>
        </w:rPr>
        <w:t>;</w:t>
      </w:r>
      <w:r w:rsidRPr="00286175">
        <w:rPr>
          <w:rFonts w:ascii="Arial" w:eastAsia="Arial" w:hAnsi="Arial" w:cs="Arial"/>
          <w:color w:val="727272"/>
          <w:spacing w:val="-55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position w:val="3"/>
          <w:sz w:val="27"/>
          <w:szCs w:val="27"/>
        </w:rPr>
        <w:t>;</w:t>
      </w:r>
      <w:proofErr w:type="gramEnd"/>
      <w:r w:rsidRPr="00286175">
        <w:rPr>
          <w:rFonts w:ascii="Arial" w:eastAsia="Arial" w:hAnsi="Arial" w:cs="Arial"/>
          <w:color w:val="5D5D5D"/>
          <w:position w:val="3"/>
          <w:sz w:val="27"/>
          <w:szCs w:val="27"/>
        </w:rPr>
        <w:t>;s</w:t>
      </w:r>
      <w:r w:rsidRPr="00286175">
        <w:rPr>
          <w:rFonts w:ascii="Arial" w:eastAsia="Arial" w:hAnsi="Arial" w:cs="Arial"/>
          <w:color w:val="5D5D5D"/>
          <w:position w:val="3"/>
          <w:sz w:val="27"/>
          <w:szCs w:val="27"/>
        </w:rPr>
        <w:tab/>
      </w:r>
      <w:r w:rsidRPr="00286175">
        <w:rPr>
          <w:rFonts w:ascii="Arial" w:eastAsia="Arial" w:hAnsi="Arial" w:cs="Arial"/>
          <w:color w:val="696693"/>
          <w:w w:val="62"/>
          <w:position w:val="3"/>
          <w:sz w:val="46"/>
          <w:szCs w:val="46"/>
        </w:rPr>
        <w:t>e</w:t>
      </w:r>
      <w:r w:rsidRPr="00286175">
        <w:rPr>
          <w:rFonts w:ascii="Arial" w:eastAsia="Arial" w:hAnsi="Arial" w:cs="Arial"/>
          <w:color w:val="696693"/>
          <w:spacing w:val="-66"/>
          <w:position w:val="3"/>
          <w:sz w:val="46"/>
          <w:szCs w:val="46"/>
        </w:rPr>
        <w:t xml:space="preserve"> </w:t>
      </w:r>
      <w:r w:rsidRPr="00286175">
        <w:rPr>
          <w:rFonts w:ascii="Arial" w:eastAsia="Arial" w:hAnsi="Arial" w:cs="Arial"/>
          <w:color w:val="444646"/>
          <w:w w:val="92"/>
          <w:position w:val="3"/>
          <w:sz w:val="27"/>
          <w:szCs w:val="27"/>
        </w:rPr>
        <w:t>T1</w:t>
      </w:r>
      <w:r w:rsidRPr="00286175">
        <w:rPr>
          <w:rFonts w:ascii="Arial" w:eastAsia="Arial" w:hAnsi="Arial" w:cs="Arial"/>
          <w:color w:val="444646"/>
          <w:spacing w:val="4"/>
          <w:w w:val="92"/>
          <w:position w:val="3"/>
          <w:sz w:val="27"/>
          <w:szCs w:val="27"/>
        </w:rPr>
        <w:t>r</w:t>
      </w:r>
      <w:r w:rsidRPr="00286175">
        <w:rPr>
          <w:rFonts w:ascii="Arial" w:eastAsia="Arial" w:hAnsi="Arial" w:cs="Arial"/>
          <w:color w:val="727272"/>
          <w:w w:val="92"/>
          <w:position w:val="3"/>
          <w:sz w:val="27"/>
          <w:szCs w:val="27"/>
        </w:rPr>
        <w:t>ane.</w:t>
      </w:r>
      <w:r w:rsidRPr="00286175">
        <w:rPr>
          <w:rFonts w:ascii="Arial" w:eastAsia="Arial" w:hAnsi="Arial" w:cs="Arial"/>
          <w:color w:val="727272"/>
          <w:spacing w:val="-63"/>
          <w:w w:val="92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position w:val="3"/>
          <w:sz w:val="27"/>
          <w:szCs w:val="27"/>
        </w:rPr>
        <w:tab/>
      </w:r>
      <w:proofErr w:type="gramStart"/>
      <w:r w:rsidRPr="00286175">
        <w:rPr>
          <w:rFonts w:ascii="Times New Roman" w:eastAsia="Times New Roman" w:hAnsi="Times New Roman" w:cs="Times New Roman"/>
          <w:i/>
          <w:color w:val="7975B5"/>
          <w:w w:val="106"/>
          <w:position w:val="3"/>
          <w:sz w:val="10"/>
          <w:szCs w:val="10"/>
        </w:rPr>
        <w:t>c</w:t>
      </w:r>
      <w:proofErr w:type="gramEnd"/>
      <w:r w:rsidRPr="00286175">
        <w:rPr>
          <w:rFonts w:ascii="Times New Roman" w:eastAsia="Times New Roman" w:hAnsi="Times New Roman" w:cs="Times New Roman"/>
          <w:i/>
          <w:color w:val="7975B5"/>
          <w:w w:val="106"/>
          <w:position w:val="3"/>
          <w:sz w:val="10"/>
          <w:szCs w:val="10"/>
        </w:rPr>
        <w:t>.:</w:t>
      </w:r>
      <w:r w:rsidRPr="00286175">
        <w:rPr>
          <w:rFonts w:ascii="Times New Roman" w:eastAsia="Times New Roman" w:hAnsi="Times New Roman" w:cs="Times New Roman"/>
          <w:i/>
          <w:color w:val="7975B5"/>
          <w:w w:val="107"/>
          <w:position w:val="3"/>
          <w:sz w:val="10"/>
          <w:szCs w:val="10"/>
        </w:rPr>
        <w:t>)</w:t>
      </w:r>
    </w:p>
    <w:p w:rsidR="00286175" w:rsidRPr="00286175" w:rsidRDefault="00286175" w:rsidP="00286175">
      <w:pPr>
        <w:widowControl w:val="0"/>
        <w:spacing w:before="39" w:after="0" w:line="328" w:lineRule="exact"/>
        <w:ind w:right="4806"/>
        <w:jc w:val="center"/>
        <w:rPr>
          <w:rFonts w:ascii="Arial" w:eastAsia="Arial" w:hAnsi="Arial" w:cs="Arial"/>
          <w:sz w:val="32"/>
          <w:szCs w:val="32"/>
        </w:rPr>
      </w:pPr>
      <w:r w:rsidRPr="00286175">
        <w:rPr>
          <w:rFonts w:ascii="Arial" w:eastAsia="Arial" w:hAnsi="Arial" w:cs="Arial"/>
          <w:i/>
          <w:color w:val="7975B5"/>
          <w:w w:val="57"/>
          <w:position w:val="-4"/>
          <w:sz w:val="32"/>
          <w:szCs w:val="32"/>
        </w:rPr>
        <w:t>1-</w:t>
      </w:r>
    </w:p>
    <w:p w:rsidR="00286175" w:rsidRPr="00286175" w:rsidRDefault="00286175" w:rsidP="00286175">
      <w:pPr>
        <w:widowControl w:val="0"/>
        <w:tabs>
          <w:tab w:val="left" w:pos="8440"/>
        </w:tabs>
        <w:spacing w:after="0" w:line="236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444646"/>
          <w:spacing w:val="-7"/>
          <w:w w:val="107"/>
          <w:position w:val="1"/>
          <w:sz w:val="25"/>
          <w:szCs w:val="25"/>
        </w:rPr>
        <w:t>F</w:t>
      </w:r>
      <w:r w:rsidRPr="00286175">
        <w:rPr>
          <w:rFonts w:ascii="Arial" w:eastAsia="Arial" w:hAnsi="Arial" w:cs="Arial"/>
          <w:color w:val="727272"/>
          <w:w w:val="107"/>
          <w:position w:val="1"/>
          <w:sz w:val="25"/>
          <w:szCs w:val="25"/>
        </w:rPr>
        <w:t>ATI'</w:t>
      </w:r>
      <w:r w:rsidRPr="00286175">
        <w:rPr>
          <w:rFonts w:ascii="Arial" w:eastAsia="Arial" w:hAnsi="Arial" w:cs="Arial"/>
          <w:color w:val="727272"/>
          <w:spacing w:val="-27"/>
          <w:w w:val="107"/>
          <w:position w:val="1"/>
          <w:sz w:val="25"/>
          <w:szCs w:val="25"/>
        </w:rPr>
        <w:t>J</w:t>
      </w:r>
      <w:r w:rsidRPr="00286175">
        <w:rPr>
          <w:rFonts w:ascii="Arial" w:eastAsia="Arial" w:hAnsi="Arial" w:cs="Arial"/>
          <w:color w:val="444646"/>
          <w:w w:val="107"/>
          <w:position w:val="1"/>
          <w:sz w:val="25"/>
          <w:szCs w:val="25"/>
        </w:rPr>
        <w:t xml:space="preserve">llA </w:t>
      </w:r>
      <w:r w:rsidRPr="00286175">
        <w:rPr>
          <w:rFonts w:ascii="Arial" w:eastAsia="Arial" w:hAnsi="Arial" w:cs="Arial"/>
          <w:color w:val="444646"/>
          <w:spacing w:val="35"/>
          <w:w w:val="107"/>
          <w:position w:val="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position w:val="1"/>
          <w:sz w:val="27"/>
          <w:szCs w:val="27"/>
        </w:rPr>
        <w:t>KECjl</w:t>
      </w:r>
      <w:proofErr w:type="gramEnd"/>
      <w:r w:rsidRPr="00286175">
        <w:rPr>
          <w:rFonts w:ascii="Arial" w:eastAsia="Arial" w:hAnsi="Arial" w:cs="Arial"/>
          <w:color w:val="5D5D5D"/>
          <w:spacing w:val="52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position w:val="1"/>
          <w:sz w:val="27"/>
          <w:szCs w:val="27"/>
        </w:rPr>
        <w:t>i</w:t>
      </w:r>
      <w:r w:rsidRPr="00286175">
        <w:rPr>
          <w:rFonts w:ascii="Arial" w:eastAsia="Arial" w:hAnsi="Arial" w:cs="Arial"/>
          <w:color w:val="727272"/>
          <w:spacing w:val="9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D5D5D"/>
          <w:position w:val="1"/>
          <w:sz w:val="25"/>
          <w:szCs w:val="25"/>
        </w:rPr>
        <w:t>biri</w:t>
      </w:r>
      <w:r w:rsidRPr="00286175">
        <w:rPr>
          <w:rFonts w:ascii="Arial" w:eastAsia="Arial" w:hAnsi="Arial" w:cs="Arial"/>
          <w:color w:val="5D5D5D"/>
          <w:spacing w:val="28"/>
          <w:position w:val="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27272"/>
          <w:w w:val="109"/>
          <w:position w:val="1"/>
          <w:sz w:val="25"/>
          <w:szCs w:val="25"/>
        </w:rPr>
        <w:t>Muhamet</w:t>
      </w:r>
      <w:r w:rsidRPr="00286175">
        <w:rPr>
          <w:rFonts w:ascii="Arial" w:eastAsia="Arial" w:hAnsi="Arial" w:cs="Arial"/>
          <w:color w:val="727272"/>
          <w:spacing w:val="1"/>
          <w:w w:val="109"/>
          <w:position w:val="1"/>
          <w:sz w:val="25"/>
          <w:szCs w:val="25"/>
        </w:rPr>
        <w:t>i</w:t>
      </w:r>
      <w:r w:rsidRPr="00286175">
        <w:rPr>
          <w:rFonts w:ascii="Arial" w:eastAsia="Arial" w:hAnsi="Arial" w:cs="Arial"/>
          <w:color w:val="8E8E8E"/>
          <w:w w:val="109"/>
          <w:position w:val="1"/>
          <w:sz w:val="25"/>
          <w:szCs w:val="25"/>
        </w:rPr>
        <w:t>t</w:t>
      </w:r>
      <w:r w:rsidRPr="00286175">
        <w:rPr>
          <w:rFonts w:ascii="Arial" w:eastAsia="Arial" w:hAnsi="Arial" w:cs="Arial"/>
          <w:color w:val="8E8E8E"/>
          <w:spacing w:val="7"/>
          <w:w w:val="109"/>
          <w:position w:val="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27272"/>
          <w:position w:val="1"/>
          <w:sz w:val="27"/>
          <w:szCs w:val="27"/>
        </w:rPr>
        <w:t>dhe</w:t>
      </w:r>
      <w:r w:rsidRPr="00286175">
        <w:rPr>
          <w:rFonts w:ascii="Arial" w:eastAsia="Arial" w:hAnsi="Arial" w:cs="Arial"/>
          <w:color w:val="727272"/>
          <w:spacing w:val="-62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position w:val="1"/>
          <w:sz w:val="27"/>
          <w:szCs w:val="27"/>
        </w:rPr>
        <w:tab/>
      </w:r>
      <w:r w:rsidRPr="00286175">
        <w:rPr>
          <w:rFonts w:ascii="Arial" w:eastAsia="Arial" w:hAnsi="Arial" w:cs="Arial"/>
          <w:color w:val="6962B5"/>
          <w:w w:val="600"/>
          <w:position w:val="1"/>
          <w:sz w:val="27"/>
          <w:szCs w:val="27"/>
        </w:rPr>
        <w:t>i</w:t>
      </w:r>
    </w:p>
    <w:p w:rsidR="00286175" w:rsidRPr="00286175" w:rsidRDefault="00286175" w:rsidP="00286175">
      <w:pPr>
        <w:widowControl w:val="0"/>
        <w:spacing w:before="11" w:after="0" w:line="240" w:lineRule="auto"/>
        <w:ind w:right="-20"/>
        <w:rPr>
          <w:rFonts w:ascii="Arial" w:eastAsia="Arial" w:hAnsi="Arial" w:cs="Arial"/>
          <w:sz w:val="25"/>
          <w:szCs w:val="25"/>
        </w:rPr>
      </w:pPr>
      <w:r w:rsidRPr="00286175">
        <w:rPr>
          <w:rFonts w:ascii="Arial" w:eastAsia="Arial" w:hAnsi="Arial" w:cs="Arial"/>
          <w:color w:val="727272"/>
          <w:w w:val="120"/>
          <w:sz w:val="25"/>
          <w:szCs w:val="25"/>
        </w:rPr>
        <w:t>Shpreses,</w:t>
      </w:r>
      <w:r w:rsidRPr="00286175">
        <w:rPr>
          <w:rFonts w:ascii="Arial" w:eastAsia="Arial" w:hAnsi="Arial" w:cs="Arial"/>
          <w:color w:val="727272"/>
          <w:spacing w:val="-35"/>
          <w:w w:val="120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5D5D5D"/>
          <w:w w:val="120"/>
          <w:sz w:val="25"/>
          <w:szCs w:val="25"/>
        </w:rPr>
        <w:t xml:space="preserve">i </w:t>
      </w:r>
      <w:r w:rsidRPr="00286175">
        <w:rPr>
          <w:rFonts w:ascii="Arial" w:eastAsia="Arial" w:hAnsi="Arial" w:cs="Arial"/>
          <w:color w:val="727272"/>
          <w:w w:val="90"/>
          <w:sz w:val="27"/>
          <w:szCs w:val="27"/>
        </w:rPr>
        <w:t>date</w:t>
      </w:r>
      <w:r w:rsidRPr="00286175">
        <w:rPr>
          <w:rFonts w:ascii="Arial" w:eastAsia="Arial" w:hAnsi="Arial" w:cs="Arial"/>
          <w:color w:val="727272"/>
          <w:spacing w:val="-26"/>
          <w:w w:val="90"/>
          <w:sz w:val="27"/>
          <w:szCs w:val="27"/>
        </w:rPr>
        <w:t>l</w:t>
      </w:r>
      <w:r w:rsidRPr="00286175">
        <w:rPr>
          <w:rFonts w:ascii="Arial" w:eastAsia="Arial" w:hAnsi="Arial" w:cs="Arial"/>
          <w:color w:val="696693"/>
          <w:w w:val="90"/>
          <w:sz w:val="27"/>
          <w:szCs w:val="27"/>
        </w:rPr>
        <w:t>in"a}'eS</w:t>
      </w:r>
      <w:r w:rsidRPr="00286175">
        <w:rPr>
          <w:rFonts w:ascii="Arial" w:eastAsia="Arial" w:hAnsi="Arial" w:cs="Arial"/>
          <w:color w:val="696693"/>
          <w:spacing w:val="-18"/>
          <w:w w:val="9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2"/>
          <w:sz w:val="25"/>
          <w:szCs w:val="25"/>
        </w:rPr>
        <w:t>1978</w:t>
      </w:r>
      <w:proofErr w:type="gramStart"/>
      <w:r w:rsidRPr="00286175">
        <w:rPr>
          <w:rFonts w:ascii="Arial" w:eastAsia="Arial" w:hAnsi="Arial" w:cs="Arial"/>
          <w:color w:val="727272"/>
          <w:sz w:val="25"/>
          <w:szCs w:val="25"/>
        </w:rPr>
        <w:t xml:space="preserve">, </w:t>
      </w:r>
      <w:r w:rsidRPr="00286175">
        <w:rPr>
          <w:rFonts w:ascii="Arial" w:eastAsia="Arial" w:hAnsi="Arial" w:cs="Arial"/>
          <w:color w:val="727272"/>
          <w:spacing w:val="8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8E8E8E"/>
          <w:spacing w:val="-11"/>
          <w:sz w:val="25"/>
          <w:szCs w:val="25"/>
        </w:rPr>
        <w:t>!</w:t>
      </w:r>
      <w:proofErr w:type="gramEnd"/>
      <w:r w:rsidRPr="00286175">
        <w:rPr>
          <w:rFonts w:ascii="Arial" w:eastAsia="Arial" w:hAnsi="Arial" w:cs="Arial"/>
          <w:color w:val="727272"/>
          <w:sz w:val="25"/>
          <w:szCs w:val="25"/>
        </w:rPr>
        <w:t xml:space="preserve">indur </w:t>
      </w:r>
      <w:r w:rsidRPr="00286175">
        <w:rPr>
          <w:rFonts w:ascii="Arial" w:eastAsia="Arial" w:hAnsi="Arial" w:cs="Arial"/>
          <w:color w:val="727272"/>
          <w:spacing w:val="13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27272"/>
          <w:w w:val="108"/>
          <w:sz w:val="25"/>
          <w:szCs w:val="25"/>
        </w:rPr>
        <w:t>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footerReference w:type="default" r:id="rId7"/>
          <w:pgSz w:w="11920" w:h="16840"/>
          <w:pgMar w:top="360" w:right="160" w:bottom="1660" w:left="640" w:header="0" w:footer="1467" w:gutter="0"/>
          <w:pgNumType w:start="1"/>
          <w:cols w:space="720"/>
        </w:sectPr>
      </w:pPr>
    </w:p>
    <w:p w:rsidR="00286175" w:rsidRPr="00286175" w:rsidRDefault="00286175" w:rsidP="00286175">
      <w:pPr>
        <w:widowControl w:val="0"/>
        <w:spacing w:before="64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65656"/>
          <w:sz w:val="27"/>
          <w:szCs w:val="27"/>
        </w:rPr>
        <w:lastRenderedPageBreak/>
        <w:t>banues</w:t>
      </w:r>
      <w:proofErr w:type="gramEnd"/>
      <w:r w:rsidRPr="00286175">
        <w:rPr>
          <w:rFonts w:ascii="Arial" w:eastAsia="Arial" w:hAnsi="Arial" w:cs="Arial"/>
          <w:color w:val="56565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ne</w:t>
      </w:r>
      <w:r w:rsidRPr="00286175">
        <w:rPr>
          <w:rFonts w:ascii="Arial" w:eastAsia="Arial" w:hAnsi="Arial" w:cs="Arial"/>
          <w:color w:val="56565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Arapaj</w:t>
      </w:r>
      <w:r w:rsidRPr="00286175">
        <w:rPr>
          <w:rFonts w:ascii="Arial" w:eastAsia="Arial" w:hAnsi="Arial" w:cs="Arial"/>
          <w:color w:val="565656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-</w:t>
      </w:r>
      <w:r w:rsidRPr="00286175">
        <w:rPr>
          <w:rFonts w:ascii="Arial" w:eastAsia="Arial" w:hAnsi="Arial" w:cs="Arial"/>
          <w:color w:val="3F3F3F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01"/>
          <w:sz w:val="27"/>
          <w:szCs w:val="27"/>
        </w:rPr>
        <w:t>Durres.</w:t>
      </w:r>
    </w:p>
    <w:p w:rsidR="00286175" w:rsidRPr="00286175" w:rsidRDefault="00286175" w:rsidP="00286175">
      <w:pPr>
        <w:widowControl w:val="0"/>
        <w:spacing w:before="6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823EB5" w:rsidP="00286175">
      <w:pPr>
        <w:widowControl w:val="0"/>
        <w:spacing w:after="0" w:line="249" w:lineRule="auto"/>
        <w:ind w:right="906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5466080</wp:posOffset>
                </wp:positionH>
                <wp:positionV relativeFrom="paragraph">
                  <wp:posOffset>1015365</wp:posOffset>
                </wp:positionV>
                <wp:extent cx="600075" cy="1270"/>
                <wp:effectExtent l="8255" t="5715" r="10795" b="12065"/>
                <wp:wrapNone/>
                <wp:docPr id="5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1270"/>
                          <a:chOff x="8608" y="1599"/>
                          <a:chExt cx="945" cy="2"/>
                        </a:xfrm>
                      </wpg:grpSpPr>
                      <wps:wsp>
                        <wps:cNvPr id="53" name="Freeform 3"/>
                        <wps:cNvSpPr>
                          <a:spLocks/>
                        </wps:cNvSpPr>
                        <wps:spPr bwMode="auto">
                          <a:xfrm>
                            <a:off x="8608" y="1599"/>
                            <a:ext cx="945" cy="2"/>
                          </a:xfrm>
                          <a:custGeom>
                            <a:avLst/>
                            <a:gdLst>
                              <a:gd name="T0" fmla="+- 0 8608 8608"/>
                              <a:gd name="T1" fmla="*/ T0 w 945"/>
                              <a:gd name="T2" fmla="+- 0 9553 8608"/>
                              <a:gd name="T3" fmla="*/ T2 w 9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5">
                                <a:moveTo>
                                  <a:pt x="0" y="0"/>
                                </a:moveTo>
                                <a:lnTo>
                                  <a:pt x="945" y="0"/>
                                </a:lnTo>
                              </a:path>
                            </a:pathLst>
                          </a:custGeom>
                          <a:noFill/>
                          <a:ln w="9094">
                            <a:solidFill>
                              <a:srgbClr val="48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FD76A" id="Group 2" o:spid="_x0000_s1026" style="position:absolute;margin-left:430.4pt;margin-top:79.95pt;width:47.25pt;height:.1pt;z-index:-251657216;mso-position-horizontal-relative:page" coordorigin="8608,1599" coordsize="94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">
                <v:shape id="Freeform 3" o:spid="_x0000_s1027" style="position:absolute;left:8608;top:1599;width:945;height:2;visibility:visible;mso-wrap-style:square;v-text-anchor:top" coordsize="9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+S/cYA&#10;AADbAAAADwAAAGRycy9kb3ducmV2LnhtbESPT2vCQBTE7wW/w/KE3urGP5U2ZpVSKRYKsWovuT2y&#10;zySYfRuya5J++25B8DjMzG+YZDOYWnTUusqygukkAkGcW11xoeDn9PH0AsJ5ZI21ZVLwSw4269FD&#10;grG2PR+oO/pCBAi7GBWU3jexlC4vyaCb2IY4eGfbGvRBtoXULfYBbmo5i6KlNFhxWCixofeS8svx&#10;ahR8XRezPl1mh26b9tnpO9Wv+51W6nE8vK1AeBr8PXxrf2oFz3P4/xJ+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8+S/cYAAADbAAAADwAAAAAAAAAAAAAAAACYAgAAZHJz&#10;L2Rvd25yZXYueG1sUEsFBgAAAAAEAAQA9QAAAIsDAAAAAA==&#10;" path="m,l945,e" filled="f" strokecolor="#484848" strokeweight=".25261mm">
                  <v:path arrowok="t" o:connecttype="custom" o:connectlocs="0,0;945,0" o:connectangles="0,0"/>
                </v:shape>
                <w10:wrap anchorx="page"/>
              </v:group>
            </w:pict>
          </mc:Fallback>
        </mc:AlternateConten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r w:rsidR="00286175" w:rsidRPr="00286175">
        <w:rPr>
          <w:rFonts w:ascii="Arial" w:eastAsia="Arial" w:hAnsi="Arial" w:cs="Arial"/>
          <w:color w:val="565656"/>
          <w:spacing w:val="28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 xml:space="preserve">AKUZUAR:      </w:t>
      </w:r>
      <w:r w:rsidR="00286175" w:rsidRPr="00286175">
        <w:rPr>
          <w:rFonts w:ascii="Arial" w:eastAsia="Arial" w:hAnsi="Arial" w:cs="Arial"/>
          <w:color w:val="565656"/>
          <w:spacing w:val="5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Per</w:t>
      </w:r>
      <w:r w:rsidR="00286175" w:rsidRPr="00286175">
        <w:rPr>
          <w:rFonts w:ascii="Arial" w:eastAsia="Arial" w:hAnsi="Arial" w:cs="Arial"/>
          <w:color w:val="565656"/>
          <w:spacing w:val="2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kryerjen</w:t>
      </w:r>
      <w:r w:rsidR="00286175" w:rsidRPr="00286175">
        <w:rPr>
          <w:rFonts w:ascii="Arial" w:eastAsia="Arial" w:hAnsi="Arial" w:cs="Arial"/>
          <w:color w:val="565656"/>
          <w:spacing w:val="4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e</w:t>
      </w:r>
      <w:r w:rsidR="00286175" w:rsidRPr="00286175">
        <w:rPr>
          <w:rFonts w:ascii="Arial" w:eastAsia="Arial" w:hAnsi="Arial" w:cs="Arial"/>
          <w:color w:val="565656"/>
          <w:spacing w:val="18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vepres</w:t>
      </w:r>
      <w:r w:rsidR="00286175" w:rsidRPr="00286175">
        <w:rPr>
          <w:rFonts w:ascii="Arial" w:eastAsia="Arial" w:hAnsi="Arial" w:cs="Arial"/>
          <w:color w:val="565656"/>
          <w:spacing w:val="2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penale</w:t>
      </w:r>
      <w:r w:rsidR="00286175" w:rsidRPr="00286175">
        <w:rPr>
          <w:rFonts w:ascii="Arial" w:eastAsia="Arial" w:hAnsi="Arial" w:cs="Arial"/>
          <w:color w:val="565656"/>
          <w:spacing w:val="19"/>
          <w:sz w:val="27"/>
          <w:szCs w:val="27"/>
        </w:rPr>
        <w:t xml:space="preserve"> </w:t>
      </w:r>
      <w:proofErr w:type="gramStart"/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proofErr w:type="gramEnd"/>
      <w:r w:rsidR="00286175" w:rsidRPr="00286175">
        <w:rPr>
          <w:rFonts w:ascii="Arial" w:eastAsia="Arial" w:hAnsi="Arial" w:cs="Arial"/>
          <w:color w:val="565656"/>
          <w:spacing w:val="18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696969"/>
          <w:sz w:val="27"/>
          <w:szCs w:val="27"/>
        </w:rPr>
        <w:t>vjedhjes</w:t>
      </w:r>
      <w:r w:rsidR="00286175" w:rsidRPr="00286175">
        <w:rPr>
          <w:rFonts w:ascii="Arial" w:eastAsia="Arial" w:hAnsi="Arial" w:cs="Arial"/>
          <w:color w:val="696969"/>
          <w:spacing w:val="35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w w:val="106"/>
          <w:sz w:val="27"/>
          <w:szCs w:val="27"/>
        </w:rPr>
        <w:t xml:space="preserve">ne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bashkepunim,</w:t>
      </w:r>
      <w:r w:rsidR="00286175" w:rsidRPr="00286175">
        <w:rPr>
          <w:rFonts w:ascii="Arial" w:eastAsia="Arial" w:hAnsi="Arial" w:cs="Arial"/>
          <w:color w:val="565656"/>
          <w:spacing w:val="52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parashikuar</w:t>
      </w:r>
      <w:r w:rsidR="00286175" w:rsidRPr="00286175">
        <w:rPr>
          <w:rFonts w:ascii="Arial" w:eastAsia="Arial" w:hAnsi="Arial" w:cs="Arial"/>
          <w:color w:val="565656"/>
          <w:spacing w:val="4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nga</w:t>
      </w:r>
      <w:r w:rsidR="00286175" w:rsidRPr="00286175">
        <w:rPr>
          <w:rFonts w:ascii="Arial" w:eastAsia="Arial" w:hAnsi="Arial" w:cs="Arial"/>
          <w:color w:val="565656"/>
          <w:spacing w:val="19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neni</w:t>
      </w:r>
      <w:r w:rsidR="00286175" w:rsidRPr="00286175">
        <w:rPr>
          <w:rFonts w:ascii="Arial" w:eastAsia="Arial" w:hAnsi="Arial" w:cs="Arial"/>
          <w:color w:val="565656"/>
          <w:spacing w:val="1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13</w:t>
      </w:r>
      <w:r w:rsidR="00286175" w:rsidRPr="00286175">
        <w:rPr>
          <w:rFonts w:ascii="Arial" w:eastAsia="Arial" w:hAnsi="Arial" w:cs="Arial"/>
          <w:color w:val="565656"/>
          <w:spacing w:val="-14"/>
          <w:sz w:val="27"/>
          <w:szCs w:val="27"/>
        </w:rPr>
        <w:t>4</w:t>
      </w:r>
      <w:r w:rsidR="00286175" w:rsidRPr="00286175">
        <w:rPr>
          <w:rFonts w:ascii="Arial" w:eastAsia="Arial" w:hAnsi="Arial" w:cs="Arial"/>
          <w:color w:val="7C7C7C"/>
          <w:spacing w:val="7"/>
          <w:sz w:val="27"/>
          <w:szCs w:val="27"/>
        </w:rPr>
        <w:t>/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2</w:t>
      </w:r>
      <w:r w:rsidR="00286175" w:rsidRPr="00286175">
        <w:rPr>
          <w:rFonts w:ascii="Arial" w:eastAsia="Arial" w:hAnsi="Arial" w:cs="Arial"/>
          <w:color w:val="565656"/>
          <w:spacing w:val="43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696969"/>
          <w:w w:val="151"/>
          <w:sz w:val="27"/>
          <w:szCs w:val="27"/>
        </w:rPr>
        <w:t xml:space="preserve">i 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>Kodit</w:t>
      </w:r>
      <w:r w:rsidR="00286175" w:rsidRPr="00286175">
        <w:rPr>
          <w:rFonts w:ascii="Arial" w:eastAsia="Arial" w:hAnsi="Arial" w:cs="Arial"/>
          <w:color w:val="565656"/>
          <w:spacing w:val="19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F3F3F"/>
          <w:sz w:val="27"/>
          <w:szCs w:val="27"/>
        </w:rPr>
        <w:t xml:space="preserve">Penal. </w:t>
      </w:r>
      <w:r w:rsidR="00286175" w:rsidRPr="00286175">
        <w:rPr>
          <w:rFonts w:ascii="Arial" w:eastAsia="Arial" w:hAnsi="Arial" w:cs="Arial"/>
          <w:color w:val="3F3F3F"/>
          <w:spacing w:val="12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A1A19E"/>
          <w:w w:val="106"/>
          <w:sz w:val="27"/>
          <w:szCs w:val="27"/>
        </w:rPr>
        <w:t>·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12" w:after="0" w:line="240" w:lineRule="exact"/>
        <w:rPr>
          <w:rFonts w:eastAsiaTheme="minorHAnsi"/>
          <w:sz w:val="24"/>
          <w:szCs w:val="24"/>
        </w:rPr>
      </w:pPr>
    </w:p>
    <w:p w:rsidR="00286175" w:rsidRPr="00286175" w:rsidRDefault="00286175" w:rsidP="00286175">
      <w:pPr>
        <w:widowControl w:val="0"/>
        <w:spacing w:before="24" w:after="0" w:line="301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F3F3F"/>
          <w:position w:val="-2"/>
          <w:sz w:val="28"/>
          <w:szCs w:val="28"/>
        </w:rPr>
        <w:t xml:space="preserve">Gjykata </w:t>
      </w:r>
      <w:r w:rsidRPr="00286175">
        <w:rPr>
          <w:rFonts w:ascii="Arial" w:eastAsia="Arial" w:hAnsi="Arial" w:cs="Arial"/>
          <w:color w:val="3F3F3F"/>
          <w:spacing w:val="15"/>
          <w:position w:val="-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2F2F2F"/>
          <w:position w:val="-2"/>
          <w:sz w:val="28"/>
          <w:szCs w:val="28"/>
        </w:rPr>
        <w:t>e</w:t>
      </w:r>
      <w:proofErr w:type="gramEnd"/>
      <w:r w:rsidRPr="00286175">
        <w:rPr>
          <w:rFonts w:ascii="Arial" w:eastAsia="Arial" w:hAnsi="Arial" w:cs="Arial"/>
          <w:color w:val="2F2F2F"/>
          <w:spacing w:val="41"/>
          <w:position w:val="-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3F3F3F"/>
          <w:position w:val="-2"/>
          <w:sz w:val="28"/>
          <w:szCs w:val="28"/>
        </w:rPr>
        <w:t xml:space="preserve">Rrethit </w:t>
      </w:r>
      <w:r w:rsidRPr="00286175">
        <w:rPr>
          <w:rFonts w:ascii="Arial" w:eastAsia="Arial" w:hAnsi="Arial" w:cs="Arial"/>
          <w:color w:val="3F3F3F"/>
          <w:spacing w:val="44"/>
          <w:position w:val="-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3F3F3F"/>
          <w:position w:val="-2"/>
          <w:sz w:val="28"/>
          <w:szCs w:val="28"/>
        </w:rPr>
        <w:t xml:space="preserve">Gjyqesor </w:t>
      </w:r>
      <w:r w:rsidRPr="00286175">
        <w:rPr>
          <w:rFonts w:ascii="Arial" w:eastAsia="Arial" w:hAnsi="Arial" w:cs="Arial"/>
          <w:color w:val="3F3F3F"/>
          <w:spacing w:val="47"/>
          <w:position w:val="-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565656"/>
          <w:position w:val="-2"/>
          <w:sz w:val="28"/>
          <w:szCs w:val="28"/>
        </w:rPr>
        <w:t>Dur</w:t>
      </w:r>
      <w:r w:rsidRPr="00286175">
        <w:rPr>
          <w:rFonts w:ascii="Arial" w:eastAsia="Arial" w:hAnsi="Arial" w:cs="Arial"/>
          <w:color w:val="565656"/>
          <w:spacing w:val="-1"/>
          <w:position w:val="-2"/>
          <w:sz w:val="28"/>
          <w:szCs w:val="28"/>
        </w:rPr>
        <w:t>r</w:t>
      </w:r>
      <w:r w:rsidRPr="00286175">
        <w:rPr>
          <w:rFonts w:ascii="Arial" w:eastAsia="Arial" w:hAnsi="Arial" w:cs="Arial"/>
          <w:color w:val="2F2F2F"/>
          <w:position w:val="-2"/>
          <w:sz w:val="28"/>
          <w:szCs w:val="28"/>
        </w:rPr>
        <w:t xml:space="preserve">es, </w:t>
      </w:r>
      <w:r w:rsidRPr="00286175">
        <w:rPr>
          <w:rFonts w:ascii="Arial" w:eastAsia="Arial" w:hAnsi="Arial" w:cs="Arial"/>
          <w:color w:val="2F2F2F"/>
          <w:spacing w:val="16"/>
          <w:position w:val="-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2F2F2F"/>
          <w:position w:val="-2"/>
          <w:sz w:val="27"/>
          <w:szCs w:val="27"/>
        </w:rPr>
        <w:t>me</w:t>
      </w:r>
      <w:r w:rsidRPr="00286175">
        <w:rPr>
          <w:rFonts w:ascii="Arial" w:eastAsia="Arial" w:hAnsi="Arial" w:cs="Arial"/>
          <w:color w:val="2F2F2F"/>
          <w:spacing w:val="67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w w:val="136"/>
          <w:position w:val="-2"/>
          <w:sz w:val="27"/>
          <w:szCs w:val="27"/>
        </w:rPr>
        <w:t>vendi</w:t>
      </w:r>
      <w:r w:rsidRPr="00286175">
        <w:rPr>
          <w:rFonts w:ascii="Arial" w:eastAsia="Arial" w:hAnsi="Arial" w:cs="Arial"/>
          <w:color w:val="3F3F3F"/>
          <w:w w:val="103"/>
          <w:position w:val="-2"/>
          <w:sz w:val="27"/>
          <w:szCs w:val="27"/>
        </w:rPr>
        <w:t>204</w:t>
      </w:r>
      <w:r w:rsidRPr="00286175">
        <w:rPr>
          <w:rFonts w:ascii="Arial" w:eastAsia="Arial" w:hAnsi="Arial" w:cs="Arial"/>
          <w:color w:val="3F3F3F"/>
          <w:w w:val="102"/>
          <w:position w:val="-2"/>
          <w:sz w:val="27"/>
          <w:szCs w:val="27"/>
        </w:rPr>
        <w:t>;</w:t>
      </w:r>
      <w:r w:rsidRPr="00286175">
        <w:rPr>
          <w:rFonts w:ascii="Arial" w:eastAsia="Arial" w:hAnsi="Arial" w:cs="Arial"/>
          <w:color w:val="3F3F3F"/>
          <w:spacing w:val="-39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3"/>
          <w:position w:val="-2"/>
          <w:sz w:val="27"/>
          <w:szCs w:val="27"/>
        </w:rPr>
        <w:t>date</w:t>
      </w:r>
    </w:p>
    <w:p w:rsidR="00286175" w:rsidRPr="00286175" w:rsidRDefault="00286175" w:rsidP="00286175">
      <w:pPr>
        <w:widowControl w:val="0"/>
        <w:tabs>
          <w:tab w:val="left" w:pos="8200"/>
        </w:tabs>
        <w:spacing w:after="0" w:line="347" w:lineRule="exact"/>
        <w:ind w:right="-20"/>
        <w:rPr>
          <w:rFonts w:ascii="Arial" w:eastAsia="Arial" w:hAnsi="Arial" w:cs="Arial"/>
          <w:sz w:val="36"/>
          <w:szCs w:val="36"/>
        </w:rPr>
      </w:pPr>
      <w:r w:rsidRPr="00286175">
        <w:rPr>
          <w:rFonts w:ascii="Arial" w:eastAsia="Arial" w:hAnsi="Arial" w:cs="Arial"/>
          <w:color w:val="3F3F3F"/>
          <w:position w:val="1"/>
          <w:sz w:val="27"/>
          <w:szCs w:val="27"/>
        </w:rPr>
        <w:t>14.6.2002,</w:t>
      </w:r>
      <w:r w:rsidRPr="00286175">
        <w:rPr>
          <w:rFonts w:ascii="Arial" w:eastAsia="Arial" w:hAnsi="Arial" w:cs="Arial"/>
          <w:color w:val="3F3F3F"/>
          <w:spacing w:val="24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1"/>
          <w:sz w:val="27"/>
          <w:szCs w:val="27"/>
        </w:rPr>
        <w:t>ka</w:t>
      </w:r>
      <w:r w:rsidRPr="00286175">
        <w:rPr>
          <w:rFonts w:ascii="Arial" w:eastAsia="Arial" w:hAnsi="Arial" w:cs="Arial"/>
          <w:color w:val="2F2F2F"/>
          <w:spacing w:val="11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1"/>
          <w:sz w:val="27"/>
          <w:szCs w:val="27"/>
        </w:rPr>
        <w:t>vendosur:</w:t>
      </w:r>
      <w:r w:rsidRPr="00286175">
        <w:rPr>
          <w:rFonts w:ascii="Arial" w:eastAsia="Arial" w:hAnsi="Arial" w:cs="Arial"/>
          <w:color w:val="2F2F2F"/>
          <w:spacing w:val="-51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1"/>
          <w:sz w:val="27"/>
          <w:szCs w:val="27"/>
        </w:rPr>
        <w:tab/>
      </w:r>
      <w:r w:rsidRPr="00286175">
        <w:rPr>
          <w:rFonts w:ascii="Arial" w:eastAsia="Arial" w:hAnsi="Arial" w:cs="Arial"/>
          <w:color w:val="9A91CA"/>
          <w:w w:val="143"/>
          <w:position w:val="1"/>
          <w:sz w:val="25"/>
          <w:szCs w:val="25"/>
        </w:rPr>
        <w:t>=----</w:t>
      </w:r>
      <w:r w:rsidRPr="00286175">
        <w:rPr>
          <w:rFonts w:ascii="Arial" w:eastAsia="Arial" w:hAnsi="Arial" w:cs="Arial"/>
          <w:color w:val="9A91CA"/>
          <w:spacing w:val="78"/>
          <w:w w:val="143"/>
          <w:position w:val="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7067C3"/>
          <w:position w:val="1"/>
          <w:sz w:val="36"/>
          <w:szCs w:val="36"/>
        </w:rPr>
        <w:t>c=</w:t>
      </w:r>
      <w:proofErr w:type="gramStart"/>
      <w:r w:rsidRPr="00286175">
        <w:rPr>
          <w:rFonts w:ascii="Arial" w:eastAsia="Arial" w:hAnsi="Arial" w:cs="Arial"/>
          <w:color w:val="7067C3"/>
          <w:position w:val="1"/>
          <w:sz w:val="36"/>
          <w:szCs w:val="36"/>
        </w:rPr>
        <w:t>:::</w:t>
      </w:r>
      <w:proofErr w:type="gramEnd"/>
    </w:p>
    <w:p w:rsidR="00286175" w:rsidRPr="00286175" w:rsidRDefault="00286175" w:rsidP="00286175">
      <w:pPr>
        <w:widowControl w:val="0"/>
        <w:spacing w:before="5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308" w:lineRule="exact"/>
        <w:ind w:right="177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F2F2F"/>
          <w:sz w:val="27"/>
          <w:szCs w:val="27"/>
        </w:rPr>
        <w:t>"</w:t>
      </w:r>
      <w:proofErr w:type="gramStart"/>
      <w:r w:rsidRPr="00286175">
        <w:rPr>
          <w:rFonts w:ascii="Arial" w:eastAsia="Arial" w:hAnsi="Arial" w:cs="Arial"/>
          <w:color w:val="2F2F2F"/>
          <w:spacing w:val="-18"/>
          <w:sz w:val="27"/>
          <w:szCs w:val="27"/>
        </w:rPr>
        <w:t>P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WL.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 xml:space="preserve">rimin </w:t>
      </w:r>
      <w:r w:rsidRPr="00286175">
        <w:rPr>
          <w:rFonts w:ascii="Arial" w:eastAsia="Arial" w:hAnsi="Arial" w:cs="Arial"/>
          <w:color w:val="2F2F2F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fajtor</w:t>
      </w:r>
      <w:proofErr w:type="gramEnd"/>
      <w:r w:rsidRPr="00286175">
        <w:rPr>
          <w:rFonts w:ascii="Arial" w:eastAsia="Arial" w:hAnsi="Arial" w:cs="Arial"/>
          <w:color w:val="2F2F2F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pandehurit</w:t>
      </w:r>
      <w:r w:rsidRPr="00286175">
        <w:rPr>
          <w:rFonts w:ascii="Arial" w:eastAsia="Arial" w:hAnsi="Arial" w:cs="Arial"/>
          <w:color w:val="2F2F2F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Fation</w:t>
      </w:r>
      <w:r w:rsidRPr="00286175">
        <w:rPr>
          <w:rFonts w:ascii="Arial" w:eastAsia="Arial" w:hAnsi="Arial" w:cs="Arial"/>
          <w:color w:val="2F2F2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Ndreu</w:t>
      </w:r>
      <w:r w:rsidRPr="00286175">
        <w:rPr>
          <w:rFonts w:ascii="Arial" w:eastAsia="Arial" w:hAnsi="Arial" w:cs="Arial"/>
          <w:color w:val="2F2F2F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per</w:t>
      </w:r>
      <w:r w:rsidRPr="00286175">
        <w:rPr>
          <w:rFonts w:ascii="Arial" w:eastAsia="Arial" w:hAnsi="Arial" w:cs="Arial"/>
          <w:color w:val="2F2F2F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vepren</w:t>
      </w:r>
      <w:r w:rsidRPr="00286175">
        <w:rPr>
          <w:rFonts w:ascii="Arial" w:eastAsia="Arial" w:hAnsi="Arial" w:cs="Arial"/>
          <w:color w:val="2F2F2F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4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2F2F2F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rie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shumen</w:t>
      </w:r>
      <w:r w:rsidRPr="00286175">
        <w:rPr>
          <w:rFonts w:ascii="Arial" w:eastAsia="Arial" w:hAnsi="Arial" w:cs="Arial"/>
          <w:color w:val="2F2F2F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6"/>
          <w:sz w:val="27"/>
          <w:szCs w:val="27"/>
        </w:rPr>
        <w:t>70</w:t>
      </w:r>
      <w:r w:rsidRPr="00286175">
        <w:rPr>
          <w:rFonts w:ascii="Arial" w:eastAsia="Arial" w:hAnsi="Arial" w:cs="Arial"/>
          <w:color w:val="2F2F2F"/>
          <w:spacing w:val="-14"/>
          <w:w w:val="106"/>
          <w:sz w:val="27"/>
          <w:szCs w:val="27"/>
        </w:rPr>
        <w:t>0</w:t>
      </w:r>
      <w:r w:rsidRPr="00286175">
        <w:rPr>
          <w:rFonts w:ascii="Arial" w:eastAsia="Arial" w:hAnsi="Arial" w:cs="Arial"/>
          <w:color w:val="565656"/>
          <w:spacing w:val="-16"/>
          <w:w w:val="106"/>
          <w:sz w:val="27"/>
          <w:szCs w:val="27"/>
        </w:rPr>
        <w:t>.</w:t>
      </w:r>
      <w:r w:rsidRPr="00286175">
        <w:rPr>
          <w:rFonts w:ascii="Arial" w:eastAsia="Arial" w:hAnsi="Arial" w:cs="Arial"/>
          <w:color w:val="2F2F2F"/>
          <w:w w:val="106"/>
          <w:sz w:val="27"/>
          <w:szCs w:val="27"/>
        </w:rPr>
        <w:t>000</w:t>
      </w:r>
      <w:r w:rsidRPr="00286175">
        <w:rPr>
          <w:rFonts w:ascii="Arial" w:eastAsia="Arial" w:hAnsi="Arial" w:cs="Arial"/>
          <w:color w:val="2F2F2F"/>
          <w:spacing w:val="17"/>
          <w:w w:val="10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!eke,</w:t>
      </w:r>
      <w:r w:rsidRPr="00286175">
        <w:rPr>
          <w:rFonts w:ascii="Arial" w:eastAsia="Arial" w:hAnsi="Arial" w:cs="Arial"/>
          <w:color w:val="2F2F2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ne</w:t>
      </w:r>
      <w:r w:rsidRPr="00286175">
        <w:rPr>
          <w:rFonts w:ascii="Arial" w:eastAsia="Arial" w:hAnsi="Arial" w:cs="Arial"/>
          <w:color w:val="2F2F2F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baze</w:t>
      </w:r>
      <w:r w:rsidRPr="00286175">
        <w:rPr>
          <w:rFonts w:ascii="Arial" w:eastAsia="Arial" w:hAnsi="Arial" w:cs="Arial"/>
          <w:color w:val="2F2F2F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te</w:t>
      </w:r>
      <w:r w:rsidRPr="00286175">
        <w:rPr>
          <w:rFonts w:ascii="Arial" w:eastAsia="Arial" w:hAnsi="Arial" w:cs="Arial"/>
          <w:color w:val="3F3F3F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2F2F2F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134/1</w:t>
      </w:r>
      <w:r w:rsidRPr="00286175">
        <w:rPr>
          <w:rFonts w:ascii="Arial" w:eastAsia="Arial" w:hAnsi="Arial" w:cs="Arial"/>
          <w:color w:val="2F2F2F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50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w w:val="119"/>
          <w:sz w:val="27"/>
          <w:szCs w:val="27"/>
        </w:rPr>
        <w:t>"b"</w:t>
      </w:r>
    </w:p>
    <w:p w:rsidR="00286175" w:rsidRPr="00286175" w:rsidRDefault="00286175" w:rsidP="00286175">
      <w:pPr>
        <w:widowControl w:val="0"/>
        <w:spacing w:before="8" w:after="0" w:line="272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2F2F2F"/>
          <w:spacing w:val="22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K.Penal</w:t>
      </w:r>
      <w:r w:rsidRPr="00286175">
        <w:rPr>
          <w:rFonts w:ascii="Arial" w:eastAsia="Arial" w:hAnsi="Arial" w:cs="Arial"/>
          <w:color w:val="2F2F2F"/>
          <w:spacing w:val="25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-2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denon</w:t>
      </w:r>
      <w:r w:rsidRPr="00286175">
        <w:rPr>
          <w:rFonts w:ascii="Arial" w:eastAsia="Arial" w:hAnsi="Arial" w:cs="Arial"/>
          <w:color w:val="2F2F2F"/>
          <w:spacing w:val="24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me</w:t>
      </w:r>
      <w:r w:rsidRPr="00286175">
        <w:rPr>
          <w:rFonts w:ascii="Arial" w:eastAsia="Arial" w:hAnsi="Arial" w:cs="Arial"/>
          <w:color w:val="2F2F2F"/>
          <w:spacing w:val="13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1</w:t>
      </w:r>
      <w:r w:rsidRPr="00286175">
        <w:rPr>
          <w:rFonts w:ascii="Arial" w:eastAsia="Arial" w:hAnsi="Arial" w:cs="Arial"/>
          <w:color w:val="2F2F2F"/>
          <w:spacing w:val="16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vit</w:t>
      </w:r>
      <w:r w:rsidRPr="00286175">
        <w:rPr>
          <w:rFonts w:ascii="Arial" w:eastAsia="Arial" w:hAnsi="Arial" w:cs="Arial"/>
          <w:color w:val="2F2F2F"/>
          <w:spacing w:val="12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11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6</w:t>
      </w:r>
      <w:r w:rsidRPr="00286175">
        <w:rPr>
          <w:rFonts w:ascii="Arial" w:eastAsia="Arial" w:hAnsi="Arial" w:cs="Arial"/>
          <w:color w:val="2F2F2F"/>
          <w:spacing w:val="11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4"/>
          <w:sz w:val="27"/>
          <w:szCs w:val="27"/>
        </w:rPr>
        <w:t>muaj</w:t>
      </w:r>
      <w:r w:rsidRPr="00286175">
        <w:rPr>
          <w:rFonts w:ascii="Arial" w:eastAsia="Arial" w:hAnsi="Arial" w:cs="Arial"/>
          <w:color w:val="2F2F2F"/>
          <w:spacing w:val="26"/>
          <w:position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4"/>
          <w:position w:val="-4"/>
          <w:sz w:val="27"/>
          <w:szCs w:val="27"/>
        </w:rPr>
        <w:t>bur</w:t>
      </w:r>
      <w:r w:rsidRPr="00286175">
        <w:rPr>
          <w:rFonts w:ascii="Arial" w:eastAsia="Arial" w:hAnsi="Arial" w:cs="Arial"/>
          <w:color w:val="2F2F2F"/>
          <w:spacing w:val="-7"/>
          <w:w w:val="104"/>
          <w:position w:val="-4"/>
          <w:sz w:val="27"/>
          <w:szCs w:val="27"/>
        </w:rPr>
        <w:t>g</w:t>
      </w:r>
      <w:r w:rsidRPr="00286175">
        <w:rPr>
          <w:rFonts w:ascii="Arial" w:eastAsia="Arial" w:hAnsi="Arial" w:cs="Arial"/>
          <w:color w:val="565656"/>
          <w:w w:val="132"/>
          <w:position w:val="-4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after="0" w:line="259" w:lineRule="exact"/>
        <w:ind w:right="-20"/>
        <w:rPr>
          <w:rFonts w:ascii="Courier New" w:eastAsia="Courier New" w:hAnsi="Courier New" w:cs="Courier New"/>
          <w:sz w:val="35"/>
          <w:szCs w:val="35"/>
        </w:rPr>
      </w:pPr>
      <w:r w:rsidRPr="00286175">
        <w:rPr>
          <w:rFonts w:ascii="Arial" w:eastAsia="Arial" w:hAnsi="Arial" w:cs="Arial"/>
          <w:color w:val="A1A19E"/>
          <w:w w:val="158"/>
          <w:position w:val="-1"/>
          <w:sz w:val="18"/>
          <w:szCs w:val="18"/>
        </w:rPr>
        <w:t xml:space="preserve">' </w:t>
      </w:r>
      <w:r w:rsidRPr="00286175">
        <w:rPr>
          <w:rFonts w:ascii="Arial" w:eastAsia="Arial" w:hAnsi="Arial" w:cs="Arial"/>
          <w:color w:val="A1A19E"/>
          <w:spacing w:val="31"/>
          <w:w w:val="158"/>
          <w:position w:val="-1"/>
          <w:sz w:val="18"/>
          <w:szCs w:val="18"/>
        </w:rPr>
        <w:t xml:space="preserve"> </w:t>
      </w:r>
      <w:r w:rsidRPr="00286175">
        <w:rPr>
          <w:rFonts w:ascii="Courier New" w:eastAsia="Courier New" w:hAnsi="Courier New" w:cs="Courier New"/>
          <w:color w:val="CCCDCA"/>
          <w:w w:val="198"/>
          <w:position w:val="-1"/>
          <w:sz w:val="35"/>
          <w:szCs w:val="35"/>
        </w:rPr>
        <w:t>)</w:t>
      </w:r>
    </w:p>
    <w:p w:rsidR="00286175" w:rsidRPr="00286175" w:rsidRDefault="00286175" w:rsidP="00286175">
      <w:pPr>
        <w:widowControl w:val="0"/>
        <w:spacing w:after="0" w:line="211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Vuajtja</w:t>
      </w:r>
      <w:r w:rsidRPr="00286175">
        <w:rPr>
          <w:rFonts w:ascii="Arial" w:eastAsia="Arial" w:hAnsi="Arial" w:cs="Arial"/>
          <w:color w:val="2F2F2F"/>
          <w:spacing w:val="29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5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denimit</w:t>
      </w:r>
      <w:r w:rsidRPr="00286175">
        <w:rPr>
          <w:rFonts w:ascii="Arial" w:eastAsia="Arial" w:hAnsi="Arial" w:cs="Arial"/>
          <w:color w:val="2F2F2F"/>
          <w:spacing w:val="3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i</w:t>
      </w:r>
      <w:r w:rsidRPr="00286175">
        <w:rPr>
          <w:rFonts w:ascii="Arial" w:eastAsia="Arial" w:hAnsi="Arial" w:cs="Arial"/>
          <w:color w:val="2F2F2F"/>
          <w:spacing w:val="3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filion</w:t>
      </w:r>
      <w:r w:rsidRPr="00286175">
        <w:rPr>
          <w:rFonts w:ascii="Arial" w:eastAsia="Arial" w:hAnsi="Arial" w:cs="Arial"/>
          <w:color w:val="2F2F2F"/>
          <w:spacing w:val="2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nga</w:t>
      </w:r>
      <w:r w:rsidRPr="00286175">
        <w:rPr>
          <w:rFonts w:ascii="Arial" w:eastAsia="Arial" w:hAnsi="Arial" w:cs="Arial"/>
          <w:color w:val="2F2F2F"/>
          <w:spacing w:val="1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data</w:t>
      </w:r>
      <w:r w:rsidRPr="00286175">
        <w:rPr>
          <w:rFonts w:ascii="Arial" w:eastAsia="Arial" w:hAnsi="Arial" w:cs="Arial"/>
          <w:color w:val="2F2F2F"/>
          <w:spacing w:val="1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26.</w:t>
      </w:r>
      <w:r w:rsidRPr="00286175">
        <w:rPr>
          <w:rFonts w:ascii="Arial" w:eastAsia="Arial" w:hAnsi="Arial" w:cs="Arial"/>
          <w:color w:val="2F2F2F"/>
          <w:spacing w:val="-12"/>
          <w:position w:val="2"/>
          <w:sz w:val="27"/>
          <w:szCs w:val="27"/>
        </w:rPr>
        <w:t>1</w:t>
      </w:r>
      <w:r w:rsidRPr="00286175">
        <w:rPr>
          <w:rFonts w:ascii="Arial" w:eastAsia="Arial" w:hAnsi="Arial" w:cs="Arial"/>
          <w:color w:val="565656"/>
          <w:spacing w:val="2"/>
          <w:position w:val="2"/>
          <w:sz w:val="27"/>
          <w:szCs w:val="27"/>
        </w:rPr>
        <w:t>.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200</w:t>
      </w:r>
      <w:r w:rsidRPr="00286175">
        <w:rPr>
          <w:rFonts w:ascii="Arial" w:eastAsia="Arial" w:hAnsi="Arial" w:cs="Arial"/>
          <w:color w:val="2F2F2F"/>
          <w:spacing w:val="-9"/>
          <w:position w:val="2"/>
          <w:sz w:val="27"/>
          <w:szCs w:val="27"/>
        </w:rPr>
        <w:t>2</w:t>
      </w:r>
      <w:r w:rsidRPr="00286175">
        <w:rPr>
          <w:rFonts w:ascii="Arial" w:eastAsia="Arial" w:hAnsi="Arial" w:cs="Arial"/>
          <w:color w:val="565656"/>
          <w:position w:val="2"/>
          <w:sz w:val="27"/>
          <w:szCs w:val="27"/>
        </w:rPr>
        <w:t>,</w:t>
      </w:r>
      <w:r w:rsidRPr="00286175">
        <w:rPr>
          <w:rFonts w:ascii="Arial" w:eastAsia="Arial" w:hAnsi="Arial" w:cs="Arial"/>
          <w:color w:val="565656"/>
          <w:spacing w:val="52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qe</w:t>
      </w:r>
      <w:r w:rsidRPr="00286175">
        <w:rPr>
          <w:rFonts w:ascii="Arial" w:eastAsia="Arial" w:hAnsi="Arial" w:cs="Arial"/>
          <w:color w:val="2F2F2F"/>
          <w:spacing w:val="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2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2F2F2F"/>
          <w:spacing w:val="23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3"/>
          <w:position w:val="2"/>
          <w:sz w:val="27"/>
          <w:szCs w:val="27"/>
        </w:rPr>
        <w:t>arrestua</w:t>
      </w:r>
      <w:r w:rsidRPr="00286175">
        <w:rPr>
          <w:rFonts w:ascii="Arial" w:eastAsia="Arial" w:hAnsi="Arial" w:cs="Arial"/>
          <w:color w:val="2F2F2F"/>
          <w:spacing w:val="1"/>
          <w:w w:val="104"/>
          <w:position w:val="2"/>
          <w:sz w:val="27"/>
          <w:szCs w:val="27"/>
        </w:rPr>
        <w:t>r</w:t>
      </w:r>
      <w:r w:rsidRPr="00286175">
        <w:rPr>
          <w:rFonts w:ascii="Arial" w:eastAsia="Arial" w:hAnsi="Arial" w:cs="Arial"/>
          <w:color w:val="565656"/>
          <w:w w:val="132"/>
          <w:position w:val="2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7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44" w:lineRule="auto"/>
        <w:ind w:right="23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F2F2F"/>
          <w:sz w:val="27"/>
          <w:szCs w:val="27"/>
        </w:rPr>
        <w:t>Deklarimin</w:t>
      </w:r>
      <w:r w:rsidRPr="00286175">
        <w:rPr>
          <w:rFonts w:ascii="Arial" w:eastAsia="Arial" w:hAnsi="Arial" w:cs="Arial"/>
          <w:color w:val="2F2F2F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fajtor</w:t>
      </w:r>
      <w:r w:rsidRPr="00286175">
        <w:rPr>
          <w:rFonts w:ascii="Arial" w:eastAsia="Arial" w:hAnsi="Arial" w:cs="Arial"/>
          <w:color w:val="2F2F2F"/>
          <w:spacing w:val="36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2F2F2F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pandehurit</w:t>
      </w:r>
      <w:r w:rsidRPr="00286175">
        <w:rPr>
          <w:rFonts w:ascii="Arial" w:eastAsia="Arial" w:hAnsi="Arial" w:cs="Arial"/>
          <w:color w:val="2F2F2F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Fatmir</w:t>
      </w:r>
      <w:r w:rsidRPr="00286175">
        <w:rPr>
          <w:rFonts w:ascii="Arial" w:eastAsia="Arial" w:hAnsi="Arial" w:cs="Arial"/>
          <w:color w:val="2F2F2F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Kegi</w:t>
      </w:r>
      <w:r w:rsidRPr="00286175">
        <w:rPr>
          <w:rFonts w:ascii="Arial" w:eastAsia="Arial" w:hAnsi="Arial" w:cs="Arial"/>
          <w:color w:val="2F2F2F"/>
          <w:spacing w:val="-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per</w:t>
      </w:r>
      <w:r w:rsidRPr="00286175">
        <w:rPr>
          <w:rFonts w:ascii="Arial" w:eastAsia="Arial" w:hAnsi="Arial" w:cs="Arial"/>
          <w:color w:val="2F2F2F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vepren</w:t>
      </w:r>
      <w:r w:rsidRPr="00286175">
        <w:rPr>
          <w:rFonts w:ascii="Arial" w:eastAsia="Arial" w:hAnsi="Arial" w:cs="Arial"/>
          <w:color w:val="2F2F2F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penale</w:t>
      </w:r>
      <w:r w:rsidRPr="00286175">
        <w:rPr>
          <w:rFonts w:ascii="Arial" w:eastAsia="Arial" w:hAnsi="Arial" w:cs="Arial"/>
          <w:color w:val="2F2F2F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moskallezimit</w:t>
      </w:r>
      <w:r w:rsidRPr="00286175">
        <w:rPr>
          <w:rFonts w:ascii="Arial" w:eastAsia="Arial" w:hAnsi="Arial" w:cs="Arial"/>
          <w:color w:val="2F2F2F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krimit,</w:t>
      </w:r>
      <w:r w:rsidRPr="00286175">
        <w:rPr>
          <w:rFonts w:ascii="Arial" w:eastAsia="Arial" w:hAnsi="Arial" w:cs="Arial"/>
          <w:color w:val="2F2F2F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ne</w:t>
      </w:r>
      <w:r w:rsidRPr="00286175">
        <w:rPr>
          <w:rFonts w:ascii="Arial" w:eastAsia="Arial" w:hAnsi="Arial" w:cs="Arial"/>
          <w:color w:val="2F2F2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baze</w:t>
      </w:r>
      <w:r w:rsidRPr="00286175">
        <w:rPr>
          <w:rFonts w:ascii="Arial" w:eastAsia="Arial" w:hAnsi="Arial" w:cs="Arial"/>
          <w:color w:val="2F2F2F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2F2F2F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300/1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2F2F2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Penal</w:t>
      </w:r>
      <w:r w:rsidRPr="00286175">
        <w:rPr>
          <w:rFonts w:ascii="Arial" w:eastAsia="Arial" w:hAnsi="Arial" w:cs="Arial"/>
          <w:color w:val="2F2F2F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4"/>
          <w:sz w:val="27"/>
          <w:szCs w:val="27"/>
        </w:rPr>
        <w:t xml:space="preserve">denon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me</w:t>
      </w:r>
      <w:r w:rsidRPr="00286175">
        <w:rPr>
          <w:rFonts w:ascii="Arial" w:eastAsia="Arial" w:hAnsi="Arial" w:cs="Arial"/>
          <w:color w:val="2F2F2F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9</w:t>
      </w:r>
      <w:r w:rsidRPr="00286175">
        <w:rPr>
          <w:rFonts w:ascii="Arial" w:eastAsia="Arial" w:hAnsi="Arial" w:cs="Arial"/>
          <w:color w:val="2F2F2F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muaj</w:t>
      </w:r>
      <w:r w:rsidRPr="00286175">
        <w:rPr>
          <w:rFonts w:ascii="Arial" w:eastAsia="Arial" w:hAnsi="Arial" w:cs="Arial"/>
          <w:color w:val="2F2F2F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2"/>
          <w:sz w:val="27"/>
          <w:szCs w:val="27"/>
        </w:rPr>
        <w:t>burg.</w:t>
      </w:r>
    </w:p>
    <w:p w:rsidR="00286175" w:rsidRPr="00286175" w:rsidRDefault="00286175" w:rsidP="00286175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F2F2F"/>
          <w:sz w:val="27"/>
          <w:szCs w:val="27"/>
        </w:rPr>
        <w:t>Vuajtja</w:t>
      </w:r>
      <w:r w:rsidRPr="00286175">
        <w:rPr>
          <w:rFonts w:ascii="Arial" w:eastAsia="Arial" w:hAnsi="Arial" w:cs="Arial"/>
          <w:color w:val="2F2F2F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e</w:t>
      </w:r>
      <w:r w:rsidRPr="00286175">
        <w:rPr>
          <w:rFonts w:ascii="Arial" w:eastAsia="Arial" w:hAnsi="Arial" w:cs="Arial"/>
          <w:color w:val="2F2F2F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denimit</w:t>
      </w:r>
      <w:r w:rsidRPr="00286175">
        <w:rPr>
          <w:rFonts w:ascii="Arial" w:eastAsia="Arial" w:hAnsi="Arial" w:cs="Arial"/>
          <w:color w:val="2F2F2F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filion</w:t>
      </w:r>
      <w:r w:rsidRPr="00286175">
        <w:rPr>
          <w:rFonts w:ascii="Arial" w:eastAsia="Arial" w:hAnsi="Arial" w:cs="Arial"/>
          <w:color w:val="2F2F2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nga</w:t>
      </w:r>
      <w:r w:rsidRPr="00286175">
        <w:rPr>
          <w:rFonts w:ascii="Arial" w:eastAsia="Arial" w:hAnsi="Arial" w:cs="Arial"/>
          <w:color w:val="2F2F2F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data</w:t>
      </w:r>
      <w:r w:rsidRPr="00286175">
        <w:rPr>
          <w:rFonts w:ascii="Arial" w:eastAsia="Arial" w:hAnsi="Arial" w:cs="Arial"/>
          <w:color w:val="2F2F2F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2</w:t>
      </w:r>
      <w:r w:rsidRPr="00286175">
        <w:rPr>
          <w:rFonts w:ascii="Arial" w:eastAsia="Arial" w:hAnsi="Arial" w:cs="Arial"/>
          <w:color w:val="2F2F2F"/>
          <w:spacing w:val="-3"/>
          <w:sz w:val="27"/>
          <w:szCs w:val="27"/>
        </w:rPr>
        <w:t>6</w:t>
      </w:r>
      <w:r w:rsidRPr="00286175">
        <w:rPr>
          <w:rFonts w:ascii="Arial" w:eastAsia="Arial" w:hAnsi="Arial" w:cs="Arial"/>
          <w:color w:val="565656"/>
          <w:spacing w:val="-5"/>
          <w:sz w:val="27"/>
          <w:szCs w:val="27"/>
        </w:rPr>
        <w:t>.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1.2002,</w:t>
      </w:r>
      <w:r w:rsidRPr="00286175">
        <w:rPr>
          <w:rFonts w:ascii="Arial" w:eastAsia="Arial" w:hAnsi="Arial" w:cs="Arial"/>
          <w:color w:val="2F2F2F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qe</w:t>
      </w:r>
      <w:r w:rsidRPr="00286175">
        <w:rPr>
          <w:rFonts w:ascii="Arial" w:eastAsia="Arial" w:hAnsi="Arial" w:cs="Arial"/>
          <w:color w:val="2F2F2F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F3F3F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6"/>
          <w:sz w:val="27"/>
          <w:szCs w:val="27"/>
        </w:rPr>
        <w:t>arrestuar</w:t>
      </w:r>
      <w:r w:rsidRPr="00286175">
        <w:rPr>
          <w:rFonts w:ascii="Arial" w:eastAsia="Arial" w:hAnsi="Arial" w:cs="Arial"/>
          <w:color w:val="2F2F2F"/>
          <w:spacing w:val="-5"/>
          <w:w w:val="106"/>
          <w:sz w:val="27"/>
          <w:szCs w:val="27"/>
        </w:rPr>
        <w:t>"</w:t>
      </w:r>
      <w:r w:rsidRPr="00286175">
        <w:rPr>
          <w:rFonts w:ascii="Arial" w:eastAsia="Arial" w:hAnsi="Arial" w:cs="Arial"/>
          <w:color w:val="565656"/>
          <w:w w:val="105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F2F2F"/>
          <w:sz w:val="27"/>
          <w:szCs w:val="27"/>
        </w:rPr>
        <w:t>Ne</w:t>
      </w:r>
      <w:r w:rsidRPr="00286175">
        <w:rPr>
          <w:rFonts w:ascii="Arial" w:eastAsia="Arial" w:hAnsi="Arial" w:cs="Arial"/>
          <w:color w:val="2F2F2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zbatim</w:t>
      </w:r>
      <w:r w:rsidRPr="00286175">
        <w:rPr>
          <w:rFonts w:ascii="Arial" w:eastAsia="Arial" w:hAnsi="Arial" w:cs="Arial"/>
          <w:color w:val="3F3F3F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2F2F2F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19</w:t>
      </w:r>
      <w:r w:rsidRPr="00286175">
        <w:rPr>
          <w:rFonts w:ascii="Arial" w:eastAsia="Arial" w:hAnsi="Arial" w:cs="Arial"/>
          <w:color w:val="2F2F2F"/>
          <w:spacing w:val="-9"/>
          <w:sz w:val="27"/>
          <w:szCs w:val="27"/>
        </w:rPr>
        <w:t>0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/g</w:t>
      </w:r>
      <w:r w:rsidRPr="00286175">
        <w:rPr>
          <w:rFonts w:ascii="Arial" w:eastAsia="Arial" w:hAnsi="Arial" w:cs="Arial"/>
          <w:color w:val="56565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te</w:t>
      </w:r>
      <w:r w:rsidRPr="00286175">
        <w:rPr>
          <w:rFonts w:ascii="Arial" w:eastAsia="Arial" w:hAnsi="Arial" w:cs="Arial"/>
          <w:color w:val="2F2F2F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w w:val="97"/>
          <w:sz w:val="27"/>
          <w:szCs w:val="27"/>
        </w:rPr>
        <w:t>K</w:t>
      </w:r>
      <w:proofErr w:type="gramStart"/>
      <w:r w:rsidRPr="00286175">
        <w:rPr>
          <w:rFonts w:ascii="Arial" w:eastAsia="Arial" w:hAnsi="Arial" w:cs="Arial"/>
          <w:color w:val="3F3F3F"/>
          <w:w w:val="97"/>
          <w:sz w:val="27"/>
          <w:szCs w:val="27"/>
        </w:rPr>
        <w:t>,Pr.Penale</w:t>
      </w:r>
      <w:proofErr w:type="gramEnd"/>
      <w:r w:rsidRPr="00286175">
        <w:rPr>
          <w:rFonts w:ascii="Arial" w:eastAsia="Arial" w:hAnsi="Arial" w:cs="Arial"/>
          <w:color w:val="3F3F3F"/>
          <w:w w:val="97"/>
          <w:sz w:val="27"/>
          <w:szCs w:val="27"/>
        </w:rPr>
        <w:t>,</w:t>
      </w:r>
      <w:r w:rsidRPr="00286175">
        <w:rPr>
          <w:rFonts w:ascii="Arial" w:eastAsia="Arial" w:hAnsi="Arial" w:cs="Arial"/>
          <w:color w:val="3F3F3F"/>
          <w:spacing w:val="-8"/>
          <w:w w:val="9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automjeti</w:t>
      </w:r>
      <w:r w:rsidRPr="00286175">
        <w:rPr>
          <w:rFonts w:ascii="Arial" w:eastAsia="Arial" w:hAnsi="Arial" w:cs="Arial"/>
          <w:color w:val="2F2F2F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3F3F3F"/>
          <w:spacing w:val="-38"/>
          <w:w w:val="1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bllokuar</w:t>
      </w:r>
      <w:r w:rsidRPr="00286175">
        <w:rPr>
          <w:rFonts w:ascii="Arial" w:eastAsia="Arial" w:hAnsi="Arial" w:cs="Arial"/>
          <w:color w:val="2F2F2F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w w:val="102"/>
          <w:sz w:val="27"/>
          <w:szCs w:val="27"/>
        </w:rPr>
        <w:t>BMW</w:t>
      </w:r>
    </w:p>
    <w:p w:rsidR="00286175" w:rsidRPr="00286175" w:rsidRDefault="00286175" w:rsidP="00286175">
      <w:pPr>
        <w:widowControl w:val="0"/>
        <w:spacing w:before="5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F3F3F"/>
          <w:position w:val="-1"/>
          <w:sz w:val="27"/>
          <w:szCs w:val="27"/>
        </w:rPr>
        <w:t>t'i</w:t>
      </w:r>
      <w:proofErr w:type="gramEnd"/>
      <w:r w:rsidRPr="00286175">
        <w:rPr>
          <w:rFonts w:ascii="Arial" w:eastAsia="Arial" w:hAnsi="Arial" w:cs="Arial"/>
          <w:color w:val="3F3F3F"/>
          <w:spacing w:val="21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1"/>
          <w:sz w:val="27"/>
          <w:szCs w:val="27"/>
        </w:rPr>
        <w:t>kthehet</w:t>
      </w:r>
      <w:r w:rsidRPr="00286175">
        <w:rPr>
          <w:rFonts w:ascii="Arial" w:eastAsia="Arial" w:hAnsi="Arial" w:cs="Arial"/>
          <w:color w:val="2F2F2F"/>
          <w:spacing w:val="31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1"/>
          <w:sz w:val="27"/>
          <w:szCs w:val="27"/>
        </w:rPr>
        <w:t>pronarit</w:t>
      </w:r>
      <w:r w:rsidRPr="00286175">
        <w:rPr>
          <w:rFonts w:ascii="Arial" w:eastAsia="Arial" w:hAnsi="Arial" w:cs="Arial"/>
          <w:color w:val="2F2F2F"/>
          <w:spacing w:val="1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position w:val="-1"/>
          <w:sz w:val="27"/>
          <w:szCs w:val="27"/>
        </w:rPr>
        <w:t>te</w:t>
      </w:r>
      <w:r w:rsidRPr="00286175">
        <w:rPr>
          <w:rFonts w:ascii="Arial" w:eastAsia="Arial" w:hAnsi="Arial" w:cs="Arial"/>
          <w:color w:val="3F3F3F"/>
          <w:spacing w:val="17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position w:val="-1"/>
          <w:sz w:val="27"/>
          <w:szCs w:val="27"/>
        </w:rPr>
        <w:t>ligjshem".</w:t>
      </w:r>
      <w:r w:rsidRPr="00286175">
        <w:rPr>
          <w:rFonts w:ascii="Arial" w:eastAsia="Arial" w:hAnsi="Arial" w:cs="Arial"/>
          <w:color w:val="2F2F2F"/>
          <w:spacing w:val="6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9A91CA"/>
          <w:w w:val="106"/>
          <w:position w:val="-1"/>
          <w:sz w:val="27"/>
          <w:szCs w:val="27"/>
        </w:rPr>
        <w:t>·</w:t>
      </w:r>
    </w:p>
    <w:p w:rsidR="00286175" w:rsidRPr="00286175" w:rsidRDefault="00286175" w:rsidP="00286175">
      <w:pPr>
        <w:widowControl w:val="0"/>
        <w:spacing w:before="8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823EB5" w:rsidP="00286175">
      <w:pPr>
        <w:widowControl w:val="0"/>
        <w:spacing w:before="27" w:after="0" w:line="237" w:lineRule="auto"/>
        <w:ind w:right="21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663575</wp:posOffset>
                </wp:positionV>
                <wp:extent cx="5840095" cy="489585"/>
                <wp:effectExtent l="0" t="1905" r="635" b="3810"/>
                <wp:wrapNone/>
                <wp:docPr id="5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009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91"/>
                              <w:gridCol w:w="1095"/>
                              <w:gridCol w:w="2511"/>
                            </w:tblGrid>
                            <w:tr w:rsidR="00286175">
                              <w:trPr>
                                <w:trHeight w:hRule="exact" w:val="386"/>
                              </w:trPr>
                              <w:tc>
                                <w:tcPr>
                                  <w:tcW w:w="559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86175" w:rsidRDefault="00286175">
                                  <w:pPr>
                                    <w:spacing w:before="65"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 xml:space="preserve">"Lenien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19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 xml:space="preserve">ne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30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F2F2F"/>
                                      <w:sz w:val="27"/>
                                      <w:szCs w:val="27"/>
                                    </w:rPr>
                                    <w:t xml:space="preserve">fuqi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F2F2F"/>
                                      <w:spacing w:val="33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42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F2F2F"/>
                                      <w:sz w:val="27"/>
                                      <w:szCs w:val="27"/>
                                    </w:rPr>
                                    <w:t xml:space="preserve">vendimit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F2F2F"/>
                                      <w:spacing w:val="63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04"/>
                                      <w:sz w:val="27"/>
                                      <w:szCs w:val="27"/>
                                    </w:rPr>
                                    <w:t>penal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86175" w:rsidRDefault="00286175">
                                  <w:pPr>
                                    <w:spacing w:before="65" w:after="0" w:line="240" w:lineRule="auto"/>
                                    <w:ind w:right="-20"/>
                                    <w:rPr>
                                      <w:rFonts w:ascii="Arial" w:eastAsia="Arial" w:hAnsi="Arial" w:cs="Arial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B6791"/>
                                      <w:w w:val="600"/>
                                      <w:sz w:val="27"/>
                                      <w:szCs w:val="27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86175" w:rsidRDefault="00286175">
                                  <w:pPr>
                                    <w:spacing w:before="65" w:after="0" w:line="240" w:lineRule="auto"/>
                                    <w:ind w:right="-40"/>
                                    <w:rPr>
                                      <w:rFonts w:ascii="Arial" w:eastAsia="Arial" w:hAnsi="Arial" w:cs="Arial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 xml:space="preserve">ate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32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 xml:space="preserve">14.6.2002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57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05"/>
                                      <w:sz w:val="27"/>
                                      <w:szCs w:val="27"/>
                                    </w:rPr>
                                    <w:t>te</w:t>
                                  </w:r>
                                </w:p>
                              </w:tc>
                            </w:tr>
                            <w:tr w:rsidR="00286175">
                              <w:trPr>
                                <w:trHeight w:hRule="exact" w:val="386"/>
                              </w:trPr>
                              <w:tc>
                                <w:tcPr>
                                  <w:tcW w:w="559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86175" w:rsidRDefault="00286175">
                                  <w:pPr>
                                    <w:spacing w:after="0" w:line="292" w:lineRule="exact"/>
                                    <w:ind w:right="-20"/>
                                    <w:rPr>
                                      <w:rFonts w:ascii="Arial" w:eastAsia="Arial" w:hAnsi="Arial" w:cs="Arial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>Gjykates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38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7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>Rrethit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32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z w:val="27"/>
                                      <w:szCs w:val="27"/>
                                    </w:rPr>
                                    <w:t>Gjyqesor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spacing w:val="35"/>
                                      <w:sz w:val="27"/>
                                      <w:szCs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04"/>
                                      <w:sz w:val="27"/>
                                      <w:szCs w:val="27"/>
                                    </w:rPr>
                                    <w:t>Ourres".</w:t>
                                  </w:r>
                                </w:p>
                              </w:tc>
                              <w:tc>
                                <w:tcPr>
                                  <w:tcW w:w="10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86175" w:rsidRDefault="00286175">
                                  <w:pPr>
                                    <w:spacing w:after="0" w:line="292" w:lineRule="exact"/>
                                    <w:ind w:right="257"/>
                                    <w:jc w:val="right"/>
                                    <w:rPr>
                                      <w:rFonts w:ascii="Arial" w:eastAsia="Arial" w:hAnsi="Arial" w:cs="Arial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9A91CA"/>
                                      <w:w w:val="79"/>
                                      <w:sz w:val="27"/>
                                      <w:szCs w:val="27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286175" w:rsidRDefault="00286175"/>
                              </w:tc>
                            </w:tr>
                          </w:tbl>
                          <w:p w:rsidR="00286175" w:rsidRDefault="00286175" w:rsidP="00286175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0.35pt;margin-top:52.25pt;width:459.85pt;height:38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91"/>
                        <w:gridCol w:w="1095"/>
                        <w:gridCol w:w="2511"/>
                      </w:tblGrid>
                      <w:tr w:rsidR="00286175">
                        <w:trPr>
                          <w:trHeight w:hRule="exact" w:val="386"/>
                        </w:trPr>
                        <w:tc>
                          <w:tcPr>
                            <w:tcW w:w="559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86175" w:rsidRDefault="00286175">
                            <w:pPr>
                              <w:spacing w:before="65"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 xml:space="preserve">"Lenien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19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 xml:space="preserve">ne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30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F2F2F"/>
                                <w:sz w:val="27"/>
                                <w:szCs w:val="27"/>
                              </w:rPr>
                              <w:t xml:space="preserve">fuqi </w:t>
                            </w:r>
                            <w:r>
                              <w:rPr>
                                <w:rFonts w:ascii="Arial" w:eastAsia="Arial" w:hAnsi="Arial" w:cs="Arial"/>
                                <w:color w:val="2F2F2F"/>
                                <w:spacing w:val="33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 xml:space="preserve">te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42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F2F2F"/>
                                <w:sz w:val="27"/>
                                <w:szCs w:val="27"/>
                              </w:rPr>
                              <w:t xml:space="preserve">vendimit </w:t>
                            </w:r>
                            <w:r>
                              <w:rPr>
                                <w:rFonts w:ascii="Arial" w:eastAsia="Arial" w:hAnsi="Arial" w:cs="Arial"/>
                                <w:color w:val="2F2F2F"/>
                                <w:spacing w:val="63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04"/>
                                <w:sz w:val="27"/>
                                <w:szCs w:val="27"/>
                              </w:rPr>
                              <w:t>penal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86175" w:rsidRDefault="00286175">
                            <w:pPr>
                              <w:spacing w:before="65" w:after="0" w:line="240" w:lineRule="auto"/>
                              <w:ind w:right="-20"/>
                              <w:rPr>
                                <w:rFonts w:ascii="Arial" w:eastAsia="Arial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B6791"/>
                                <w:w w:val="600"/>
                                <w:sz w:val="27"/>
                                <w:szCs w:val="27"/>
                              </w:rPr>
                              <w:t>j</w:t>
                            </w:r>
                          </w:p>
                        </w:tc>
                        <w:tc>
                          <w:tcPr>
                            <w:tcW w:w="25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86175" w:rsidRDefault="00286175">
                            <w:pPr>
                              <w:spacing w:before="65" w:after="0" w:line="240" w:lineRule="auto"/>
                              <w:ind w:right="-40"/>
                              <w:rPr>
                                <w:rFonts w:ascii="Arial" w:eastAsia="Arial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 xml:space="preserve">ate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32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 xml:space="preserve">14.6.2002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57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05"/>
                                <w:sz w:val="27"/>
                                <w:szCs w:val="27"/>
                              </w:rPr>
                              <w:t>te</w:t>
                            </w:r>
                          </w:p>
                        </w:tc>
                      </w:tr>
                      <w:tr w:rsidR="00286175">
                        <w:trPr>
                          <w:trHeight w:hRule="exact" w:val="386"/>
                        </w:trPr>
                        <w:tc>
                          <w:tcPr>
                            <w:tcW w:w="559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86175" w:rsidRDefault="00286175">
                            <w:pPr>
                              <w:spacing w:after="0" w:line="292" w:lineRule="exact"/>
                              <w:ind w:right="-20"/>
                              <w:rPr>
                                <w:rFonts w:ascii="Arial" w:eastAsia="Arial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>Gjykates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38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>se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7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>Rrethit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32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z w:val="27"/>
                                <w:szCs w:val="27"/>
                              </w:rPr>
                              <w:t>Gjyqesor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spacing w:val="35"/>
                                <w:sz w:val="27"/>
                                <w:szCs w:val="2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04"/>
                                <w:sz w:val="27"/>
                                <w:szCs w:val="27"/>
                              </w:rPr>
                              <w:t>Ourres".</w:t>
                            </w:r>
                          </w:p>
                        </w:tc>
                        <w:tc>
                          <w:tcPr>
                            <w:tcW w:w="10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86175" w:rsidRDefault="00286175">
                            <w:pPr>
                              <w:spacing w:after="0" w:line="292" w:lineRule="exact"/>
                              <w:ind w:right="257"/>
                              <w:jc w:val="right"/>
                              <w:rPr>
                                <w:rFonts w:ascii="Arial" w:eastAsia="Arial" w:hAnsi="Arial" w:cs="Arial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A91CA"/>
                                <w:w w:val="79"/>
                                <w:sz w:val="27"/>
                                <w:szCs w:val="27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286175" w:rsidRDefault="00286175"/>
                        </w:tc>
                      </w:tr>
                    </w:tbl>
                    <w:p w:rsidR="00286175" w:rsidRDefault="00286175" w:rsidP="00286175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86175" w:rsidRPr="00286175">
        <w:rPr>
          <w:rFonts w:ascii="Arial" w:eastAsia="Arial" w:hAnsi="Arial" w:cs="Arial"/>
          <w:b/>
          <w:bCs/>
          <w:color w:val="3F3F3F"/>
          <w:sz w:val="27"/>
          <w:szCs w:val="27"/>
        </w:rPr>
        <w:t xml:space="preserve">Gjykata </w:t>
      </w:r>
      <w:r w:rsidR="00286175" w:rsidRPr="00286175">
        <w:rPr>
          <w:rFonts w:ascii="Arial" w:eastAsia="Arial" w:hAnsi="Arial" w:cs="Arial"/>
          <w:b/>
          <w:bCs/>
          <w:color w:val="3F3F3F"/>
          <w:spacing w:val="62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b/>
          <w:bCs/>
          <w:color w:val="2F2F2F"/>
          <w:sz w:val="28"/>
          <w:szCs w:val="28"/>
        </w:rPr>
        <w:t xml:space="preserve">e </w:t>
      </w:r>
      <w:r w:rsidR="00286175" w:rsidRPr="00286175">
        <w:rPr>
          <w:rFonts w:ascii="Arial" w:eastAsia="Arial" w:hAnsi="Arial" w:cs="Arial"/>
          <w:b/>
          <w:bCs/>
          <w:color w:val="2F2F2F"/>
          <w:spacing w:val="42"/>
          <w:sz w:val="28"/>
          <w:szCs w:val="28"/>
        </w:rPr>
        <w:t xml:space="preserve"> </w:t>
      </w:r>
      <w:r w:rsidR="00286175" w:rsidRPr="00286175">
        <w:rPr>
          <w:rFonts w:ascii="Arial" w:eastAsia="Arial" w:hAnsi="Arial" w:cs="Arial"/>
          <w:b/>
          <w:bCs/>
          <w:color w:val="3F3F3F"/>
          <w:sz w:val="28"/>
          <w:szCs w:val="28"/>
        </w:rPr>
        <w:t xml:space="preserve">Apelit </w:t>
      </w:r>
      <w:r w:rsidR="00286175" w:rsidRPr="00286175">
        <w:rPr>
          <w:rFonts w:ascii="Arial" w:eastAsia="Arial" w:hAnsi="Arial" w:cs="Arial"/>
          <w:b/>
          <w:bCs/>
          <w:color w:val="3F3F3F"/>
          <w:spacing w:val="18"/>
          <w:sz w:val="28"/>
          <w:szCs w:val="28"/>
        </w:rPr>
        <w:t xml:space="preserve"> </w:t>
      </w:r>
      <w:r w:rsidR="00286175" w:rsidRPr="00286175">
        <w:rPr>
          <w:rFonts w:ascii="Arial" w:eastAsia="Arial" w:hAnsi="Arial" w:cs="Arial"/>
          <w:b/>
          <w:bCs/>
          <w:color w:val="3F3F3F"/>
          <w:sz w:val="28"/>
          <w:szCs w:val="28"/>
        </w:rPr>
        <w:t xml:space="preserve">Durres, </w:t>
      </w:r>
      <w:r w:rsidR="00286175" w:rsidRPr="00286175">
        <w:rPr>
          <w:rFonts w:ascii="Arial" w:eastAsia="Arial" w:hAnsi="Arial" w:cs="Arial"/>
          <w:b/>
          <w:bCs/>
          <w:color w:val="3F3F3F"/>
          <w:spacing w:val="29"/>
          <w:sz w:val="28"/>
          <w:szCs w:val="28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mbi </w:t>
      </w:r>
      <w:r w:rsidR="00286175" w:rsidRPr="00286175">
        <w:rPr>
          <w:rFonts w:ascii="Arial" w:eastAsia="Arial" w:hAnsi="Arial" w:cs="Arial"/>
          <w:color w:val="2F2F2F"/>
          <w:spacing w:val="45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>apel</w:t>
      </w:r>
      <w:r w:rsidR="00286175" w:rsidRPr="00286175">
        <w:rPr>
          <w:rFonts w:ascii="Arial" w:eastAsia="Arial" w:hAnsi="Arial" w:cs="Arial"/>
          <w:color w:val="2F2F2F"/>
          <w:spacing w:val="-15"/>
          <w:sz w:val="27"/>
          <w:szCs w:val="27"/>
        </w:rPr>
        <w:t>i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 xml:space="preserve">p  </w:t>
      </w:r>
      <w:r w:rsidR="00286175" w:rsidRPr="00286175">
        <w:rPr>
          <w:rFonts w:ascii="Arial" w:eastAsia="Arial" w:hAnsi="Arial" w:cs="Arial"/>
          <w:color w:val="565656"/>
          <w:spacing w:val="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F3F3F"/>
          <w:sz w:val="27"/>
          <w:szCs w:val="27"/>
        </w:rPr>
        <w:t xml:space="preserve">e </w:t>
      </w:r>
      <w:r w:rsidR="00286175" w:rsidRPr="00286175">
        <w:rPr>
          <w:rFonts w:ascii="Arial" w:eastAsia="Arial" w:hAnsi="Arial" w:cs="Arial"/>
          <w:color w:val="3F3F3F"/>
          <w:spacing w:val="43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F3F3F"/>
          <w:sz w:val="27"/>
          <w:szCs w:val="27"/>
        </w:rPr>
        <w:t xml:space="preserve">prokurorit  </w:t>
      </w:r>
      <w:r w:rsidR="00286175" w:rsidRPr="00286175">
        <w:rPr>
          <w:rFonts w:ascii="Arial" w:eastAsia="Arial" w:hAnsi="Arial" w:cs="Arial"/>
          <w:color w:val="3F3F3F"/>
          <w:spacing w:val="9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dhe </w:t>
      </w:r>
      <w:r w:rsidR="00286175" w:rsidRPr="00286175">
        <w:rPr>
          <w:rFonts w:ascii="Arial" w:eastAsia="Arial" w:hAnsi="Arial" w:cs="Arial"/>
          <w:color w:val="2F2F2F"/>
          <w:spacing w:val="48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te </w:t>
      </w:r>
      <w:r w:rsidR="00286175" w:rsidRPr="00286175">
        <w:rPr>
          <w:rFonts w:ascii="Arial" w:eastAsia="Arial" w:hAnsi="Arial" w:cs="Arial"/>
          <w:color w:val="2F2F2F"/>
          <w:spacing w:val="5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w w:val="105"/>
          <w:sz w:val="27"/>
          <w:szCs w:val="27"/>
        </w:rPr>
        <w:t xml:space="preserve">te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pandehurit  </w:t>
      </w:r>
      <w:r w:rsidR="00286175" w:rsidRPr="00286175">
        <w:rPr>
          <w:rFonts w:ascii="Arial" w:eastAsia="Arial" w:hAnsi="Arial" w:cs="Arial"/>
          <w:color w:val="2F2F2F"/>
          <w:spacing w:val="4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Fatmir </w:t>
      </w:r>
      <w:r w:rsidR="00286175" w:rsidRPr="00286175">
        <w:rPr>
          <w:rFonts w:ascii="Arial" w:eastAsia="Arial" w:hAnsi="Arial" w:cs="Arial"/>
          <w:color w:val="2F2F2F"/>
          <w:spacing w:val="59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Kegi, </w:t>
      </w:r>
      <w:r w:rsidR="00286175" w:rsidRPr="00286175">
        <w:rPr>
          <w:rFonts w:ascii="Arial" w:eastAsia="Arial" w:hAnsi="Arial" w:cs="Arial"/>
          <w:color w:val="2F2F2F"/>
          <w:spacing w:val="38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me </w:t>
      </w:r>
      <w:r w:rsidR="00286175" w:rsidRPr="00286175">
        <w:rPr>
          <w:rFonts w:ascii="Arial" w:eastAsia="Arial" w:hAnsi="Arial" w:cs="Arial"/>
          <w:color w:val="2F2F2F"/>
          <w:spacing w:val="64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>vendim</w:t>
      </w:r>
      <w:r w:rsidR="00286175" w:rsidRPr="00286175">
        <w:rPr>
          <w:rFonts w:ascii="Arial" w:eastAsia="Arial" w:hAnsi="Arial" w:cs="Arial"/>
          <w:color w:val="565656"/>
          <w:sz w:val="27"/>
          <w:szCs w:val="27"/>
        </w:rPr>
        <w:t xml:space="preserve">in  </w:t>
      </w:r>
      <w:r w:rsidR="00286175" w:rsidRPr="00286175">
        <w:rPr>
          <w:rFonts w:ascii="Arial" w:eastAsia="Arial" w:hAnsi="Arial" w:cs="Arial"/>
          <w:color w:val="565656"/>
          <w:spacing w:val="3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F3F3F"/>
          <w:sz w:val="27"/>
          <w:szCs w:val="27"/>
        </w:rPr>
        <w:t>Nr.</w:t>
      </w:r>
      <w:r w:rsidR="00286175" w:rsidRPr="00286175">
        <w:rPr>
          <w:rFonts w:ascii="Arial" w:eastAsia="Arial" w:hAnsi="Arial" w:cs="Arial"/>
          <w:color w:val="3F3F3F"/>
          <w:spacing w:val="5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7067C3"/>
          <w:w w:val="76"/>
          <w:sz w:val="27"/>
          <w:szCs w:val="27"/>
        </w:rPr>
        <w:t>\</w:t>
      </w:r>
      <w:r w:rsidR="00286175" w:rsidRPr="00286175">
        <w:rPr>
          <w:rFonts w:ascii="Arial" w:eastAsia="Arial" w:hAnsi="Arial" w:cs="Arial"/>
          <w:color w:val="7067C3"/>
          <w:spacing w:val="7"/>
          <w:w w:val="76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sz w:val="27"/>
          <w:szCs w:val="27"/>
        </w:rPr>
        <w:t xml:space="preserve">2 </w:t>
      </w:r>
      <w:r w:rsidR="00286175" w:rsidRPr="00286175">
        <w:rPr>
          <w:rFonts w:ascii="Arial" w:eastAsia="Arial" w:hAnsi="Arial" w:cs="Arial"/>
          <w:color w:val="2F2F2F"/>
          <w:spacing w:val="53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565656"/>
          <w:w w:val="117"/>
          <w:sz w:val="27"/>
          <w:szCs w:val="27"/>
        </w:rPr>
        <w:t xml:space="preserve">e        </w:t>
      </w:r>
      <w:r w:rsidR="00286175" w:rsidRPr="00286175">
        <w:rPr>
          <w:rFonts w:ascii="Arial" w:eastAsia="Arial" w:hAnsi="Arial" w:cs="Arial"/>
          <w:color w:val="565656"/>
          <w:spacing w:val="60"/>
          <w:w w:val="11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2F2F2F"/>
          <w:w w:val="117"/>
          <w:sz w:val="27"/>
          <w:szCs w:val="27"/>
        </w:rPr>
        <w:t>2</w:t>
      </w:r>
      <w:r w:rsidR="00286175" w:rsidRPr="00286175">
        <w:rPr>
          <w:rFonts w:ascii="Arial" w:eastAsia="Arial" w:hAnsi="Arial" w:cs="Arial"/>
          <w:color w:val="2F2F2F"/>
          <w:spacing w:val="-12"/>
          <w:w w:val="117"/>
          <w:sz w:val="27"/>
          <w:szCs w:val="27"/>
        </w:rPr>
        <w:t>6</w:t>
      </w:r>
      <w:r w:rsidR="00286175" w:rsidRPr="00286175">
        <w:rPr>
          <w:rFonts w:ascii="Arial" w:eastAsia="Arial" w:hAnsi="Arial" w:cs="Arial"/>
          <w:color w:val="565656"/>
          <w:spacing w:val="-18"/>
          <w:w w:val="117"/>
          <w:sz w:val="27"/>
          <w:szCs w:val="27"/>
        </w:rPr>
        <w:t>.</w:t>
      </w:r>
      <w:r w:rsidR="00286175" w:rsidRPr="00286175">
        <w:rPr>
          <w:rFonts w:ascii="Arial" w:eastAsia="Arial" w:hAnsi="Arial" w:cs="Arial"/>
          <w:color w:val="2F2F2F"/>
          <w:w w:val="117"/>
          <w:sz w:val="27"/>
          <w:szCs w:val="27"/>
        </w:rPr>
        <w:t>9.200</w:t>
      </w:r>
      <w:r w:rsidR="00286175" w:rsidRPr="00286175">
        <w:rPr>
          <w:rFonts w:ascii="Arial" w:eastAsia="Arial" w:hAnsi="Arial" w:cs="Arial"/>
          <w:color w:val="2F2F2F"/>
          <w:spacing w:val="-11"/>
          <w:w w:val="117"/>
          <w:sz w:val="27"/>
          <w:szCs w:val="27"/>
        </w:rPr>
        <w:t>2</w:t>
      </w:r>
      <w:r w:rsidR="00286175" w:rsidRPr="00286175">
        <w:rPr>
          <w:rFonts w:ascii="Arial" w:eastAsia="Arial" w:hAnsi="Arial" w:cs="Arial"/>
          <w:color w:val="565656"/>
          <w:w w:val="117"/>
          <w:sz w:val="27"/>
          <w:szCs w:val="27"/>
        </w:rPr>
        <w:t>,</w:t>
      </w:r>
      <w:r w:rsidR="00286175" w:rsidRPr="00286175">
        <w:rPr>
          <w:rFonts w:ascii="Arial" w:eastAsia="Arial" w:hAnsi="Arial" w:cs="Arial"/>
          <w:color w:val="565656"/>
          <w:spacing w:val="-16"/>
          <w:w w:val="11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F3F3F"/>
          <w:w w:val="117"/>
          <w:sz w:val="27"/>
          <w:szCs w:val="27"/>
        </w:rPr>
        <w:t xml:space="preserve">ka </w:t>
      </w:r>
      <w:r w:rsidR="00286175" w:rsidRPr="00286175">
        <w:rPr>
          <w:rFonts w:ascii="Arial" w:eastAsia="Arial" w:hAnsi="Arial" w:cs="Arial"/>
          <w:color w:val="3F3F3F"/>
          <w:sz w:val="27"/>
          <w:szCs w:val="27"/>
        </w:rPr>
        <w:t xml:space="preserve">vendosur:                                                            </w:t>
      </w:r>
      <w:r w:rsidR="00286175" w:rsidRPr="00286175">
        <w:rPr>
          <w:rFonts w:ascii="Arial" w:eastAsia="Arial" w:hAnsi="Arial" w:cs="Arial"/>
          <w:color w:val="3F3F3F"/>
          <w:spacing w:val="25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7067C3"/>
          <w:w w:val="156"/>
          <w:sz w:val="27"/>
          <w:szCs w:val="27"/>
        </w:rPr>
        <w:t>-</w:t>
      </w:r>
    </w:p>
    <w:p w:rsidR="00286175" w:rsidRPr="00286175" w:rsidRDefault="00286175" w:rsidP="00286175">
      <w:pPr>
        <w:widowControl w:val="0"/>
        <w:spacing w:before="1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380"/>
        </w:tabs>
        <w:spacing w:after="0" w:line="321" w:lineRule="exact"/>
        <w:ind w:right="-20"/>
        <w:rPr>
          <w:rFonts w:ascii="Courier New" w:eastAsia="Courier New" w:hAnsi="Courier New" w:cs="Courier New"/>
          <w:sz w:val="29"/>
          <w:szCs w:val="29"/>
        </w:rPr>
      </w:pPr>
      <w:r w:rsidRPr="00286175">
        <w:rPr>
          <w:rFonts w:ascii="Arial" w:eastAsia="Arial" w:hAnsi="Arial" w:cs="Arial"/>
          <w:color w:val="CCCDCA"/>
          <w:position w:val="1"/>
          <w:sz w:val="26"/>
          <w:szCs w:val="26"/>
        </w:rPr>
        <w:t>'</w:t>
      </w:r>
      <w:r w:rsidRPr="00286175">
        <w:rPr>
          <w:rFonts w:ascii="Arial" w:eastAsia="Arial" w:hAnsi="Arial" w:cs="Arial"/>
          <w:color w:val="CCCDCA"/>
          <w:spacing w:val="-68"/>
          <w:position w:val="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CCCDCA"/>
          <w:position w:val="1"/>
          <w:sz w:val="26"/>
          <w:szCs w:val="26"/>
        </w:rPr>
        <w:tab/>
      </w:r>
      <w:r w:rsidRPr="00286175">
        <w:rPr>
          <w:rFonts w:ascii="Courier New" w:eastAsia="Courier New" w:hAnsi="Courier New" w:cs="Courier New"/>
          <w:color w:val="CCCDCA"/>
          <w:w w:val="195"/>
          <w:position w:val="1"/>
          <w:sz w:val="29"/>
          <w:szCs w:val="29"/>
        </w:rPr>
        <w:t>)</w:t>
      </w:r>
    </w:p>
    <w:p w:rsidR="00286175" w:rsidRPr="00286175" w:rsidRDefault="00286175" w:rsidP="00286175">
      <w:pPr>
        <w:widowControl w:val="0"/>
        <w:spacing w:before="7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340"/>
          <w:tab w:val="left" w:pos="2880"/>
        </w:tabs>
        <w:spacing w:before="25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>K</w:t>
      </w:r>
      <w:r w:rsidRPr="00286175">
        <w:rPr>
          <w:rFonts w:ascii="Arial" w:eastAsia="Arial" w:hAnsi="Arial" w:cs="Arial"/>
          <w:color w:val="565656"/>
          <w:spacing w:val="-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ab/>
      </w:r>
      <w:r w:rsidRPr="00286175">
        <w:rPr>
          <w:rFonts w:ascii="Arial" w:eastAsia="Arial" w:hAnsi="Arial" w:cs="Arial"/>
          <w:color w:val="3F3F3F"/>
          <w:sz w:val="27"/>
          <w:szCs w:val="27"/>
        </w:rPr>
        <w:t>d</w:t>
      </w:r>
      <w:r w:rsidRPr="00286175">
        <w:rPr>
          <w:rFonts w:ascii="Arial" w:eastAsia="Arial" w:hAnsi="Arial" w:cs="Arial"/>
          <w:color w:val="3F3F3F"/>
          <w:spacing w:val="-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ab/>
      </w:r>
      <w:r w:rsidRPr="00286175">
        <w:rPr>
          <w:rFonts w:ascii="Arial" w:eastAsia="Arial" w:hAnsi="Arial" w:cs="Arial"/>
          <w:color w:val="565656"/>
          <w:sz w:val="27"/>
          <w:szCs w:val="27"/>
        </w:rPr>
        <w:t>ven</w:t>
      </w:r>
      <w:r w:rsidRPr="00286175">
        <w:rPr>
          <w:rFonts w:ascii="Arial" w:eastAsia="Arial" w:hAnsi="Arial" w:cs="Arial"/>
          <w:color w:val="565656"/>
          <w:spacing w:val="-10"/>
          <w:sz w:val="27"/>
          <w:szCs w:val="27"/>
        </w:rPr>
        <w:t>d</w:t>
      </w:r>
      <w:r w:rsidRPr="00286175">
        <w:rPr>
          <w:rFonts w:ascii="Arial" w:eastAsia="Arial" w:hAnsi="Arial" w:cs="Arial"/>
          <w:color w:val="2F2F2F"/>
          <w:spacing w:val="-8"/>
          <w:sz w:val="27"/>
          <w:szCs w:val="27"/>
        </w:rPr>
        <w:t>i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mit </w:t>
      </w:r>
      <w:r w:rsidRPr="00286175">
        <w:rPr>
          <w:rFonts w:ascii="Arial" w:eastAsia="Arial" w:hAnsi="Arial" w:cs="Arial"/>
          <w:color w:val="56565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65656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 xml:space="preserve">Gjykates </w:t>
      </w:r>
      <w:r w:rsidRPr="00286175">
        <w:rPr>
          <w:rFonts w:ascii="Arial" w:eastAsia="Arial" w:hAnsi="Arial" w:cs="Arial"/>
          <w:color w:val="3F3F3F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56565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Apelit </w:t>
      </w:r>
      <w:r w:rsidRPr="00286175">
        <w:rPr>
          <w:rFonts w:ascii="Arial" w:eastAsia="Arial" w:hAnsi="Arial" w:cs="Arial"/>
          <w:color w:val="565656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Durres </w:t>
      </w:r>
      <w:r w:rsidRPr="00286175">
        <w:rPr>
          <w:rFonts w:ascii="Arial" w:eastAsia="Arial" w:hAnsi="Arial" w:cs="Arial"/>
          <w:color w:val="56565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56565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vendimit </w:t>
      </w:r>
      <w:r w:rsidRPr="00286175">
        <w:rPr>
          <w:rFonts w:ascii="Arial" w:eastAsia="Arial" w:hAnsi="Arial" w:cs="Arial"/>
          <w:color w:val="565656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w w:val="109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before="5" w:after="0" w:line="240" w:lineRule="auto"/>
        <w:ind w:right="273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Gjyka           </w:t>
      </w:r>
      <w:r w:rsidRPr="00286175">
        <w:rPr>
          <w:rFonts w:ascii="Arial" w:eastAsia="Arial" w:hAnsi="Arial" w:cs="Arial"/>
          <w:color w:val="565656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thit</w:t>
      </w:r>
      <w:r w:rsidRPr="00286175">
        <w:rPr>
          <w:rFonts w:ascii="Arial" w:eastAsia="Arial" w:hAnsi="Arial" w:cs="Arial"/>
          <w:color w:val="3F3F3F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Gjyqesor</w:t>
      </w:r>
      <w:r w:rsidRPr="00286175">
        <w:rPr>
          <w:rFonts w:ascii="Arial" w:eastAsia="Arial" w:hAnsi="Arial" w:cs="Arial"/>
          <w:color w:val="565656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Durres,</w:t>
      </w:r>
      <w:r w:rsidRPr="00286175">
        <w:rPr>
          <w:rFonts w:ascii="Arial" w:eastAsia="Arial" w:hAnsi="Arial" w:cs="Arial"/>
          <w:color w:val="3F3F3F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ka</w:t>
      </w:r>
      <w:r w:rsidRPr="00286175">
        <w:rPr>
          <w:rFonts w:ascii="Arial" w:eastAsia="Arial" w:hAnsi="Arial" w:cs="Arial"/>
          <w:color w:val="56565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paraqitur</w:t>
      </w:r>
      <w:r w:rsidRPr="00286175">
        <w:rPr>
          <w:rFonts w:ascii="Arial" w:eastAsia="Arial" w:hAnsi="Arial" w:cs="Arial"/>
          <w:color w:val="565656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rekurs,</w:t>
      </w:r>
      <w:r w:rsidRPr="00286175">
        <w:rPr>
          <w:rFonts w:ascii="Arial" w:eastAsia="Arial" w:hAnsi="Arial" w:cs="Arial"/>
          <w:color w:val="56565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ne</w:t>
      </w:r>
      <w:r w:rsidRPr="00286175">
        <w:rPr>
          <w:rFonts w:ascii="Arial" w:eastAsia="Arial" w:hAnsi="Arial" w:cs="Arial"/>
          <w:color w:val="565656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baze</w:t>
      </w:r>
      <w:r w:rsidRPr="00286175">
        <w:rPr>
          <w:rFonts w:ascii="Arial" w:eastAsia="Arial" w:hAnsi="Arial" w:cs="Arial"/>
          <w:color w:val="696969"/>
          <w:spacing w:val="47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56565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w w:val="103"/>
          <w:sz w:val="27"/>
          <w:szCs w:val="27"/>
        </w:rPr>
        <w:t>nenit</w:t>
      </w:r>
    </w:p>
    <w:p w:rsidR="00286175" w:rsidRPr="00286175" w:rsidRDefault="00286175" w:rsidP="00286175">
      <w:pPr>
        <w:widowControl w:val="0"/>
        <w:spacing w:before="12" w:after="0" w:line="244" w:lineRule="auto"/>
        <w:ind w:right="216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>432</w:t>
      </w:r>
      <w:r w:rsidRPr="00286175">
        <w:rPr>
          <w:rFonts w:ascii="Arial" w:eastAsia="Arial" w:hAnsi="Arial" w:cs="Arial"/>
          <w:color w:val="56565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pacing w:val="-36"/>
          <w:w w:val="114"/>
          <w:sz w:val="27"/>
          <w:szCs w:val="27"/>
        </w:rPr>
        <w:t>t</w:t>
      </w:r>
      <w:r w:rsidRPr="00286175">
        <w:rPr>
          <w:rFonts w:ascii="Arial" w:eastAsia="Arial" w:hAnsi="Arial" w:cs="Arial"/>
          <w:color w:val="9A91CA"/>
          <w:w w:val="158"/>
          <w:sz w:val="27"/>
          <w:szCs w:val="27"/>
        </w:rPr>
        <w:t>.</w:t>
      </w:r>
      <w:r w:rsidRPr="00286175">
        <w:rPr>
          <w:rFonts w:ascii="Arial" w:eastAsia="Arial" w:hAnsi="Arial" w:cs="Arial"/>
          <w:color w:val="9A91CA"/>
          <w:sz w:val="27"/>
          <w:szCs w:val="27"/>
        </w:rPr>
        <w:t xml:space="preserve">           </w:t>
      </w:r>
      <w:r w:rsidRPr="00286175">
        <w:rPr>
          <w:rFonts w:ascii="Arial" w:eastAsia="Arial" w:hAnsi="Arial" w:cs="Arial"/>
          <w:color w:val="9A91CA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enale, </w:t>
      </w:r>
      <w:r w:rsidRPr="00286175">
        <w:rPr>
          <w:rFonts w:ascii="Arial" w:eastAsia="Arial" w:hAnsi="Arial" w:cs="Arial"/>
          <w:color w:val="565656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Prokuroria</w:t>
      </w:r>
      <w:r w:rsidRPr="00286175">
        <w:rPr>
          <w:rFonts w:ascii="Arial" w:eastAsia="Arial" w:hAnsi="Arial" w:cs="Arial"/>
          <w:color w:val="565656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Apelit</w:t>
      </w:r>
      <w:r w:rsidRPr="00286175">
        <w:rPr>
          <w:rFonts w:ascii="Arial" w:eastAsia="Arial" w:hAnsi="Arial" w:cs="Arial"/>
          <w:color w:val="56565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Durre</w:t>
      </w:r>
      <w:r w:rsidRPr="00286175">
        <w:rPr>
          <w:rFonts w:ascii="Arial" w:eastAsia="Arial" w:hAnsi="Arial" w:cs="Arial"/>
          <w:color w:val="3F3F3F"/>
          <w:spacing w:val="2"/>
          <w:sz w:val="27"/>
          <w:szCs w:val="27"/>
        </w:rPr>
        <w:t>s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,</w:t>
      </w:r>
      <w:r w:rsidRPr="00286175">
        <w:rPr>
          <w:rFonts w:ascii="Arial" w:eastAsia="Arial" w:hAnsi="Arial" w:cs="Arial"/>
          <w:color w:val="696969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cila</w:t>
      </w:r>
      <w:r w:rsidRPr="00286175">
        <w:rPr>
          <w:rFonts w:ascii="Arial" w:eastAsia="Arial" w:hAnsi="Arial" w:cs="Arial"/>
          <w:color w:val="56565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kerkon</w:t>
      </w:r>
      <w:r w:rsidRPr="00286175">
        <w:rPr>
          <w:rFonts w:ascii="Arial" w:eastAsia="Arial" w:hAnsi="Arial" w:cs="Arial"/>
          <w:color w:val="696969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04"/>
          <w:sz w:val="27"/>
          <w:szCs w:val="27"/>
        </w:rPr>
        <w:t xml:space="preserve">ndryshimin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1"/>
          <w:sz w:val="27"/>
          <w:szCs w:val="27"/>
        </w:rPr>
        <w:t>t</w:t>
      </w:r>
      <w:r w:rsidRPr="00286175">
        <w:rPr>
          <w:rFonts w:ascii="Arial" w:eastAsia="Arial" w:hAnsi="Arial" w:cs="Arial"/>
          <w:color w:val="696969"/>
          <w:spacing w:val="-40"/>
          <w:w w:val="102"/>
          <w:sz w:val="27"/>
          <w:szCs w:val="27"/>
        </w:rPr>
        <w:t>y</w:t>
      </w:r>
      <w:r w:rsidRPr="00286175">
        <w:rPr>
          <w:rFonts w:ascii="Arial" w:eastAsia="Arial" w:hAnsi="Arial" w:cs="Arial"/>
          <w:color w:val="6B6791"/>
          <w:spacing w:val="-7"/>
          <w:w w:val="160"/>
          <w:sz w:val="27"/>
          <w:szCs w:val="27"/>
        </w:rPr>
        <w:t>r</w:t>
      </w:r>
      <w:r w:rsidRPr="00286175">
        <w:rPr>
          <w:rFonts w:ascii="Arial" w:eastAsia="Arial" w:hAnsi="Arial" w:cs="Arial"/>
          <w:color w:val="565656"/>
          <w:w w:val="106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dhe</w:t>
      </w:r>
      <w:r w:rsidRPr="00286175">
        <w:rPr>
          <w:rFonts w:ascii="Arial" w:eastAsia="Arial" w:hAnsi="Arial" w:cs="Arial"/>
          <w:color w:val="565656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deklarimin</w:t>
      </w:r>
      <w:r w:rsidRPr="00286175">
        <w:rPr>
          <w:rFonts w:ascii="Arial" w:eastAsia="Arial" w:hAnsi="Arial" w:cs="Arial"/>
          <w:color w:val="56565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fajtore</w:t>
      </w:r>
      <w:r w:rsidRPr="00286175">
        <w:rPr>
          <w:rFonts w:ascii="Arial" w:eastAsia="Arial" w:hAnsi="Arial" w:cs="Arial"/>
          <w:color w:val="56565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r w:rsidRPr="00286175">
        <w:rPr>
          <w:rFonts w:ascii="Arial" w:eastAsia="Arial" w:hAnsi="Arial" w:cs="Arial"/>
          <w:color w:val="565656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r w:rsidRPr="00286175">
        <w:rPr>
          <w:rFonts w:ascii="Arial" w:eastAsia="Arial" w:hAnsi="Arial" w:cs="Arial"/>
          <w:color w:val="56565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pandehurve</w:t>
      </w:r>
      <w:r w:rsidRPr="00286175">
        <w:rPr>
          <w:rFonts w:ascii="Arial" w:eastAsia="Arial" w:hAnsi="Arial" w:cs="Arial"/>
          <w:color w:val="565656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vepren</w:t>
      </w:r>
      <w:r w:rsidRPr="00286175">
        <w:rPr>
          <w:rFonts w:ascii="Arial" w:eastAsia="Arial" w:hAnsi="Arial" w:cs="Arial"/>
          <w:color w:val="696969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penale</w:t>
      </w:r>
      <w:r w:rsidRPr="00286175">
        <w:rPr>
          <w:rFonts w:ascii="Arial" w:eastAsia="Arial" w:hAnsi="Arial" w:cs="Arial"/>
          <w:color w:val="56565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0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paras</w:t>
      </w:r>
      <w:r w:rsidRPr="00286175">
        <w:rPr>
          <w:rFonts w:ascii="Arial" w:eastAsia="Arial" w:hAnsi="Arial" w:cs="Arial"/>
          <w:color w:val="696969"/>
          <w:spacing w:val="6"/>
          <w:sz w:val="27"/>
          <w:szCs w:val="27"/>
        </w:rPr>
        <w:t>h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 xml:space="preserve">ikuar </w:t>
      </w:r>
      <w:r w:rsidRPr="00286175">
        <w:rPr>
          <w:rFonts w:ascii="Arial" w:eastAsia="Arial" w:hAnsi="Arial" w:cs="Arial"/>
          <w:color w:val="3F3F3F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nga</w:t>
      </w:r>
      <w:r w:rsidRPr="00286175">
        <w:rPr>
          <w:rFonts w:ascii="Arial" w:eastAsia="Arial" w:hAnsi="Arial" w:cs="Arial"/>
          <w:color w:val="565656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F3F3F"/>
          <w:sz w:val="27"/>
          <w:szCs w:val="27"/>
        </w:rPr>
        <w:t>neni</w:t>
      </w:r>
      <w:r w:rsidRPr="00286175">
        <w:rPr>
          <w:rFonts w:ascii="Arial" w:eastAsia="Arial" w:hAnsi="Arial" w:cs="Arial"/>
          <w:color w:val="3F3F3F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134/2 </w:t>
      </w:r>
      <w:r w:rsidRPr="00286175">
        <w:rPr>
          <w:rFonts w:ascii="Arial" w:eastAsia="Arial" w:hAnsi="Arial" w:cs="Arial"/>
          <w:color w:val="56565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F2F2F"/>
          <w:sz w:val="27"/>
          <w:szCs w:val="27"/>
        </w:rPr>
        <w:t>i</w:t>
      </w:r>
      <w:r w:rsidRPr="00286175">
        <w:rPr>
          <w:rFonts w:ascii="Arial" w:eastAsia="Arial" w:hAnsi="Arial" w:cs="Arial"/>
          <w:color w:val="2F2F2F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Kodit </w:t>
      </w:r>
      <w:r w:rsidRPr="00286175">
        <w:rPr>
          <w:rFonts w:ascii="Arial" w:eastAsia="Arial" w:hAnsi="Arial" w:cs="Arial"/>
          <w:color w:val="565656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Penal</w:t>
      </w:r>
      <w:r w:rsidRPr="00286175">
        <w:rPr>
          <w:rFonts w:ascii="Arial" w:eastAsia="Arial" w:hAnsi="Arial" w:cs="Arial"/>
          <w:color w:val="565656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de</w:t>
      </w:r>
      <w:r w:rsidRPr="00286175">
        <w:rPr>
          <w:rFonts w:ascii="Arial" w:eastAsia="Arial" w:hAnsi="Arial" w:cs="Arial"/>
          <w:color w:val="565656"/>
          <w:spacing w:val="-3"/>
          <w:sz w:val="27"/>
          <w:szCs w:val="27"/>
        </w:rPr>
        <w:t>n</w:t>
      </w:r>
      <w:r w:rsidRPr="00286175">
        <w:rPr>
          <w:rFonts w:ascii="Arial" w:eastAsia="Arial" w:hAnsi="Arial" w:cs="Arial"/>
          <w:color w:val="2F2F2F"/>
          <w:spacing w:val="-8"/>
          <w:sz w:val="27"/>
          <w:szCs w:val="27"/>
        </w:rPr>
        <w:t>i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min </w:t>
      </w:r>
      <w:r w:rsidRPr="00286175">
        <w:rPr>
          <w:rFonts w:ascii="Arial" w:eastAsia="Arial" w:hAnsi="Arial" w:cs="Arial"/>
          <w:color w:val="56565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tyre</w:t>
      </w:r>
      <w:r w:rsidRPr="00286175">
        <w:rPr>
          <w:rFonts w:ascii="Arial" w:eastAsia="Arial" w:hAnsi="Arial" w:cs="Arial"/>
          <w:color w:val="696969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me</w:t>
      </w:r>
      <w:r w:rsidRPr="00286175">
        <w:rPr>
          <w:rFonts w:ascii="Arial" w:eastAsia="Arial" w:hAnsi="Arial" w:cs="Arial"/>
          <w:color w:val="565656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5</w:t>
      </w:r>
      <w:r w:rsidRPr="00286175">
        <w:rPr>
          <w:rFonts w:ascii="Arial" w:eastAsia="Arial" w:hAnsi="Arial" w:cs="Arial"/>
          <w:color w:val="565656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01"/>
          <w:sz w:val="27"/>
          <w:szCs w:val="27"/>
        </w:rPr>
        <w:t xml:space="preserve">vjet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burgim</w:t>
      </w:r>
      <w:r w:rsidRPr="00286175">
        <w:rPr>
          <w:rFonts w:ascii="Arial" w:eastAsia="Arial" w:hAnsi="Arial" w:cs="Arial"/>
          <w:color w:val="696969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secili,</w:t>
      </w:r>
      <w:r w:rsidRPr="00286175">
        <w:rPr>
          <w:rFonts w:ascii="Arial" w:eastAsia="Arial" w:hAnsi="Arial" w:cs="Arial"/>
          <w:color w:val="56565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duke</w:t>
      </w:r>
      <w:r w:rsidRPr="00286175">
        <w:rPr>
          <w:rFonts w:ascii="Arial" w:eastAsia="Arial" w:hAnsi="Arial" w:cs="Arial"/>
          <w:color w:val="56565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parashtruar</w:t>
      </w:r>
      <w:r w:rsidRPr="00286175">
        <w:rPr>
          <w:rFonts w:ascii="Arial" w:eastAsia="Arial" w:hAnsi="Arial" w:cs="Arial"/>
          <w:color w:val="565656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keto</w:t>
      </w:r>
      <w:r w:rsidRPr="00286175">
        <w:rPr>
          <w:rFonts w:ascii="Arial" w:eastAsia="Arial" w:hAnsi="Arial" w:cs="Arial"/>
          <w:color w:val="696969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02"/>
          <w:sz w:val="27"/>
          <w:szCs w:val="27"/>
        </w:rPr>
        <w:t>shkaqe:</w:t>
      </w:r>
    </w:p>
    <w:p w:rsidR="00286175" w:rsidRPr="00286175" w:rsidRDefault="00286175" w:rsidP="00286175">
      <w:pPr>
        <w:widowControl w:val="0"/>
        <w:spacing w:before="3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200"/>
        </w:tabs>
        <w:spacing w:after="0" w:line="249" w:lineRule="auto"/>
        <w:ind w:right="239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>-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ab/>
      </w:r>
      <w:r w:rsidRPr="00286175">
        <w:rPr>
          <w:rFonts w:ascii="Arial" w:eastAsia="Arial" w:hAnsi="Arial" w:cs="Arial"/>
          <w:color w:val="565656"/>
          <w:w w:val="103"/>
          <w:sz w:val="27"/>
          <w:szCs w:val="27"/>
        </w:rPr>
        <w:t>Gjyk</w:t>
      </w:r>
      <w:r w:rsidRPr="00286175">
        <w:rPr>
          <w:rFonts w:ascii="Arial" w:eastAsia="Arial" w:hAnsi="Arial" w:cs="Arial"/>
          <w:color w:val="565656"/>
          <w:spacing w:val="-18"/>
          <w:w w:val="104"/>
          <w:sz w:val="27"/>
          <w:szCs w:val="27"/>
        </w:rPr>
        <w:t>a</w:t>
      </w:r>
      <w:r w:rsidRPr="00286175">
        <w:rPr>
          <w:rFonts w:ascii="Arial" w:eastAsia="Arial" w:hAnsi="Arial" w:cs="Arial"/>
          <w:color w:val="7C7C7C"/>
          <w:spacing w:val="2"/>
          <w:w w:val="114"/>
          <w:sz w:val="27"/>
          <w:szCs w:val="27"/>
        </w:rPr>
        <w:t>t</w:t>
      </w:r>
      <w:r w:rsidRPr="00286175">
        <w:rPr>
          <w:rFonts w:ascii="Arial" w:eastAsia="Arial" w:hAnsi="Arial" w:cs="Arial"/>
          <w:color w:val="565656"/>
          <w:spacing w:val="-16"/>
          <w:w w:val="128"/>
          <w:sz w:val="27"/>
          <w:szCs w:val="27"/>
        </w:rPr>
        <w:t>a</w:t>
      </w:r>
      <w:r w:rsidRPr="00286175">
        <w:rPr>
          <w:rFonts w:ascii="Arial" w:eastAsia="Arial" w:hAnsi="Arial" w:cs="Arial"/>
          <w:color w:val="7C7C7C"/>
          <w:w w:val="83"/>
          <w:sz w:val="27"/>
          <w:szCs w:val="27"/>
        </w:rPr>
        <w:t>t</w:t>
      </w:r>
      <w:r w:rsidRPr="00286175">
        <w:rPr>
          <w:rFonts w:ascii="Arial" w:eastAsia="Arial" w:hAnsi="Arial" w:cs="Arial"/>
          <w:color w:val="7C7C7C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nuk</w:t>
      </w:r>
      <w:r w:rsidRPr="00286175">
        <w:rPr>
          <w:rFonts w:ascii="Arial" w:eastAsia="Arial" w:hAnsi="Arial" w:cs="Arial"/>
          <w:color w:val="56565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kane</w:t>
      </w:r>
      <w:r w:rsidRPr="00286175">
        <w:rPr>
          <w:rFonts w:ascii="Arial" w:eastAsia="Arial" w:hAnsi="Arial" w:cs="Arial"/>
          <w:color w:val="696969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vieresuar</w:t>
      </w:r>
      <w:r w:rsidRPr="00286175">
        <w:rPr>
          <w:rFonts w:ascii="Arial" w:eastAsia="Arial" w:hAnsi="Arial" w:cs="Arial"/>
          <w:color w:val="696969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drejt</w:t>
      </w:r>
      <w:r w:rsidRPr="00286175">
        <w:rPr>
          <w:rFonts w:ascii="Arial" w:eastAsia="Arial" w:hAnsi="Arial" w:cs="Arial"/>
          <w:color w:val="696969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provat</w:t>
      </w:r>
      <w:r w:rsidRPr="00286175">
        <w:rPr>
          <w:rFonts w:ascii="Arial" w:eastAsia="Arial" w:hAnsi="Arial" w:cs="Arial"/>
          <w:color w:val="696969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02"/>
          <w:sz w:val="27"/>
          <w:szCs w:val="27"/>
        </w:rPr>
        <w:t>ad</w:t>
      </w:r>
      <w:r w:rsidRPr="00286175">
        <w:rPr>
          <w:rFonts w:ascii="Arial" w:eastAsia="Arial" w:hAnsi="Arial" w:cs="Arial"/>
          <w:color w:val="565656"/>
          <w:spacing w:val="-16"/>
          <w:w w:val="102"/>
          <w:sz w:val="27"/>
          <w:szCs w:val="27"/>
        </w:rPr>
        <w:t>m</w:t>
      </w:r>
      <w:r w:rsidRPr="00286175">
        <w:rPr>
          <w:rFonts w:ascii="Arial" w:eastAsia="Arial" w:hAnsi="Arial" w:cs="Arial"/>
          <w:color w:val="7C7C7C"/>
          <w:spacing w:val="-19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565656"/>
          <w:spacing w:val="-3"/>
          <w:w w:val="107"/>
          <w:sz w:val="27"/>
          <w:szCs w:val="27"/>
        </w:rPr>
        <w:t>n</w:t>
      </w:r>
      <w:r w:rsidRPr="00286175">
        <w:rPr>
          <w:rFonts w:ascii="Arial" w:eastAsia="Arial" w:hAnsi="Arial" w:cs="Arial"/>
          <w:color w:val="7C7C7C"/>
          <w:w w:val="103"/>
          <w:sz w:val="27"/>
          <w:szCs w:val="27"/>
        </w:rPr>
        <w:t>is</w:t>
      </w:r>
      <w:r w:rsidRPr="00286175">
        <w:rPr>
          <w:rFonts w:ascii="Arial" w:eastAsia="Arial" w:hAnsi="Arial" w:cs="Arial"/>
          <w:color w:val="7C7C7C"/>
          <w:spacing w:val="8"/>
          <w:w w:val="102"/>
          <w:sz w:val="27"/>
          <w:szCs w:val="27"/>
        </w:rPr>
        <w:t>t</w:t>
      </w:r>
      <w:r w:rsidRPr="00286175">
        <w:rPr>
          <w:rFonts w:ascii="Arial" w:eastAsia="Arial" w:hAnsi="Arial" w:cs="Arial"/>
          <w:color w:val="565656"/>
          <w:w w:val="104"/>
          <w:sz w:val="27"/>
          <w:szCs w:val="27"/>
        </w:rPr>
        <w:t>ruara</w:t>
      </w:r>
      <w:r w:rsidRPr="00286175">
        <w:rPr>
          <w:rFonts w:ascii="Arial" w:eastAsia="Arial" w:hAnsi="Arial" w:cs="Arial"/>
          <w:color w:val="565656"/>
          <w:spacing w:val="-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dhe</w:t>
      </w:r>
      <w:r w:rsidRPr="00286175">
        <w:rPr>
          <w:rFonts w:ascii="Arial" w:eastAsia="Arial" w:hAnsi="Arial" w:cs="Arial"/>
          <w:color w:val="696969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kete</w:t>
      </w:r>
      <w:r w:rsidRPr="00286175">
        <w:rPr>
          <w:rFonts w:ascii="Arial" w:eastAsia="Arial" w:hAnsi="Arial" w:cs="Arial"/>
          <w:color w:val="56565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menyre</w:t>
      </w:r>
      <w:r w:rsidRPr="00286175">
        <w:rPr>
          <w:rFonts w:ascii="Arial" w:eastAsia="Arial" w:hAnsi="Arial" w:cs="Arial"/>
          <w:color w:val="696969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nuk</w:t>
      </w:r>
      <w:r w:rsidRPr="00286175">
        <w:rPr>
          <w:rFonts w:ascii="Arial" w:eastAsia="Arial" w:hAnsi="Arial" w:cs="Arial"/>
          <w:color w:val="56565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kane</w:t>
      </w:r>
      <w:r w:rsidRPr="00286175">
        <w:rPr>
          <w:rFonts w:ascii="Arial" w:eastAsia="Arial" w:hAnsi="Arial" w:cs="Arial"/>
          <w:color w:val="56565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arritur</w:t>
      </w:r>
      <w:r w:rsidRPr="00286175">
        <w:rPr>
          <w:rFonts w:ascii="Arial" w:eastAsia="Arial" w:hAnsi="Arial" w:cs="Arial"/>
          <w:color w:val="56565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ne</w:t>
      </w:r>
      <w:r w:rsidRPr="00286175">
        <w:rPr>
          <w:rFonts w:ascii="Arial" w:eastAsia="Arial" w:hAnsi="Arial" w:cs="Arial"/>
          <w:color w:val="696969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nje</w:t>
      </w:r>
      <w:r w:rsidRPr="00286175">
        <w:rPr>
          <w:rFonts w:ascii="Arial" w:eastAsia="Arial" w:hAnsi="Arial" w:cs="Arial"/>
          <w:color w:val="56565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konkluzion</w:t>
      </w:r>
      <w:r w:rsidRPr="00286175">
        <w:rPr>
          <w:rFonts w:ascii="Arial" w:eastAsia="Arial" w:hAnsi="Arial" w:cs="Arial"/>
          <w:color w:val="565656"/>
          <w:spacing w:val="38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696969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69696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3"/>
          <w:sz w:val="27"/>
          <w:szCs w:val="27"/>
        </w:rPr>
        <w:t>drejte.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pgSz w:w="11920" w:h="16840"/>
          <w:pgMar w:top="1420" w:right="1180" w:bottom="1660" w:left="320" w:header="0" w:footer="1467" w:gutter="0"/>
          <w:cols w:space="720"/>
        </w:sectPr>
      </w:pPr>
    </w:p>
    <w:p w:rsidR="00286175" w:rsidRPr="00286175" w:rsidRDefault="00286175" w:rsidP="00286175">
      <w:pPr>
        <w:widowControl w:val="0"/>
        <w:spacing w:before="3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tabs>
          <w:tab w:val="left" w:pos="2320"/>
          <w:tab w:val="left" w:pos="4840"/>
          <w:tab w:val="left" w:pos="6600"/>
          <w:tab w:val="left" w:pos="7740"/>
        </w:tabs>
        <w:spacing w:after="0" w:line="182" w:lineRule="auto"/>
        <w:ind w:right="406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95959"/>
          <w:sz w:val="27"/>
          <w:szCs w:val="27"/>
        </w:rPr>
        <w:t>-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</w:r>
      <w:r w:rsidRPr="00286175">
        <w:rPr>
          <w:rFonts w:ascii="Arial" w:eastAsia="Arial" w:hAnsi="Arial" w:cs="Arial"/>
          <w:color w:val="696969"/>
          <w:sz w:val="27"/>
          <w:szCs w:val="27"/>
        </w:rPr>
        <w:t>Nga</w:t>
      </w:r>
      <w:r w:rsidRPr="00286175">
        <w:rPr>
          <w:rFonts w:ascii="Arial" w:eastAsia="Arial" w:hAnsi="Arial" w:cs="Arial"/>
          <w:color w:val="696969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3"/>
          <w:sz w:val="27"/>
          <w:szCs w:val="27"/>
        </w:rPr>
        <w:t>shpjegime</w:t>
      </w:r>
      <w:r w:rsidRPr="00286175">
        <w:rPr>
          <w:rFonts w:ascii="Arial" w:eastAsia="Arial" w:hAnsi="Arial" w:cs="Arial"/>
          <w:color w:val="595959"/>
          <w:spacing w:val="-54"/>
          <w:w w:val="102"/>
          <w:sz w:val="27"/>
          <w:szCs w:val="27"/>
        </w:rPr>
        <w:t>t</w:t>
      </w:r>
      <w:r w:rsidRPr="00286175">
        <w:rPr>
          <w:rFonts w:ascii="Arial" w:eastAsia="Arial" w:hAnsi="Arial" w:cs="Arial"/>
          <w:color w:val="7B75B3"/>
          <w:spacing w:val="-9"/>
          <w:w w:val="183"/>
          <w:position w:val="-11"/>
          <w:sz w:val="41"/>
          <w:szCs w:val="41"/>
        </w:rPr>
        <w:t>.</w:t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deshmitareve,</w:t>
      </w:r>
      <w:r w:rsidRPr="00286175">
        <w:rPr>
          <w:rFonts w:ascii="Arial" w:eastAsia="Arial" w:hAnsi="Arial" w:cs="Arial"/>
          <w:color w:val="59595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te</w:t>
      </w:r>
      <w:r w:rsidRPr="00286175">
        <w:rPr>
          <w:rFonts w:ascii="Arial" w:eastAsia="Arial" w:hAnsi="Arial" w:cs="Arial"/>
          <w:color w:val="696969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cilat</w:t>
      </w:r>
      <w:r w:rsidRPr="00286175">
        <w:rPr>
          <w:rFonts w:ascii="Arial" w:eastAsia="Arial" w:hAnsi="Arial" w:cs="Arial"/>
          <w:color w:val="595959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p</w:t>
      </w:r>
      <w:r w:rsidRPr="00286175">
        <w:rPr>
          <w:rFonts w:ascii="Arial" w:eastAsia="Arial" w:hAnsi="Arial" w:cs="Arial"/>
          <w:color w:val="4B4B4B"/>
          <w:spacing w:val="-3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rputhen</w:t>
      </w:r>
      <w:r w:rsidRPr="00286175">
        <w:rPr>
          <w:rFonts w:ascii="Arial" w:eastAsia="Arial" w:hAnsi="Arial" w:cs="Arial"/>
          <w:color w:val="696969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me</w:t>
      </w:r>
      <w:r w:rsidRPr="00286175">
        <w:rPr>
          <w:rFonts w:ascii="Arial" w:eastAsia="Arial" w:hAnsi="Arial" w:cs="Arial"/>
          <w:color w:val="595959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pacing w:val="-2"/>
          <w:sz w:val="27"/>
          <w:szCs w:val="27"/>
        </w:rPr>
        <w:t>a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to</w:t>
      </w:r>
      <w:r w:rsidRPr="00286175">
        <w:rPr>
          <w:rFonts w:ascii="Arial" w:eastAsia="Arial" w:hAnsi="Arial" w:cs="Arial"/>
          <w:color w:val="696969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te</w:t>
      </w:r>
      <w:r w:rsidRPr="00286175">
        <w:rPr>
          <w:rFonts w:ascii="Arial" w:eastAsia="Arial" w:hAnsi="Arial" w:cs="Arial"/>
          <w:color w:val="4B4B4B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5"/>
          <w:sz w:val="27"/>
          <w:szCs w:val="27"/>
        </w:rPr>
        <w:t xml:space="preserve">te </w:t>
      </w:r>
      <w:proofErr w:type="gramStart"/>
      <w:r w:rsidRPr="00286175">
        <w:rPr>
          <w:rFonts w:ascii="Arial" w:eastAsia="Arial" w:hAnsi="Arial" w:cs="Arial"/>
          <w:color w:val="696969"/>
          <w:sz w:val="27"/>
          <w:szCs w:val="27"/>
        </w:rPr>
        <w:t>pandeh</w:t>
      </w:r>
      <w:r w:rsidRPr="00286175">
        <w:rPr>
          <w:rFonts w:ascii="Arial" w:eastAsia="Arial" w:hAnsi="Arial" w:cs="Arial"/>
          <w:color w:val="696969"/>
          <w:spacing w:val="-13"/>
          <w:sz w:val="27"/>
          <w:szCs w:val="27"/>
        </w:rPr>
        <w:t>u</w:t>
      </w:r>
      <w:r w:rsidRPr="00286175">
        <w:rPr>
          <w:rFonts w:ascii="Arial" w:eastAsia="Arial" w:hAnsi="Arial" w:cs="Arial"/>
          <w:color w:val="4B4B4B"/>
          <w:spacing w:val="8"/>
          <w:sz w:val="27"/>
          <w:szCs w:val="27"/>
        </w:rPr>
        <w:t>r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it </w:t>
      </w:r>
      <w:r w:rsidRPr="00286175">
        <w:rPr>
          <w:rFonts w:ascii="Arial" w:eastAsia="Arial" w:hAnsi="Arial" w:cs="Arial"/>
          <w:color w:val="696969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7C"/>
          <w:w w:val="127"/>
          <w:sz w:val="27"/>
          <w:szCs w:val="27"/>
        </w:rPr>
        <w:t>gf</w:t>
      </w:r>
      <w:r w:rsidRPr="00286175">
        <w:rPr>
          <w:rFonts w:ascii="Arial" w:eastAsia="Arial" w:hAnsi="Arial" w:cs="Arial"/>
          <w:color w:val="5B5B7C"/>
          <w:spacing w:val="-14"/>
          <w:w w:val="127"/>
          <w:sz w:val="27"/>
          <w:szCs w:val="27"/>
        </w:rPr>
        <w:t>@</w:t>
      </w:r>
      <w:r w:rsidRPr="00286175">
        <w:rPr>
          <w:rFonts w:ascii="Arial" w:eastAsia="Arial" w:hAnsi="Arial" w:cs="Arial"/>
          <w:color w:val="595959"/>
          <w:w w:val="127"/>
          <w:sz w:val="27"/>
          <w:szCs w:val="27"/>
        </w:rPr>
        <w:t>n</w:t>
      </w:r>
      <w:proofErr w:type="gramEnd"/>
      <w:r w:rsidRPr="00286175">
        <w:rPr>
          <w:rFonts w:ascii="Arial" w:eastAsia="Arial" w:hAnsi="Arial" w:cs="Arial"/>
          <w:color w:val="595959"/>
          <w:spacing w:val="-91"/>
          <w:w w:val="1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  <w:t xml:space="preserve">Ndreu  </w:t>
      </w:r>
      <w:r w:rsidRPr="00286175">
        <w:rPr>
          <w:rFonts w:ascii="Arial" w:eastAsia="Arial" w:hAnsi="Arial" w:cs="Arial"/>
          <w:color w:val="595959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gjate</w:t>
      </w:r>
      <w:r w:rsidRPr="00286175">
        <w:rPr>
          <w:rFonts w:ascii="Arial" w:eastAsia="Arial" w:hAnsi="Arial" w:cs="Arial"/>
          <w:color w:val="595959"/>
          <w:spacing w:val="-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  <w:t>hetimit,</w:t>
      </w:r>
      <w:r w:rsidRPr="00286175">
        <w:rPr>
          <w:rFonts w:ascii="Arial" w:eastAsia="Arial" w:hAnsi="Arial" w:cs="Arial"/>
          <w:color w:val="595959"/>
          <w:spacing w:val="-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  <w:t xml:space="preserve">provohet </w:t>
      </w:r>
      <w:r w:rsidRPr="00286175">
        <w:rPr>
          <w:rFonts w:ascii="Arial" w:eastAsia="Arial" w:hAnsi="Arial" w:cs="Arial"/>
          <w:color w:val="595959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kryerja   </w:t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tabs>
          <w:tab w:val="left" w:pos="3960"/>
          <w:tab w:val="left" w:pos="5860"/>
        </w:tabs>
        <w:spacing w:before="11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696969"/>
          <w:sz w:val="27"/>
          <w:szCs w:val="27"/>
        </w:rPr>
        <w:t>vjedhjes</w:t>
      </w:r>
      <w:proofErr w:type="gramEnd"/>
      <w:r w:rsidRPr="00286175">
        <w:rPr>
          <w:rFonts w:ascii="Arial" w:eastAsia="Arial" w:hAnsi="Arial" w:cs="Arial"/>
          <w:color w:val="696969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-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  <w:t xml:space="preserve">as </w:t>
      </w:r>
      <w:r w:rsidRPr="00286175">
        <w:rPr>
          <w:rFonts w:ascii="Arial" w:eastAsia="Arial" w:hAnsi="Arial" w:cs="Arial"/>
          <w:color w:val="595959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kepunim.</w:t>
      </w:r>
      <w:r w:rsidRPr="00286175">
        <w:rPr>
          <w:rFonts w:ascii="Arial" w:eastAsia="Arial" w:hAnsi="Arial" w:cs="Arial"/>
          <w:color w:val="595959"/>
          <w:spacing w:val="-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</w:r>
      <w:r w:rsidRPr="00286175">
        <w:rPr>
          <w:rFonts w:ascii="Arial" w:eastAsia="Arial" w:hAnsi="Arial" w:cs="Arial"/>
          <w:color w:val="A7A7A7"/>
          <w:w w:val="53"/>
          <w:sz w:val="27"/>
          <w:szCs w:val="27"/>
        </w:rPr>
        <w:t>·</w:t>
      </w:r>
    </w:p>
    <w:p w:rsidR="00286175" w:rsidRPr="00286175" w:rsidRDefault="00286175" w:rsidP="00286175">
      <w:pPr>
        <w:widowControl w:val="0"/>
        <w:spacing w:before="8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320"/>
        </w:tabs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B4B4B"/>
          <w:sz w:val="27"/>
          <w:szCs w:val="27"/>
        </w:rPr>
        <w:t>-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ab/>
      </w:r>
      <w:r w:rsidRPr="00286175">
        <w:rPr>
          <w:rFonts w:ascii="Arial" w:eastAsia="Arial" w:hAnsi="Arial" w:cs="Arial"/>
          <w:color w:val="4B4B4B"/>
          <w:spacing w:val="9"/>
          <w:sz w:val="27"/>
          <w:szCs w:val="27"/>
        </w:rPr>
        <w:t>G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jy</w:t>
      </w:r>
      <w:r w:rsidRPr="00286175">
        <w:rPr>
          <w:rFonts w:ascii="Arial" w:eastAsia="Arial" w:hAnsi="Arial" w:cs="Arial"/>
          <w:color w:val="696969"/>
          <w:spacing w:val="10"/>
          <w:sz w:val="27"/>
          <w:szCs w:val="27"/>
        </w:rPr>
        <w:t>k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ata</w:t>
      </w:r>
      <w:r w:rsidRPr="00286175">
        <w:rPr>
          <w:rFonts w:ascii="Arial" w:eastAsia="Arial" w:hAnsi="Arial" w:cs="Arial"/>
          <w:color w:val="4B4B4B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gabimisht</w:t>
      </w:r>
      <w:r w:rsidRPr="00286175">
        <w:rPr>
          <w:rFonts w:ascii="Arial" w:eastAsia="Arial" w:hAnsi="Arial" w:cs="Arial"/>
          <w:color w:val="4B4B4B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3"/>
          <w:sz w:val="27"/>
          <w:szCs w:val="27"/>
        </w:rPr>
        <w:t>k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</w:t>
      </w:r>
      <w:r w:rsidRPr="00286175">
        <w:rPr>
          <w:rFonts w:ascii="Arial" w:eastAsia="Arial" w:hAnsi="Arial" w:cs="Arial"/>
          <w:color w:val="34343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ndryshuar</w:t>
      </w:r>
      <w:r w:rsidRPr="00286175">
        <w:rPr>
          <w:rFonts w:ascii="Arial" w:eastAsia="Arial" w:hAnsi="Arial" w:cs="Arial"/>
          <w:color w:val="4B4B4B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cilesimin</w:t>
      </w:r>
      <w:r w:rsidRPr="00286175">
        <w:rPr>
          <w:rFonts w:ascii="Arial" w:eastAsia="Arial" w:hAnsi="Arial" w:cs="Arial"/>
          <w:color w:val="4B4B4B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j</w:t>
      </w:r>
      <w:r w:rsidRPr="00286175">
        <w:rPr>
          <w:rFonts w:ascii="Arial" w:eastAsia="Arial" w:hAnsi="Arial" w:cs="Arial"/>
          <w:color w:val="343434"/>
          <w:spacing w:val="-4"/>
          <w:sz w:val="27"/>
          <w:szCs w:val="27"/>
        </w:rPr>
        <w:t>u</w:t>
      </w:r>
      <w:r w:rsidRPr="00286175">
        <w:rPr>
          <w:rFonts w:ascii="Arial" w:eastAsia="Arial" w:hAnsi="Arial" w:cs="Arial"/>
          <w:color w:val="595959"/>
          <w:spacing w:val="8"/>
          <w:sz w:val="27"/>
          <w:szCs w:val="27"/>
        </w:rPr>
        <w:t>r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id</w:t>
      </w:r>
      <w:r w:rsidRPr="00286175">
        <w:rPr>
          <w:rFonts w:ascii="Arial" w:eastAsia="Arial" w:hAnsi="Arial" w:cs="Arial"/>
          <w:color w:val="343434"/>
          <w:spacing w:val="-8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</w:t>
      </w:r>
      <w:r w:rsidRPr="00286175">
        <w:rPr>
          <w:rFonts w:ascii="Arial" w:eastAsia="Arial" w:hAnsi="Arial" w:cs="Arial"/>
          <w:color w:val="595959"/>
          <w:spacing w:val="2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B4B4B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4B4B4B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3"/>
          <w:sz w:val="27"/>
          <w:szCs w:val="27"/>
        </w:rPr>
        <w:t>akuzes.</w:t>
      </w:r>
    </w:p>
    <w:p w:rsidR="00286175" w:rsidRPr="00286175" w:rsidRDefault="00286175" w:rsidP="00286175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198" w:lineRule="exact"/>
        <w:ind w:right="5463"/>
        <w:jc w:val="center"/>
        <w:rPr>
          <w:rFonts w:ascii="Arial" w:eastAsia="Arial" w:hAnsi="Arial" w:cs="Arial"/>
          <w:sz w:val="20"/>
          <w:szCs w:val="20"/>
        </w:rPr>
      </w:pPr>
      <w:r w:rsidRPr="00286175">
        <w:rPr>
          <w:rFonts w:ascii="Arial" w:eastAsia="Arial" w:hAnsi="Arial" w:cs="Arial"/>
          <w:color w:val="6460B1"/>
          <w:w w:val="114"/>
          <w:position w:val="-3"/>
          <w:sz w:val="20"/>
          <w:szCs w:val="20"/>
        </w:rPr>
        <w:t>'0</w:t>
      </w:r>
    </w:p>
    <w:p w:rsidR="00286175" w:rsidRPr="00286175" w:rsidRDefault="00286175" w:rsidP="00286175">
      <w:pPr>
        <w:widowControl w:val="0"/>
        <w:tabs>
          <w:tab w:val="left" w:pos="2320"/>
        </w:tabs>
        <w:spacing w:after="0" w:line="357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B4B4B"/>
          <w:position w:val="1"/>
          <w:sz w:val="27"/>
          <w:szCs w:val="27"/>
        </w:rPr>
        <w:t>-</w:t>
      </w:r>
      <w:r w:rsidRPr="00286175">
        <w:rPr>
          <w:rFonts w:ascii="Arial" w:eastAsia="Arial" w:hAnsi="Arial" w:cs="Arial"/>
          <w:color w:val="4B4B4B"/>
          <w:position w:val="1"/>
          <w:sz w:val="27"/>
          <w:szCs w:val="27"/>
        </w:rPr>
        <w:tab/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Edhe</w:t>
      </w:r>
      <w:r w:rsidRPr="00286175">
        <w:rPr>
          <w:rFonts w:ascii="Arial" w:eastAsia="Arial" w:hAnsi="Arial" w:cs="Arial"/>
          <w:color w:val="343434"/>
          <w:spacing w:val="39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sikur</w:t>
      </w:r>
      <w:r w:rsidRPr="00286175">
        <w:rPr>
          <w:rFonts w:ascii="Arial" w:eastAsia="Arial" w:hAnsi="Arial" w:cs="Arial"/>
          <w:color w:val="343434"/>
          <w:spacing w:val="28"/>
          <w:position w:val="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B4B4B"/>
          <w:position w:val="1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4B4B4B"/>
          <w:spacing w:val="43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merret</w:t>
      </w:r>
      <w:r w:rsidRPr="00286175">
        <w:rPr>
          <w:rFonts w:ascii="Arial" w:eastAsia="Arial" w:hAnsi="Arial" w:cs="Arial"/>
          <w:color w:val="343434"/>
          <w:spacing w:val="-1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b/>
          <w:bCs/>
          <w:color w:val="484664"/>
          <w:w w:val="51"/>
          <w:position w:val="1"/>
          <w:sz w:val="38"/>
          <w:szCs w:val="38"/>
        </w:rPr>
        <w:t>.e.</w:t>
      </w:r>
      <w:r w:rsidRPr="00286175">
        <w:rPr>
          <w:rFonts w:ascii="Arial" w:eastAsia="Arial" w:hAnsi="Arial" w:cs="Arial"/>
          <w:b/>
          <w:bCs/>
          <w:color w:val="484664"/>
          <w:spacing w:val="20"/>
          <w:w w:val="51"/>
          <w:position w:val="1"/>
          <w:sz w:val="38"/>
          <w:szCs w:val="38"/>
        </w:rPr>
        <w:t xml:space="preserve"> </w:t>
      </w:r>
      <w:r w:rsidRPr="00286175">
        <w:rPr>
          <w:rFonts w:ascii="Arial" w:eastAsia="Arial" w:hAnsi="Arial" w:cs="Arial"/>
          <w:color w:val="484664"/>
          <w:spacing w:val="-8"/>
          <w:position w:val="1"/>
          <w:sz w:val="27"/>
          <w:szCs w:val="27"/>
        </w:rPr>
        <w:t>m</w:t>
      </w:r>
      <w:r w:rsidRPr="00286175">
        <w:rPr>
          <w:rFonts w:ascii="Arial" w:eastAsia="Arial" w:hAnsi="Arial" w:cs="Arial"/>
          <w:color w:val="4B4B4B"/>
          <w:position w:val="1"/>
          <w:sz w:val="27"/>
          <w:szCs w:val="27"/>
        </w:rPr>
        <w:t>ireqene</w:t>
      </w:r>
      <w:r w:rsidRPr="00286175">
        <w:rPr>
          <w:rFonts w:ascii="Arial" w:eastAsia="Arial" w:hAnsi="Arial" w:cs="Arial"/>
          <w:color w:val="4B4B4B"/>
          <w:spacing w:val="65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fakti</w:t>
      </w:r>
      <w:r w:rsidRPr="00286175">
        <w:rPr>
          <w:rFonts w:ascii="Arial" w:eastAsia="Arial" w:hAnsi="Arial" w:cs="Arial"/>
          <w:color w:val="343434"/>
          <w:spacing w:val="30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39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autor</w:t>
      </w:r>
      <w:r w:rsidRPr="00286175">
        <w:rPr>
          <w:rFonts w:ascii="Arial" w:eastAsia="Arial" w:hAnsi="Arial" w:cs="Arial"/>
          <w:color w:val="343434"/>
          <w:spacing w:val="39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22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343434"/>
          <w:spacing w:val="56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2"/>
          <w:position w:val="1"/>
          <w:sz w:val="27"/>
          <w:szCs w:val="27"/>
        </w:rPr>
        <w:t>eshte</w:t>
      </w:r>
    </w:p>
    <w:p w:rsidR="00286175" w:rsidRPr="00286175" w:rsidRDefault="00286175" w:rsidP="00286175">
      <w:pPr>
        <w:widowControl w:val="0"/>
        <w:spacing w:after="0" w:line="292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>vetem</w:t>
      </w:r>
      <w:proofErr w:type="gramEnd"/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i</w:t>
      </w:r>
      <w:r w:rsidRPr="00286175">
        <w:rPr>
          <w:rFonts w:ascii="Arial" w:eastAsia="Arial" w:hAnsi="Arial" w:cs="Arial"/>
          <w:color w:val="4B4B4B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>pandeh</w:t>
      </w:r>
      <w:r w:rsidRPr="00286175">
        <w:rPr>
          <w:rFonts w:ascii="Arial" w:eastAsia="Arial" w:hAnsi="Arial" w:cs="Arial"/>
          <w:color w:val="343434"/>
          <w:spacing w:val="-86"/>
          <w:w w:val="104"/>
          <w:sz w:val="27"/>
          <w:szCs w:val="27"/>
        </w:rPr>
        <w:t>u</w:t>
      </w:r>
      <w:r w:rsidRPr="00286175">
        <w:rPr>
          <w:rFonts w:ascii="Arial" w:eastAsia="Arial" w:hAnsi="Arial" w:cs="Arial"/>
          <w:color w:val="5B5B7C"/>
          <w:w w:val="210"/>
          <w:sz w:val="27"/>
          <w:szCs w:val="27"/>
        </w:rPr>
        <w:t>i</w:t>
      </w:r>
      <w:r w:rsidRPr="00286175">
        <w:rPr>
          <w:rFonts w:ascii="Arial" w:eastAsia="Arial" w:hAnsi="Arial" w:cs="Arial"/>
          <w:color w:val="5B5B7C"/>
          <w:spacing w:val="3"/>
          <w:w w:val="210"/>
          <w:sz w:val="27"/>
          <w:szCs w:val="27"/>
        </w:rPr>
        <w:t>r</w:t>
      </w:r>
      <w:r w:rsidRPr="00286175">
        <w:rPr>
          <w:rFonts w:ascii="Arial" w:eastAsia="Arial" w:hAnsi="Arial" w:cs="Arial"/>
          <w:color w:val="343434"/>
          <w:w w:val="103"/>
          <w:sz w:val="27"/>
          <w:szCs w:val="27"/>
        </w:rPr>
        <w:t>Fatjo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>n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-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Ndreu,</w:t>
      </w:r>
      <w:r w:rsidRPr="00286175">
        <w:rPr>
          <w:rFonts w:ascii="Arial" w:eastAsia="Arial" w:hAnsi="Arial" w:cs="Arial"/>
          <w:color w:val="4B4B4B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ai</w:t>
      </w:r>
      <w:r w:rsidRPr="00286175">
        <w:rPr>
          <w:rFonts w:ascii="Arial" w:eastAsia="Arial" w:hAnsi="Arial" w:cs="Arial"/>
          <w:color w:val="343434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duhej 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deklaruar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fajtor </w:t>
      </w:r>
      <w:r w:rsidRPr="00286175">
        <w:rPr>
          <w:rFonts w:ascii="Arial" w:eastAsia="Arial" w:hAnsi="Arial" w:cs="Arial"/>
          <w:color w:val="34343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1"/>
          <w:sz w:val="27"/>
          <w:szCs w:val="27"/>
        </w:rPr>
        <w:t>per</w:t>
      </w:r>
    </w:p>
    <w:p w:rsidR="00286175" w:rsidRPr="00286175" w:rsidRDefault="00286175" w:rsidP="00286175">
      <w:pPr>
        <w:widowControl w:val="0"/>
        <w:tabs>
          <w:tab w:val="left" w:pos="6160"/>
        </w:tabs>
        <w:spacing w:before="12" w:after="0" w:line="245" w:lineRule="auto"/>
        <w:ind w:right="428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B4B4B"/>
          <w:sz w:val="27"/>
          <w:szCs w:val="27"/>
        </w:rPr>
        <w:t>vepren</w:t>
      </w:r>
      <w:r w:rsidRPr="00286175">
        <w:rPr>
          <w:rFonts w:ascii="Arial" w:eastAsia="Arial" w:hAnsi="Arial" w:cs="Arial"/>
          <w:color w:val="4B4B4B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penale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>v</w:t>
      </w:r>
      <w:r w:rsidRPr="00286175">
        <w:rPr>
          <w:rFonts w:ascii="Arial" w:eastAsia="Arial" w:hAnsi="Arial" w:cs="Arial"/>
          <w:color w:val="484664"/>
          <w:sz w:val="27"/>
          <w:szCs w:val="27"/>
        </w:rPr>
        <w:t>j</w:t>
      </w:r>
      <w:r w:rsidRPr="00286175">
        <w:rPr>
          <w:rFonts w:ascii="Arial" w:eastAsia="Arial" w:hAnsi="Arial" w:cs="Arial"/>
          <w:color w:val="484664"/>
          <w:spacing w:val="-20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dhjes</w:t>
      </w:r>
      <w:r w:rsidRPr="00286175">
        <w:rPr>
          <w:rFonts w:ascii="Arial" w:eastAsia="Arial" w:hAnsi="Arial" w:cs="Arial"/>
          <w:color w:val="34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renda,</w:t>
      </w:r>
      <w:r w:rsidRPr="00286175">
        <w:rPr>
          <w:rFonts w:ascii="Arial" w:eastAsia="Arial" w:hAnsi="Arial" w:cs="Arial"/>
          <w:color w:val="34343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parashikuar</w:t>
      </w:r>
      <w:r w:rsidRPr="00286175">
        <w:rPr>
          <w:rFonts w:ascii="Arial" w:eastAsia="Arial" w:hAnsi="Arial" w:cs="Arial"/>
          <w:color w:val="34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neni </w:t>
      </w:r>
      <w:r w:rsidRPr="00286175">
        <w:rPr>
          <w:rFonts w:ascii="Arial" w:eastAsia="Arial" w:hAnsi="Arial" w:cs="Arial"/>
          <w:color w:val="34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134/2 </w:t>
      </w:r>
      <w:r w:rsidRPr="00286175">
        <w:rPr>
          <w:rFonts w:ascii="Arial" w:eastAsia="Arial" w:hAnsi="Arial" w:cs="Arial"/>
          <w:color w:val="34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w w:val="150"/>
          <w:sz w:val="27"/>
          <w:szCs w:val="27"/>
        </w:rPr>
        <w:t>i</w:t>
      </w:r>
      <w:r w:rsidRPr="00286175">
        <w:rPr>
          <w:rFonts w:ascii="Arial" w:eastAsia="Arial" w:hAnsi="Arial" w:cs="Arial"/>
          <w:color w:val="4B4B4B"/>
          <w:spacing w:val="32"/>
          <w:w w:val="1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Kodit 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Penal, 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pasi 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vlera 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prej 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700.000 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lekesh </w:t>
      </w:r>
      <w:r w:rsidRPr="00286175">
        <w:rPr>
          <w:rFonts w:ascii="Arial" w:eastAsia="Arial" w:hAnsi="Arial" w:cs="Arial"/>
          <w:color w:val="34343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autovetures, 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43434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konsiderohet 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pasoje 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rende,</w:t>
      </w:r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nisur</w:t>
      </w:r>
      <w:r w:rsidRPr="00286175">
        <w:rPr>
          <w:rFonts w:ascii="Arial" w:eastAsia="Arial" w:hAnsi="Arial" w:cs="Arial"/>
          <w:color w:val="343434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7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niveli</w:t>
      </w:r>
      <w:r w:rsidRPr="00286175">
        <w:rPr>
          <w:rFonts w:ascii="Arial" w:eastAsia="Arial" w:hAnsi="Arial" w:cs="Arial"/>
          <w:color w:val="34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ekonomik 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familjeve 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shqiptare, </w:t>
      </w:r>
      <w:r w:rsidRPr="00286175">
        <w:rPr>
          <w:rFonts w:ascii="Arial" w:eastAsia="Arial" w:hAnsi="Arial" w:cs="Arial"/>
          <w:color w:val="34343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niveli</w:t>
      </w:r>
      <w:r w:rsidRPr="00286175">
        <w:rPr>
          <w:rFonts w:ascii="Arial" w:eastAsia="Arial" w:hAnsi="Arial" w:cs="Arial"/>
          <w:color w:val="343434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pagave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dhe</w:t>
      </w:r>
      <w:r w:rsidRPr="00286175">
        <w:rPr>
          <w:rFonts w:ascii="Arial" w:eastAsia="Arial" w:hAnsi="Arial" w:cs="Arial"/>
          <w:color w:val="343434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ardhurave</w:t>
      </w:r>
      <w:r w:rsidRPr="00286175">
        <w:rPr>
          <w:rFonts w:ascii="Arial" w:eastAsia="Arial" w:hAnsi="Arial" w:cs="Arial"/>
          <w:color w:val="343434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>punonj</w:t>
      </w:r>
      <w:r w:rsidRPr="00286175">
        <w:rPr>
          <w:rFonts w:ascii="Arial" w:eastAsia="Arial" w:hAnsi="Arial" w:cs="Arial"/>
          <w:color w:val="343434"/>
          <w:spacing w:val="-3"/>
          <w:w w:val="10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-9"/>
          <w:w w:val="72"/>
          <w:sz w:val="27"/>
          <w:szCs w:val="27"/>
        </w:rPr>
        <w:t>V</w:t>
      </w:r>
      <w:r w:rsidRPr="00286175">
        <w:rPr>
          <w:rFonts w:ascii="Arial" w:eastAsia="Arial" w:hAnsi="Arial" w:cs="Arial"/>
          <w:color w:val="484664"/>
          <w:w w:val="81"/>
          <w:sz w:val="27"/>
          <w:szCs w:val="27"/>
        </w:rPr>
        <w:t>Ef</w:t>
      </w:r>
      <w:r w:rsidRPr="00286175">
        <w:rPr>
          <w:rFonts w:ascii="Arial" w:eastAsia="Arial" w:hAnsi="Arial" w:cs="Arial"/>
          <w:color w:val="484664"/>
          <w:spacing w:val="-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7"/>
          <w:sz w:val="27"/>
          <w:szCs w:val="27"/>
        </w:rPr>
        <w:t>d</w:t>
      </w:r>
      <w:r w:rsidRPr="00286175">
        <w:rPr>
          <w:rFonts w:ascii="Arial" w:eastAsia="Arial" w:hAnsi="Arial" w:cs="Arial"/>
          <w:color w:val="343434"/>
          <w:spacing w:val="-4"/>
          <w:w w:val="107"/>
          <w:sz w:val="27"/>
          <w:szCs w:val="27"/>
        </w:rPr>
        <w:t>h</w:t>
      </w:r>
      <w:r w:rsidRPr="00286175">
        <w:rPr>
          <w:rFonts w:ascii="Arial" w:eastAsia="Arial" w:hAnsi="Arial" w:cs="Arial"/>
          <w:color w:val="484664"/>
          <w:w w:val="134"/>
          <w:sz w:val="27"/>
          <w:szCs w:val="27"/>
        </w:rPr>
        <w:t>f</w:t>
      </w:r>
      <w:r w:rsidRPr="00286175">
        <w:rPr>
          <w:rFonts w:ascii="Arial" w:eastAsia="Arial" w:hAnsi="Arial" w:cs="Arial"/>
          <w:color w:val="484664"/>
          <w:w w:val="135"/>
          <w:sz w:val="27"/>
          <w:szCs w:val="27"/>
        </w:rPr>
        <w:t>k</w:t>
      </w:r>
      <w:r w:rsidRPr="00286175">
        <w:rPr>
          <w:rFonts w:ascii="Arial" w:eastAsia="Arial" w:hAnsi="Arial" w:cs="Arial"/>
          <w:color w:val="484664"/>
          <w:spacing w:val="-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nuk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mund</w:t>
      </w:r>
      <w:r w:rsidRPr="00286175">
        <w:rPr>
          <w:rFonts w:ascii="Arial" w:eastAsia="Arial" w:hAnsi="Arial" w:cs="Arial"/>
          <w:color w:val="34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behet</w:t>
      </w:r>
      <w:r w:rsidRPr="00286175">
        <w:rPr>
          <w:rFonts w:ascii="Arial" w:eastAsia="Arial" w:hAnsi="Arial" w:cs="Arial"/>
          <w:color w:val="34343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rast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pas</w:t>
      </w:r>
      <w:r w:rsidRPr="00286175">
        <w:rPr>
          <w:rFonts w:ascii="Arial" w:eastAsia="Arial" w:hAnsi="Arial" w:cs="Arial"/>
          <w:color w:val="343434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3"/>
          <w:sz w:val="27"/>
          <w:szCs w:val="27"/>
        </w:rPr>
        <w:t xml:space="preserve">rasti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sic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argumenton</w:t>
      </w:r>
      <w:r w:rsidRPr="00286175">
        <w:rPr>
          <w:rFonts w:ascii="Arial" w:eastAsia="Arial" w:hAnsi="Arial" w:cs="Arial"/>
          <w:color w:val="34343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gjykata.</w:t>
      </w:r>
      <w:r w:rsidRPr="00286175">
        <w:rPr>
          <w:rFonts w:ascii="Arial" w:eastAsia="Arial" w:hAnsi="Arial" w:cs="Arial"/>
          <w:color w:val="343434"/>
          <w:spacing w:val="-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ab/>
      </w:r>
      <w:r w:rsidRPr="00286175">
        <w:rPr>
          <w:rFonts w:ascii="Arial" w:eastAsia="Arial" w:hAnsi="Arial" w:cs="Arial"/>
          <w:color w:val="6460B1"/>
          <w:w w:val="370"/>
          <w:sz w:val="27"/>
          <w:szCs w:val="27"/>
        </w:rPr>
        <w:t>-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18"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b/>
          <w:bCs/>
          <w:color w:val="343434"/>
          <w:sz w:val="28"/>
          <w:szCs w:val="28"/>
        </w:rPr>
        <w:t>Kolegji</w:t>
      </w:r>
      <w:r w:rsidRPr="00286175">
        <w:rPr>
          <w:rFonts w:ascii="Arial" w:eastAsia="Arial" w:hAnsi="Arial" w:cs="Arial"/>
          <w:b/>
          <w:bCs/>
          <w:color w:val="343434"/>
          <w:spacing w:val="6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sz w:val="28"/>
          <w:szCs w:val="28"/>
        </w:rPr>
        <w:t>Penal</w:t>
      </w:r>
      <w:r w:rsidRPr="00286175">
        <w:rPr>
          <w:rFonts w:ascii="Arial" w:eastAsia="Arial" w:hAnsi="Arial" w:cs="Arial"/>
          <w:b/>
          <w:bCs/>
          <w:color w:val="343434"/>
          <w:spacing w:val="56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4B4B4B"/>
          <w:w w:val="129"/>
          <w:sz w:val="28"/>
          <w:szCs w:val="28"/>
        </w:rPr>
        <w:t>i</w:t>
      </w:r>
      <w:r w:rsidRPr="00286175">
        <w:rPr>
          <w:rFonts w:ascii="Arial" w:eastAsia="Arial" w:hAnsi="Arial" w:cs="Arial"/>
          <w:b/>
          <w:bCs/>
          <w:color w:val="4B4B4B"/>
          <w:spacing w:val="27"/>
          <w:w w:val="129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sz w:val="28"/>
          <w:szCs w:val="28"/>
        </w:rPr>
        <w:t>Gjykates</w:t>
      </w:r>
      <w:r w:rsidRPr="00286175">
        <w:rPr>
          <w:rFonts w:ascii="Arial" w:eastAsia="Arial" w:hAnsi="Arial" w:cs="Arial"/>
          <w:b/>
          <w:bCs/>
          <w:color w:val="343434"/>
          <w:spacing w:val="64"/>
          <w:sz w:val="28"/>
          <w:szCs w:val="28"/>
        </w:rPr>
        <w:t xml:space="preserve"> </w:t>
      </w:r>
      <w:proofErr w:type="gramStart"/>
      <w:r w:rsidRPr="00286175">
        <w:rPr>
          <w:rFonts w:ascii="Arial" w:eastAsia="Arial" w:hAnsi="Arial" w:cs="Arial"/>
          <w:b/>
          <w:bCs/>
          <w:color w:val="343434"/>
          <w:sz w:val="28"/>
          <w:szCs w:val="28"/>
        </w:rPr>
        <w:t xml:space="preserve">se </w:t>
      </w:r>
      <w:r w:rsidRPr="00286175">
        <w:rPr>
          <w:rFonts w:ascii="Arial" w:eastAsia="Arial" w:hAnsi="Arial" w:cs="Arial"/>
          <w:b/>
          <w:bCs/>
          <w:color w:val="343434"/>
          <w:spacing w:val="3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sz w:val="28"/>
          <w:szCs w:val="28"/>
        </w:rPr>
        <w:t>Larte</w:t>
      </w:r>
      <w:proofErr w:type="gramEnd"/>
      <w:r w:rsidRPr="00286175">
        <w:rPr>
          <w:rFonts w:ascii="Arial" w:eastAsia="Arial" w:hAnsi="Arial" w:cs="Arial"/>
          <w:b/>
          <w:bCs/>
          <w:color w:val="343434"/>
          <w:sz w:val="28"/>
          <w:szCs w:val="28"/>
        </w:rPr>
        <w:t>,</w:t>
      </w:r>
      <w:r w:rsidRPr="00286175">
        <w:rPr>
          <w:rFonts w:ascii="Arial" w:eastAsia="Arial" w:hAnsi="Arial" w:cs="Arial"/>
          <w:b/>
          <w:bCs/>
          <w:color w:val="343434"/>
          <w:spacing w:val="54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vend</w:t>
      </w:r>
      <w:r w:rsidRPr="00286175">
        <w:rPr>
          <w:rFonts w:ascii="Arial" w:eastAsia="Arial" w:hAnsi="Arial" w:cs="Arial"/>
          <w:color w:val="343434"/>
          <w:spacing w:val="-24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min </w:t>
      </w:r>
      <w:r w:rsidRPr="00286175">
        <w:rPr>
          <w:rFonts w:ascii="Arial" w:eastAsia="Arial" w:hAnsi="Arial" w:cs="Arial"/>
          <w:color w:val="34343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6"/>
          <w:sz w:val="27"/>
          <w:szCs w:val="27"/>
        </w:rPr>
        <w:t>Nr</w:t>
      </w:r>
      <w:r w:rsidRPr="00286175">
        <w:rPr>
          <w:rFonts w:ascii="Arial" w:eastAsia="Arial" w:hAnsi="Arial" w:cs="Arial"/>
          <w:color w:val="343434"/>
          <w:spacing w:val="-35"/>
          <w:w w:val="105"/>
          <w:sz w:val="27"/>
          <w:szCs w:val="27"/>
        </w:rPr>
        <w:t>.</w:t>
      </w:r>
      <w:r w:rsidRPr="00286175">
        <w:rPr>
          <w:rFonts w:ascii="Arial" w:eastAsia="Arial" w:hAnsi="Arial" w:cs="Arial"/>
          <w:color w:val="343434"/>
          <w:spacing w:val="-7"/>
          <w:w w:val="113"/>
          <w:sz w:val="27"/>
          <w:szCs w:val="27"/>
        </w:rPr>
        <w:t>9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>date</w:t>
      </w:r>
    </w:p>
    <w:p w:rsidR="00286175" w:rsidRPr="00286175" w:rsidRDefault="00286175" w:rsidP="00286175">
      <w:pPr>
        <w:widowControl w:val="0"/>
        <w:tabs>
          <w:tab w:val="left" w:pos="7920"/>
          <w:tab w:val="left" w:pos="8940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 w:rsidRPr="00286175">
        <w:rPr>
          <w:rFonts w:ascii="Arial" w:eastAsia="Arial" w:hAnsi="Arial" w:cs="Arial"/>
          <w:color w:val="343434"/>
          <w:sz w:val="27"/>
          <w:szCs w:val="27"/>
        </w:rPr>
        <w:t>26.2.2003,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ka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vendosur:</w:t>
      </w:r>
      <w:r w:rsidRPr="00286175">
        <w:rPr>
          <w:rFonts w:ascii="Arial" w:eastAsia="Arial" w:hAnsi="Arial" w:cs="Arial"/>
          <w:color w:val="343434"/>
          <w:spacing w:val="-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ab/>
      </w:r>
      <w:r w:rsidRPr="00286175">
        <w:rPr>
          <w:rFonts w:ascii="Times New Roman" w:eastAsia="Times New Roman" w:hAnsi="Times New Roman" w:cs="Times New Roman"/>
          <w:i/>
          <w:color w:val="7B75B3"/>
          <w:w w:val="250"/>
          <w:sz w:val="20"/>
          <w:szCs w:val="20"/>
        </w:rPr>
        <w:t>c</w:t>
      </w:r>
      <w:r w:rsidRPr="00286175">
        <w:rPr>
          <w:rFonts w:ascii="Times New Roman" w:eastAsia="Times New Roman" w:hAnsi="Times New Roman" w:cs="Times New Roman"/>
          <w:i/>
          <w:color w:val="7B75B3"/>
          <w:sz w:val="20"/>
          <w:szCs w:val="20"/>
        </w:rPr>
        <w:tab/>
      </w:r>
      <w:proofErr w:type="gramStart"/>
      <w:r w:rsidRPr="00286175">
        <w:rPr>
          <w:rFonts w:ascii="Times New Roman" w:eastAsia="Times New Roman" w:hAnsi="Times New Roman" w:cs="Times New Roman"/>
          <w:color w:val="7B75B3"/>
          <w:w w:val="148"/>
          <w:sz w:val="15"/>
          <w:szCs w:val="15"/>
        </w:rPr>
        <w:t>:J</w:t>
      </w:r>
      <w:proofErr w:type="gramEnd"/>
      <w:r w:rsidRPr="00286175">
        <w:rPr>
          <w:rFonts w:ascii="Times New Roman" w:eastAsia="Times New Roman" w:hAnsi="Times New Roman" w:cs="Times New Roman"/>
          <w:color w:val="7B75B3"/>
          <w:w w:val="148"/>
          <w:sz w:val="15"/>
          <w:szCs w:val="15"/>
        </w:rPr>
        <w:t xml:space="preserve"> </w:t>
      </w:r>
      <w:r w:rsidRPr="00286175">
        <w:rPr>
          <w:rFonts w:ascii="Times New Roman" w:eastAsia="Times New Roman" w:hAnsi="Times New Roman" w:cs="Times New Roman"/>
          <w:color w:val="7B75B3"/>
          <w:spacing w:val="33"/>
          <w:w w:val="148"/>
          <w:sz w:val="15"/>
          <w:szCs w:val="15"/>
        </w:rPr>
        <w:t xml:space="preserve"> </w:t>
      </w:r>
      <w:r w:rsidRPr="00286175">
        <w:rPr>
          <w:rFonts w:ascii="Times New Roman" w:eastAsia="Times New Roman" w:hAnsi="Times New Roman" w:cs="Times New Roman"/>
          <w:color w:val="7B75B3"/>
          <w:w w:val="600"/>
          <w:sz w:val="15"/>
          <w:szCs w:val="15"/>
        </w:rPr>
        <w:t>-</w:t>
      </w:r>
    </w:p>
    <w:p w:rsidR="00286175" w:rsidRPr="00286175" w:rsidRDefault="00286175" w:rsidP="00286175">
      <w:pPr>
        <w:widowControl w:val="0"/>
        <w:spacing w:before="54" w:after="0" w:line="231" w:lineRule="auto"/>
        <w:ind w:right="481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7B75B3"/>
          <w:sz w:val="36"/>
          <w:szCs w:val="36"/>
        </w:rPr>
        <w:t>i1</w:t>
      </w:r>
      <w:r w:rsidRPr="00286175">
        <w:rPr>
          <w:rFonts w:ascii="Arial" w:eastAsia="Arial" w:hAnsi="Arial" w:cs="Arial"/>
          <w:color w:val="7B75B3"/>
          <w:spacing w:val="34"/>
          <w:sz w:val="36"/>
          <w:szCs w:val="36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"Kalimin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akteve</w:t>
      </w:r>
      <w:r w:rsidRPr="00286175">
        <w:rPr>
          <w:rFonts w:ascii="Arial" w:eastAsia="Arial" w:hAnsi="Arial" w:cs="Arial"/>
          <w:color w:val="34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Kolegjeve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43434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Larte</w:t>
      </w:r>
      <w:r w:rsidRPr="00286175">
        <w:rPr>
          <w:rFonts w:ascii="Arial" w:eastAsia="Arial" w:hAnsi="Arial" w:cs="Arial"/>
          <w:color w:val="34343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njesimin</w:t>
      </w:r>
      <w:r w:rsidRPr="00286175">
        <w:rPr>
          <w:rFonts w:ascii="Arial" w:eastAsia="Arial" w:hAnsi="Arial" w:cs="Arial"/>
          <w:color w:val="34343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praktikes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>gjyqesore".</w:t>
      </w:r>
    </w:p>
    <w:p w:rsidR="00286175" w:rsidRPr="00286175" w:rsidRDefault="00286175" w:rsidP="00286175">
      <w:pPr>
        <w:widowControl w:val="0"/>
        <w:spacing w:after="0" w:line="240" w:lineRule="exact"/>
        <w:rPr>
          <w:rFonts w:eastAsiaTheme="minorHAnsi"/>
          <w:sz w:val="24"/>
          <w:szCs w:val="24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</w:rPr>
      </w:pPr>
      <w:r w:rsidRPr="00286175">
        <w:rPr>
          <w:rFonts w:ascii="Arial" w:eastAsia="Arial" w:hAnsi="Arial" w:cs="Arial"/>
          <w:color w:val="A39CBA"/>
          <w:w w:val="258"/>
        </w:rPr>
        <w:t>'</w:t>
      </w:r>
    </w:p>
    <w:p w:rsidR="00286175" w:rsidRPr="00286175" w:rsidRDefault="00286175" w:rsidP="00286175">
      <w:pPr>
        <w:widowControl w:val="0"/>
        <w:spacing w:before="9" w:after="0" w:line="260" w:lineRule="exact"/>
        <w:rPr>
          <w:rFonts w:eastAsiaTheme="minorHAnsi"/>
          <w:sz w:val="26"/>
          <w:szCs w:val="26"/>
        </w:rPr>
      </w:pPr>
    </w:p>
    <w:p w:rsidR="00286175" w:rsidRPr="00286175" w:rsidRDefault="00286175" w:rsidP="00286175">
      <w:pPr>
        <w:widowControl w:val="0"/>
        <w:spacing w:after="0" w:line="293" w:lineRule="exact"/>
        <w:ind w:right="-20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b/>
          <w:bCs/>
          <w:color w:val="343434"/>
          <w:position w:val="-1"/>
          <w:sz w:val="26"/>
          <w:szCs w:val="26"/>
        </w:rPr>
        <w:t>KOLEGJET</w:t>
      </w:r>
      <w:r w:rsidRPr="00286175">
        <w:rPr>
          <w:rFonts w:ascii="Arial" w:eastAsia="Arial" w:hAnsi="Arial" w:cs="Arial"/>
          <w:b/>
          <w:bCs/>
          <w:color w:val="343434"/>
          <w:spacing w:val="72"/>
          <w:position w:val="-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position w:val="-1"/>
          <w:sz w:val="26"/>
          <w:szCs w:val="26"/>
        </w:rPr>
        <w:t>E</w:t>
      </w:r>
      <w:r w:rsidRPr="00286175">
        <w:rPr>
          <w:rFonts w:ascii="Arial" w:eastAsia="Arial" w:hAnsi="Arial" w:cs="Arial"/>
          <w:b/>
          <w:bCs/>
          <w:color w:val="343434"/>
          <w:spacing w:val="10"/>
          <w:position w:val="-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position w:val="-1"/>
          <w:sz w:val="26"/>
          <w:szCs w:val="26"/>
        </w:rPr>
        <w:t>BASHKUARA</w:t>
      </w:r>
      <w:r w:rsidRPr="00286175">
        <w:rPr>
          <w:rFonts w:ascii="Arial" w:eastAsia="Arial" w:hAnsi="Arial" w:cs="Arial"/>
          <w:b/>
          <w:bCs/>
          <w:color w:val="343434"/>
          <w:spacing w:val="69"/>
          <w:position w:val="-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position w:val="-1"/>
          <w:sz w:val="26"/>
          <w:szCs w:val="26"/>
        </w:rPr>
        <w:t>TE</w:t>
      </w:r>
      <w:r w:rsidRPr="00286175">
        <w:rPr>
          <w:rFonts w:ascii="Arial" w:eastAsia="Arial" w:hAnsi="Arial" w:cs="Arial"/>
          <w:b/>
          <w:bCs/>
          <w:color w:val="343434"/>
          <w:spacing w:val="11"/>
          <w:position w:val="-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position w:val="-1"/>
          <w:sz w:val="26"/>
          <w:szCs w:val="26"/>
        </w:rPr>
        <w:t>GJYKATES</w:t>
      </w:r>
      <w:r w:rsidRPr="00286175">
        <w:rPr>
          <w:rFonts w:ascii="Arial" w:eastAsia="Arial" w:hAnsi="Arial" w:cs="Arial"/>
          <w:b/>
          <w:bCs/>
          <w:color w:val="343434"/>
          <w:spacing w:val="52"/>
          <w:position w:val="-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position w:val="-1"/>
          <w:sz w:val="26"/>
          <w:szCs w:val="26"/>
        </w:rPr>
        <w:t>SE</w:t>
      </w:r>
      <w:r w:rsidRPr="00286175">
        <w:rPr>
          <w:rFonts w:ascii="Arial" w:eastAsia="Arial" w:hAnsi="Arial" w:cs="Arial"/>
          <w:b/>
          <w:bCs/>
          <w:color w:val="343434"/>
          <w:spacing w:val="23"/>
          <w:position w:val="-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b/>
          <w:bCs/>
          <w:color w:val="343434"/>
          <w:w w:val="104"/>
          <w:position w:val="-1"/>
          <w:sz w:val="26"/>
          <w:szCs w:val="26"/>
        </w:rPr>
        <w:t>LARTE</w:t>
      </w:r>
    </w:p>
    <w:p w:rsidR="00286175" w:rsidRPr="00286175" w:rsidRDefault="00286175" w:rsidP="00286175">
      <w:pPr>
        <w:widowControl w:val="0"/>
        <w:spacing w:before="3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25" w:after="0" w:line="440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w:drawing>
          <wp:inline distT="0" distB="0" distL="0" distR="0">
            <wp:extent cx="409575" cy="276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6175">
        <w:rPr>
          <w:rFonts w:ascii="Times New Roman" w:eastAsia="Times New Roman" w:hAnsi="Times New Roman" w:cs="Times New Roman"/>
          <w:position w:val="10"/>
          <w:sz w:val="20"/>
          <w:szCs w:val="20"/>
        </w:rPr>
        <w:t xml:space="preserve">         </w:t>
      </w:r>
      <w:proofErr w:type="gramStart"/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pasi</w:t>
      </w:r>
      <w:proofErr w:type="gramEnd"/>
      <w:r w:rsidRPr="00286175">
        <w:rPr>
          <w:rFonts w:ascii="Arial" w:eastAsia="Arial" w:hAnsi="Arial" w:cs="Arial"/>
          <w:color w:val="343434"/>
          <w:spacing w:val="7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degjuan</w:t>
      </w:r>
      <w:r w:rsidRPr="00286175">
        <w:rPr>
          <w:rFonts w:ascii="Arial" w:eastAsia="Arial" w:hAnsi="Arial" w:cs="Arial"/>
          <w:color w:val="343434"/>
          <w:spacing w:val="40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relatimin</w:t>
      </w:r>
      <w:r w:rsidRPr="00286175">
        <w:rPr>
          <w:rFonts w:ascii="Arial" w:eastAsia="Arial" w:hAnsi="Arial" w:cs="Arial"/>
          <w:color w:val="343434"/>
          <w:spacing w:val="32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9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ceshtjes</w:t>
      </w:r>
      <w:r w:rsidRPr="00286175">
        <w:rPr>
          <w:rFonts w:ascii="Arial" w:eastAsia="Arial" w:hAnsi="Arial" w:cs="Arial"/>
          <w:color w:val="343434"/>
          <w:spacing w:val="42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nga</w:t>
      </w:r>
      <w:r w:rsidRPr="00286175">
        <w:rPr>
          <w:rFonts w:ascii="Arial" w:eastAsia="Arial" w:hAnsi="Arial" w:cs="Arial"/>
          <w:color w:val="343434"/>
          <w:spacing w:val="27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gjyqtaret</w:t>
      </w:r>
      <w:r w:rsidRPr="00286175">
        <w:rPr>
          <w:rFonts w:ascii="Arial" w:eastAsia="Arial" w:hAnsi="Arial" w:cs="Arial"/>
          <w:color w:val="343434"/>
          <w:spacing w:val="23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Kristaq</w:t>
      </w:r>
      <w:r w:rsidRPr="00286175">
        <w:rPr>
          <w:rFonts w:ascii="Arial" w:eastAsia="Arial" w:hAnsi="Arial" w:cs="Arial"/>
          <w:color w:val="343434"/>
          <w:spacing w:val="16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Ngjela</w:t>
      </w:r>
      <w:r w:rsidRPr="00286175">
        <w:rPr>
          <w:rFonts w:ascii="Arial" w:eastAsia="Arial" w:hAnsi="Arial" w:cs="Arial"/>
          <w:color w:val="343434"/>
          <w:spacing w:val="26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10"/>
          <w:sz w:val="27"/>
          <w:szCs w:val="27"/>
        </w:rPr>
        <w:t>dhe</w:t>
      </w:r>
      <w:r w:rsidRPr="00286175">
        <w:rPr>
          <w:rFonts w:ascii="Arial" w:eastAsia="Arial" w:hAnsi="Arial" w:cs="Arial"/>
          <w:color w:val="343434"/>
          <w:spacing w:val="23"/>
          <w:position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4"/>
          <w:position w:val="10"/>
          <w:sz w:val="27"/>
          <w:szCs w:val="27"/>
        </w:rPr>
        <w:t>Perikli</w:t>
      </w:r>
    </w:p>
    <w:p w:rsidR="00286175" w:rsidRPr="00286175" w:rsidRDefault="00286175" w:rsidP="00286175">
      <w:pPr>
        <w:widowControl w:val="0"/>
        <w:spacing w:after="0" w:line="185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Zaharia,  </w:t>
      </w:r>
      <w:r w:rsidRPr="00286175">
        <w:rPr>
          <w:rFonts w:ascii="Arial" w:eastAsia="Arial" w:hAnsi="Arial" w:cs="Arial"/>
          <w:color w:val="343434"/>
          <w:spacing w:val="4"/>
          <w:position w:val="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prokurorin </w:t>
      </w:r>
      <w:r w:rsidRPr="00286175">
        <w:rPr>
          <w:rFonts w:ascii="Arial" w:eastAsia="Arial" w:hAnsi="Arial" w:cs="Arial"/>
          <w:color w:val="343434"/>
          <w:spacing w:val="6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>Saliko</w:t>
      </w:r>
      <w:proofErr w:type="gramEnd"/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72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Hajno, </w:t>
      </w:r>
      <w:r w:rsidRPr="00286175">
        <w:rPr>
          <w:rFonts w:ascii="Arial" w:eastAsia="Arial" w:hAnsi="Arial" w:cs="Arial"/>
          <w:color w:val="343434"/>
          <w:spacing w:val="4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5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kerkoi </w:t>
      </w:r>
      <w:r w:rsidRPr="00286175">
        <w:rPr>
          <w:rFonts w:ascii="Arial" w:eastAsia="Arial" w:hAnsi="Arial" w:cs="Arial"/>
          <w:color w:val="343434"/>
          <w:spacing w:val="65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prishjen </w:t>
      </w:r>
      <w:r w:rsidRPr="00286175">
        <w:rPr>
          <w:rFonts w:ascii="Arial" w:eastAsia="Arial" w:hAnsi="Arial" w:cs="Arial"/>
          <w:color w:val="343434"/>
          <w:spacing w:val="4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pacing w:val="43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vendimit </w:t>
      </w:r>
      <w:r w:rsidRPr="00286175">
        <w:rPr>
          <w:rFonts w:ascii="Arial" w:eastAsia="Arial" w:hAnsi="Arial" w:cs="Arial"/>
          <w:color w:val="343434"/>
          <w:spacing w:val="6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position w:val="2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before="12" w:after="0" w:line="243" w:lineRule="auto"/>
        <w:ind w:right="458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>gjykates</w:t>
      </w:r>
      <w:proofErr w:type="gramEnd"/>
      <w:r w:rsidRPr="00286175">
        <w:rPr>
          <w:rFonts w:ascii="Arial" w:eastAsia="Arial" w:hAnsi="Arial" w:cs="Arial"/>
          <w:color w:val="343434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apelit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dhe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kthimin</w:t>
      </w:r>
      <w:r w:rsidRPr="00286175">
        <w:rPr>
          <w:rFonts w:ascii="Arial" w:eastAsia="Arial" w:hAnsi="Arial" w:cs="Arial"/>
          <w:color w:val="34343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geshtjes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per</w:t>
      </w:r>
      <w:r w:rsidRPr="00286175">
        <w:rPr>
          <w:rFonts w:ascii="Arial" w:eastAsia="Arial" w:hAnsi="Arial" w:cs="Arial"/>
          <w:color w:val="34343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rigjykim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dhe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pasi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2"/>
          <w:sz w:val="27"/>
          <w:szCs w:val="27"/>
        </w:rPr>
        <w:t xml:space="preserve">shqyrtuan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geshtjen</w:t>
      </w:r>
      <w:r w:rsidRPr="00286175">
        <w:rPr>
          <w:rFonts w:ascii="Arial" w:eastAsia="Arial" w:hAnsi="Arial" w:cs="Arial"/>
          <w:color w:val="4B4B4B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ne</w:t>
      </w:r>
      <w:r w:rsidRPr="00286175">
        <w:rPr>
          <w:rFonts w:ascii="Arial" w:eastAsia="Arial" w:hAnsi="Arial" w:cs="Arial"/>
          <w:color w:val="4B4B4B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3"/>
          <w:sz w:val="27"/>
          <w:szCs w:val="27"/>
        </w:rPr>
        <w:t>teres</w:t>
      </w:r>
      <w:r w:rsidRPr="00286175">
        <w:rPr>
          <w:rFonts w:ascii="Arial" w:eastAsia="Arial" w:hAnsi="Arial" w:cs="Arial"/>
          <w:color w:val="343434"/>
          <w:spacing w:val="-12"/>
          <w:w w:val="104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w w:val="124"/>
          <w:sz w:val="27"/>
          <w:szCs w:val="27"/>
        </w:rPr>
        <w:t>,</w:t>
      </w:r>
    </w:p>
    <w:p w:rsidR="00286175" w:rsidRPr="00286175" w:rsidRDefault="00286175" w:rsidP="00286175">
      <w:pPr>
        <w:widowControl w:val="0"/>
        <w:spacing w:before="5" w:after="0" w:line="150" w:lineRule="exact"/>
        <w:rPr>
          <w:rFonts w:eastAsiaTheme="minorHAnsi"/>
          <w:sz w:val="15"/>
          <w:szCs w:val="15"/>
        </w:rPr>
      </w:pPr>
    </w:p>
    <w:p w:rsidR="00286175" w:rsidRPr="00286175" w:rsidRDefault="00286175" w:rsidP="00286175">
      <w:pPr>
        <w:widowControl w:val="0"/>
        <w:spacing w:after="0" w:line="248" w:lineRule="exact"/>
        <w:ind w:right="-20"/>
        <w:rPr>
          <w:rFonts w:ascii="Arial" w:eastAsia="Arial" w:hAnsi="Arial" w:cs="Arial"/>
        </w:rPr>
      </w:pPr>
      <w:r w:rsidRPr="00286175">
        <w:rPr>
          <w:rFonts w:ascii="Arial" w:eastAsia="Arial" w:hAnsi="Arial" w:cs="Arial"/>
          <w:color w:val="CFD1CD"/>
          <w:w w:val="179"/>
          <w:position w:val="-1"/>
        </w:rPr>
        <w:t>)</w:t>
      </w:r>
    </w:p>
    <w:p w:rsidR="00286175" w:rsidRPr="00286175" w:rsidRDefault="00286175" w:rsidP="00286175">
      <w:pPr>
        <w:widowControl w:val="0"/>
        <w:spacing w:before="3" w:after="0" w:line="140" w:lineRule="exact"/>
        <w:rPr>
          <w:rFonts w:eastAsiaTheme="minorHAnsi"/>
          <w:sz w:val="14"/>
          <w:szCs w:val="14"/>
        </w:rPr>
      </w:pPr>
    </w:p>
    <w:p w:rsidR="00286175" w:rsidRPr="00286175" w:rsidRDefault="00286175" w:rsidP="00286175">
      <w:pPr>
        <w:widowControl w:val="0"/>
        <w:spacing w:before="27" w:after="0" w:line="240" w:lineRule="auto"/>
        <w:ind w:right="4025"/>
        <w:jc w:val="center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color w:val="595959"/>
          <w:w w:val="125"/>
          <w:sz w:val="34"/>
          <w:szCs w:val="34"/>
        </w:rPr>
        <w:t>VEREJNE</w:t>
      </w:r>
    </w:p>
    <w:p w:rsidR="00286175" w:rsidRPr="00286175" w:rsidRDefault="00286175" w:rsidP="00286175">
      <w:pPr>
        <w:widowControl w:val="0"/>
        <w:spacing w:before="3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after="0" w:line="249" w:lineRule="auto"/>
        <w:ind w:right="435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B4B4B"/>
          <w:sz w:val="27"/>
          <w:szCs w:val="27"/>
        </w:rPr>
        <w:t>Te</w:t>
      </w:r>
      <w:r w:rsidRPr="00286175">
        <w:rPr>
          <w:rFonts w:ascii="Arial" w:eastAsia="Arial" w:hAnsi="Arial" w:cs="Arial"/>
          <w:color w:val="4B4B4B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pandehurit</w:t>
      </w:r>
      <w:r w:rsidRPr="00286175">
        <w:rPr>
          <w:rFonts w:ascii="Arial" w:eastAsia="Arial" w:hAnsi="Arial" w:cs="Arial"/>
          <w:color w:val="59595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w w:val="103"/>
          <w:sz w:val="27"/>
          <w:szCs w:val="27"/>
        </w:rPr>
        <w:t>Fa</w:t>
      </w:r>
      <w:r w:rsidRPr="00286175">
        <w:rPr>
          <w:rFonts w:ascii="Arial" w:eastAsia="Arial" w:hAnsi="Arial" w:cs="Arial"/>
          <w:color w:val="4B4B4B"/>
          <w:spacing w:val="16"/>
          <w:w w:val="103"/>
          <w:sz w:val="27"/>
          <w:szCs w:val="27"/>
        </w:rPr>
        <w:t>t</w:t>
      </w:r>
      <w:r w:rsidRPr="00286175">
        <w:rPr>
          <w:rFonts w:ascii="Arial" w:eastAsia="Arial" w:hAnsi="Arial" w:cs="Arial"/>
          <w:color w:val="5B5B7C"/>
          <w:spacing w:val="-4"/>
          <w:w w:val="66"/>
          <w:sz w:val="27"/>
          <w:szCs w:val="27"/>
        </w:rPr>
        <w:t>j</w:t>
      </w:r>
      <w:r w:rsidRPr="00286175">
        <w:rPr>
          <w:rFonts w:ascii="Arial" w:eastAsia="Arial" w:hAnsi="Arial" w:cs="Arial"/>
          <w:color w:val="4B4B4B"/>
          <w:w w:val="105"/>
          <w:sz w:val="27"/>
          <w:szCs w:val="27"/>
        </w:rPr>
        <w:t>on</w:t>
      </w:r>
      <w:r w:rsidRPr="00286175">
        <w:rPr>
          <w:rFonts w:ascii="Arial" w:eastAsia="Arial" w:hAnsi="Arial" w:cs="Arial"/>
          <w:color w:val="4B4B4B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Ndreu</w:t>
      </w:r>
      <w:r w:rsidRPr="00286175">
        <w:rPr>
          <w:rFonts w:ascii="Arial" w:eastAsia="Arial" w:hAnsi="Arial" w:cs="Arial"/>
          <w:color w:val="595959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e</w:t>
      </w:r>
      <w:r w:rsidRPr="00286175">
        <w:rPr>
          <w:rFonts w:ascii="Arial" w:eastAsia="Arial" w:hAnsi="Arial" w:cs="Arial"/>
          <w:color w:val="4B4B4B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-20"/>
          <w:sz w:val="27"/>
          <w:szCs w:val="27"/>
        </w:rPr>
        <w:t>F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at</w:t>
      </w:r>
      <w:r w:rsidRPr="00286175">
        <w:rPr>
          <w:rFonts w:ascii="Arial" w:eastAsia="Arial" w:hAnsi="Arial" w:cs="Arial"/>
          <w:color w:val="343434"/>
          <w:spacing w:val="-6"/>
          <w:sz w:val="27"/>
          <w:szCs w:val="27"/>
        </w:rPr>
        <w:t>m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ir</w:t>
      </w:r>
      <w:r w:rsidRPr="00286175">
        <w:rPr>
          <w:rFonts w:ascii="Arial" w:eastAsia="Arial" w:hAnsi="Arial" w:cs="Arial"/>
          <w:color w:val="595959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Kegi,</w:t>
      </w:r>
      <w:r w:rsidRPr="00286175">
        <w:rPr>
          <w:rFonts w:ascii="Arial" w:eastAsia="Arial" w:hAnsi="Arial" w:cs="Arial"/>
          <w:color w:val="4B4B4B"/>
          <w:spacing w:val="10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B4B4B"/>
          <w:sz w:val="27"/>
          <w:szCs w:val="27"/>
        </w:rPr>
        <w:t>jane</w:t>
      </w:r>
      <w:proofErr w:type="gramEnd"/>
      <w:r w:rsidRPr="00286175">
        <w:rPr>
          <w:rFonts w:ascii="Arial" w:eastAsia="Arial" w:hAnsi="Arial" w:cs="Arial"/>
          <w:color w:val="4B4B4B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derguar</w:t>
      </w:r>
      <w:r w:rsidRPr="00286175">
        <w:rPr>
          <w:rFonts w:ascii="Arial" w:eastAsia="Arial" w:hAnsi="Arial" w:cs="Arial"/>
          <w:color w:val="34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</w:t>
      </w:r>
      <w:r w:rsidRPr="00286175">
        <w:rPr>
          <w:rFonts w:ascii="Arial" w:eastAsia="Arial" w:hAnsi="Arial" w:cs="Arial"/>
          <w:color w:val="343434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2"/>
          <w:sz w:val="27"/>
          <w:szCs w:val="27"/>
        </w:rPr>
        <w:t>g</w:t>
      </w:r>
      <w:r w:rsidRPr="00286175">
        <w:rPr>
          <w:rFonts w:ascii="Arial" w:eastAsia="Arial" w:hAnsi="Arial" w:cs="Arial"/>
          <w:color w:val="343434"/>
          <w:spacing w:val="-1"/>
          <w:w w:val="102"/>
          <w:sz w:val="27"/>
          <w:szCs w:val="27"/>
        </w:rPr>
        <w:t>j</w:t>
      </w:r>
      <w:r w:rsidRPr="00286175">
        <w:rPr>
          <w:rFonts w:ascii="Arial" w:eastAsia="Arial" w:hAnsi="Arial" w:cs="Arial"/>
          <w:color w:val="595959"/>
          <w:w w:val="102"/>
          <w:sz w:val="27"/>
          <w:szCs w:val="27"/>
        </w:rPr>
        <w:t xml:space="preserve">ykim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me ak</w:t>
      </w:r>
      <w:r w:rsidRPr="00286175">
        <w:rPr>
          <w:rFonts w:ascii="Arial" w:eastAsia="Arial" w:hAnsi="Arial" w:cs="Arial"/>
          <w:color w:val="595959"/>
          <w:spacing w:val="-11"/>
          <w:sz w:val="27"/>
          <w:szCs w:val="27"/>
        </w:rPr>
        <w:t>u</w:t>
      </w:r>
      <w:r w:rsidRPr="00286175">
        <w:rPr>
          <w:rFonts w:ascii="Arial" w:eastAsia="Arial" w:hAnsi="Arial" w:cs="Arial"/>
          <w:color w:val="343434"/>
          <w:spacing w:val="-3"/>
          <w:sz w:val="27"/>
          <w:szCs w:val="27"/>
        </w:rPr>
        <w:t>z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en</w:t>
      </w:r>
      <w:r w:rsidRPr="00286175">
        <w:rPr>
          <w:rFonts w:ascii="Arial" w:eastAsia="Arial" w:hAnsi="Arial" w:cs="Arial"/>
          <w:color w:val="595959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vj</w:t>
      </w:r>
      <w:r w:rsidRPr="00286175">
        <w:rPr>
          <w:rFonts w:ascii="Arial" w:eastAsia="Arial" w:hAnsi="Arial" w:cs="Arial"/>
          <w:color w:val="595959"/>
          <w:spacing w:val="-1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dhjes</w:t>
      </w:r>
      <w:r w:rsidRPr="00286175">
        <w:rPr>
          <w:rFonts w:ascii="Arial" w:eastAsia="Arial" w:hAnsi="Arial" w:cs="Arial"/>
          <w:color w:val="34343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se</w:t>
      </w:r>
      <w:r w:rsidRPr="00286175">
        <w:rPr>
          <w:rFonts w:ascii="Arial" w:eastAsia="Arial" w:hAnsi="Arial" w:cs="Arial"/>
          <w:color w:val="4B4B4B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4B4B4B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ne</w:t>
      </w:r>
      <w:r w:rsidRPr="00286175">
        <w:rPr>
          <w:rFonts w:ascii="Arial" w:eastAsia="Arial" w:hAnsi="Arial" w:cs="Arial"/>
          <w:color w:val="4B4B4B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bashkepunim,</w:t>
      </w:r>
      <w:r w:rsidRPr="00286175">
        <w:rPr>
          <w:rFonts w:ascii="Arial" w:eastAsia="Arial" w:hAnsi="Arial" w:cs="Arial"/>
          <w:color w:val="4B4B4B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parashikuar</w:t>
      </w:r>
      <w:r w:rsidRPr="00286175">
        <w:rPr>
          <w:rFonts w:ascii="Arial" w:eastAsia="Arial" w:hAnsi="Arial" w:cs="Arial"/>
          <w:color w:val="4B4B4B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nga</w:t>
      </w:r>
      <w:r w:rsidRPr="00286175">
        <w:rPr>
          <w:rFonts w:ascii="Arial" w:eastAsia="Arial" w:hAnsi="Arial" w:cs="Arial"/>
          <w:color w:val="4B4B4B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2"/>
          <w:sz w:val="27"/>
          <w:szCs w:val="27"/>
        </w:rPr>
        <w:t>neni</w:t>
      </w:r>
    </w:p>
    <w:p w:rsidR="00286175" w:rsidRPr="00286175" w:rsidRDefault="00286175" w:rsidP="00286175">
      <w:pPr>
        <w:widowControl w:val="0"/>
        <w:spacing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95959"/>
          <w:sz w:val="27"/>
          <w:szCs w:val="27"/>
        </w:rPr>
        <w:t>134/</w:t>
      </w:r>
      <w:proofErr w:type="gramStart"/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2 </w:t>
      </w:r>
      <w:r w:rsidRPr="00286175">
        <w:rPr>
          <w:rFonts w:ascii="Arial" w:eastAsia="Arial" w:hAnsi="Arial" w:cs="Arial"/>
          <w:color w:val="595959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</w:t>
      </w:r>
      <w:proofErr w:type="gramEnd"/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Kod</w:t>
      </w:r>
      <w:r w:rsidRPr="00286175">
        <w:rPr>
          <w:rFonts w:ascii="Arial" w:eastAsia="Arial" w:hAnsi="Arial" w:cs="Arial"/>
          <w:color w:val="4B4B4B"/>
          <w:spacing w:val="-16"/>
          <w:sz w:val="27"/>
          <w:szCs w:val="27"/>
        </w:rPr>
        <w:t>i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t </w:t>
      </w:r>
      <w:r w:rsidRPr="00286175">
        <w:rPr>
          <w:rFonts w:ascii="Arial" w:eastAsia="Arial" w:hAnsi="Arial" w:cs="Arial"/>
          <w:color w:val="696969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Penal.</w:t>
      </w:r>
      <w:r w:rsidRPr="00286175">
        <w:rPr>
          <w:rFonts w:ascii="Arial" w:eastAsia="Arial" w:hAnsi="Arial" w:cs="Arial"/>
          <w:color w:val="4B4B4B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A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</w:t>
      </w:r>
      <w:r w:rsidRPr="00286175">
        <w:rPr>
          <w:rFonts w:ascii="Arial" w:eastAsia="Arial" w:hAnsi="Arial" w:cs="Arial"/>
          <w:color w:val="343434"/>
          <w:spacing w:val="7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B4B4B"/>
          <w:sz w:val="27"/>
          <w:szCs w:val="27"/>
        </w:rPr>
        <w:t xml:space="preserve">jane </w:t>
      </w:r>
      <w:r w:rsidRPr="00286175">
        <w:rPr>
          <w:rFonts w:ascii="Arial" w:eastAsia="Arial" w:hAnsi="Arial" w:cs="Arial"/>
          <w:color w:val="4B4B4B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ak</w:t>
      </w:r>
      <w:r w:rsidRPr="00286175">
        <w:rPr>
          <w:rFonts w:ascii="Arial" w:eastAsia="Arial" w:hAnsi="Arial" w:cs="Arial"/>
          <w:color w:val="595959"/>
          <w:spacing w:val="-6"/>
          <w:sz w:val="27"/>
          <w:szCs w:val="27"/>
        </w:rPr>
        <w:t>u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>z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u</w:t>
      </w:r>
      <w:r w:rsidRPr="00286175">
        <w:rPr>
          <w:rFonts w:ascii="Arial" w:eastAsia="Arial" w:hAnsi="Arial" w:cs="Arial"/>
          <w:color w:val="595959"/>
          <w:spacing w:val="-10"/>
          <w:sz w:val="27"/>
          <w:szCs w:val="27"/>
        </w:rPr>
        <w:t>a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r</w:t>
      </w:r>
      <w:proofErr w:type="gramEnd"/>
      <w:r w:rsidRPr="00286175">
        <w:rPr>
          <w:rFonts w:ascii="Arial" w:eastAsia="Arial" w:hAnsi="Arial" w:cs="Arial"/>
          <w:color w:val="343434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</w:t>
      </w:r>
      <w:r w:rsidRPr="00286175">
        <w:rPr>
          <w:rFonts w:ascii="Arial" w:eastAsia="Arial" w:hAnsi="Arial" w:cs="Arial"/>
          <w:color w:val="343434"/>
          <w:spacing w:val="-6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696969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date</w:t>
      </w:r>
      <w:r w:rsidRPr="00286175">
        <w:rPr>
          <w:rFonts w:ascii="Arial" w:eastAsia="Arial" w:hAnsi="Arial" w:cs="Arial"/>
          <w:color w:val="4B4B4B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25.01.200</w:t>
      </w:r>
      <w:r w:rsidRPr="00286175">
        <w:rPr>
          <w:rFonts w:ascii="Arial" w:eastAsia="Arial" w:hAnsi="Arial" w:cs="Arial"/>
          <w:color w:val="343434"/>
          <w:spacing w:val="-2"/>
          <w:sz w:val="27"/>
          <w:szCs w:val="27"/>
        </w:rPr>
        <w:t>2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595959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3"/>
          <w:sz w:val="27"/>
          <w:szCs w:val="27"/>
        </w:rPr>
        <w:t>kane</w:t>
      </w:r>
    </w:p>
    <w:p w:rsidR="00286175" w:rsidRPr="00286175" w:rsidRDefault="00286175" w:rsidP="00286175">
      <w:pPr>
        <w:widowControl w:val="0"/>
        <w:spacing w:before="5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vjedhur </w:t>
      </w:r>
      <w:r w:rsidRPr="00286175">
        <w:rPr>
          <w:rFonts w:ascii="Arial" w:eastAsia="Arial" w:hAnsi="Arial" w:cs="Arial"/>
          <w:color w:val="595959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nje</w:t>
      </w:r>
      <w:proofErr w:type="gramEnd"/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automj</w:t>
      </w:r>
      <w:r w:rsidRPr="00286175">
        <w:rPr>
          <w:rFonts w:ascii="Arial" w:eastAsia="Arial" w:hAnsi="Arial" w:cs="Arial"/>
          <w:color w:val="4B4B4B"/>
          <w:spacing w:val="-16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t </w:t>
      </w:r>
      <w:r w:rsidRPr="00286175">
        <w:rPr>
          <w:rFonts w:ascii="Arial" w:eastAsia="Arial" w:hAnsi="Arial" w:cs="Arial"/>
          <w:color w:val="696969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pacing w:val="1"/>
          <w:sz w:val="27"/>
          <w:szCs w:val="27"/>
        </w:rPr>
        <w:t>v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eture</w:t>
      </w:r>
      <w:r w:rsidRPr="00286175">
        <w:rPr>
          <w:rFonts w:ascii="Arial" w:eastAsia="Arial" w:hAnsi="Arial" w:cs="Arial"/>
          <w:color w:val="4B4B4B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tip</w:t>
      </w:r>
      <w:r w:rsidRPr="00286175">
        <w:rPr>
          <w:rFonts w:ascii="Arial" w:eastAsia="Arial" w:hAnsi="Arial" w:cs="Arial"/>
          <w:color w:val="595959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BM</w:t>
      </w:r>
      <w:r w:rsidRPr="00286175">
        <w:rPr>
          <w:rFonts w:ascii="Arial" w:eastAsia="Arial" w:hAnsi="Arial" w:cs="Arial"/>
          <w:color w:val="4B4B4B"/>
          <w:spacing w:val="-3"/>
          <w:sz w:val="27"/>
          <w:szCs w:val="27"/>
        </w:rPr>
        <w:t>V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696969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qe</w:t>
      </w:r>
      <w:r w:rsidRPr="00286175">
        <w:rPr>
          <w:rFonts w:ascii="Arial" w:eastAsia="Arial" w:hAnsi="Arial" w:cs="Arial"/>
          <w:color w:val="4B4B4B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pacing w:val="-1"/>
          <w:sz w:val="27"/>
          <w:szCs w:val="27"/>
        </w:rPr>
        <w:t>s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i</w:t>
      </w:r>
      <w:r w:rsidRPr="00286175">
        <w:rPr>
          <w:rFonts w:ascii="Arial" w:eastAsia="Arial" w:hAnsi="Arial" w:cs="Arial"/>
          <w:color w:val="696969"/>
          <w:spacing w:val="-8"/>
          <w:sz w:val="27"/>
          <w:szCs w:val="27"/>
        </w:rPr>
        <w:t>p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 xml:space="preserve">as </w:t>
      </w:r>
      <w:r w:rsidRPr="00286175">
        <w:rPr>
          <w:rFonts w:ascii="Arial" w:eastAsia="Arial" w:hAnsi="Arial" w:cs="Arial"/>
          <w:color w:val="4B4B4B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aktit</w:t>
      </w:r>
      <w:r w:rsidRPr="00286175">
        <w:rPr>
          <w:rFonts w:ascii="Arial" w:eastAsia="Arial" w:hAnsi="Arial" w:cs="Arial"/>
          <w:color w:val="4B4B4B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95959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-6"/>
          <w:sz w:val="27"/>
          <w:szCs w:val="27"/>
        </w:rPr>
        <w:t>v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lere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>s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imit  </w:t>
      </w:r>
      <w:r w:rsidRPr="00286175">
        <w:rPr>
          <w:rFonts w:ascii="Arial" w:eastAsia="Arial" w:hAnsi="Arial" w:cs="Arial"/>
          <w:color w:val="595959"/>
          <w:w w:val="101"/>
          <w:sz w:val="27"/>
          <w:szCs w:val="27"/>
        </w:rPr>
        <w:t>date</w:t>
      </w:r>
    </w:p>
    <w:p w:rsidR="00286175" w:rsidRPr="00286175" w:rsidRDefault="00286175" w:rsidP="00286175">
      <w:pPr>
        <w:widowControl w:val="0"/>
        <w:spacing w:before="12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696969"/>
          <w:sz w:val="27"/>
          <w:szCs w:val="27"/>
        </w:rPr>
        <w:t>1</w:t>
      </w:r>
      <w:r w:rsidRPr="00286175">
        <w:rPr>
          <w:rFonts w:ascii="Arial" w:eastAsia="Arial" w:hAnsi="Arial" w:cs="Arial"/>
          <w:color w:val="696969"/>
          <w:spacing w:val="-8"/>
          <w:sz w:val="27"/>
          <w:szCs w:val="27"/>
        </w:rPr>
        <w:t>5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>.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0</w:t>
      </w:r>
      <w:r w:rsidRPr="00286175">
        <w:rPr>
          <w:rFonts w:ascii="Arial" w:eastAsia="Arial" w:hAnsi="Arial" w:cs="Arial"/>
          <w:color w:val="595959"/>
          <w:spacing w:val="-2"/>
          <w:sz w:val="27"/>
          <w:szCs w:val="27"/>
        </w:rPr>
        <w:t>3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>.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2002</w:t>
      </w:r>
      <w:r w:rsidRPr="00286175">
        <w:rPr>
          <w:rFonts w:ascii="Arial" w:eastAsia="Arial" w:hAnsi="Arial" w:cs="Arial"/>
          <w:color w:val="595959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ka</w:t>
      </w:r>
      <w:r w:rsidRPr="00286175">
        <w:rPr>
          <w:rFonts w:ascii="Arial" w:eastAsia="Arial" w:hAnsi="Arial" w:cs="Arial"/>
          <w:color w:val="696969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nje vlere</w:t>
      </w:r>
      <w:r w:rsidRPr="00286175">
        <w:rPr>
          <w:rFonts w:ascii="Arial" w:eastAsia="Arial" w:hAnsi="Arial" w:cs="Arial"/>
          <w:color w:val="696969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prej</w:t>
      </w:r>
      <w:r w:rsidRPr="00286175">
        <w:rPr>
          <w:rFonts w:ascii="Arial" w:eastAsia="Arial" w:hAnsi="Arial" w:cs="Arial"/>
          <w:color w:val="595959"/>
          <w:spacing w:val="10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B4B4B"/>
          <w:sz w:val="27"/>
          <w:szCs w:val="27"/>
        </w:rPr>
        <w:t>70</w:t>
      </w:r>
      <w:r w:rsidRPr="00286175">
        <w:rPr>
          <w:rFonts w:ascii="Arial" w:eastAsia="Arial" w:hAnsi="Arial" w:cs="Arial"/>
          <w:color w:val="4B4B4B"/>
          <w:spacing w:val="-4"/>
          <w:sz w:val="27"/>
          <w:szCs w:val="27"/>
        </w:rPr>
        <w:t>0</w:t>
      </w:r>
      <w:r w:rsidRPr="00286175">
        <w:rPr>
          <w:rFonts w:ascii="Arial" w:eastAsia="Arial" w:hAnsi="Arial" w:cs="Arial"/>
          <w:color w:val="858585"/>
          <w:spacing w:val="-9"/>
          <w:sz w:val="27"/>
          <w:szCs w:val="27"/>
        </w:rPr>
        <w:t>.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000</w:t>
      </w:r>
      <w:r w:rsidRPr="00286175">
        <w:rPr>
          <w:rFonts w:ascii="Arial" w:eastAsia="Arial" w:hAnsi="Arial" w:cs="Arial"/>
          <w:color w:val="595959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pacing w:val="-16"/>
          <w:w w:val="120"/>
          <w:sz w:val="27"/>
          <w:szCs w:val="27"/>
        </w:rPr>
        <w:t>!</w:t>
      </w:r>
      <w:proofErr w:type="gramEnd"/>
      <w:r w:rsidRPr="00286175">
        <w:rPr>
          <w:rFonts w:ascii="Arial" w:eastAsia="Arial" w:hAnsi="Arial" w:cs="Arial"/>
          <w:color w:val="4B4B4B"/>
          <w:spacing w:val="-8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w w:val="106"/>
          <w:sz w:val="27"/>
          <w:szCs w:val="27"/>
        </w:rPr>
        <w:t>k</w:t>
      </w:r>
      <w:r w:rsidRPr="00286175">
        <w:rPr>
          <w:rFonts w:ascii="Arial" w:eastAsia="Arial" w:hAnsi="Arial" w:cs="Arial"/>
          <w:color w:val="696969"/>
          <w:spacing w:val="-8"/>
          <w:w w:val="106"/>
          <w:sz w:val="27"/>
          <w:szCs w:val="27"/>
        </w:rPr>
        <w:t>e</w:t>
      </w:r>
      <w:r w:rsidRPr="00286175">
        <w:rPr>
          <w:rFonts w:ascii="Arial" w:eastAsia="Arial" w:hAnsi="Arial" w:cs="Arial"/>
          <w:color w:val="4B4B4B"/>
          <w:w w:val="105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52" w:lineRule="auto"/>
        <w:ind w:right="433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696969"/>
          <w:sz w:val="27"/>
          <w:szCs w:val="27"/>
        </w:rPr>
        <w:t>Ne</w:t>
      </w:r>
      <w:r w:rsidRPr="00286175">
        <w:rPr>
          <w:rFonts w:ascii="Arial" w:eastAsia="Arial" w:hAnsi="Arial" w:cs="Arial"/>
          <w:color w:val="696969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perfundim</w:t>
      </w:r>
      <w:r w:rsidRPr="00286175">
        <w:rPr>
          <w:rFonts w:ascii="Arial" w:eastAsia="Arial" w:hAnsi="Arial" w:cs="Arial"/>
          <w:color w:val="696969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te</w:t>
      </w:r>
      <w:r w:rsidRPr="00286175">
        <w:rPr>
          <w:rFonts w:ascii="Arial" w:eastAsia="Arial" w:hAnsi="Arial" w:cs="Arial"/>
          <w:color w:val="696969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gjykimit, Gjykata</w:t>
      </w:r>
      <w:r w:rsidRPr="00286175">
        <w:rPr>
          <w:rFonts w:ascii="Arial" w:eastAsia="Arial" w:hAnsi="Arial" w:cs="Arial"/>
          <w:color w:val="595959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Rre</w:t>
      </w:r>
      <w:r w:rsidRPr="00286175">
        <w:rPr>
          <w:rFonts w:ascii="Arial" w:eastAsia="Arial" w:hAnsi="Arial" w:cs="Arial"/>
          <w:color w:val="4B4B4B"/>
          <w:spacing w:val="-6"/>
          <w:sz w:val="27"/>
          <w:szCs w:val="27"/>
        </w:rPr>
        <w:t>t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hit</w:t>
      </w:r>
      <w:r w:rsidRPr="00286175">
        <w:rPr>
          <w:rFonts w:ascii="Arial" w:eastAsia="Arial" w:hAnsi="Arial" w:cs="Arial"/>
          <w:color w:val="696969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Gjyqesor</w:t>
      </w:r>
      <w:r w:rsidRPr="00286175">
        <w:rPr>
          <w:rFonts w:ascii="Arial" w:eastAsia="Arial" w:hAnsi="Arial" w:cs="Arial"/>
          <w:color w:val="4B4B4B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Durres</w:t>
      </w:r>
      <w:r w:rsidRPr="00286175">
        <w:rPr>
          <w:rFonts w:ascii="Arial" w:eastAsia="Arial" w:hAnsi="Arial" w:cs="Arial"/>
          <w:color w:val="4B4B4B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6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vend</w:t>
      </w:r>
      <w:r w:rsidRPr="00286175">
        <w:rPr>
          <w:rFonts w:ascii="Arial" w:eastAsia="Arial" w:hAnsi="Arial" w:cs="Arial"/>
          <w:color w:val="696969"/>
          <w:spacing w:val="-6"/>
          <w:sz w:val="27"/>
          <w:szCs w:val="27"/>
        </w:rPr>
        <w:t>o</w:t>
      </w:r>
      <w:r w:rsidRPr="00286175">
        <w:rPr>
          <w:rFonts w:ascii="Arial" w:eastAsia="Arial" w:hAnsi="Arial" w:cs="Arial"/>
          <w:color w:val="4B4B4B"/>
          <w:spacing w:val="1"/>
          <w:sz w:val="27"/>
          <w:szCs w:val="27"/>
        </w:rPr>
        <w:t>s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ur</w:t>
      </w:r>
      <w:r w:rsidRPr="00286175">
        <w:rPr>
          <w:rFonts w:ascii="Arial" w:eastAsia="Arial" w:hAnsi="Arial" w:cs="Arial"/>
          <w:color w:val="696969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te</w:t>
      </w:r>
      <w:r w:rsidRPr="00286175">
        <w:rPr>
          <w:rFonts w:ascii="Arial" w:eastAsia="Arial" w:hAnsi="Arial" w:cs="Arial"/>
          <w:color w:val="696969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ndryshoje</w:t>
      </w:r>
      <w:r w:rsidRPr="00286175">
        <w:rPr>
          <w:rFonts w:ascii="Arial" w:eastAsia="Arial" w:hAnsi="Arial" w:cs="Arial"/>
          <w:color w:val="696969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cilesimin</w:t>
      </w:r>
      <w:r w:rsidRPr="00286175">
        <w:rPr>
          <w:rFonts w:ascii="Arial" w:eastAsia="Arial" w:hAnsi="Arial" w:cs="Arial"/>
          <w:color w:val="595959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ligjor</w:t>
      </w:r>
      <w:r w:rsidRPr="00286175">
        <w:rPr>
          <w:rFonts w:ascii="Arial" w:eastAsia="Arial" w:hAnsi="Arial" w:cs="Arial"/>
          <w:color w:val="595959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vepres, ne</w:t>
      </w:r>
      <w:r w:rsidRPr="00286175">
        <w:rPr>
          <w:rFonts w:ascii="Arial" w:eastAsia="Arial" w:hAnsi="Arial" w:cs="Arial"/>
          <w:color w:val="595959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nga</w:t>
      </w:r>
      <w:r w:rsidRPr="00286175">
        <w:rPr>
          <w:rFonts w:ascii="Arial" w:eastAsia="Arial" w:hAnsi="Arial" w:cs="Arial"/>
          <w:color w:val="4B4B4B"/>
          <w:spacing w:val="1"/>
          <w:sz w:val="27"/>
          <w:szCs w:val="27"/>
        </w:rPr>
        <w:t>r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k</w:t>
      </w:r>
      <w:r w:rsidRPr="00286175">
        <w:rPr>
          <w:rFonts w:ascii="Arial" w:eastAsia="Arial" w:hAnsi="Arial" w:cs="Arial"/>
          <w:color w:val="696969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m</w:t>
      </w:r>
      <w:r w:rsidRPr="00286175">
        <w:rPr>
          <w:rFonts w:ascii="Arial" w:eastAsia="Arial" w:hAnsi="Arial" w:cs="Arial"/>
          <w:color w:val="4B4B4B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8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696969"/>
          <w:w w:val="103"/>
          <w:sz w:val="27"/>
          <w:szCs w:val="27"/>
        </w:rPr>
        <w:t>pan</w:t>
      </w:r>
      <w:r w:rsidRPr="00286175">
        <w:rPr>
          <w:rFonts w:ascii="Arial" w:eastAsia="Arial" w:hAnsi="Arial" w:cs="Arial"/>
          <w:color w:val="696969"/>
          <w:spacing w:val="-3"/>
          <w:w w:val="103"/>
          <w:sz w:val="27"/>
          <w:szCs w:val="27"/>
        </w:rPr>
        <w:t>d</w:t>
      </w:r>
      <w:r w:rsidRPr="00286175">
        <w:rPr>
          <w:rFonts w:ascii="Arial" w:eastAsia="Arial" w:hAnsi="Arial" w:cs="Arial"/>
          <w:color w:val="4B4B4B"/>
          <w:spacing w:val="-8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w w:val="357"/>
          <w:sz w:val="27"/>
          <w:szCs w:val="27"/>
        </w:rPr>
        <w:t>hur</w:t>
      </w:r>
      <w:r w:rsidRPr="00286175">
        <w:rPr>
          <w:rFonts w:ascii="Arial" w:eastAsia="Arial" w:hAnsi="Arial" w:cs="Arial"/>
          <w:color w:val="595959"/>
          <w:w w:val="101"/>
          <w:sz w:val="27"/>
          <w:szCs w:val="27"/>
        </w:rPr>
        <w:t>Ndreu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nga</w:t>
      </w:r>
      <w:r w:rsidRPr="00286175">
        <w:rPr>
          <w:rFonts w:ascii="Arial" w:eastAsia="Arial" w:hAnsi="Arial" w:cs="Arial"/>
          <w:color w:val="59595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1"/>
          <w:sz w:val="27"/>
          <w:szCs w:val="27"/>
        </w:rPr>
        <w:t>paragra</w:t>
      </w:r>
      <w:r w:rsidRPr="00286175">
        <w:rPr>
          <w:rFonts w:ascii="Arial" w:eastAsia="Arial" w:hAnsi="Arial" w:cs="Arial"/>
          <w:color w:val="595959"/>
          <w:spacing w:val="-79"/>
          <w:w w:val="101"/>
          <w:sz w:val="27"/>
          <w:szCs w:val="27"/>
        </w:rPr>
        <w:t>r</w:t>
      </w:r>
      <w:proofErr w:type="gramStart"/>
      <w:r w:rsidRPr="00286175">
        <w:rPr>
          <w:rFonts w:ascii="Arial" w:eastAsia="Arial" w:hAnsi="Arial" w:cs="Arial"/>
          <w:color w:val="A39CBA"/>
          <w:spacing w:val="-19"/>
          <w:w w:val="25"/>
          <w:sz w:val="27"/>
          <w:szCs w:val="27"/>
        </w:rPr>
        <w:t>.</w:t>
      </w:r>
      <w:r w:rsidRPr="00286175">
        <w:rPr>
          <w:rFonts w:ascii="Arial" w:eastAsia="Arial" w:hAnsi="Arial" w:cs="Arial"/>
          <w:color w:val="696969"/>
          <w:w w:val="93"/>
          <w:sz w:val="27"/>
          <w:szCs w:val="27"/>
        </w:rPr>
        <w:t>·</w:t>
      </w:r>
      <w:proofErr w:type="gramEnd"/>
      <w:r w:rsidRPr="00286175">
        <w:rPr>
          <w:rFonts w:ascii="Arial" w:eastAsia="Arial" w:hAnsi="Arial" w:cs="Arial"/>
          <w:color w:val="696969"/>
          <w:w w:val="93"/>
          <w:sz w:val="27"/>
          <w:szCs w:val="27"/>
        </w:rPr>
        <w:t>i</w:t>
      </w:r>
      <w:r w:rsidRPr="00286175">
        <w:rPr>
          <w:rFonts w:ascii="Arial" w:eastAsia="Arial" w:hAnsi="Arial" w:cs="Arial"/>
          <w:color w:val="696969"/>
          <w:spacing w:val="-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50"/>
          <w:sz w:val="27"/>
          <w:szCs w:val="27"/>
        </w:rPr>
        <w:t>i</w:t>
      </w:r>
      <w:r w:rsidRPr="00286175">
        <w:rPr>
          <w:rFonts w:ascii="Arial" w:eastAsia="Arial" w:hAnsi="Arial" w:cs="Arial"/>
          <w:color w:val="696969"/>
          <w:spacing w:val="-58"/>
          <w:w w:val="1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dyte</w:t>
      </w:r>
      <w:r w:rsidRPr="00286175">
        <w:rPr>
          <w:rFonts w:ascii="Arial" w:eastAsia="Arial" w:hAnsi="Arial" w:cs="Arial"/>
          <w:color w:val="595959"/>
          <w:spacing w:val="-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paragra</w:t>
      </w:r>
      <w:r w:rsidRPr="00286175">
        <w:rPr>
          <w:rFonts w:ascii="Arial" w:eastAsia="Arial" w:hAnsi="Arial" w:cs="Arial"/>
          <w:color w:val="4B4B4B"/>
          <w:spacing w:val="13"/>
          <w:sz w:val="27"/>
          <w:szCs w:val="27"/>
        </w:rPr>
        <w:t>f</w:t>
      </w:r>
      <w:r w:rsidRPr="00286175">
        <w:rPr>
          <w:rFonts w:ascii="Arial" w:eastAsia="Arial" w:hAnsi="Arial" w:cs="Arial"/>
          <w:color w:val="696969"/>
          <w:spacing w:val="3"/>
          <w:sz w:val="27"/>
          <w:szCs w:val="27"/>
        </w:rPr>
        <w:t>i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</w:t>
      </w:r>
      <w:r w:rsidRPr="00286175">
        <w:rPr>
          <w:rFonts w:ascii="Arial" w:eastAsia="Arial" w:hAnsi="Arial" w:cs="Arial"/>
          <w:color w:val="4B4B4B"/>
          <w:spacing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e</w:t>
      </w:r>
      <w:r w:rsidRPr="00286175">
        <w:rPr>
          <w:rFonts w:ascii="Arial" w:eastAsia="Arial" w:hAnsi="Arial" w:cs="Arial"/>
          <w:color w:val="4B4B4B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pare</w:t>
      </w:r>
      <w:r w:rsidRPr="00286175">
        <w:rPr>
          <w:rFonts w:ascii="Arial" w:eastAsia="Arial" w:hAnsi="Arial" w:cs="Arial"/>
          <w:color w:val="595959"/>
          <w:spacing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B4B4B"/>
          <w:sz w:val="27"/>
          <w:szCs w:val="27"/>
        </w:rPr>
        <w:t>nenit</w:t>
      </w:r>
    </w:p>
    <w:p w:rsidR="00286175" w:rsidRPr="00286175" w:rsidRDefault="00286175" w:rsidP="00286175">
      <w:pPr>
        <w:widowControl w:val="0"/>
        <w:spacing w:after="0" w:line="317" w:lineRule="exact"/>
        <w:ind w:right="-20"/>
        <w:rPr>
          <w:rFonts w:ascii="Arial" w:eastAsia="Arial" w:hAnsi="Arial" w:cs="Arial"/>
          <w:sz w:val="28"/>
          <w:szCs w:val="28"/>
        </w:rPr>
      </w:pPr>
      <w:r w:rsidRPr="00286175">
        <w:rPr>
          <w:rFonts w:ascii="Arial" w:eastAsia="Arial" w:hAnsi="Arial" w:cs="Arial"/>
          <w:color w:val="595959"/>
          <w:spacing w:val="-4"/>
          <w:sz w:val="28"/>
          <w:szCs w:val="28"/>
        </w:rPr>
        <w:t>1</w:t>
      </w:r>
      <w:r w:rsidRPr="00286175">
        <w:rPr>
          <w:rFonts w:ascii="Arial" w:eastAsia="Arial" w:hAnsi="Arial" w:cs="Arial"/>
          <w:color w:val="696969"/>
          <w:sz w:val="28"/>
          <w:szCs w:val="28"/>
        </w:rPr>
        <w:t>34</w:t>
      </w:r>
      <w:r w:rsidRPr="00286175">
        <w:rPr>
          <w:rFonts w:ascii="Arial" w:eastAsia="Arial" w:hAnsi="Arial" w:cs="Arial"/>
          <w:color w:val="696969"/>
          <w:spacing w:val="28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595959"/>
          <w:w w:val="126"/>
          <w:sz w:val="28"/>
          <w:szCs w:val="28"/>
        </w:rPr>
        <w:t>ie</w:t>
      </w:r>
      <w:r w:rsidRPr="00286175">
        <w:rPr>
          <w:rFonts w:ascii="Arial" w:eastAsia="Arial" w:hAnsi="Arial" w:cs="Arial"/>
          <w:color w:val="595959"/>
          <w:spacing w:val="26"/>
          <w:w w:val="126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696969"/>
          <w:w w:val="91"/>
          <w:sz w:val="28"/>
          <w:szCs w:val="28"/>
        </w:rPr>
        <w:t>K.PenaT</w:t>
      </w:r>
      <w:proofErr w:type="gramStart"/>
      <w:r w:rsidRPr="00286175">
        <w:rPr>
          <w:rFonts w:ascii="Arial" w:eastAsia="Arial" w:hAnsi="Arial" w:cs="Arial"/>
          <w:color w:val="696969"/>
          <w:w w:val="91"/>
          <w:sz w:val="28"/>
          <w:szCs w:val="28"/>
        </w:rPr>
        <w:t>:J'</w:t>
      </w:r>
      <w:proofErr w:type="gramEnd"/>
      <w:r w:rsidRPr="00286175">
        <w:rPr>
          <w:rFonts w:ascii="Arial" w:eastAsia="Arial" w:hAnsi="Arial" w:cs="Arial"/>
          <w:color w:val="696969"/>
          <w:w w:val="91"/>
          <w:sz w:val="28"/>
          <w:szCs w:val="28"/>
        </w:rPr>
        <w:t>\le</w:t>
      </w:r>
      <w:r w:rsidRPr="00286175">
        <w:rPr>
          <w:rFonts w:ascii="Arial" w:eastAsia="Arial" w:hAnsi="Arial" w:cs="Arial"/>
          <w:color w:val="696969"/>
          <w:spacing w:val="59"/>
          <w:w w:val="91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696969"/>
          <w:sz w:val="28"/>
          <w:szCs w:val="28"/>
        </w:rPr>
        <w:t>kete</w:t>
      </w:r>
      <w:r w:rsidRPr="00286175">
        <w:rPr>
          <w:rFonts w:ascii="Arial" w:eastAsia="Arial" w:hAnsi="Arial" w:cs="Arial"/>
          <w:color w:val="696969"/>
          <w:spacing w:val="37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595959"/>
          <w:sz w:val="28"/>
          <w:szCs w:val="28"/>
        </w:rPr>
        <w:t>per</w:t>
      </w:r>
      <w:r w:rsidRPr="00286175">
        <w:rPr>
          <w:rFonts w:ascii="Arial" w:eastAsia="Arial" w:hAnsi="Arial" w:cs="Arial"/>
          <w:color w:val="595959"/>
          <w:spacing w:val="-30"/>
          <w:w w:val="99"/>
          <w:sz w:val="28"/>
          <w:szCs w:val="28"/>
        </w:rPr>
        <w:t>f</w:t>
      </w:r>
      <w:r w:rsidRPr="00286175">
        <w:rPr>
          <w:rFonts w:ascii="Arial" w:eastAsia="Arial" w:hAnsi="Arial" w:cs="Arial"/>
          <w:color w:val="7B75B3"/>
          <w:w w:val="600"/>
          <w:sz w:val="28"/>
          <w:szCs w:val="28"/>
        </w:rPr>
        <w:t>:</w:t>
      </w:r>
      <w:r w:rsidRPr="00286175">
        <w:rPr>
          <w:rFonts w:ascii="Arial" w:eastAsia="Arial" w:hAnsi="Arial" w:cs="Arial"/>
          <w:color w:val="4B4B4B"/>
          <w:spacing w:val="-15"/>
          <w:w w:val="101"/>
          <w:sz w:val="28"/>
          <w:szCs w:val="28"/>
        </w:rPr>
        <w:t>a</w:t>
      </w:r>
      <w:r w:rsidRPr="00286175">
        <w:rPr>
          <w:rFonts w:ascii="Arial" w:eastAsia="Arial" w:hAnsi="Arial" w:cs="Arial"/>
          <w:color w:val="696969"/>
          <w:spacing w:val="2"/>
          <w:w w:val="90"/>
          <w:sz w:val="28"/>
          <w:szCs w:val="28"/>
        </w:rPr>
        <w:t>r</w:t>
      </w:r>
      <w:r w:rsidRPr="00286175">
        <w:rPr>
          <w:rFonts w:ascii="Arial" w:eastAsia="Arial" w:hAnsi="Arial" w:cs="Arial"/>
          <w:color w:val="4B4B4B"/>
          <w:w w:val="98"/>
          <w:sz w:val="28"/>
          <w:szCs w:val="28"/>
        </w:rPr>
        <w:t>ritu</w:t>
      </w:r>
      <w:r w:rsidRPr="00286175">
        <w:rPr>
          <w:rFonts w:ascii="Arial" w:eastAsia="Arial" w:hAnsi="Arial" w:cs="Arial"/>
          <w:color w:val="4B4B4B"/>
          <w:w w:val="99"/>
          <w:sz w:val="28"/>
          <w:szCs w:val="28"/>
        </w:rPr>
        <w:t>r</w:t>
      </w:r>
      <w:r w:rsidRPr="00286175">
        <w:rPr>
          <w:rFonts w:ascii="Arial" w:eastAsia="Arial" w:hAnsi="Arial" w:cs="Arial"/>
          <w:color w:val="4B4B4B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4B4B4B"/>
          <w:spacing w:val="-27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595959"/>
          <w:sz w:val="28"/>
          <w:szCs w:val="28"/>
        </w:rPr>
        <w:t>duke</w:t>
      </w:r>
      <w:r w:rsidRPr="00286175">
        <w:rPr>
          <w:rFonts w:ascii="Arial" w:eastAsia="Arial" w:hAnsi="Arial" w:cs="Arial"/>
          <w:color w:val="595959"/>
          <w:spacing w:val="26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4B4B4B"/>
          <w:sz w:val="28"/>
          <w:szCs w:val="28"/>
        </w:rPr>
        <w:t>arsyetuar</w:t>
      </w:r>
      <w:r w:rsidRPr="00286175">
        <w:rPr>
          <w:rFonts w:ascii="Arial" w:eastAsia="Arial" w:hAnsi="Arial" w:cs="Arial"/>
          <w:color w:val="4B4B4B"/>
          <w:spacing w:val="26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4B4B4B"/>
          <w:sz w:val="28"/>
          <w:szCs w:val="28"/>
        </w:rPr>
        <w:t>se</w:t>
      </w:r>
      <w:r w:rsidRPr="00286175">
        <w:rPr>
          <w:rFonts w:ascii="Arial" w:eastAsia="Arial" w:hAnsi="Arial" w:cs="Arial"/>
          <w:color w:val="4B4B4B"/>
          <w:spacing w:val="44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595959"/>
          <w:sz w:val="28"/>
          <w:szCs w:val="28"/>
        </w:rPr>
        <w:t>nuk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pgSz w:w="11920" w:h="16840"/>
          <w:pgMar w:top="1400" w:right="940" w:bottom="1660" w:left="260" w:header="0" w:footer="1467" w:gutter="0"/>
          <w:cols w:space="720"/>
        </w:sectPr>
      </w:pPr>
    </w:p>
    <w:p w:rsidR="00286175" w:rsidRPr="00286175" w:rsidRDefault="00286175" w:rsidP="00286175">
      <w:pPr>
        <w:widowControl w:val="0"/>
        <w:spacing w:before="69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95959"/>
          <w:sz w:val="27"/>
          <w:szCs w:val="27"/>
        </w:rPr>
        <w:lastRenderedPageBreak/>
        <w:t>provohet</w:t>
      </w:r>
      <w:proofErr w:type="gramEnd"/>
      <w:r w:rsidRPr="00286175">
        <w:rPr>
          <w:rFonts w:ascii="Arial" w:eastAsia="Arial" w:hAnsi="Arial" w:cs="Arial"/>
          <w:color w:val="595959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qe</w:t>
      </w:r>
      <w:r w:rsidRPr="00286175">
        <w:rPr>
          <w:rFonts w:ascii="Arial" w:eastAsia="Arial" w:hAnsi="Arial" w:cs="Arial"/>
          <w:color w:val="595959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595959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595959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-33"/>
          <w:sz w:val="27"/>
          <w:szCs w:val="27"/>
        </w:rPr>
        <w:t>k</w:t>
      </w:r>
      <w:r w:rsidRPr="00286175">
        <w:rPr>
          <w:rFonts w:ascii="Arial" w:eastAsia="Arial" w:hAnsi="Arial" w:cs="Arial"/>
          <w:color w:val="605D7E"/>
          <w:sz w:val="27"/>
          <w:szCs w:val="27"/>
        </w:rPr>
        <w:t>!</w:t>
      </w:r>
      <w:r w:rsidRPr="00286175">
        <w:rPr>
          <w:rFonts w:ascii="Arial" w:eastAsia="Arial" w:hAnsi="Arial" w:cs="Arial"/>
          <w:color w:val="605D7E"/>
          <w:spacing w:val="-1"/>
          <w:sz w:val="27"/>
          <w:szCs w:val="27"/>
        </w:rPr>
        <w:t>¥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er</w:t>
      </w:r>
      <w:r w:rsidRPr="00286175">
        <w:rPr>
          <w:rFonts w:ascii="Arial" w:eastAsia="Arial" w:hAnsi="Arial" w:cs="Arial"/>
          <w:color w:val="595959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bashkepunim</w:t>
      </w:r>
      <w:r w:rsidRPr="00286175">
        <w:rPr>
          <w:rFonts w:ascii="Arial" w:eastAsia="Arial" w:hAnsi="Arial" w:cs="Arial"/>
          <w:color w:val="595959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me</w:t>
      </w:r>
      <w:r w:rsidRPr="00286175">
        <w:rPr>
          <w:rFonts w:ascii="Arial" w:eastAsia="Arial" w:hAnsi="Arial" w:cs="Arial"/>
          <w:color w:val="595959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pandehurin</w:t>
      </w:r>
      <w:r w:rsidRPr="00286175">
        <w:rPr>
          <w:rFonts w:ascii="Arial" w:eastAsia="Arial" w:hAnsi="Arial" w:cs="Arial"/>
          <w:color w:val="595959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Fatmir</w:t>
      </w:r>
    </w:p>
    <w:p w:rsidR="00286175" w:rsidRPr="00286175" w:rsidRDefault="00286175" w:rsidP="00286175">
      <w:pPr>
        <w:widowControl w:val="0"/>
        <w:spacing w:before="19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Kegi,</w:t>
      </w:r>
      <w:r w:rsidRPr="00286175">
        <w:rPr>
          <w:rFonts w:ascii="Arial" w:eastAsia="Arial" w:hAnsi="Arial" w:cs="Arial"/>
          <w:color w:val="595959"/>
          <w:spacing w:val="35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pacing w:val="44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position w:val="-1"/>
          <w:sz w:val="27"/>
          <w:szCs w:val="27"/>
        </w:rPr>
        <w:t>cili</w:t>
      </w:r>
      <w:r w:rsidRPr="00286175">
        <w:rPr>
          <w:rFonts w:ascii="Arial" w:eastAsia="Arial" w:hAnsi="Arial" w:cs="Arial"/>
          <w:color w:val="484848"/>
          <w:spacing w:val="32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595959"/>
          <w:spacing w:val="3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3"/>
          <w:position w:val="-1"/>
          <w:sz w:val="27"/>
          <w:szCs w:val="27"/>
        </w:rPr>
        <w:t>dekl</w:t>
      </w:r>
      <w:r w:rsidRPr="00286175">
        <w:rPr>
          <w:rFonts w:ascii="Arial" w:eastAsia="Arial" w:hAnsi="Arial" w:cs="Arial"/>
          <w:color w:val="484848"/>
          <w:spacing w:val="-23"/>
          <w:w w:val="103"/>
          <w:position w:val="-1"/>
          <w:sz w:val="27"/>
          <w:szCs w:val="27"/>
        </w:rPr>
        <w:t>a</w:t>
      </w:r>
      <w:proofErr w:type="gramStart"/>
      <w:r w:rsidRPr="00286175">
        <w:rPr>
          <w:rFonts w:ascii="Arial" w:eastAsia="Arial" w:hAnsi="Arial" w:cs="Arial"/>
          <w:color w:val="605D7E"/>
          <w:w w:val="137"/>
          <w:position w:val="-1"/>
          <w:sz w:val="27"/>
          <w:szCs w:val="27"/>
        </w:rPr>
        <w:t>:9</w:t>
      </w:r>
      <w:proofErr w:type="gramEnd"/>
      <w:r w:rsidRPr="00286175">
        <w:rPr>
          <w:rFonts w:ascii="Arial" w:eastAsia="Arial" w:hAnsi="Arial" w:cs="Arial"/>
          <w:color w:val="605D7E"/>
          <w:spacing w:val="-17"/>
          <w:w w:val="138"/>
          <w:position w:val="-1"/>
          <w:sz w:val="27"/>
          <w:szCs w:val="27"/>
        </w:rPr>
        <w:t>)</w:t>
      </w:r>
      <w:r w:rsidRPr="00286175">
        <w:rPr>
          <w:rFonts w:ascii="Arial" w:eastAsia="Arial" w:hAnsi="Arial" w:cs="Arial"/>
          <w:color w:val="484848"/>
          <w:spacing w:val="-35"/>
          <w:w w:val="94"/>
          <w:position w:val="-1"/>
          <w:sz w:val="27"/>
          <w:szCs w:val="27"/>
        </w:rPr>
        <w:t>r</w:t>
      </w:r>
      <w:r w:rsidRPr="00286175">
        <w:rPr>
          <w:rFonts w:ascii="Arial" w:eastAsia="Arial" w:hAnsi="Arial" w:cs="Arial"/>
          <w:color w:val="6460A7"/>
          <w:spacing w:val="-18"/>
          <w:w w:val="185"/>
          <w:position w:val="-1"/>
          <w:sz w:val="27"/>
          <w:szCs w:val="27"/>
        </w:rPr>
        <w:t>.</w:t>
      </w:r>
      <w:r w:rsidRPr="00286175">
        <w:rPr>
          <w:rFonts w:ascii="Arial" w:eastAsia="Arial" w:hAnsi="Arial" w:cs="Arial"/>
          <w:color w:val="605D7E"/>
          <w:w w:val="141"/>
          <w:position w:val="-1"/>
          <w:sz w:val="27"/>
          <w:szCs w:val="27"/>
        </w:rPr>
        <w:t>A</w:t>
      </w:r>
      <w:r w:rsidRPr="00286175">
        <w:rPr>
          <w:rFonts w:ascii="Arial" w:eastAsia="Arial" w:hAnsi="Arial" w:cs="Arial"/>
          <w:color w:val="605D7E"/>
          <w:spacing w:val="21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enuar</w:t>
      </w:r>
      <w:r w:rsidRPr="00286175">
        <w:rPr>
          <w:rFonts w:ascii="Arial" w:eastAsia="Arial" w:hAnsi="Arial" w:cs="Arial"/>
          <w:color w:val="595959"/>
          <w:spacing w:val="62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perfundi</w:t>
      </w:r>
      <w:r w:rsidRPr="00286175">
        <w:rPr>
          <w:rFonts w:ascii="Arial" w:eastAsia="Arial" w:hAnsi="Arial" w:cs="Arial"/>
          <w:color w:val="595959"/>
          <w:spacing w:val="-7"/>
          <w:position w:val="-1"/>
          <w:sz w:val="27"/>
          <w:szCs w:val="27"/>
        </w:rPr>
        <w:t>m</w:t>
      </w:r>
      <w:r w:rsidRPr="00286175">
        <w:rPr>
          <w:rFonts w:ascii="Arial" w:eastAsia="Arial" w:hAnsi="Arial" w:cs="Arial"/>
          <w:color w:val="333333"/>
          <w:position w:val="-1"/>
          <w:sz w:val="27"/>
          <w:szCs w:val="27"/>
        </w:rPr>
        <w:t>isht</w:t>
      </w:r>
      <w:r w:rsidRPr="00286175">
        <w:rPr>
          <w:rFonts w:ascii="Arial" w:eastAsia="Arial" w:hAnsi="Arial" w:cs="Arial"/>
          <w:color w:val="333333"/>
          <w:spacing w:val="6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per</w:t>
      </w:r>
      <w:r w:rsidRPr="00286175">
        <w:rPr>
          <w:rFonts w:ascii="Arial" w:eastAsia="Arial" w:hAnsi="Arial" w:cs="Arial"/>
          <w:color w:val="595959"/>
          <w:spacing w:val="37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vepren</w:t>
      </w:r>
      <w:r w:rsidRPr="00286175">
        <w:rPr>
          <w:rFonts w:ascii="Arial" w:eastAsia="Arial" w:hAnsi="Arial" w:cs="Arial"/>
          <w:color w:val="595959"/>
          <w:spacing w:val="45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position w:val="-1"/>
          <w:sz w:val="27"/>
          <w:szCs w:val="27"/>
        </w:rPr>
        <w:t>penale</w:t>
      </w:r>
      <w:r w:rsidRPr="00286175">
        <w:rPr>
          <w:rFonts w:ascii="Arial" w:eastAsia="Arial" w:hAnsi="Arial" w:cs="Arial"/>
          <w:color w:val="484848"/>
          <w:spacing w:val="5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2"/>
          <w:position w:val="-1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pgSz w:w="11920" w:h="16840"/>
          <w:pgMar w:top="1380" w:right="1280" w:bottom="1660" w:left="600" w:header="0" w:footer="1467" w:gutter="0"/>
          <w:cols w:space="720"/>
        </w:sectPr>
      </w:pPr>
    </w:p>
    <w:p w:rsidR="00286175" w:rsidRPr="00286175" w:rsidRDefault="00286175" w:rsidP="00286175">
      <w:pPr>
        <w:widowControl w:val="0"/>
        <w:tabs>
          <w:tab w:val="left" w:pos="4040"/>
        </w:tabs>
        <w:spacing w:before="4" w:after="0" w:line="240" w:lineRule="auto"/>
        <w:ind w:right="-87"/>
        <w:rPr>
          <w:rFonts w:ascii="Arial" w:eastAsia="Arial" w:hAnsi="Arial" w:cs="Arial"/>
          <w:sz w:val="23"/>
          <w:szCs w:val="23"/>
        </w:rPr>
      </w:pPr>
      <w:proofErr w:type="gramStart"/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moskallezimit </w:t>
      </w:r>
      <w:r w:rsidRPr="00286175">
        <w:rPr>
          <w:rFonts w:ascii="Arial" w:eastAsia="Arial" w:hAnsi="Arial" w:cs="Arial"/>
          <w:color w:val="595959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59595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krimit,'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>ar</w:t>
      </w:r>
      <w:r w:rsidRPr="00286175">
        <w:rPr>
          <w:rFonts w:ascii="Arial" w:eastAsia="Arial" w:hAnsi="Arial" w:cs="Arial"/>
          <w:color w:val="595959"/>
          <w:spacing w:val="-9"/>
          <w:w w:val="105"/>
          <w:sz w:val="27"/>
          <w:szCs w:val="27"/>
        </w:rPr>
        <w:t>a</w:t>
      </w:r>
      <w:r w:rsidRPr="00286175">
        <w:rPr>
          <w:rFonts w:ascii="Arial" w:eastAsia="Arial" w:hAnsi="Arial" w:cs="Arial"/>
          <w:color w:val="605D7E"/>
          <w:w w:val="112"/>
          <w:sz w:val="23"/>
          <w:szCs w:val="23"/>
        </w:rPr>
        <w:t>5</w:t>
      </w:r>
    </w:p>
    <w:p w:rsidR="00286175" w:rsidRPr="00286175" w:rsidRDefault="00286175" w:rsidP="00286175">
      <w:pPr>
        <w:widowControl w:val="0"/>
        <w:spacing w:before="5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95959"/>
          <w:position w:val="-1"/>
          <w:sz w:val="27"/>
          <w:szCs w:val="27"/>
        </w:rPr>
        <w:t>muaj</w:t>
      </w:r>
      <w:proofErr w:type="gramEnd"/>
      <w:r w:rsidRPr="00286175">
        <w:rPr>
          <w:rFonts w:ascii="Arial" w:eastAsia="Arial" w:hAnsi="Arial" w:cs="Arial"/>
          <w:color w:val="595959"/>
          <w:spacing w:val="2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1"/>
          <w:position w:val="-1"/>
          <w:sz w:val="27"/>
          <w:szCs w:val="27"/>
        </w:rPr>
        <w:t>burgim.</w:t>
      </w:r>
    </w:p>
    <w:p w:rsidR="00286175" w:rsidRPr="00286175" w:rsidRDefault="00286175" w:rsidP="00286175">
      <w:pPr>
        <w:widowControl w:val="0"/>
        <w:spacing w:before="4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</w:rPr>
        <w:br w:type="column"/>
      </w:r>
      <w:r w:rsidRPr="00286175">
        <w:rPr>
          <w:rFonts w:ascii="Arial" w:eastAsia="Arial" w:hAnsi="Arial" w:cs="Arial"/>
          <w:color w:val="595959"/>
          <w:sz w:val="27"/>
          <w:szCs w:val="27"/>
        </w:rPr>
        <w:t>1kuar</w:t>
      </w:r>
      <w:r w:rsidRPr="00286175">
        <w:rPr>
          <w:rFonts w:ascii="Arial" w:eastAsia="Arial" w:hAnsi="Arial" w:cs="Arial"/>
          <w:color w:val="595959"/>
          <w:spacing w:val="-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nga</w:t>
      </w:r>
      <w:r w:rsidRPr="00286175">
        <w:rPr>
          <w:rFonts w:ascii="Arial" w:eastAsia="Arial" w:hAnsi="Arial" w:cs="Arial"/>
          <w:color w:val="595959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neni</w:t>
      </w:r>
      <w:r w:rsidRPr="00286175">
        <w:rPr>
          <w:rFonts w:ascii="Arial" w:eastAsia="Arial" w:hAnsi="Arial" w:cs="Arial"/>
          <w:color w:val="59595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3</w:t>
      </w:r>
      <w:r w:rsidRPr="00286175">
        <w:rPr>
          <w:rFonts w:ascii="Arial" w:eastAsia="Arial" w:hAnsi="Arial" w:cs="Arial"/>
          <w:color w:val="333333"/>
          <w:spacing w:val="-5"/>
          <w:sz w:val="27"/>
          <w:szCs w:val="27"/>
        </w:rPr>
        <w:t>0</w:t>
      </w:r>
      <w:r w:rsidRPr="00286175">
        <w:rPr>
          <w:rFonts w:ascii="Arial" w:eastAsia="Arial" w:hAnsi="Arial" w:cs="Arial"/>
          <w:color w:val="595959"/>
          <w:spacing w:val="-13"/>
          <w:sz w:val="27"/>
          <w:szCs w:val="27"/>
        </w:rPr>
        <w:t>0</w:t>
      </w:r>
      <w:r w:rsidRPr="00286175">
        <w:rPr>
          <w:rFonts w:ascii="Arial" w:eastAsia="Arial" w:hAnsi="Arial" w:cs="Arial"/>
          <w:color w:val="777777"/>
          <w:sz w:val="27"/>
          <w:szCs w:val="27"/>
        </w:rPr>
        <w:t>/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1</w:t>
      </w:r>
      <w:r w:rsidRPr="00286175">
        <w:rPr>
          <w:rFonts w:ascii="Arial" w:eastAsia="Arial" w:hAnsi="Arial" w:cs="Arial"/>
          <w:color w:val="595959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l</w:t>
      </w:r>
      <w:r w:rsidRPr="00286175">
        <w:rPr>
          <w:rFonts w:ascii="Arial" w:eastAsia="Arial" w:hAnsi="Arial" w:cs="Arial"/>
          <w:color w:val="595959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595959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Penal</w:t>
      </w:r>
      <w:r w:rsidRPr="00286175">
        <w:rPr>
          <w:rFonts w:ascii="Arial" w:eastAsia="Arial" w:hAnsi="Arial" w:cs="Arial"/>
          <w:color w:val="484848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me</w:t>
      </w:r>
      <w:r w:rsidRPr="00286175">
        <w:rPr>
          <w:rFonts w:ascii="Arial" w:eastAsia="Arial" w:hAnsi="Arial" w:cs="Arial"/>
          <w:color w:val="484848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7"/>
          <w:sz w:val="27"/>
          <w:szCs w:val="27"/>
        </w:rPr>
        <w:t>9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280" w:bottom="280" w:left="600" w:header="720" w:footer="720" w:gutter="0"/>
          <w:cols w:num="2" w:space="720" w:equalWidth="0">
            <w:col w:w="4585" w:space="157"/>
            <w:col w:w="5298"/>
          </w:cols>
        </w:sectPr>
      </w:pPr>
    </w:p>
    <w:p w:rsidR="00286175" w:rsidRPr="00286175" w:rsidRDefault="00286175" w:rsidP="00286175">
      <w:pPr>
        <w:widowControl w:val="0"/>
        <w:spacing w:before="6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25" w:after="0" w:line="255" w:lineRule="auto"/>
        <w:ind w:right="63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z w:val="27"/>
          <w:szCs w:val="27"/>
        </w:rPr>
        <w:t>G</w:t>
      </w:r>
      <w:r w:rsidRPr="00286175">
        <w:rPr>
          <w:rFonts w:ascii="Arial" w:eastAsia="Arial" w:hAnsi="Arial" w:cs="Arial"/>
          <w:color w:val="333333"/>
          <w:spacing w:val="-1"/>
          <w:sz w:val="27"/>
          <w:szCs w:val="27"/>
        </w:rPr>
        <w:t>j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ykata </w:t>
      </w:r>
      <w:r w:rsidRPr="00286175">
        <w:rPr>
          <w:rFonts w:ascii="Arial" w:eastAsia="Arial" w:hAnsi="Arial" w:cs="Arial"/>
          <w:color w:val="595959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Apelit </w:t>
      </w:r>
      <w:r w:rsidRPr="00286175">
        <w:rPr>
          <w:rFonts w:ascii="Arial" w:eastAsia="Arial" w:hAnsi="Arial" w:cs="Arial"/>
          <w:color w:val="484848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Durres, 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3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595959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gjykuar 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geshtjen</w:t>
      </w:r>
      <w:r w:rsidRPr="00286175">
        <w:rPr>
          <w:rFonts w:ascii="Arial" w:eastAsia="Arial" w:hAnsi="Arial" w:cs="Arial"/>
          <w:color w:val="484848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mbi 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an</w:t>
      </w:r>
      <w:r w:rsidRPr="00286175">
        <w:rPr>
          <w:rFonts w:ascii="Arial" w:eastAsia="Arial" w:hAnsi="Arial" w:cs="Arial"/>
          <w:color w:val="333333"/>
          <w:spacing w:val="3"/>
          <w:sz w:val="27"/>
          <w:szCs w:val="27"/>
        </w:rPr>
        <w:t>k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pacing w:val="-7"/>
          <w:sz w:val="27"/>
          <w:szCs w:val="27"/>
        </w:rPr>
        <w:t>m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in 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prokurorit </w:t>
      </w:r>
      <w:r w:rsidRPr="00286175">
        <w:rPr>
          <w:rFonts w:ascii="Arial" w:eastAsia="Arial" w:hAnsi="Arial" w:cs="Arial"/>
          <w:color w:val="484848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pandehurit </w:t>
      </w:r>
      <w:r w:rsidRPr="00286175">
        <w:rPr>
          <w:rFonts w:ascii="Arial" w:eastAsia="Arial" w:hAnsi="Arial" w:cs="Arial"/>
          <w:color w:val="3333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Fatmir 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Kegi,</w:t>
      </w:r>
      <w:r w:rsidRPr="00286175">
        <w:rPr>
          <w:rFonts w:ascii="Arial" w:eastAsia="Arial" w:hAnsi="Arial" w:cs="Arial"/>
          <w:color w:val="484848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3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2"/>
          <w:sz w:val="27"/>
          <w:szCs w:val="27"/>
        </w:rPr>
        <w:t>vendimi</w:t>
      </w:r>
      <w:r w:rsidRPr="00286175">
        <w:rPr>
          <w:rFonts w:ascii="Arial" w:eastAsia="Arial" w:hAnsi="Arial" w:cs="Arial"/>
          <w:color w:val="484848"/>
          <w:spacing w:val="-72"/>
          <w:w w:val="102"/>
          <w:sz w:val="27"/>
          <w:szCs w:val="27"/>
        </w:rPr>
        <w:t>n</w:t>
      </w:r>
      <w:r w:rsidRPr="00286175">
        <w:rPr>
          <w:rFonts w:ascii="Arial" w:eastAsia="Arial" w:hAnsi="Arial" w:cs="Arial"/>
          <w:color w:val="49496B"/>
          <w:w w:val="226"/>
          <w:sz w:val="27"/>
          <w:szCs w:val="27"/>
        </w:rPr>
        <w:t>f</w:t>
      </w:r>
      <w:r w:rsidRPr="00286175">
        <w:rPr>
          <w:rFonts w:ascii="Arial" w:eastAsia="Arial" w:hAnsi="Arial" w:cs="Arial"/>
          <w:color w:val="49496B"/>
          <w:spacing w:val="-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2"/>
          <w:sz w:val="27"/>
          <w:szCs w:val="27"/>
        </w:rPr>
        <w:t>nr</w:t>
      </w:r>
      <w:r w:rsidRPr="00286175">
        <w:rPr>
          <w:rFonts w:ascii="Arial" w:eastAsia="Arial" w:hAnsi="Arial" w:cs="Arial"/>
          <w:color w:val="333333"/>
          <w:spacing w:val="-37"/>
          <w:w w:val="101"/>
          <w:sz w:val="27"/>
          <w:szCs w:val="27"/>
        </w:rPr>
        <w:t>.</w:t>
      </w:r>
      <w:r w:rsidRPr="00286175">
        <w:rPr>
          <w:rFonts w:ascii="Arial" w:eastAsia="Arial" w:hAnsi="Arial" w:cs="Arial"/>
          <w:color w:val="6460A7"/>
          <w:spacing w:val="-34"/>
          <w:w w:val="142"/>
          <w:sz w:val="27"/>
          <w:szCs w:val="27"/>
        </w:rPr>
        <w:t>L</w:t>
      </w:r>
      <w:r w:rsidRPr="00286175">
        <w:rPr>
          <w:rFonts w:ascii="Arial" w:eastAsia="Arial" w:hAnsi="Arial" w:cs="Arial"/>
          <w:color w:val="333333"/>
          <w:spacing w:val="-52"/>
          <w:w w:val="101"/>
          <w:sz w:val="27"/>
          <w:szCs w:val="27"/>
        </w:rPr>
        <w:t>2</w:t>
      </w:r>
      <w:r w:rsidRPr="00286175">
        <w:rPr>
          <w:rFonts w:ascii="Arial" w:eastAsia="Arial" w:hAnsi="Arial" w:cs="Arial"/>
          <w:color w:val="49496B"/>
          <w:w w:val="412"/>
          <w:sz w:val="27"/>
          <w:szCs w:val="27"/>
        </w:rPr>
        <w:t>j</w:t>
      </w:r>
      <w:r w:rsidRPr="00286175">
        <w:rPr>
          <w:rFonts w:ascii="Arial" w:eastAsia="Arial" w:hAnsi="Arial" w:cs="Arial"/>
          <w:color w:val="49496B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-35"/>
          <w:w w:val="106"/>
          <w:sz w:val="27"/>
          <w:szCs w:val="27"/>
        </w:rPr>
        <w:t>2</w:t>
      </w:r>
      <w:r w:rsidRPr="00286175">
        <w:rPr>
          <w:rFonts w:ascii="Arial" w:eastAsia="Arial" w:hAnsi="Arial" w:cs="Arial"/>
          <w:color w:val="6460A7"/>
          <w:w w:val="74"/>
          <w:sz w:val="27"/>
          <w:szCs w:val="27"/>
        </w:rPr>
        <w:t>J</w:t>
      </w:r>
      <w:r w:rsidRPr="00286175">
        <w:rPr>
          <w:rFonts w:ascii="Arial" w:eastAsia="Arial" w:hAnsi="Arial" w:cs="Arial"/>
          <w:color w:val="6460A7"/>
          <w:spacing w:val="-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1"/>
          <w:sz w:val="27"/>
          <w:szCs w:val="27"/>
        </w:rPr>
        <w:t>date</w:t>
      </w:r>
    </w:p>
    <w:p w:rsidR="00286175" w:rsidRPr="00286175" w:rsidRDefault="00823EB5" w:rsidP="00286175">
      <w:pPr>
        <w:widowControl w:val="0"/>
        <w:spacing w:after="0" w:line="289" w:lineRule="exact"/>
        <w:ind w:right="6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6061710</wp:posOffset>
                </wp:positionH>
                <wp:positionV relativeFrom="paragraph">
                  <wp:posOffset>151765</wp:posOffset>
                </wp:positionV>
                <wp:extent cx="40640" cy="1270"/>
                <wp:effectExtent l="13335" t="10160" r="12700" b="7620"/>
                <wp:wrapNone/>
                <wp:docPr id="4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0" cy="1270"/>
                          <a:chOff x="9546" y="239"/>
                          <a:chExt cx="64" cy="2"/>
                        </a:xfrm>
                      </wpg:grpSpPr>
                      <wps:wsp>
                        <wps:cNvPr id="50" name="Freeform 6"/>
                        <wps:cNvSpPr>
                          <a:spLocks/>
                        </wps:cNvSpPr>
                        <wps:spPr bwMode="auto">
                          <a:xfrm>
                            <a:off x="9546" y="239"/>
                            <a:ext cx="64" cy="2"/>
                          </a:xfrm>
                          <a:custGeom>
                            <a:avLst/>
                            <a:gdLst>
                              <a:gd name="T0" fmla="+- 0 9546 9546"/>
                              <a:gd name="T1" fmla="*/ T0 w 64"/>
                              <a:gd name="T2" fmla="+- 0 9610 9546"/>
                              <a:gd name="T3" fmla="*/ T2 w 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"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90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2966B" id="Group 5" o:spid="_x0000_s1026" style="position:absolute;margin-left:477.3pt;margin-top:11.95pt;width:3.2pt;height:.1pt;z-index:-251655168;mso-position-horizontal-relative:page" coordorigin="9546,239" coordsize="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">
                <v:shape id="Freeform 6" o:spid="_x0000_s1027" style="position:absolute;left:9546;top:239;width:64;height:2;visibility:visible;mso-wrap-style:square;v-text-anchor:top" coordsize="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YWZMEA&#10;AADbAAAADwAAAGRycy9kb3ducmV2LnhtbERPy4rCMBTdC/5DuMLsNFWYQappGUaUbgbxtXB3aa5t&#10;tbmpTUarXz9ZCC4P5z1PO1OLG7WusqxgPIpAEOdWV1wo2O+WwykI55E11pZJwYMcpEm/N8dY2ztv&#10;6Lb1hQgh7GJUUHrfxFK6vCSDbmQb4sCdbGvQB9gWUrd4D+GmlpMo+pIGKw4NJTb0U1J+2f4ZBXaZ&#10;nZ+r4zXSi9XvE4tMHo6ntVIfg+57BsJT59/ilzvTCj7D+vAl/ACZ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GFmTBAAAA2wAAAA8AAAAAAAAAAAAAAAAAmAIAAGRycy9kb3du&#10;cmV2LnhtbFBLBQYAAAAABAAEAPUAAACGAwAAAAA=&#10;" path="m,l64,e" filled="f" strokeweight=".25261mm">
                  <v:path arrowok="t" o:connecttype="custom" o:connectlocs="0,0;64,0" o:connectangles="0,0"/>
                </v:shape>
                <w10:wrap anchorx="page"/>
              </v:group>
            </w:pict>
          </mc:Fallback>
        </mc:AlternateConten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26.09.200</w:t>
      </w:r>
      <w:r w:rsidR="00286175" w:rsidRPr="00286175">
        <w:rPr>
          <w:rFonts w:ascii="Arial" w:eastAsia="Arial" w:hAnsi="Arial" w:cs="Arial"/>
          <w:color w:val="333333"/>
          <w:spacing w:val="-9"/>
          <w:sz w:val="27"/>
          <w:szCs w:val="27"/>
        </w:rPr>
        <w:t>2</w:t>
      </w:r>
      <w:proofErr w:type="gramStart"/>
      <w:r w:rsidR="00286175" w:rsidRPr="00286175">
        <w:rPr>
          <w:rFonts w:ascii="Arial" w:eastAsia="Arial" w:hAnsi="Arial" w:cs="Arial"/>
          <w:color w:val="595959"/>
          <w:sz w:val="27"/>
          <w:szCs w:val="27"/>
        </w:rPr>
        <w:t xml:space="preserve">, </w:t>
      </w:r>
      <w:r w:rsidR="00286175" w:rsidRPr="00286175">
        <w:rPr>
          <w:rFonts w:ascii="Arial" w:eastAsia="Arial" w:hAnsi="Arial" w:cs="Arial"/>
          <w:color w:val="595959"/>
          <w:spacing w:val="1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ka</w:t>
      </w:r>
      <w:proofErr w:type="gramEnd"/>
      <w:r w:rsidR="00286175" w:rsidRPr="00286175">
        <w:rPr>
          <w:rFonts w:ascii="Arial" w:eastAsia="Arial" w:hAnsi="Arial" w:cs="Arial"/>
          <w:color w:val="333333"/>
          <w:spacing w:val="40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lene</w:t>
      </w:r>
      <w:r w:rsidR="00286175" w:rsidRPr="00286175">
        <w:rPr>
          <w:rFonts w:ascii="Arial" w:eastAsia="Arial" w:hAnsi="Arial" w:cs="Arial"/>
          <w:color w:val="333333"/>
          <w:spacing w:val="45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="00286175" w:rsidRPr="00286175">
        <w:rPr>
          <w:rFonts w:ascii="Arial" w:eastAsia="Arial" w:hAnsi="Arial" w:cs="Arial"/>
          <w:color w:val="333333"/>
          <w:spacing w:val="49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484848"/>
          <w:sz w:val="27"/>
          <w:szCs w:val="27"/>
        </w:rPr>
        <w:t>fuqi</w:t>
      </w:r>
      <w:r w:rsidR="00286175" w:rsidRPr="00286175">
        <w:rPr>
          <w:rFonts w:ascii="Arial" w:eastAsia="Arial" w:hAnsi="Arial" w:cs="Arial"/>
          <w:color w:val="484848"/>
          <w:spacing w:val="5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vendimin</w:t>
      </w:r>
      <w:r w:rsidR="00286175" w:rsidRPr="00286175">
        <w:rPr>
          <w:rFonts w:ascii="Arial" w:eastAsia="Arial" w:hAnsi="Arial" w:cs="Arial"/>
          <w:color w:val="333333"/>
          <w:spacing w:val="59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="00286175" w:rsidRPr="00286175">
        <w:rPr>
          <w:rFonts w:ascii="Arial" w:eastAsia="Arial" w:hAnsi="Arial" w:cs="Arial"/>
          <w:color w:val="333333"/>
          <w:spacing w:val="48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gjykates</w:t>
      </w:r>
      <w:r w:rsidR="00286175" w:rsidRPr="00286175">
        <w:rPr>
          <w:rFonts w:ascii="Arial" w:eastAsia="Arial" w:hAnsi="Arial" w:cs="Arial"/>
          <w:color w:val="333333"/>
          <w:spacing w:val="34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="00286175" w:rsidRPr="00286175">
        <w:rPr>
          <w:rFonts w:ascii="Arial" w:eastAsia="Arial" w:hAnsi="Arial" w:cs="Arial"/>
          <w:color w:val="333333"/>
          <w:spacing w:val="44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484848"/>
          <w:sz w:val="27"/>
          <w:szCs w:val="27"/>
        </w:rPr>
        <w:t xml:space="preserve">rrethi </w:t>
      </w:r>
      <w:r w:rsidR="00286175" w:rsidRPr="00286175">
        <w:rPr>
          <w:rFonts w:ascii="Arial" w:eastAsia="Arial" w:hAnsi="Arial" w:cs="Arial"/>
          <w:color w:val="484848"/>
          <w:spacing w:val="56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me</w:t>
      </w:r>
      <w:r w:rsidR="00286175"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49496B"/>
          <w:spacing w:val="-6"/>
          <w:sz w:val="27"/>
          <w:szCs w:val="27"/>
        </w:rPr>
        <w:t>t</w:t>
      </w:r>
      <w:r w:rsidR="00286175"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="00286175" w:rsidRPr="00286175">
        <w:rPr>
          <w:rFonts w:ascii="Arial" w:eastAsia="Arial" w:hAnsi="Arial" w:cs="Arial"/>
          <w:color w:val="333333"/>
          <w:spacing w:val="57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33333"/>
          <w:w w:val="90"/>
          <w:sz w:val="27"/>
          <w:szCs w:val="27"/>
        </w:rPr>
        <w:t>nJejtat</w:t>
      </w:r>
    </w:p>
    <w:p w:rsidR="00286175" w:rsidRPr="00286175" w:rsidRDefault="00286175" w:rsidP="00286175">
      <w:pPr>
        <w:widowControl w:val="0"/>
        <w:spacing w:before="12" w:after="0" w:line="249" w:lineRule="auto"/>
        <w:ind w:right="4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argumenta, 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duke </w:t>
      </w:r>
      <w:r w:rsidRPr="00286175">
        <w:rPr>
          <w:rFonts w:ascii="Arial" w:eastAsia="Arial" w:hAnsi="Arial" w:cs="Arial"/>
          <w:color w:val="3333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u</w:t>
      </w:r>
      <w:r w:rsidRPr="00286175">
        <w:rPr>
          <w:rFonts w:ascii="Arial" w:eastAsia="Arial" w:hAnsi="Arial" w:cs="Arial"/>
          <w:color w:val="333333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shprehur 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mungon 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bashkepunimi </w:t>
      </w:r>
      <w:r w:rsidRPr="00286175">
        <w:rPr>
          <w:rFonts w:ascii="Arial" w:eastAsia="Arial" w:hAnsi="Arial" w:cs="Arial"/>
          <w:color w:val="333333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 kryerjen </w:t>
      </w:r>
      <w:r w:rsidRPr="00286175">
        <w:rPr>
          <w:rFonts w:ascii="Arial" w:eastAsia="Arial" w:hAnsi="Arial" w:cs="Arial"/>
          <w:color w:val="333333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1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3333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se,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percaktimi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ndryshem</w:t>
      </w:r>
      <w:r w:rsidRPr="00286175">
        <w:rPr>
          <w:rFonts w:ascii="Arial" w:eastAsia="Arial" w:hAnsi="Arial" w:cs="Arial"/>
          <w:color w:val="333333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juridik</w:t>
      </w:r>
      <w:r w:rsidRPr="00286175">
        <w:rPr>
          <w:rFonts w:ascii="Arial" w:eastAsia="Arial" w:hAnsi="Arial" w:cs="Arial"/>
          <w:color w:val="3333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ka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bere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3"/>
          <w:sz w:val="27"/>
          <w:szCs w:val="27"/>
        </w:rPr>
        <w:t>rret</w:t>
      </w:r>
      <w:r w:rsidRPr="00286175">
        <w:rPr>
          <w:rFonts w:ascii="Arial" w:eastAsia="Arial" w:hAnsi="Arial" w:cs="Arial"/>
          <w:color w:val="333333"/>
          <w:spacing w:val="-10"/>
          <w:w w:val="104"/>
          <w:sz w:val="27"/>
          <w:szCs w:val="27"/>
        </w:rPr>
        <w:t>h</w:t>
      </w:r>
      <w:r w:rsidRPr="00286175">
        <w:rPr>
          <w:rFonts w:ascii="Arial" w:eastAsia="Arial" w:hAnsi="Arial" w:cs="Arial"/>
          <w:color w:val="595959"/>
          <w:spacing w:val="-18"/>
          <w:w w:val="121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 xml:space="preserve">t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bazuar</w:t>
      </w:r>
      <w:r w:rsidRPr="00286175">
        <w:rPr>
          <w:rFonts w:ascii="Arial" w:eastAsia="Arial" w:hAnsi="Arial" w:cs="Arial"/>
          <w:color w:val="333333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nenin</w:t>
      </w:r>
      <w:r w:rsidRPr="00286175">
        <w:rPr>
          <w:rFonts w:ascii="Arial" w:eastAsia="Arial" w:hAnsi="Arial" w:cs="Arial"/>
          <w:color w:val="333333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375</w:t>
      </w:r>
      <w:r w:rsidRPr="00286175">
        <w:rPr>
          <w:rFonts w:ascii="Arial" w:eastAsia="Arial" w:hAnsi="Arial" w:cs="Arial"/>
          <w:color w:val="3333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K.Pr.Penal</w:t>
      </w:r>
      <w:r w:rsidRPr="00286175">
        <w:rPr>
          <w:rFonts w:ascii="Arial" w:eastAsia="Arial" w:hAnsi="Arial" w:cs="Arial"/>
          <w:color w:val="333333"/>
          <w:spacing w:val="-7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-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33333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ndryshuar</w:t>
      </w:r>
      <w:r w:rsidRPr="00286175">
        <w:rPr>
          <w:rFonts w:ascii="Arial" w:eastAsia="Arial" w:hAnsi="Arial" w:cs="Arial"/>
          <w:color w:val="333333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kualifikimin</w:t>
      </w:r>
      <w:r w:rsidRPr="00286175">
        <w:rPr>
          <w:rFonts w:ascii="Arial" w:eastAsia="Arial" w:hAnsi="Arial" w:cs="Arial"/>
          <w:color w:val="3333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ligjor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333333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3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dy</w:t>
      </w:r>
      <w:r w:rsidRPr="00286175">
        <w:rPr>
          <w:rFonts w:ascii="Arial" w:eastAsia="Arial" w:hAnsi="Arial" w:cs="Arial"/>
          <w:color w:val="333333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pa </w:t>
      </w:r>
      <w:r w:rsidRPr="00286175">
        <w:rPr>
          <w:rFonts w:ascii="Arial" w:eastAsia="Arial" w:hAnsi="Arial" w:cs="Arial"/>
          <w:color w:val="333333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6B"/>
          <w:w w:val="360"/>
          <w:sz w:val="27"/>
          <w:szCs w:val="27"/>
        </w:rPr>
        <w:t>ff)</w:t>
      </w:r>
      <w:r w:rsidRPr="00286175">
        <w:rPr>
          <w:rFonts w:ascii="Arial" w:eastAsia="Arial" w:hAnsi="Arial" w:cs="Arial"/>
          <w:color w:val="49496B"/>
          <w:spacing w:val="-224"/>
          <w:w w:val="3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e:hte</w:t>
      </w:r>
      <w:r w:rsidRPr="00286175">
        <w:rPr>
          <w:rFonts w:ascii="Arial" w:eastAsia="Arial" w:hAnsi="Arial" w:cs="Arial"/>
          <w:color w:val="333333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3"/>
          <w:sz w:val="27"/>
          <w:szCs w:val="27"/>
        </w:rPr>
        <w:t>drejte.</w:t>
      </w:r>
    </w:p>
    <w:p w:rsidR="00286175" w:rsidRPr="00286175" w:rsidRDefault="00286175" w:rsidP="00286175">
      <w:pPr>
        <w:widowControl w:val="0"/>
        <w:spacing w:before="9" w:after="0" w:line="260" w:lineRule="exact"/>
        <w:rPr>
          <w:rFonts w:eastAsiaTheme="minorHAnsi"/>
          <w:sz w:val="26"/>
          <w:szCs w:val="26"/>
        </w:rPr>
      </w:pPr>
    </w:p>
    <w:p w:rsidR="00286175" w:rsidRPr="00286175" w:rsidRDefault="00286175" w:rsidP="00286175">
      <w:pPr>
        <w:widowControl w:val="0"/>
        <w:spacing w:before="25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ankimin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bere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kunder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vendimit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33333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3333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Rrethit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1"/>
          <w:sz w:val="27"/>
          <w:szCs w:val="27"/>
        </w:rPr>
        <w:t>Gjyqesor</w:t>
      </w:r>
    </w:p>
    <w:p w:rsidR="00286175" w:rsidRPr="00286175" w:rsidRDefault="00286175" w:rsidP="00286175">
      <w:pPr>
        <w:widowControl w:val="0"/>
        <w:tabs>
          <w:tab w:val="left" w:pos="900"/>
        </w:tabs>
        <w:spacing w:before="5" w:after="0" w:line="242" w:lineRule="auto"/>
        <w:ind w:right="46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CFD1CD"/>
          <w:w w:val="145"/>
          <w:position w:val="-2"/>
          <w:sz w:val="23"/>
          <w:szCs w:val="23"/>
        </w:rPr>
        <w:t>)</w:t>
      </w:r>
      <w:r w:rsidRPr="00286175">
        <w:rPr>
          <w:rFonts w:ascii="Arial" w:eastAsia="Arial" w:hAnsi="Arial" w:cs="Arial"/>
          <w:color w:val="CFD1CD"/>
          <w:position w:val="-2"/>
          <w:sz w:val="23"/>
          <w:szCs w:val="23"/>
        </w:rPr>
        <w:tab/>
      </w:r>
      <w:r w:rsidRPr="00286175">
        <w:rPr>
          <w:rFonts w:ascii="Arial" w:eastAsia="Arial" w:hAnsi="Arial" w:cs="Arial"/>
          <w:color w:val="CFD1CD"/>
          <w:position w:val="-2"/>
          <w:sz w:val="23"/>
          <w:szCs w:val="23"/>
        </w:rPr>
        <w:tab/>
      </w:r>
      <w:r w:rsidRPr="00286175">
        <w:rPr>
          <w:rFonts w:ascii="Arial" w:eastAsia="Arial" w:hAnsi="Arial" w:cs="Arial"/>
          <w:color w:val="333333"/>
          <w:sz w:val="27"/>
          <w:szCs w:val="27"/>
        </w:rPr>
        <w:t>Durres</w:t>
      </w:r>
      <w:r w:rsidRPr="00286175">
        <w:rPr>
          <w:rFonts w:ascii="Arial" w:eastAsia="Arial" w:hAnsi="Arial" w:cs="Arial"/>
          <w:color w:val="333333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gjate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gjykimit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gjykaten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apelit,</w:t>
      </w:r>
      <w:r w:rsidRPr="00286175">
        <w:rPr>
          <w:rFonts w:ascii="Arial" w:eastAsia="Arial" w:hAnsi="Arial" w:cs="Arial"/>
          <w:color w:val="3333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prokurori</w:t>
      </w:r>
      <w:r w:rsidRPr="00286175">
        <w:rPr>
          <w:rFonts w:ascii="Arial" w:eastAsia="Arial" w:hAnsi="Arial" w:cs="Arial"/>
          <w:color w:val="3333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ka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pretenduar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5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edhe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qofte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nuk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pranohet</w:t>
      </w:r>
      <w:r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kryer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bashkepuni</w:t>
      </w:r>
      <w:r w:rsidRPr="00286175">
        <w:rPr>
          <w:rFonts w:ascii="Arial" w:eastAsia="Arial" w:hAnsi="Arial" w:cs="Arial"/>
          <w:color w:val="333333"/>
          <w:spacing w:val="-4"/>
          <w:sz w:val="27"/>
          <w:szCs w:val="27"/>
        </w:rPr>
        <w:t>m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51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pandehu</w:t>
      </w:r>
      <w:r w:rsidRPr="00286175">
        <w:rPr>
          <w:rFonts w:ascii="Arial" w:eastAsia="Arial" w:hAnsi="Arial" w:cs="Arial"/>
          <w:color w:val="333333"/>
          <w:spacing w:val="5"/>
          <w:sz w:val="27"/>
          <w:szCs w:val="27"/>
        </w:rPr>
        <w:t>r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Ndreu</w:t>
      </w:r>
      <w:r w:rsidRPr="00286175">
        <w:rPr>
          <w:rFonts w:ascii="Arial" w:eastAsia="Arial" w:hAnsi="Arial" w:cs="Arial"/>
          <w:color w:val="333333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deklarohet</w:t>
      </w:r>
      <w:r w:rsidRPr="00286175">
        <w:rPr>
          <w:rFonts w:ascii="Arial" w:eastAsia="Arial" w:hAnsi="Arial" w:cs="Arial"/>
          <w:color w:val="333333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fajtor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denohet,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>baze</w:t>
      </w:r>
    </w:p>
    <w:p w:rsidR="00286175" w:rsidRPr="00286175" w:rsidRDefault="00286175" w:rsidP="00286175">
      <w:pPr>
        <w:widowControl w:val="0"/>
        <w:spacing w:before="2" w:after="0" w:line="244" w:lineRule="auto"/>
        <w:ind w:right="115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1</w:t>
      </w:r>
      <w:r w:rsidRPr="00286175">
        <w:rPr>
          <w:rFonts w:ascii="Arial" w:eastAsia="Arial" w:hAnsi="Arial" w:cs="Arial"/>
          <w:color w:val="333333"/>
          <w:spacing w:val="-4"/>
          <w:sz w:val="27"/>
          <w:szCs w:val="27"/>
        </w:rPr>
        <w:t>3</w:t>
      </w:r>
      <w:r w:rsidRPr="00286175">
        <w:rPr>
          <w:rFonts w:ascii="Arial" w:eastAsia="Arial" w:hAnsi="Arial" w:cs="Arial"/>
          <w:color w:val="49496B"/>
          <w:sz w:val="27"/>
          <w:szCs w:val="27"/>
        </w:rPr>
        <w:t>4'72te</w:t>
      </w:r>
      <w:r w:rsidRPr="00286175">
        <w:rPr>
          <w:rFonts w:ascii="Arial" w:eastAsia="Arial" w:hAnsi="Arial" w:cs="Arial"/>
          <w:color w:val="49496B"/>
          <w:spacing w:val="-60"/>
          <w:sz w:val="27"/>
          <w:szCs w:val="27"/>
        </w:rPr>
        <w:t>"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</w:t>
      </w:r>
      <w:r w:rsidRPr="00286175">
        <w:rPr>
          <w:rFonts w:ascii="Arial" w:eastAsia="Arial" w:hAnsi="Arial" w:cs="Arial"/>
          <w:color w:val="333333"/>
          <w:spacing w:val="4"/>
          <w:sz w:val="27"/>
          <w:szCs w:val="27"/>
        </w:rPr>
        <w:t>.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Penal,</w:t>
      </w:r>
      <w:r w:rsidRPr="00286175">
        <w:rPr>
          <w:rFonts w:ascii="Arial" w:eastAsia="Arial" w:hAnsi="Arial" w:cs="Arial"/>
          <w:color w:val="3333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pasi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qene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</w:t>
      </w:r>
      <w:r w:rsidRPr="00286175">
        <w:rPr>
          <w:rFonts w:ascii="Arial" w:eastAsia="Arial" w:hAnsi="Arial" w:cs="Arial"/>
          <w:color w:val="333333"/>
          <w:spacing w:val="-7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era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makines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700.000</w:t>
      </w:r>
      <w:r w:rsidRPr="00286175">
        <w:rPr>
          <w:rFonts w:ascii="Arial" w:eastAsia="Arial" w:hAnsi="Arial" w:cs="Arial"/>
          <w:color w:val="3333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-19"/>
          <w:w w:val="139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w w:val="101"/>
          <w:sz w:val="27"/>
          <w:szCs w:val="27"/>
        </w:rPr>
        <w:t xml:space="preserve">eke,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ka</w:t>
      </w:r>
      <w:r w:rsidRPr="00286175">
        <w:rPr>
          <w:rFonts w:ascii="Arial" w:eastAsia="Arial" w:hAnsi="Arial" w:cs="Arial"/>
          <w:color w:val="3333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sjelle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renda,</w:t>
      </w:r>
      <w:r w:rsidRPr="00286175">
        <w:rPr>
          <w:rFonts w:ascii="Arial" w:eastAsia="Arial" w:hAnsi="Arial" w:cs="Arial"/>
          <w:color w:val="3333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pretendim,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-53"/>
          <w:w w:val="1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cili</w:t>
      </w:r>
      <w:r w:rsidRPr="00286175">
        <w:rPr>
          <w:rFonts w:ascii="Arial" w:eastAsia="Arial" w:hAnsi="Arial" w:cs="Arial"/>
          <w:color w:val="333333"/>
          <w:spacing w:val="-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333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ngritur</w:t>
      </w:r>
      <w:r w:rsidRPr="00286175">
        <w:rPr>
          <w:rFonts w:ascii="Arial" w:eastAsia="Arial" w:hAnsi="Arial" w:cs="Arial"/>
          <w:color w:val="3333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edhe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rekursin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 paraqitur</w:t>
      </w:r>
      <w:r w:rsidRPr="00286175">
        <w:rPr>
          <w:rFonts w:ascii="Arial" w:eastAsia="Arial" w:hAnsi="Arial" w:cs="Arial"/>
          <w:color w:val="3333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Gjykaten</w:t>
      </w:r>
      <w:r w:rsidRPr="00286175">
        <w:rPr>
          <w:rFonts w:ascii="Arial" w:eastAsia="Arial" w:hAnsi="Arial" w:cs="Arial"/>
          <w:color w:val="333333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2"/>
          <w:sz w:val="27"/>
          <w:szCs w:val="27"/>
        </w:rPr>
        <w:t>Larte.</w:t>
      </w:r>
    </w:p>
    <w:p w:rsidR="00286175" w:rsidRPr="00286175" w:rsidRDefault="00286175" w:rsidP="00286175">
      <w:pPr>
        <w:widowControl w:val="0"/>
        <w:spacing w:before="6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4" w:lineRule="auto"/>
        <w:ind w:right="6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333333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333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kete,</w:t>
      </w:r>
      <w:r w:rsidRPr="00286175">
        <w:rPr>
          <w:rFonts w:ascii="Arial" w:eastAsia="Arial" w:hAnsi="Arial" w:cs="Arial"/>
          <w:color w:val="333333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33333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apelit</w:t>
      </w:r>
      <w:r w:rsidRPr="00286175">
        <w:rPr>
          <w:rFonts w:ascii="Arial" w:eastAsia="Arial" w:hAnsi="Arial" w:cs="Arial"/>
          <w:color w:val="333333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-10"/>
          <w:w w:val="111"/>
          <w:sz w:val="27"/>
          <w:szCs w:val="27"/>
        </w:rPr>
        <w:t>a</w:t>
      </w:r>
      <w:r w:rsidRPr="00286175">
        <w:rPr>
          <w:rFonts w:ascii="Arial" w:eastAsia="Arial" w:hAnsi="Arial" w:cs="Arial"/>
          <w:color w:val="49496B"/>
          <w:w w:val="396"/>
          <w:sz w:val="27"/>
          <w:szCs w:val="27"/>
        </w:rPr>
        <w:t>c</w:t>
      </w:r>
      <w:r w:rsidRPr="00286175">
        <w:rPr>
          <w:rFonts w:ascii="Arial" w:eastAsia="Arial" w:hAnsi="Arial" w:cs="Arial"/>
          <w:color w:val="333333"/>
          <w:w w:val="101"/>
          <w:sz w:val="27"/>
          <w:szCs w:val="27"/>
        </w:rPr>
        <w:t>eto</w:t>
      </w:r>
      <w:r w:rsidRPr="00286175">
        <w:rPr>
          <w:rFonts w:ascii="Arial" w:eastAsia="Arial" w:hAnsi="Arial" w:cs="Arial"/>
          <w:color w:val="333333"/>
          <w:w w:val="102"/>
          <w:sz w:val="27"/>
          <w:szCs w:val="27"/>
        </w:rPr>
        <w:t>n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se,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ky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pretendim</w:t>
      </w:r>
      <w:r w:rsidRPr="00286175">
        <w:rPr>
          <w:rFonts w:ascii="Arial" w:eastAsia="Arial" w:hAnsi="Arial" w:cs="Arial"/>
          <w:color w:val="333333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1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qendron</w:t>
      </w:r>
      <w:r w:rsidRPr="00286175">
        <w:rPr>
          <w:rFonts w:ascii="Arial" w:eastAsia="Arial" w:hAnsi="Arial" w:cs="Arial"/>
          <w:color w:val="3333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pasi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ekonomine</w:t>
      </w:r>
      <w:r w:rsidRPr="00286175">
        <w:rPr>
          <w:rFonts w:ascii="Arial" w:eastAsia="Arial" w:hAnsi="Arial" w:cs="Arial"/>
          <w:color w:val="3333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tregut,</w:t>
      </w:r>
      <w:r w:rsidRPr="00286175">
        <w:rPr>
          <w:rFonts w:ascii="Arial" w:eastAsia="Arial" w:hAnsi="Arial" w:cs="Arial"/>
          <w:color w:val="3333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-54"/>
          <w:w w:val="121"/>
          <w:sz w:val="27"/>
          <w:szCs w:val="27"/>
        </w:rPr>
        <w:t>k</w:t>
      </w:r>
      <w:r w:rsidRPr="00286175">
        <w:rPr>
          <w:rFonts w:ascii="Arial" w:eastAsia="Arial" w:hAnsi="Arial" w:cs="Arial"/>
          <w:color w:val="49496B"/>
          <w:w w:val="121"/>
          <w:sz w:val="27"/>
          <w:szCs w:val="27"/>
        </w:rPr>
        <w:t xml:space="preserve">jo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vlere</w:t>
      </w:r>
      <w:r w:rsidRPr="00286175">
        <w:rPr>
          <w:rFonts w:ascii="Arial" w:eastAsia="Arial" w:hAnsi="Arial" w:cs="Arial"/>
          <w:color w:val="3333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nuk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mund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1"/>
          <w:sz w:val="27"/>
          <w:szCs w:val="27"/>
        </w:rPr>
        <w:t xml:space="preserve">konsiderohet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pasoje </w:t>
      </w:r>
      <w:r w:rsidRPr="00286175">
        <w:rPr>
          <w:rFonts w:ascii="Arial" w:eastAsia="Arial" w:hAnsi="Arial" w:cs="Arial"/>
          <w:color w:val="333333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rende </w:t>
      </w:r>
      <w:r w:rsidRPr="00286175">
        <w:rPr>
          <w:rFonts w:ascii="Arial" w:eastAsia="Arial" w:hAnsi="Arial" w:cs="Arial"/>
          <w:color w:val="333333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333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praktiken </w:t>
      </w:r>
      <w:r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gjyqesore 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apo </w:t>
      </w:r>
      <w:r w:rsidRPr="00286175">
        <w:rPr>
          <w:rFonts w:ascii="Arial" w:eastAsia="Arial" w:hAnsi="Arial" w:cs="Arial"/>
          <w:color w:val="3333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ligj, </w:t>
      </w:r>
      <w:r w:rsidRPr="00286175">
        <w:rPr>
          <w:rFonts w:ascii="Arial" w:eastAsia="Arial" w:hAnsi="Arial" w:cs="Arial"/>
          <w:color w:val="3333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percaktim</w:t>
      </w:r>
      <w:r w:rsidRPr="00286175">
        <w:rPr>
          <w:rFonts w:ascii="Arial" w:eastAsia="Arial" w:hAnsi="Arial" w:cs="Arial"/>
          <w:color w:val="333333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7"/>
          <w:sz w:val="27"/>
          <w:szCs w:val="27"/>
        </w:rPr>
        <w:t>till</w:t>
      </w:r>
      <w:r w:rsidRPr="00286175">
        <w:rPr>
          <w:rFonts w:ascii="Arial" w:eastAsia="Arial" w:hAnsi="Arial" w:cs="Arial"/>
          <w:color w:val="333333"/>
          <w:spacing w:val="-7"/>
          <w:w w:val="107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w w:val="107"/>
          <w:sz w:val="27"/>
          <w:szCs w:val="27"/>
        </w:rPr>
        <w:t>.</w:t>
      </w:r>
      <w:r w:rsidRPr="00286175">
        <w:rPr>
          <w:rFonts w:ascii="Arial" w:eastAsia="Arial" w:hAnsi="Arial" w:cs="Arial"/>
          <w:color w:val="595959"/>
          <w:spacing w:val="24"/>
          <w:w w:val="10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Gjithashtu</w:t>
      </w:r>
      <w:r w:rsidRPr="00286175">
        <w:rPr>
          <w:rFonts w:ascii="Arial" w:eastAsia="Arial" w:hAnsi="Arial" w:cs="Arial"/>
          <w:color w:val="3333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kjo</w:t>
      </w:r>
      <w:r w:rsidRPr="00286175">
        <w:rPr>
          <w:rFonts w:ascii="Arial" w:eastAsia="Arial" w:hAnsi="Arial" w:cs="Arial"/>
          <w:color w:val="3333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gjykate</w:t>
      </w:r>
      <w:r w:rsidRPr="00286175">
        <w:rPr>
          <w:rFonts w:ascii="Arial" w:eastAsia="Arial" w:hAnsi="Arial" w:cs="Arial"/>
          <w:color w:val="333333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shprehet</w:t>
      </w:r>
      <w:r w:rsidRPr="00286175">
        <w:rPr>
          <w:rFonts w:ascii="Arial" w:eastAsia="Arial" w:hAnsi="Arial" w:cs="Arial"/>
          <w:color w:val="3333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se,</w:t>
      </w:r>
      <w:r w:rsidRPr="00286175">
        <w:rPr>
          <w:rFonts w:ascii="Arial" w:eastAsia="Arial" w:hAnsi="Arial" w:cs="Arial"/>
          <w:color w:val="3333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333"/>
          <w:spacing w:val="5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33333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percaktuar pasojen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rende</w:t>
      </w:r>
      <w:r w:rsidRPr="00286175">
        <w:rPr>
          <w:rFonts w:ascii="Arial" w:eastAsia="Arial" w:hAnsi="Arial" w:cs="Arial"/>
          <w:color w:val="333333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ndaj</w:t>
      </w:r>
      <w:r w:rsidRPr="00286175">
        <w:rPr>
          <w:rFonts w:ascii="Arial" w:eastAsia="Arial" w:hAnsi="Arial" w:cs="Arial"/>
          <w:color w:val="3333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personit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demtuar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3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vepra,</w:t>
      </w:r>
      <w:r w:rsidRPr="00286175">
        <w:rPr>
          <w:rFonts w:ascii="Arial" w:eastAsia="Arial" w:hAnsi="Arial" w:cs="Arial"/>
          <w:color w:val="333333"/>
          <w:spacing w:val="-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333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prokuroria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2"/>
          <w:sz w:val="27"/>
          <w:szCs w:val="27"/>
        </w:rPr>
        <w:t xml:space="preserve">duhej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hetohej</w:t>
      </w:r>
      <w:r w:rsidRPr="00286175">
        <w:rPr>
          <w:rFonts w:ascii="Arial" w:eastAsia="Arial" w:hAnsi="Arial" w:cs="Arial"/>
          <w:color w:val="3333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silleshin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prova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gjendjen</w:t>
      </w:r>
      <w:r w:rsidRPr="00286175">
        <w:rPr>
          <w:rFonts w:ascii="Arial" w:eastAsia="Arial" w:hAnsi="Arial" w:cs="Arial"/>
          <w:color w:val="333333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ekonomike</w:t>
      </w:r>
      <w:r w:rsidRPr="00286175">
        <w:rPr>
          <w:rFonts w:ascii="Arial" w:eastAsia="Arial" w:hAnsi="Arial" w:cs="Arial"/>
          <w:color w:val="3333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2"/>
          <w:sz w:val="27"/>
          <w:szCs w:val="27"/>
        </w:rPr>
        <w:t xml:space="preserve">demtuarit,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ndikimin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gjendjen</w:t>
      </w:r>
      <w:r w:rsidRPr="00286175">
        <w:rPr>
          <w:rFonts w:ascii="Arial" w:eastAsia="Arial" w:hAnsi="Arial" w:cs="Arial"/>
          <w:color w:val="484848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pergjithshme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333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ka</w:t>
      </w:r>
      <w:r w:rsidRPr="00286175">
        <w:rPr>
          <w:rFonts w:ascii="Arial" w:eastAsia="Arial" w:hAnsi="Arial" w:cs="Arial"/>
          <w:color w:val="484848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sjelle</w:t>
      </w:r>
      <w:r w:rsidRPr="00286175">
        <w:rPr>
          <w:rFonts w:ascii="Arial" w:eastAsia="Arial" w:hAnsi="Arial" w:cs="Arial"/>
          <w:color w:val="3333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vepra,</w:t>
      </w:r>
      <w:r w:rsidRPr="00286175">
        <w:rPr>
          <w:rFonts w:ascii="Arial" w:eastAsia="Arial" w:hAnsi="Arial" w:cs="Arial"/>
          <w:color w:val="333333"/>
          <w:spacing w:val="-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gfare</w:t>
      </w:r>
      <w:r w:rsidRPr="00286175">
        <w:rPr>
          <w:rFonts w:ascii="Arial" w:eastAsia="Arial" w:hAnsi="Arial" w:cs="Arial"/>
          <w:color w:val="484848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2"/>
          <w:sz w:val="27"/>
          <w:szCs w:val="27"/>
        </w:rPr>
        <w:t>perdorej</w:t>
      </w:r>
    </w:p>
    <w:p w:rsidR="00286175" w:rsidRPr="00286175" w:rsidRDefault="00286175" w:rsidP="00286175">
      <w:pPr>
        <w:widowControl w:val="0"/>
        <w:tabs>
          <w:tab w:val="left" w:pos="880"/>
        </w:tabs>
        <w:spacing w:before="95" w:after="0" w:line="163" w:lineRule="auto"/>
        <w:ind w:right="5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CFD1CD"/>
          <w:w w:val="158"/>
          <w:position w:val="-14"/>
          <w:sz w:val="23"/>
          <w:szCs w:val="23"/>
        </w:rPr>
        <w:t>)</w:t>
      </w:r>
      <w:r w:rsidRPr="00286175">
        <w:rPr>
          <w:rFonts w:ascii="Arial" w:eastAsia="Arial" w:hAnsi="Arial" w:cs="Arial"/>
          <w:color w:val="CFD1CD"/>
          <w:position w:val="-14"/>
          <w:sz w:val="23"/>
          <w:szCs w:val="23"/>
        </w:rPr>
        <w:tab/>
      </w:r>
      <w:r w:rsidRPr="00286175">
        <w:rPr>
          <w:rFonts w:ascii="Arial" w:eastAsia="Arial" w:hAnsi="Arial" w:cs="Arial"/>
          <w:color w:val="CFD1CD"/>
          <w:position w:val="-14"/>
          <w:sz w:val="23"/>
          <w:szCs w:val="23"/>
        </w:rPr>
        <w:tab/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mjeti, </w:t>
      </w:r>
      <w:r w:rsidRPr="00286175">
        <w:rPr>
          <w:rFonts w:ascii="Arial" w:eastAsia="Arial" w:hAnsi="Arial" w:cs="Arial"/>
          <w:color w:val="333333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si  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burim </w:t>
      </w:r>
      <w:r w:rsidRPr="00286175">
        <w:rPr>
          <w:rFonts w:ascii="Arial" w:eastAsia="Arial" w:hAnsi="Arial" w:cs="Arial"/>
          <w:color w:val="484848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3"/>
          <w:sz w:val="27"/>
          <w:szCs w:val="27"/>
        </w:rPr>
        <w:t>ar</w:t>
      </w:r>
      <w:r w:rsidRPr="00286175">
        <w:rPr>
          <w:rFonts w:ascii="Arial" w:eastAsia="Arial" w:hAnsi="Arial" w:cs="Arial"/>
          <w:color w:val="333333"/>
          <w:spacing w:val="-45"/>
          <w:w w:val="103"/>
          <w:sz w:val="27"/>
          <w:szCs w:val="27"/>
        </w:rPr>
        <w:t>d</w:t>
      </w:r>
      <w:r w:rsidRPr="00286175">
        <w:rPr>
          <w:rFonts w:ascii="Arial" w:eastAsia="Arial" w:hAnsi="Arial" w:cs="Arial"/>
          <w:color w:val="595959"/>
          <w:spacing w:val="-29"/>
          <w:w w:val="79"/>
          <w:sz w:val="27"/>
          <w:szCs w:val="27"/>
        </w:rPr>
        <w:t>.</w:t>
      </w:r>
      <w:r w:rsidRPr="00286175">
        <w:rPr>
          <w:rFonts w:ascii="Arial" w:eastAsia="Arial" w:hAnsi="Arial" w:cs="Arial"/>
          <w:color w:val="333333"/>
          <w:w w:val="135"/>
          <w:sz w:val="27"/>
          <w:szCs w:val="27"/>
        </w:rPr>
        <w:t>hura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   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apo  </w:t>
      </w:r>
      <w:r w:rsidRPr="00286175">
        <w:rPr>
          <w:rFonts w:ascii="Arial" w:eastAsia="Arial" w:hAnsi="Arial" w:cs="Arial"/>
          <w:color w:val="3333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27"/>
          <w:sz w:val="27"/>
          <w:szCs w:val="27"/>
        </w:rPr>
        <w:t xml:space="preserve">perdori  </w:t>
      </w:r>
      <w:r w:rsidRPr="00286175">
        <w:rPr>
          <w:rFonts w:ascii="Arial" w:eastAsia="Arial" w:hAnsi="Arial" w:cs="Arial"/>
          <w:color w:val="333333"/>
          <w:spacing w:val="18"/>
          <w:w w:val="1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he </w:t>
      </w:r>
      <w:r w:rsidRPr="00286175">
        <w:rPr>
          <w:rFonts w:ascii="Arial" w:eastAsia="Arial" w:hAnsi="Arial" w:cs="Arial"/>
          <w:color w:val="333333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emi            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68"/>
          <w:w w:val="1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2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zevendesuar</w:t>
      </w:r>
      <w:r w:rsidRPr="00286175">
        <w:rPr>
          <w:rFonts w:ascii="Arial" w:eastAsia="Arial" w:hAnsi="Arial" w:cs="Arial"/>
          <w:color w:val="484848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demtuant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past</w:t>
      </w:r>
      <w:r w:rsidRPr="00286175">
        <w:rPr>
          <w:rFonts w:ascii="Arial" w:eastAsia="Arial" w:hAnsi="Arial" w:cs="Arial"/>
          <w:color w:val="484848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64"/>
          <w:sz w:val="17"/>
          <w:szCs w:val="17"/>
        </w:rPr>
        <w:t xml:space="preserve">1 </w:t>
      </w:r>
      <w:r w:rsidRPr="00286175">
        <w:rPr>
          <w:rFonts w:ascii="Arial" w:eastAsia="Arial" w:hAnsi="Arial" w:cs="Arial"/>
          <w:color w:val="484848"/>
          <w:spacing w:val="15"/>
          <w:w w:val="64"/>
          <w:sz w:val="17"/>
          <w:szCs w:val="1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484848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kthyer</w:t>
      </w:r>
      <w:r w:rsidRPr="00286175">
        <w:rPr>
          <w:rFonts w:ascii="Arial" w:eastAsia="Arial" w:hAnsi="Arial" w:cs="Arial"/>
          <w:color w:val="484848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mjetl.   </w:t>
      </w:r>
      <w:r w:rsidRPr="00286175">
        <w:rPr>
          <w:rFonts w:ascii="Arial" w:eastAsia="Arial" w:hAnsi="Arial" w:cs="Arial"/>
          <w:color w:val="484848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8E89CD"/>
          <w:spacing w:val="-11"/>
          <w:w w:val="342"/>
          <w:sz w:val="27"/>
          <w:szCs w:val="27"/>
        </w:rPr>
        <w:t>-</w:t>
      </w:r>
      <w:r w:rsidRPr="00286175">
        <w:rPr>
          <w:rFonts w:ascii="Arial" w:eastAsia="Arial" w:hAnsi="Arial" w:cs="Arial"/>
          <w:color w:val="B6B1D4"/>
          <w:spacing w:val="-18"/>
          <w:w w:val="156"/>
          <w:sz w:val="27"/>
          <w:szCs w:val="27"/>
        </w:rPr>
        <w:t>-</w:t>
      </w:r>
      <w:r w:rsidRPr="00286175">
        <w:rPr>
          <w:rFonts w:ascii="Arial" w:eastAsia="Arial" w:hAnsi="Arial" w:cs="Arial"/>
          <w:color w:val="8E89CD"/>
          <w:w w:val="71"/>
          <w:sz w:val="27"/>
          <w:szCs w:val="27"/>
        </w:rPr>
        <w:t>::</w:t>
      </w:r>
      <w:r w:rsidRPr="00286175">
        <w:rPr>
          <w:rFonts w:ascii="Arial" w:eastAsia="Arial" w:hAnsi="Arial" w:cs="Arial"/>
          <w:color w:val="8E89CD"/>
          <w:w w:val="72"/>
          <w:sz w:val="27"/>
          <w:szCs w:val="27"/>
        </w:rPr>
        <w:t>_</w:t>
      </w:r>
      <w:r w:rsidRPr="00286175">
        <w:rPr>
          <w:rFonts w:ascii="Arial" w:eastAsia="Arial" w:hAnsi="Arial" w:cs="Arial"/>
          <w:color w:val="8E89CD"/>
          <w:spacing w:val="-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460A7"/>
          <w:w w:val="64"/>
          <w:sz w:val="27"/>
          <w:szCs w:val="27"/>
        </w:rPr>
        <w:t>_</w:t>
      </w:r>
    </w:p>
    <w:p w:rsidR="00286175" w:rsidRPr="00286175" w:rsidRDefault="00286175" w:rsidP="00286175">
      <w:pPr>
        <w:widowControl w:val="0"/>
        <w:spacing w:before="9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66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84848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keto </w:t>
      </w:r>
      <w:r w:rsidRPr="00286175">
        <w:rPr>
          <w:rFonts w:ascii="Arial" w:eastAsia="Arial" w:hAnsi="Arial" w:cs="Arial"/>
          <w:color w:val="484848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kushte, </w:t>
      </w:r>
      <w:r w:rsidRPr="00286175">
        <w:rPr>
          <w:rFonts w:ascii="Arial" w:eastAsia="Arial" w:hAnsi="Arial" w:cs="Arial"/>
          <w:color w:val="484848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ndodhur </w:t>
      </w:r>
      <w:r w:rsidRPr="00286175">
        <w:rPr>
          <w:rFonts w:ascii="Arial" w:eastAsia="Arial" w:hAnsi="Arial" w:cs="Arial"/>
          <w:color w:val="484848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para </w:t>
      </w:r>
      <w:r w:rsidRPr="00286175">
        <w:rPr>
          <w:rFonts w:ascii="Arial" w:eastAsia="Arial" w:hAnsi="Arial" w:cs="Arial"/>
          <w:color w:val="484848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faktit </w:t>
      </w:r>
      <w:r w:rsidRPr="00286175">
        <w:rPr>
          <w:rFonts w:ascii="Arial" w:eastAsia="Arial" w:hAnsi="Arial" w:cs="Arial"/>
          <w:color w:val="595959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484848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gjykatat, </w:t>
      </w:r>
      <w:r w:rsidRPr="00286175">
        <w:rPr>
          <w:rFonts w:ascii="Arial" w:eastAsia="Arial" w:hAnsi="Arial" w:cs="Arial"/>
          <w:color w:val="484848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jo  rralle, </w:t>
      </w:r>
      <w:r w:rsidRPr="00286175">
        <w:rPr>
          <w:rFonts w:ascii="Arial" w:eastAsia="Arial" w:hAnsi="Arial" w:cs="Arial"/>
          <w:color w:val="484848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1"/>
          <w:sz w:val="27"/>
          <w:szCs w:val="27"/>
        </w:rPr>
        <w:t xml:space="preserve">jane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ndeshur</w:t>
      </w:r>
      <w:r w:rsidRPr="00286175">
        <w:rPr>
          <w:rFonts w:ascii="Arial" w:eastAsia="Arial" w:hAnsi="Arial" w:cs="Arial"/>
          <w:color w:val="595959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veshtiresi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praktike,  </w:t>
      </w:r>
      <w:r w:rsidRPr="00286175">
        <w:rPr>
          <w:rFonts w:ascii="Arial" w:eastAsia="Arial" w:hAnsi="Arial" w:cs="Arial"/>
          <w:color w:val="484848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484848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zbatimin</w:t>
      </w:r>
      <w:r w:rsidRPr="00286175">
        <w:rPr>
          <w:rFonts w:ascii="Arial" w:eastAsia="Arial" w:hAnsi="Arial" w:cs="Arial"/>
          <w:color w:val="595959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84848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paragrafit</w:t>
      </w:r>
      <w:r w:rsidRPr="00286175">
        <w:rPr>
          <w:rFonts w:ascii="Arial" w:eastAsia="Arial" w:hAnsi="Arial" w:cs="Arial"/>
          <w:color w:val="484848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dyte</w:t>
      </w:r>
      <w:r w:rsidRPr="00286175">
        <w:rPr>
          <w:rFonts w:ascii="Arial" w:eastAsia="Arial" w:hAnsi="Arial" w:cs="Arial"/>
          <w:color w:val="484848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dispozites</w:t>
      </w:r>
      <w:r w:rsidRPr="00286175">
        <w:rPr>
          <w:rFonts w:ascii="Arial" w:eastAsia="Arial" w:hAnsi="Arial" w:cs="Arial"/>
          <w:color w:val="484848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se</w:t>
      </w:r>
      <w:r w:rsidRPr="00286175">
        <w:rPr>
          <w:rFonts w:ascii="Arial" w:eastAsia="Arial" w:hAnsi="Arial" w:cs="Arial"/>
          <w:color w:val="484848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484848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134</w:t>
      </w:r>
      <w:r w:rsidRPr="00286175">
        <w:rPr>
          <w:rFonts w:ascii="Arial" w:eastAsia="Arial" w:hAnsi="Arial" w:cs="Arial"/>
          <w:color w:val="595959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595959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Penal,</w:t>
      </w:r>
      <w:r w:rsidRPr="00286175">
        <w:rPr>
          <w:rFonts w:ascii="Arial" w:eastAsia="Arial" w:hAnsi="Arial" w:cs="Arial"/>
          <w:color w:val="484848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595959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element</w:t>
      </w:r>
      <w:r w:rsidRPr="00286175">
        <w:rPr>
          <w:rFonts w:ascii="Arial" w:eastAsia="Arial" w:hAnsi="Arial" w:cs="Arial"/>
          <w:color w:val="595959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</w:t>
      </w:r>
      <w:r w:rsidRPr="00286175">
        <w:rPr>
          <w:rFonts w:ascii="Arial" w:eastAsia="Arial" w:hAnsi="Arial" w:cs="Arial"/>
          <w:color w:val="3333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"pasoja</w:t>
      </w:r>
      <w:r w:rsidRPr="00286175">
        <w:rPr>
          <w:rFonts w:ascii="Arial" w:eastAsia="Arial" w:hAnsi="Arial" w:cs="Arial"/>
          <w:color w:val="595959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renda"</w:t>
      </w:r>
      <w:r w:rsidRPr="00286175">
        <w:rPr>
          <w:rFonts w:ascii="Arial" w:eastAsia="Arial" w:hAnsi="Arial" w:cs="Arial"/>
          <w:color w:val="59595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qe</w:t>
      </w:r>
      <w:r w:rsidRPr="00286175">
        <w:rPr>
          <w:rFonts w:ascii="Arial" w:eastAsia="Arial" w:hAnsi="Arial" w:cs="Arial"/>
          <w:color w:val="484848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permban</w:t>
      </w:r>
      <w:r w:rsidRPr="00286175">
        <w:rPr>
          <w:rFonts w:ascii="Arial" w:eastAsia="Arial" w:hAnsi="Arial" w:cs="Arial"/>
          <w:color w:val="595959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ky</w:t>
      </w:r>
      <w:r w:rsidRPr="00286175">
        <w:rPr>
          <w:rFonts w:ascii="Arial" w:eastAsia="Arial" w:hAnsi="Arial" w:cs="Arial"/>
          <w:color w:val="595959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para</w:t>
      </w:r>
      <w:r w:rsidRPr="00286175">
        <w:rPr>
          <w:rFonts w:ascii="Arial" w:eastAsia="Arial" w:hAnsi="Arial" w:cs="Arial"/>
          <w:color w:val="595959"/>
          <w:spacing w:val="-8"/>
          <w:sz w:val="27"/>
          <w:szCs w:val="27"/>
        </w:rPr>
        <w:t>g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af,</w:t>
      </w:r>
      <w:r w:rsidRPr="00286175">
        <w:rPr>
          <w:rFonts w:ascii="Arial" w:eastAsia="Arial" w:hAnsi="Arial" w:cs="Arial"/>
          <w:color w:val="595959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</w:t>
      </w:r>
      <w:r w:rsidRPr="00286175">
        <w:rPr>
          <w:rFonts w:ascii="Arial" w:eastAsia="Arial" w:hAnsi="Arial" w:cs="Arial"/>
          <w:color w:val="595959"/>
          <w:spacing w:val="-7"/>
          <w:sz w:val="27"/>
          <w:szCs w:val="27"/>
        </w:rPr>
        <w:t>o</w:t>
      </w:r>
      <w:r w:rsidRPr="00286175">
        <w:rPr>
          <w:rFonts w:ascii="Arial" w:eastAsia="Arial" w:hAnsi="Arial" w:cs="Arial"/>
          <w:color w:val="333333"/>
          <w:spacing w:val="-8"/>
          <w:sz w:val="27"/>
          <w:szCs w:val="27"/>
        </w:rPr>
        <w:t>l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egji</w:t>
      </w:r>
      <w:r w:rsidRPr="00286175">
        <w:rPr>
          <w:rFonts w:ascii="Arial" w:eastAsia="Arial" w:hAnsi="Arial" w:cs="Arial"/>
          <w:color w:val="59595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Pen</w:t>
      </w:r>
      <w:r w:rsidRPr="00286175">
        <w:rPr>
          <w:rFonts w:ascii="Arial" w:eastAsia="Arial" w:hAnsi="Arial" w:cs="Arial"/>
          <w:color w:val="595959"/>
          <w:spacing w:val="-8"/>
          <w:sz w:val="27"/>
          <w:szCs w:val="27"/>
        </w:rPr>
        <w:t>a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l</w:t>
      </w:r>
      <w:r w:rsidRPr="00286175">
        <w:rPr>
          <w:rFonts w:ascii="Arial" w:eastAsia="Arial" w:hAnsi="Arial" w:cs="Arial"/>
          <w:color w:val="333333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484848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se</w:t>
      </w:r>
      <w:r w:rsidRPr="00286175">
        <w:rPr>
          <w:rFonts w:ascii="Arial" w:eastAsia="Arial" w:hAnsi="Arial" w:cs="Arial"/>
          <w:color w:val="484848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Larte,</w:t>
      </w:r>
      <w:r w:rsidRPr="00286175">
        <w:rPr>
          <w:rFonts w:ascii="Arial" w:eastAsia="Arial" w:hAnsi="Arial" w:cs="Arial"/>
          <w:color w:val="484848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gmoi me</w:t>
      </w:r>
      <w:r w:rsidRPr="00286175">
        <w:rPr>
          <w:rFonts w:ascii="Arial" w:eastAsia="Arial" w:hAnsi="Arial" w:cs="Arial"/>
          <w:color w:val="595959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vend</w:t>
      </w:r>
      <w:r w:rsidRPr="00286175">
        <w:rPr>
          <w:rFonts w:ascii="Arial" w:eastAsia="Arial" w:hAnsi="Arial" w:cs="Arial"/>
          <w:color w:val="59595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qe</w:t>
      </w:r>
      <w:r w:rsidRPr="00286175">
        <w:rPr>
          <w:rFonts w:ascii="Arial" w:eastAsia="Arial" w:hAnsi="Arial" w:cs="Arial"/>
          <w:color w:val="595959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per</w:t>
      </w:r>
      <w:r w:rsidRPr="00286175">
        <w:rPr>
          <w:rFonts w:ascii="Arial" w:eastAsia="Arial" w:hAnsi="Arial" w:cs="Arial"/>
          <w:color w:val="484848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kuptimin</w:t>
      </w:r>
      <w:r w:rsidRPr="00286175">
        <w:rPr>
          <w:rFonts w:ascii="Arial" w:eastAsia="Arial" w:hAnsi="Arial" w:cs="Arial"/>
          <w:color w:val="59595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dhe</w:t>
      </w:r>
      <w:r w:rsidRPr="00286175">
        <w:rPr>
          <w:rFonts w:ascii="Arial" w:eastAsia="Arial" w:hAnsi="Arial" w:cs="Arial"/>
          <w:color w:val="484848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permbajtjen</w:t>
      </w:r>
      <w:r w:rsidRPr="00286175">
        <w:rPr>
          <w:rFonts w:ascii="Arial" w:eastAsia="Arial" w:hAnsi="Arial" w:cs="Arial"/>
          <w:color w:val="595959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e</w:t>
      </w:r>
      <w:r w:rsidRPr="00286175">
        <w:rPr>
          <w:rFonts w:ascii="Arial" w:eastAsia="Arial" w:hAnsi="Arial" w:cs="Arial"/>
          <w:color w:val="484848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shprehjes</w:t>
      </w:r>
      <w:r w:rsidRPr="00286175">
        <w:rPr>
          <w:rFonts w:ascii="Arial" w:eastAsia="Arial" w:hAnsi="Arial" w:cs="Arial"/>
          <w:color w:val="484848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"pasoja</w:t>
      </w:r>
      <w:r w:rsidRPr="00286175">
        <w:rPr>
          <w:rFonts w:ascii="Arial" w:eastAsia="Arial" w:hAnsi="Arial" w:cs="Arial"/>
          <w:color w:val="484848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renda",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geshtja</w:t>
      </w:r>
      <w:r w:rsidRPr="00286175">
        <w:rPr>
          <w:rFonts w:ascii="Arial" w:eastAsia="Arial" w:hAnsi="Arial" w:cs="Arial"/>
          <w:color w:val="595959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t'i</w:t>
      </w:r>
      <w:r w:rsidRPr="00286175">
        <w:rPr>
          <w:rFonts w:ascii="Arial" w:eastAsia="Arial" w:hAnsi="Arial" w:cs="Arial"/>
          <w:color w:val="484848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dergohej</w:t>
      </w:r>
      <w:r w:rsidRPr="00286175">
        <w:rPr>
          <w:rFonts w:ascii="Arial" w:eastAsia="Arial" w:hAnsi="Arial" w:cs="Arial"/>
          <w:color w:val="595959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Kolegjeve</w:t>
      </w:r>
      <w:r w:rsidRPr="00286175">
        <w:rPr>
          <w:rFonts w:ascii="Arial" w:eastAsia="Arial" w:hAnsi="Arial" w:cs="Arial"/>
          <w:color w:val="595959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484848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kesaj</w:t>
      </w:r>
      <w:r w:rsidRPr="00286175">
        <w:rPr>
          <w:rFonts w:ascii="Arial" w:eastAsia="Arial" w:hAnsi="Arial" w:cs="Arial"/>
          <w:color w:val="484848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gjykate</w:t>
      </w:r>
      <w:r w:rsidRPr="00286175">
        <w:rPr>
          <w:rFonts w:ascii="Arial" w:eastAsia="Arial" w:hAnsi="Arial" w:cs="Arial"/>
          <w:color w:val="484848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per</w:t>
      </w:r>
      <w:r w:rsidRPr="00286175">
        <w:rPr>
          <w:rFonts w:ascii="Arial" w:eastAsia="Arial" w:hAnsi="Arial" w:cs="Arial"/>
          <w:color w:val="595959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ta</w:t>
      </w:r>
      <w:r w:rsidRPr="00286175">
        <w:rPr>
          <w:rFonts w:ascii="Arial" w:eastAsia="Arial" w:hAnsi="Arial" w:cs="Arial"/>
          <w:color w:val="595959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4"/>
          <w:sz w:val="27"/>
          <w:szCs w:val="27"/>
        </w:rPr>
        <w:t xml:space="preserve">bere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nje</w:t>
      </w:r>
      <w:r w:rsidRPr="00286175">
        <w:rPr>
          <w:rFonts w:ascii="Arial" w:eastAsia="Arial" w:hAnsi="Arial" w:cs="Arial"/>
          <w:color w:val="595959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gje</w:t>
      </w:r>
      <w:r w:rsidRPr="00286175">
        <w:rPr>
          <w:rFonts w:ascii="Arial" w:eastAsia="Arial" w:hAnsi="Arial" w:cs="Arial"/>
          <w:color w:val="59595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4"/>
          <w:sz w:val="27"/>
          <w:szCs w:val="27"/>
        </w:rPr>
        <w:t>tille.</w:t>
      </w:r>
    </w:p>
    <w:p w:rsidR="00286175" w:rsidRPr="00286175" w:rsidRDefault="00286175" w:rsidP="00286175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9" w:lineRule="auto"/>
        <w:ind w:right="64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Kolegjet </w:t>
      </w:r>
      <w:r w:rsidRPr="00286175">
        <w:rPr>
          <w:rFonts w:ascii="Arial" w:eastAsia="Arial" w:hAnsi="Arial" w:cs="Arial"/>
          <w:color w:val="595959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595959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77777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Gjykates 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se</w:t>
      </w:r>
      <w:r w:rsidRPr="00286175">
        <w:rPr>
          <w:rFonts w:ascii="Arial" w:eastAsia="Arial" w:hAnsi="Arial" w:cs="Arial"/>
          <w:color w:val="595959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Larte,</w:t>
      </w:r>
      <w:r w:rsidRPr="00286175">
        <w:rPr>
          <w:rFonts w:ascii="Arial" w:eastAsia="Arial" w:hAnsi="Arial" w:cs="Arial"/>
          <w:color w:val="59595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duke</w:t>
      </w:r>
      <w:r w:rsidRPr="00286175">
        <w:rPr>
          <w:rFonts w:ascii="Arial" w:eastAsia="Arial" w:hAnsi="Arial" w:cs="Arial"/>
          <w:color w:val="595959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59595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3"/>
          <w:sz w:val="27"/>
          <w:szCs w:val="27"/>
        </w:rPr>
        <w:t xml:space="preserve">parasysh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pacing w:val="-5"/>
          <w:sz w:val="27"/>
          <w:szCs w:val="27"/>
        </w:rPr>
        <w:t>a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zb</w:t>
      </w:r>
      <w:r w:rsidRPr="00286175">
        <w:rPr>
          <w:rFonts w:ascii="Arial" w:eastAsia="Arial" w:hAnsi="Arial" w:cs="Arial"/>
          <w:color w:val="595959"/>
          <w:spacing w:val="-18"/>
          <w:sz w:val="27"/>
          <w:szCs w:val="27"/>
        </w:rPr>
        <w:t>a</w:t>
      </w:r>
      <w:r w:rsidRPr="00286175">
        <w:rPr>
          <w:rFonts w:ascii="Arial" w:eastAsia="Arial" w:hAnsi="Arial" w:cs="Arial"/>
          <w:color w:val="777777"/>
          <w:sz w:val="27"/>
          <w:szCs w:val="27"/>
        </w:rPr>
        <w:t>t</w:t>
      </w:r>
      <w:r w:rsidRPr="00286175">
        <w:rPr>
          <w:rFonts w:ascii="Arial" w:eastAsia="Arial" w:hAnsi="Arial" w:cs="Arial"/>
          <w:color w:val="777777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mit </w:t>
      </w:r>
      <w:r w:rsidRPr="00286175">
        <w:rPr>
          <w:rFonts w:ascii="Arial" w:eastAsia="Arial" w:hAnsi="Arial" w:cs="Arial"/>
          <w:color w:val="595959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paragrafit 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dyte</w:t>
      </w:r>
      <w:r w:rsidRPr="00286175">
        <w:rPr>
          <w:rFonts w:ascii="Arial" w:eastAsia="Arial" w:hAnsi="Arial" w:cs="Arial"/>
          <w:color w:val="595959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kesaj </w:t>
      </w:r>
      <w:r w:rsidRPr="00286175">
        <w:rPr>
          <w:rFonts w:ascii="Arial" w:eastAsia="Arial" w:hAnsi="Arial" w:cs="Arial"/>
          <w:color w:val="595959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dispozite,</w:t>
      </w:r>
      <w:r w:rsidRPr="00286175">
        <w:rPr>
          <w:rFonts w:ascii="Arial" w:eastAsia="Arial" w:hAnsi="Arial" w:cs="Arial"/>
          <w:color w:val="484848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595959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4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pacing w:val="9"/>
          <w:w w:val="105"/>
          <w:sz w:val="27"/>
          <w:szCs w:val="27"/>
        </w:rPr>
        <w:t>r</w:t>
      </w:r>
      <w:r w:rsidRPr="00286175">
        <w:rPr>
          <w:rFonts w:ascii="Arial" w:eastAsia="Arial" w:hAnsi="Arial" w:cs="Arial"/>
          <w:color w:val="605D7E"/>
          <w:w w:val="105"/>
          <w:sz w:val="27"/>
          <w:szCs w:val="27"/>
        </w:rPr>
        <w:t>emanen</w:t>
      </w:r>
      <w:r w:rsidRPr="00286175">
        <w:rPr>
          <w:rFonts w:ascii="Arial" w:eastAsia="Arial" w:hAnsi="Arial" w:cs="Arial"/>
          <w:color w:val="605D7E"/>
          <w:spacing w:val="-27"/>
          <w:w w:val="105"/>
          <w:sz w:val="27"/>
          <w:szCs w:val="27"/>
        </w:rPr>
        <w:t>-</w:t>
      </w:r>
      <w:r w:rsidRPr="00286175">
        <w:rPr>
          <w:rFonts w:ascii="Arial" w:eastAsia="Arial" w:hAnsi="Arial" w:cs="Arial"/>
          <w:color w:val="595959"/>
          <w:w w:val="105"/>
          <w:sz w:val="27"/>
          <w:szCs w:val="27"/>
        </w:rPr>
        <w:t>"pasoja</w:t>
      </w:r>
      <w:r w:rsidRPr="00286175">
        <w:rPr>
          <w:rFonts w:ascii="Arial" w:eastAsia="Arial" w:hAnsi="Arial" w:cs="Arial"/>
          <w:color w:val="595959"/>
          <w:spacing w:val="56"/>
          <w:w w:val="10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renda",</w:t>
      </w:r>
      <w:r w:rsidRPr="00286175">
        <w:rPr>
          <w:rFonts w:ascii="Arial" w:eastAsia="Arial" w:hAnsi="Arial" w:cs="Arial"/>
          <w:color w:val="595959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qendrimet </w:t>
      </w:r>
      <w:r w:rsidRPr="00286175">
        <w:rPr>
          <w:rFonts w:ascii="Arial" w:eastAsia="Arial" w:hAnsi="Arial" w:cs="Arial"/>
          <w:color w:val="59595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jo</w:t>
      </w:r>
      <w:r w:rsidRPr="00286175">
        <w:rPr>
          <w:rFonts w:ascii="Arial" w:eastAsia="Arial" w:hAnsi="Arial" w:cs="Arial"/>
          <w:color w:val="595959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njejta</w:t>
      </w:r>
      <w:r w:rsidRPr="00286175">
        <w:rPr>
          <w:rFonts w:ascii="Arial" w:eastAsia="Arial" w:hAnsi="Arial" w:cs="Arial"/>
          <w:color w:val="595959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qe 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jane</w:t>
      </w:r>
      <w:r w:rsidRPr="00286175">
        <w:rPr>
          <w:rFonts w:ascii="Arial" w:eastAsia="Arial" w:hAnsi="Arial" w:cs="Arial"/>
          <w:color w:val="484848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mbajtur</w:t>
      </w:r>
      <w:r w:rsidRPr="00286175">
        <w:rPr>
          <w:rFonts w:ascii="Arial" w:eastAsia="Arial" w:hAnsi="Arial" w:cs="Arial"/>
          <w:color w:val="595959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3"/>
          <w:sz w:val="27"/>
          <w:szCs w:val="27"/>
        </w:rPr>
        <w:t>ne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280" w:bottom="280" w:left="600" w:header="720" w:footer="720" w:gutter="0"/>
          <w:cols w:space="720"/>
        </w:sectPr>
      </w:pPr>
    </w:p>
    <w:p w:rsidR="00286175" w:rsidRPr="00286175" w:rsidRDefault="00286175" w:rsidP="00286175">
      <w:pPr>
        <w:widowControl w:val="0"/>
        <w:spacing w:before="57" w:after="0" w:line="246" w:lineRule="auto"/>
        <w:ind w:right="44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>praktiken</w:t>
      </w:r>
      <w:r w:rsidRPr="00286175">
        <w:rPr>
          <w:rFonts w:ascii="Arial" w:eastAsia="Arial" w:hAnsi="Arial" w:cs="Arial"/>
          <w:color w:val="565656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gjyqesore, faktin</w:t>
      </w:r>
      <w:r w:rsidRPr="00286175">
        <w:rPr>
          <w:rFonts w:ascii="Arial" w:eastAsia="Arial" w:hAnsi="Arial" w:cs="Arial"/>
          <w:color w:val="56565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qe</w:t>
      </w:r>
      <w:r w:rsidRPr="00286175">
        <w:rPr>
          <w:rFonts w:ascii="Arial" w:eastAsia="Arial" w:hAnsi="Arial" w:cs="Arial"/>
          <w:color w:val="565656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ka</w:t>
      </w:r>
      <w:r w:rsidRPr="00286175">
        <w:rPr>
          <w:rFonts w:ascii="Arial" w:eastAsia="Arial" w:hAnsi="Arial" w:cs="Arial"/>
          <w:color w:val="56565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qendrime</w:t>
      </w:r>
      <w:r w:rsidRPr="00286175">
        <w:rPr>
          <w:rFonts w:ascii="Arial" w:eastAsia="Arial" w:hAnsi="Arial" w:cs="Arial"/>
          <w:color w:val="56565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r w:rsidRPr="00286175">
        <w:rPr>
          <w:rFonts w:ascii="Arial" w:eastAsia="Arial" w:hAnsi="Arial" w:cs="Arial"/>
          <w:color w:val="56565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ndryshme</w:t>
      </w:r>
      <w:r w:rsidRPr="00286175">
        <w:rPr>
          <w:rFonts w:ascii="Arial" w:eastAsia="Arial" w:hAnsi="Arial" w:cs="Arial"/>
          <w:color w:val="56565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brenda</w:t>
      </w:r>
      <w:r w:rsidRPr="00286175">
        <w:rPr>
          <w:rFonts w:ascii="Arial" w:eastAsia="Arial" w:hAnsi="Arial" w:cs="Arial"/>
          <w:color w:val="56565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gjykatave dhe </w:t>
      </w:r>
      <w:r w:rsidRPr="00286175">
        <w:rPr>
          <w:rFonts w:ascii="Arial" w:eastAsia="Arial" w:hAnsi="Arial" w:cs="Arial"/>
          <w:color w:val="56565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gjykatave</w:t>
      </w:r>
      <w:r w:rsidRPr="00286175">
        <w:rPr>
          <w:rFonts w:ascii="Arial" w:eastAsia="Arial" w:hAnsi="Arial" w:cs="Arial"/>
          <w:color w:val="565656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65656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ndryshme </w:t>
      </w:r>
      <w:r w:rsidRPr="00286175">
        <w:rPr>
          <w:rFonts w:ascii="Arial" w:eastAsia="Arial" w:hAnsi="Arial" w:cs="Arial"/>
          <w:color w:val="56565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65656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drejtim </w:t>
      </w:r>
      <w:r w:rsidRPr="00286175">
        <w:rPr>
          <w:rFonts w:ascii="Arial" w:eastAsia="Arial" w:hAnsi="Arial" w:cs="Arial"/>
          <w:color w:val="56565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6565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interpretimit</w:t>
      </w:r>
      <w:r w:rsidRPr="00286175">
        <w:rPr>
          <w:rFonts w:ascii="Arial" w:eastAsia="Arial" w:hAnsi="Arial" w:cs="Arial"/>
          <w:color w:val="565656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6565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saj </w:t>
      </w:r>
      <w:r w:rsidRPr="00286175">
        <w:rPr>
          <w:rFonts w:ascii="Arial" w:eastAsia="Arial" w:hAnsi="Arial" w:cs="Arial"/>
          <w:color w:val="56565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56565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ne funksion</w:t>
      </w:r>
      <w:r w:rsidRPr="00286175">
        <w:rPr>
          <w:rFonts w:ascii="Arial" w:eastAsia="Arial" w:hAnsi="Arial" w:cs="Arial"/>
          <w:color w:val="56565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r w:rsidRPr="00286175">
        <w:rPr>
          <w:rFonts w:ascii="Arial" w:eastAsia="Arial" w:hAnsi="Arial" w:cs="Arial"/>
          <w:color w:val="56565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shqyrtimit</w:t>
      </w:r>
      <w:r w:rsidRPr="00286175">
        <w:rPr>
          <w:rFonts w:ascii="Arial" w:eastAsia="Arial" w:hAnsi="Arial" w:cs="Arial"/>
          <w:color w:val="42444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te</w:t>
      </w:r>
      <w:r w:rsidRPr="00286175">
        <w:rPr>
          <w:rFonts w:ascii="Arial" w:eastAsia="Arial" w:hAnsi="Arial" w:cs="Arial"/>
          <w:color w:val="56565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91"/>
          <w:sz w:val="27"/>
          <w:szCs w:val="27"/>
        </w:rPr>
        <w:t>&lt;;eshtjes</w:t>
      </w:r>
      <w:r w:rsidRPr="00286175">
        <w:rPr>
          <w:rFonts w:ascii="Arial" w:eastAsia="Arial" w:hAnsi="Arial" w:cs="Arial"/>
          <w:color w:val="565656"/>
          <w:spacing w:val="41"/>
          <w:w w:val="9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objekt</w:t>
      </w:r>
      <w:r w:rsidRPr="00286175">
        <w:rPr>
          <w:rFonts w:ascii="Arial" w:eastAsia="Arial" w:hAnsi="Arial" w:cs="Arial"/>
          <w:color w:val="56565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gjykimi,</w:t>
      </w:r>
      <w:r w:rsidRPr="00286175">
        <w:rPr>
          <w:rFonts w:ascii="Arial" w:eastAsia="Arial" w:hAnsi="Arial" w:cs="Arial"/>
          <w:color w:val="56565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arriten</w:t>
      </w:r>
      <w:r w:rsidRPr="00286175">
        <w:rPr>
          <w:rFonts w:ascii="Arial" w:eastAsia="Arial" w:hAnsi="Arial" w:cs="Arial"/>
          <w:color w:val="56565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ne</w:t>
      </w:r>
      <w:r w:rsidRPr="00286175">
        <w:rPr>
          <w:rFonts w:ascii="Arial" w:eastAsia="Arial" w:hAnsi="Arial" w:cs="Arial"/>
          <w:color w:val="56565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perfundimet</w:t>
      </w:r>
      <w:r w:rsidRPr="00286175">
        <w:rPr>
          <w:rFonts w:ascii="Arial" w:eastAsia="Arial" w:hAnsi="Arial" w:cs="Arial"/>
          <w:color w:val="56565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24444"/>
          <w:w w:val="101"/>
          <w:sz w:val="27"/>
          <w:szCs w:val="27"/>
        </w:rPr>
        <w:t>meposhtme:</w:t>
      </w:r>
    </w:p>
    <w:p w:rsidR="00286175" w:rsidRPr="00286175" w:rsidRDefault="00286175" w:rsidP="00286175">
      <w:pPr>
        <w:widowControl w:val="0"/>
        <w:spacing w:before="4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3" w:lineRule="auto"/>
        <w:ind w:right="54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65656"/>
          <w:sz w:val="27"/>
          <w:szCs w:val="27"/>
        </w:rPr>
        <w:t>N</w:t>
      </w:r>
      <w:r w:rsidRPr="00286175">
        <w:rPr>
          <w:rFonts w:ascii="Arial" w:eastAsia="Arial" w:hAnsi="Arial" w:cs="Arial"/>
          <w:color w:val="565656"/>
          <w:spacing w:val="-24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sur </w:t>
      </w:r>
      <w:r w:rsidRPr="00286175">
        <w:rPr>
          <w:rFonts w:ascii="Arial" w:eastAsia="Arial" w:hAnsi="Arial" w:cs="Arial"/>
          <w:color w:val="33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nga</w:t>
      </w:r>
      <w:proofErr w:type="gramEnd"/>
      <w:r w:rsidRPr="00286175">
        <w:rPr>
          <w:rFonts w:ascii="Arial" w:eastAsia="Arial" w:hAnsi="Arial" w:cs="Arial"/>
          <w:color w:val="42444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pacing w:val="1"/>
          <w:w w:val="112"/>
          <w:sz w:val="27"/>
          <w:szCs w:val="27"/>
        </w:rPr>
        <w:t>f</w:t>
      </w:r>
      <w:r w:rsidRPr="00286175">
        <w:rPr>
          <w:rFonts w:ascii="Arial" w:eastAsia="Arial" w:hAnsi="Arial" w:cs="Arial"/>
          <w:color w:val="333434"/>
          <w:w w:val="114"/>
          <w:sz w:val="27"/>
          <w:szCs w:val="27"/>
        </w:rPr>
        <w:t>orm</w:t>
      </w:r>
      <w:r w:rsidRPr="00286175">
        <w:rPr>
          <w:rFonts w:ascii="Arial" w:eastAsia="Arial" w:hAnsi="Arial" w:cs="Arial"/>
          <w:color w:val="333434"/>
          <w:spacing w:val="-15"/>
          <w:w w:val="114"/>
          <w:sz w:val="27"/>
          <w:szCs w:val="27"/>
        </w:rPr>
        <w:t>u</w:t>
      </w:r>
      <w:r w:rsidRPr="00286175">
        <w:rPr>
          <w:rFonts w:ascii="Arial" w:eastAsia="Arial" w:hAnsi="Arial" w:cs="Arial"/>
          <w:color w:val="565656"/>
          <w:spacing w:val="4"/>
          <w:w w:val="209"/>
          <w:sz w:val="27"/>
          <w:szCs w:val="27"/>
        </w:rPr>
        <w:t>l</w:t>
      </w:r>
      <w:r w:rsidRPr="00286175">
        <w:rPr>
          <w:rFonts w:ascii="Arial" w:eastAsia="Arial" w:hAnsi="Arial" w:cs="Arial"/>
          <w:color w:val="333434"/>
          <w:w w:val="114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4"/>
          <w:spacing w:val="4"/>
          <w:w w:val="114"/>
          <w:sz w:val="27"/>
          <w:szCs w:val="27"/>
        </w:rPr>
        <w:t>m</w:t>
      </w:r>
      <w:r w:rsidRPr="00286175">
        <w:rPr>
          <w:rFonts w:ascii="Arial" w:eastAsia="Arial" w:hAnsi="Arial" w:cs="Arial"/>
          <w:color w:val="565656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565656"/>
          <w:spacing w:val="-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79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bere</w:t>
      </w:r>
      <w:r w:rsidRPr="00286175">
        <w:rPr>
          <w:rFonts w:ascii="Arial" w:eastAsia="Arial" w:hAnsi="Arial" w:cs="Arial"/>
          <w:color w:val="424444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ne</w:t>
      </w:r>
      <w:r w:rsidRPr="00286175">
        <w:rPr>
          <w:rFonts w:ascii="Arial" w:eastAsia="Arial" w:hAnsi="Arial" w:cs="Arial"/>
          <w:color w:val="42444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nenin</w:t>
      </w:r>
      <w:r w:rsidRPr="00286175">
        <w:rPr>
          <w:rFonts w:ascii="Arial" w:eastAsia="Arial" w:hAnsi="Arial" w:cs="Arial"/>
          <w:color w:val="424444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pacing w:val="-16"/>
          <w:w w:val="120"/>
          <w:sz w:val="27"/>
          <w:szCs w:val="27"/>
        </w:rPr>
        <w:t>1</w:t>
      </w:r>
      <w:r w:rsidRPr="00286175">
        <w:rPr>
          <w:rFonts w:ascii="Arial" w:eastAsia="Arial" w:hAnsi="Arial" w:cs="Arial"/>
          <w:color w:val="333434"/>
          <w:w w:val="103"/>
          <w:sz w:val="27"/>
          <w:szCs w:val="27"/>
        </w:rPr>
        <w:t>3</w:t>
      </w:r>
      <w:r w:rsidRPr="00286175">
        <w:rPr>
          <w:rFonts w:ascii="Arial" w:eastAsia="Arial" w:hAnsi="Arial" w:cs="Arial"/>
          <w:color w:val="333434"/>
          <w:spacing w:val="-6"/>
          <w:w w:val="103"/>
          <w:sz w:val="27"/>
          <w:szCs w:val="27"/>
        </w:rPr>
        <w:t>4</w:t>
      </w:r>
      <w:r w:rsidRPr="00286175">
        <w:rPr>
          <w:rFonts w:ascii="Arial" w:eastAsia="Arial" w:hAnsi="Arial" w:cs="Arial"/>
          <w:color w:val="7C7C7C"/>
          <w:spacing w:val="-7"/>
          <w:w w:val="112"/>
          <w:sz w:val="27"/>
          <w:szCs w:val="27"/>
        </w:rPr>
        <w:t>/</w:t>
      </w:r>
      <w:r w:rsidRPr="00286175">
        <w:rPr>
          <w:rFonts w:ascii="Arial" w:eastAsia="Arial" w:hAnsi="Arial" w:cs="Arial"/>
          <w:color w:val="333434"/>
          <w:spacing w:val="-32"/>
          <w:w w:val="105"/>
          <w:sz w:val="27"/>
          <w:szCs w:val="27"/>
        </w:rPr>
        <w:t>2</w:t>
      </w:r>
      <w:r w:rsidRPr="00286175">
        <w:rPr>
          <w:rFonts w:ascii="Arial" w:eastAsia="Arial" w:hAnsi="Arial" w:cs="Arial"/>
          <w:color w:val="575680"/>
          <w:w w:val="178"/>
          <w:sz w:val="27"/>
          <w:szCs w:val="27"/>
        </w:rPr>
        <w:t>t</w:t>
      </w:r>
      <w:r w:rsidRPr="00286175">
        <w:rPr>
          <w:rFonts w:ascii="Arial" w:eastAsia="Arial" w:hAnsi="Arial" w:cs="Arial"/>
          <w:color w:val="575680"/>
          <w:spacing w:val="-4"/>
          <w:w w:val="179"/>
          <w:sz w:val="27"/>
          <w:szCs w:val="27"/>
        </w:rPr>
        <w:t>R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o</w:t>
      </w:r>
      <w:r w:rsidRPr="00286175">
        <w:rPr>
          <w:rFonts w:ascii="Arial" w:eastAsia="Arial" w:hAnsi="Arial" w:cs="Arial"/>
          <w:color w:val="333434"/>
          <w:spacing w:val="-20"/>
          <w:w w:val="112"/>
          <w:sz w:val="27"/>
          <w:szCs w:val="27"/>
        </w:rPr>
        <w:t>d</w:t>
      </w:r>
      <w:r w:rsidRPr="00286175">
        <w:rPr>
          <w:rFonts w:ascii="Arial" w:eastAsia="Arial" w:hAnsi="Arial" w:cs="Arial"/>
          <w:color w:val="424444"/>
          <w:w w:val="136"/>
          <w:sz w:val="27"/>
          <w:szCs w:val="27"/>
        </w:rPr>
        <w:t>i</w:t>
      </w:r>
      <w:r w:rsidRPr="00286175">
        <w:rPr>
          <w:rFonts w:ascii="Arial" w:eastAsia="Arial" w:hAnsi="Arial" w:cs="Arial"/>
          <w:color w:val="424444"/>
          <w:w w:val="135"/>
          <w:sz w:val="27"/>
          <w:szCs w:val="27"/>
        </w:rPr>
        <w:t>t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 Penal,</w:t>
      </w:r>
      <w:r w:rsidRPr="00286175">
        <w:rPr>
          <w:rFonts w:ascii="Arial" w:eastAsia="Arial" w:hAnsi="Arial" w:cs="Arial"/>
          <w:color w:val="42444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0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 xml:space="preserve">pranuar </w:t>
      </w:r>
      <w:r w:rsidRPr="00286175">
        <w:rPr>
          <w:rFonts w:ascii="Arial" w:eastAsia="Arial" w:hAnsi="Arial" w:cs="Arial"/>
          <w:color w:val="333434"/>
          <w:spacing w:val="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>s</w:t>
      </w:r>
      <w:r w:rsidRPr="00286175">
        <w:rPr>
          <w:rFonts w:ascii="Arial" w:eastAsia="Arial" w:hAnsi="Arial" w:cs="Arial"/>
          <w:color w:val="333434"/>
          <w:spacing w:val="-14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w w:val="173"/>
          <w:sz w:val="27"/>
          <w:szCs w:val="27"/>
        </w:rPr>
        <w:t>,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pacing w:val="-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 xml:space="preserve">ekzistenca </w:t>
      </w:r>
      <w:r w:rsidRPr="00286175">
        <w:rPr>
          <w:rFonts w:ascii="Arial" w:eastAsia="Arial" w:hAnsi="Arial" w:cs="Arial"/>
          <w:color w:val="333434"/>
          <w:spacing w:val="5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qofte  </w:t>
      </w:r>
      <w:r w:rsidRPr="00286175">
        <w:rPr>
          <w:rFonts w:ascii="Arial" w:eastAsia="Arial" w:hAnsi="Arial" w:cs="Arial"/>
          <w:color w:val="33343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33434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vetem </w:t>
      </w:r>
      <w:r w:rsidRPr="00286175">
        <w:rPr>
          <w:rFonts w:ascii="Arial" w:eastAsia="Arial" w:hAnsi="Arial" w:cs="Arial"/>
          <w:color w:val="42444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 xml:space="preserve">rrethanes </w:t>
      </w:r>
      <w:r w:rsidRPr="00286175">
        <w:rPr>
          <w:rFonts w:ascii="Arial" w:eastAsia="Arial" w:hAnsi="Arial" w:cs="Arial"/>
          <w:color w:val="333434"/>
          <w:spacing w:val="7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71"/>
          <w:sz w:val="10"/>
          <w:szCs w:val="10"/>
        </w:rPr>
        <w:t>II</w:t>
      </w:r>
      <w:r w:rsidRPr="00286175">
        <w:rPr>
          <w:rFonts w:ascii="Arial" w:eastAsia="Arial" w:hAnsi="Arial" w:cs="Arial"/>
          <w:color w:val="333434"/>
          <w:spacing w:val="-29"/>
          <w:w w:val="171"/>
          <w:sz w:val="10"/>
          <w:szCs w:val="10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pasoje  </w:t>
      </w:r>
      <w:r w:rsidRPr="00286175">
        <w:rPr>
          <w:rFonts w:ascii="Arial" w:eastAsia="Arial" w:hAnsi="Arial" w:cs="Arial"/>
          <w:color w:val="33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pgSz w:w="11920" w:h="16840"/>
          <w:pgMar w:top="1420" w:right="1320" w:bottom="1660" w:left="660" w:header="0" w:footer="1467" w:gutter="0"/>
          <w:cols w:space="720"/>
        </w:sectPr>
      </w:pPr>
    </w:p>
    <w:p w:rsidR="00286175" w:rsidRPr="00286175" w:rsidRDefault="00823EB5" w:rsidP="00286175">
      <w:pPr>
        <w:widowControl w:val="0"/>
        <w:spacing w:before="7" w:after="0" w:line="304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 w:rsidRPr="00286175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1543050</wp:posOffset>
                </wp:positionH>
                <wp:positionV relativeFrom="paragraph">
                  <wp:posOffset>104140</wp:posOffset>
                </wp:positionV>
                <wp:extent cx="46355" cy="76200"/>
                <wp:effectExtent l="0" t="0" r="1270" b="4445"/>
                <wp:wrapNone/>
                <wp:docPr id="4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6175" w:rsidRDefault="00286175" w:rsidP="00286175">
                            <w:pPr>
                              <w:spacing w:after="0" w:line="120" w:lineRule="exact"/>
                              <w:ind w:right="-58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24444"/>
                                <w:w w:val="243"/>
                                <w:sz w:val="12"/>
                                <w:szCs w:val="12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121.5pt;margin-top:8.2pt;width:3.65pt;height: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" filled="f" stroked="f">
                <v:textbox inset="0,0,0,0">
                  <w:txbxContent>
                    <w:p w:rsidR="00286175" w:rsidRDefault="00286175" w:rsidP="00286175">
                      <w:pPr>
                        <w:spacing w:after="0" w:line="120" w:lineRule="exact"/>
                        <w:ind w:right="-58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424444"/>
                          <w:w w:val="243"/>
                          <w:sz w:val="12"/>
                          <w:szCs w:val="12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6175" w:rsidRPr="00286175">
        <w:rPr>
          <w:rFonts w:ascii="Arial" w:eastAsia="Arial" w:hAnsi="Arial" w:cs="Arial"/>
          <w:color w:val="424444"/>
          <w:w w:val="112"/>
          <w:position w:val="-1"/>
          <w:sz w:val="27"/>
          <w:szCs w:val="27"/>
        </w:rPr>
        <w:t>rend</w:t>
      </w:r>
      <w:r w:rsidR="00286175" w:rsidRPr="00286175">
        <w:rPr>
          <w:rFonts w:ascii="Arial" w:eastAsia="Arial" w:hAnsi="Arial" w:cs="Arial"/>
          <w:color w:val="424444"/>
          <w:spacing w:val="8"/>
          <w:w w:val="112"/>
          <w:position w:val="-1"/>
          <w:sz w:val="27"/>
          <w:szCs w:val="27"/>
        </w:rPr>
        <w:t>e</w:t>
      </w:r>
      <w:r w:rsidR="00286175" w:rsidRPr="00286175">
        <w:rPr>
          <w:rFonts w:ascii="Times New Roman" w:eastAsia="Times New Roman" w:hAnsi="Times New Roman" w:cs="Times New Roman"/>
          <w:color w:val="424444"/>
          <w:w w:val="78"/>
          <w:position w:val="12"/>
          <w:sz w:val="12"/>
          <w:szCs w:val="12"/>
        </w:rPr>
        <w:t>11</w:t>
      </w:r>
    </w:p>
    <w:p w:rsidR="00286175" w:rsidRPr="00286175" w:rsidRDefault="00286175" w:rsidP="00286175">
      <w:pPr>
        <w:widowControl w:val="0"/>
        <w:spacing w:before="7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</w:rPr>
        <w:br w:type="column"/>
      </w:r>
      <w:proofErr w:type="gramStart"/>
      <w:r w:rsidRPr="00286175">
        <w:rPr>
          <w:rFonts w:ascii="Arial" w:eastAsia="Arial" w:hAnsi="Arial" w:cs="Arial"/>
          <w:color w:val="424444"/>
          <w:position w:val="-1"/>
          <w:sz w:val="27"/>
          <w:szCs w:val="27"/>
        </w:rPr>
        <w:t>ne</w:t>
      </w:r>
      <w:proofErr w:type="gramEnd"/>
      <w:r w:rsidRPr="00286175">
        <w:rPr>
          <w:rFonts w:ascii="Arial" w:eastAsia="Arial" w:hAnsi="Arial" w:cs="Arial"/>
          <w:color w:val="424444"/>
          <w:spacing w:val="65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5"/>
          <w:position w:val="-1"/>
          <w:sz w:val="27"/>
          <w:szCs w:val="27"/>
        </w:rPr>
        <w:t>rastin</w:t>
      </w:r>
      <w:r w:rsidRPr="00286175">
        <w:rPr>
          <w:rFonts w:ascii="Arial" w:eastAsia="Arial" w:hAnsi="Arial" w:cs="Arial"/>
          <w:color w:val="424444"/>
          <w:spacing w:val="12"/>
          <w:w w:val="115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position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44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3"/>
          <w:position w:val="-1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424444"/>
          <w:spacing w:val="26"/>
          <w:w w:val="11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position w:val="-1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4"/>
          <w:spacing w:val="7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1"/>
          <w:position w:val="-1"/>
          <w:sz w:val="27"/>
          <w:szCs w:val="27"/>
        </w:rPr>
        <w:t>pasurise,</w:t>
      </w:r>
      <w:r w:rsidRPr="00286175">
        <w:rPr>
          <w:rFonts w:ascii="Arial" w:eastAsia="Arial" w:hAnsi="Arial" w:cs="Arial"/>
          <w:color w:val="424444"/>
          <w:spacing w:val="13"/>
          <w:w w:val="111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position w:val="-1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333434"/>
          <w:spacing w:val="2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position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38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position w:val="-1"/>
          <w:sz w:val="27"/>
          <w:szCs w:val="27"/>
        </w:rPr>
        <w:t>mjaftueshme</w:t>
      </w:r>
      <w:r w:rsidRPr="00286175">
        <w:rPr>
          <w:rFonts w:ascii="Arial" w:eastAsia="Arial" w:hAnsi="Arial" w:cs="Arial"/>
          <w:color w:val="424444"/>
          <w:spacing w:val="7"/>
          <w:w w:val="112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position w:val="-1"/>
          <w:sz w:val="27"/>
          <w:szCs w:val="27"/>
        </w:rPr>
        <w:t>qe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660" w:header="720" w:footer="720" w:gutter="0"/>
          <w:cols w:num="2" w:space="720" w:equalWidth="0">
            <w:col w:w="1843" w:space="126"/>
            <w:col w:w="7971"/>
          </w:cols>
        </w:sectPr>
      </w:pPr>
    </w:p>
    <w:p w:rsidR="00286175" w:rsidRPr="00286175" w:rsidRDefault="00286175" w:rsidP="00286175">
      <w:pPr>
        <w:widowControl w:val="0"/>
        <w:spacing w:before="10" w:after="0" w:line="245" w:lineRule="auto"/>
        <w:ind w:right="73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vepra </w:t>
      </w:r>
      <w:r w:rsidRPr="00286175">
        <w:rPr>
          <w:rFonts w:ascii="Arial" w:eastAsia="Arial" w:hAnsi="Arial" w:cs="Arial"/>
          <w:color w:val="42444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penale</w:t>
      </w:r>
      <w:proofErr w:type="gramEnd"/>
      <w:r w:rsidRPr="00286175">
        <w:rPr>
          <w:rFonts w:ascii="Arial" w:eastAsia="Arial" w:hAnsi="Arial" w:cs="Arial"/>
          <w:color w:val="42444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kryer </w:t>
      </w:r>
      <w:r w:rsidRPr="00286175">
        <w:rPr>
          <w:rFonts w:ascii="Arial" w:eastAsia="Arial" w:hAnsi="Arial" w:cs="Arial"/>
          <w:color w:val="42444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nga</w:t>
      </w:r>
      <w:r w:rsidRPr="00286175">
        <w:rPr>
          <w:rFonts w:ascii="Arial" w:eastAsia="Arial" w:hAnsi="Arial" w:cs="Arial"/>
          <w:color w:val="424444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personi,</w:t>
      </w:r>
      <w:r w:rsidRPr="00286175">
        <w:rPr>
          <w:rFonts w:ascii="Arial" w:eastAsia="Arial" w:hAnsi="Arial" w:cs="Arial"/>
          <w:color w:val="333434"/>
          <w:spacing w:val="-13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t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24"/>
          <w:sz w:val="27"/>
          <w:szCs w:val="27"/>
        </w:rPr>
        <w:t>c</w:t>
      </w:r>
      <w:r w:rsidRPr="00286175">
        <w:rPr>
          <w:rFonts w:ascii="Arial" w:eastAsia="Arial" w:hAnsi="Arial" w:cs="Arial"/>
          <w:color w:val="333434"/>
          <w:spacing w:val="-27"/>
          <w:w w:val="124"/>
          <w:sz w:val="27"/>
          <w:szCs w:val="27"/>
        </w:rPr>
        <w:t>i</w:t>
      </w:r>
      <w:r w:rsidRPr="00286175">
        <w:rPr>
          <w:rFonts w:ascii="Arial" w:eastAsia="Arial" w:hAnsi="Arial" w:cs="Arial"/>
          <w:color w:val="565656"/>
          <w:spacing w:val="4"/>
          <w:w w:val="209"/>
          <w:sz w:val="27"/>
          <w:szCs w:val="27"/>
        </w:rPr>
        <w:t>l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>esohe</w:t>
      </w:r>
      <w:r w:rsidRPr="00286175">
        <w:rPr>
          <w:rFonts w:ascii="Arial" w:eastAsia="Arial" w:hAnsi="Arial" w:cs="Arial"/>
          <w:color w:val="333434"/>
          <w:w w:val="109"/>
          <w:sz w:val="27"/>
          <w:szCs w:val="27"/>
        </w:rPr>
        <w:t>t</w:t>
      </w:r>
      <w:r w:rsidRPr="00286175">
        <w:rPr>
          <w:rFonts w:ascii="Arial" w:eastAsia="Arial" w:hAnsi="Arial" w:cs="Arial"/>
          <w:color w:val="33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sipas </w:t>
      </w:r>
      <w:r w:rsidRPr="00286175">
        <w:rPr>
          <w:rFonts w:ascii="Arial" w:eastAsia="Arial" w:hAnsi="Arial" w:cs="Arial"/>
          <w:color w:val="33343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ketij </w:t>
      </w:r>
      <w:r w:rsidRPr="00286175">
        <w:rPr>
          <w:rFonts w:ascii="Arial" w:eastAsia="Arial" w:hAnsi="Arial" w:cs="Arial"/>
          <w:color w:val="42444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 xml:space="preserve">paragrafi. </w:t>
      </w:r>
      <w:proofErr w:type="gramStart"/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Vetem </w:t>
      </w:r>
      <w:r w:rsidRPr="00286175">
        <w:rPr>
          <w:rFonts w:ascii="Arial" w:eastAsia="Arial" w:hAnsi="Arial" w:cs="Arial"/>
          <w:color w:val="42444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fqk</w:t>
      </w:r>
      <w:r w:rsidRPr="00286175">
        <w:rPr>
          <w:rFonts w:ascii="Arial" w:eastAsia="Arial" w:hAnsi="Arial" w:cs="Arial"/>
          <w:color w:val="424444"/>
          <w:spacing w:val="-1"/>
          <w:sz w:val="27"/>
          <w:szCs w:val="27"/>
        </w:rPr>
        <w:t>t</w:t>
      </w:r>
      <w:r w:rsidRPr="00286175">
        <w:rPr>
          <w:rFonts w:ascii="Arial" w:eastAsia="Arial" w:hAnsi="Arial" w:cs="Arial"/>
          <w:color w:val="575680"/>
          <w:sz w:val="27"/>
          <w:szCs w:val="27"/>
        </w:rPr>
        <w:t>k</w:t>
      </w:r>
      <w:proofErr w:type="gramEnd"/>
      <w:r w:rsidRPr="00286175">
        <w:rPr>
          <w:rFonts w:ascii="Arial" w:eastAsia="Arial" w:hAnsi="Arial" w:cs="Arial"/>
          <w:color w:val="575680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89"/>
          <w:sz w:val="27"/>
          <w:szCs w:val="27"/>
        </w:rPr>
        <w:t>s</w:t>
      </w:r>
      <w:r w:rsidRPr="00286175">
        <w:rPr>
          <w:rFonts w:ascii="Arial" w:eastAsia="Arial" w:hAnsi="Arial" w:cs="Arial"/>
          <w:color w:val="565656"/>
          <w:spacing w:val="3"/>
          <w:w w:val="89"/>
          <w:sz w:val="27"/>
          <w:szCs w:val="27"/>
        </w:rPr>
        <w:t>9</w:t>
      </w:r>
      <w:r w:rsidRPr="00286175">
        <w:rPr>
          <w:rFonts w:ascii="Arial" w:eastAsia="Arial" w:hAnsi="Arial" w:cs="Arial"/>
          <w:color w:val="333434"/>
          <w:w w:val="89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60"/>
          <w:w w:val="8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33434"/>
          <w:spacing w:val="43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4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424444"/>
          <w:spacing w:val="31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2444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kete </w:t>
      </w:r>
      <w:r w:rsidRPr="00286175">
        <w:rPr>
          <w:rFonts w:ascii="Arial" w:eastAsia="Arial" w:hAnsi="Arial" w:cs="Arial"/>
          <w:color w:val="42444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sjelle </w:t>
      </w:r>
      <w:r w:rsidRPr="00286175">
        <w:rPr>
          <w:rFonts w:ascii="Arial" w:eastAsia="Arial" w:hAnsi="Arial" w:cs="Arial"/>
          <w:color w:val="333434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333434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09"/>
          <w:sz w:val="27"/>
          <w:szCs w:val="27"/>
        </w:rPr>
        <w:t xml:space="preserve">renda,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ben</w:t>
      </w:r>
      <w:r w:rsidRPr="00286175">
        <w:rPr>
          <w:rFonts w:ascii="Arial" w:eastAsia="Arial" w:hAnsi="Arial" w:cs="Arial"/>
          <w:color w:val="42444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afo</w:t>
      </w:r>
      <w:r w:rsidRPr="00286175">
        <w:rPr>
          <w:rFonts w:ascii="Arial" w:eastAsia="Arial" w:hAnsi="Arial" w:cs="Arial"/>
          <w:color w:val="33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1"/>
          <w:sz w:val="27"/>
          <w:szCs w:val="27"/>
        </w:rPr>
        <w:t>t</w:t>
      </w:r>
      <w:r w:rsidRPr="00286175">
        <w:rPr>
          <w:rFonts w:ascii="Arial" w:eastAsia="Arial" w:hAnsi="Arial" w:cs="Arial"/>
          <w:color w:val="424444"/>
          <w:spacing w:val="-27"/>
          <w:w w:val="112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4"/>
          <w:w w:val="214"/>
          <w:sz w:val="27"/>
          <w:szCs w:val="27"/>
        </w:rPr>
        <w:t>k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onsiderohe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t</w:t>
      </w:r>
      <w:r w:rsidRPr="00286175">
        <w:rPr>
          <w:rFonts w:ascii="Arial" w:eastAsia="Arial" w:hAnsi="Arial" w:cs="Arial"/>
          <w:color w:val="333434"/>
          <w:spacing w:val="-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cilesuar.</w:t>
      </w:r>
    </w:p>
    <w:p w:rsidR="00286175" w:rsidRPr="00286175" w:rsidRDefault="00286175" w:rsidP="00286175">
      <w:pPr>
        <w:widowControl w:val="0"/>
        <w:spacing w:before="5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before="25" w:after="0" w:line="243" w:lineRule="auto"/>
        <w:ind w:right="75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33434"/>
          <w:sz w:val="27"/>
          <w:szCs w:val="27"/>
        </w:rPr>
        <w:t>lnterpretimi</w:t>
      </w:r>
      <w:proofErr w:type="gramEnd"/>
      <w:r w:rsidRPr="00286175">
        <w:rPr>
          <w:rFonts w:ascii="Arial" w:eastAsia="Arial" w:hAnsi="Arial" w:cs="Arial"/>
          <w:color w:val="333434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termit</w:t>
      </w:r>
      <w:r w:rsidRPr="00286175">
        <w:rPr>
          <w:rFonts w:ascii="Arial" w:eastAsia="Arial" w:hAnsi="Arial" w:cs="Arial"/>
          <w:color w:val="33343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"pag)ja</w:t>
      </w:r>
      <w:r w:rsidRPr="00286175">
        <w:rPr>
          <w:rFonts w:ascii="Arial" w:eastAsia="Arial" w:hAnsi="Arial" w:cs="Arial"/>
          <w:color w:val="33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renda"</w:t>
      </w:r>
      <w:r w:rsidRPr="00286175">
        <w:rPr>
          <w:rFonts w:ascii="Arial" w:eastAsia="Arial" w:hAnsi="Arial" w:cs="Arial"/>
          <w:color w:val="33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3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pare</w:t>
      </w:r>
      <w:r w:rsidRPr="00286175">
        <w:rPr>
          <w:rFonts w:ascii="Arial" w:eastAsia="Arial" w:hAnsi="Arial" w:cs="Arial"/>
          <w:color w:val="33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raport</w:t>
      </w:r>
      <w:r w:rsidRPr="00286175">
        <w:rPr>
          <w:rFonts w:ascii="Arial" w:eastAsia="Arial" w:hAnsi="Arial" w:cs="Arial"/>
          <w:color w:val="33343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02"/>
          <w:sz w:val="27"/>
          <w:szCs w:val="27"/>
        </w:rPr>
        <w:t xml:space="preserve">vete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figuren</w:t>
      </w:r>
      <w:r w:rsidRPr="00286175">
        <w:rPr>
          <w:rFonts w:ascii="Arial" w:eastAsia="Arial" w:hAnsi="Arial" w:cs="Arial"/>
          <w:color w:val="33343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33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penale,</w:t>
      </w:r>
      <w:r w:rsidRPr="00286175">
        <w:rPr>
          <w:rFonts w:ascii="Arial" w:eastAsia="Arial" w:hAnsi="Arial" w:cs="Arial"/>
          <w:color w:val="33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raportet</w:t>
      </w:r>
      <w:r w:rsidRPr="00286175">
        <w:rPr>
          <w:rFonts w:ascii="Arial" w:eastAsia="Arial" w:hAnsi="Arial" w:cs="Arial"/>
          <w:color w:val="333434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shoqerore</w:t>
      </w:r>
      <w:r w:rsidRPr="00286175">
        <w:rPr>
          <w:rFonts w:ascii="Arial" w:eastAsia="Arial" w:hAnsi="Arial" w:cs="Arial"/>
          <w:color w:val="33343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ajo</w:t>
      </w:r>
      <w:r w:rsidRPr="00286175">
        <w:rPr>
          <w:rFonts w:ascii="Arial" w:eastAsia="Arial" w:hAnsi="Arial" w:cs="Arial"/>
          <w:color w:val="33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mbron</w:t>
      </w:r>
      <w:r w:rsidRPr="00286175">
        <w:rPr>
          <w:rFonts w:ascii="Arial" w:eastAsia="Arial" w:hAnsi="Arial" w:cs="Arial"/>
          <w:color w:val="333434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43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02"/>
          <w:sz w:val="27"/>
          <w:szCs w:val="27"/>
        </w:rPr>
        <w:t>duhet</w:t>
      </w:r>
    </w:p>
    <w:p w:rsidR="00286175" w:rsidRPr="00286175" w:rsidRDefault="00286175" w:rsidP="00286175">
      <w:pPr>
        <w:widowControl w:val="0"/>
        <w:tabs>
          <w:tab w:val="left" w:pos="860"/>
        </w:tabs>
        <w:spacing w:before="43" w:after="0" w:line="199" w:lineRule="auto"/>
        <w:ind w:right="75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CFCFCD"/>
          <w:w w:val="143"/>
          <w:position w:val="-9"/>
          <w:sz w:val="21"/>
          <w:szCs w:val="21"/>
        </w:rPr>
        <w:t>)</w:t>
      </w:r>
      <w:r w:rsidRPr="00286175">
        <w:rPr>
          <w:rFonts w:ascii="Arial" w:eastAsia="Arial" w:hAnsi="Arial" w:cs="Arial"/>
          <w:color w:val="CFCFCD"/>
          <w:position w:val="-9"/>
          <w:sz w:val="21"/>
          <w:szCs w:val="21"/>
        </w:rPr>
        <w:tab/>
      </w:r>
      <w:r w:rsidRPr="00286175">
        <w:rPr>
          <w:rFonts w:ascii="Arial" w:eastAsia="Arial" w:hAnsi="Arial" w:cs="Arial"/>
          <w:color w:val="333434"/>
          <w:sz w:val="27"/>
          <w:szCs w:val="27"/>
        </w:rPr>
        <w:t>analizuar</w:t>
      </w:r>
      <w:r w:rsidRPr="00286175">
        <w:rPr>
          <w:rFonts w:ascii="Arial" w:eastAsia="Arial" w:hAnsi="Arial" w:cs="Arial"/>
          <w:color w:val="333434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83"/>
          <w:sz w:val="27"/>
          <w:szCs w:val="27"/>
        </w:rPr>
        <w:t>&lt;</w:t>
      </w:r>
      <w:proofErr w:type="gramStart"/>
      <w:r w:rsidRPr="00286175">
        <w:rPr>
          <w:rFonts w:ascii="Arial" w:eastAsia="Arial" w:hAnsi="Arial" w:cs="Arial"/>
          <w:color w:val="333434"/>
          <w:w w:val="83"/>
          <w:sz w:val="27"/>
          <w:szCs w:val="27"/>
        </w:rPr>
        <w:t>;do</w:t>
      </w:r>
      <w:proofErr w:type="gramEnd"/>
      <w:r w:rsidRPr="00286175">
        <w:rPr>
          <w:rFonts w:ascii="Arial" w:eastAsia="Arial" w:hAnsi="Arial" w:cs="Arial"/>
          <w:color w:val="333434"/>
          <w:spacing w:val="24"/>
          <w:w w:val="8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rast</w:t>
      </w:r>
      <w:r w:rsidRPr="00286175">
        <w:rPr>
          <w:rFonts w:ascii="Arial" w:eastAsia="Arial" w:hAnsi="Arial" w:cs="Arial"/>
          <w:color w:val="33343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disa</w:t>
      </w:r>
      <w:r w:rsidRPr="00286175">
        <w:rPr>
          <w:rFonts w:ascii="Arial" w:eastAsia="Arial" w:hAnsi="Arial" w:cs="Arial"/>
          <w:color w:val="33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rrethana</w:t>
      </w:r>
      <w:r w:rsidRPr="00286175">
        <w:rPr>
          <w:rFonts w:ascii="Arial" w:eastAsia="Arial" w:hAnsi="Arial" w:cs="Arial"/>
          <w:color w:val="33343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lidhen</w:t>
      </w:r>
      <w:r w:rsidRPr="00286175">
        <w:rPr>
          <w:rFonts w:ascii="Arial" w:eastAsia="Arial" w:hAnsi="Arial" w:cs="Arial"/>
          <w:color w:val="33343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demin</w:t>
      </w:r>
      <w:r w:rsidRPr="00286175">
        <w:rPr>
          <w:rFonts w:ascii="Arial" w:eastAsia="Arial" w:hAnsi="Arial" w:cs="Arial"/>
          <w:color w:val="333434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03"/>
          <w:sz w:val="27"/>
          <w:szCs w:val="27"/>
        </w:rPr>
        <w:t xml:space="preserve">shkaktuar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02"/>
          <w:sz w:val="27"/>
          <w:szCs w:val="27"/>
        </w:rPr>
        <w:t>vjedhja.</w:t>
      </w:r>
    </w:p>
    <w:p w:rsidR="00286175" w:rsidRPr="00286175" w:rsidRDefault="00286175" w:rsidP="00286175">
      <w:pPr>
        <w:widowControl w:val="0"/>
        <w:spacing w:before="3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25" w:after="0" w:line="243" w:lineRule="auto"/>
        <w:ind w:right="6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Duke </w:t>
      </w:r>
      <w:r w:rsidRPr="00286175">
        <w:rPr>
          <w:rFonts w:ascii="Arial" w:eastAsia="Arial" w:hAnsi="Arial" w:cs="Arial"/>
          <w:color w:val="33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u</w:t>
      </w:r>
      <w:r w:rsidRPr="00286175">
        <w:rPr>
          <w:rFonts w:ascii="Arial" w:eastAsia="Arial" w:hAnsi="Arial" w:cs="Arial"/>
          <w:color w:val="33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6"/>
          <w:sz w:val="27"/>
          <w:szCs w:val="27"/>
        </w:rPr>
        <w:t>nisur</w:t>
      </w:r>
      <w:r w:rsidRPr="00286175">
        <w:rPr>
          <w:rFonts w:ascii="Arial" w:eastAsia="Arial" w:hAnsi="Arial" w:cs="Arial"/>
          <w:color w:val="333434"/>
          <w:spacing w:val="15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434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fakti </w:t>
      </w:r>
      <w:r w:rsidRPr="00286175">
        <w:rPr>
          <w:rFonts w:ascii="Arial" w:eastAsia="Arial" w:hAnsi="Arial" w:cs="Arial"/>
          <w:color w:val="33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4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4"/>
          <w:sz w:val="27"/>
          <w:szCs w:val="27"/>
        </w:rPr>
        <w:t>figura</w:t>
      </w:r>
      <w:r w:rsidRPr="00286175">
        <w:rPr>
          <w:rFonts w:ascii="Arial" w:eastAsia="Arial" w:hAnsi="Arial" w:cs="Arial"/>
          <w:color w:val="424444"/>
          <w:spacing w:val="14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vepres </w:t>
      </w:r>
      <w:r w:rsidRPr="00286175">
        <w:rPr>
          <w:rFonts w:ascii="Arial" w:eastAsia="Arial" w:hAnsi="Arial" w:cs="Arial"/>
          <w:color w:val="33343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33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4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 xml:space="preserve">vjedhjes,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3343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pasoje</w:t>
      </w:r>
      <w:r w:rsidRPr="00286175">
        <w:rPr>
          <w:rFonts w:ascii="Arial" w:eastAsia="Arial" w:hAnsi="Arial" w:cs="Arial"/>
          <w:color w:val="333434"/>
          <w:spacing w:val="48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pakesimin</w:t>
      </w:r>
      <w:r w:rsidRPr="00286175">
        <w:rPr>
          <w:rFonts w:ascii="Arial" w:eastAsia="Arial" w:hAnsi="Arial" w:cs="Arial"/>
          <w:color w:val="333434"/>
          <w:spacing w:val="3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33434"/>
          <w:spacing w:val="5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se  </w:t>
      </w:r>
      <w:r w:rsidRPr="00286175">
        <w:rPr>
          <w:rFonts w:ascii="Arial" w:eastAsia="Arial" w:hAnsi="Arial" w:cs="Arial"/>
          <w:color w:val="333434"/>
          <w:w w:val="120"/>
          <w:sz w:val="27"/>
          <w:szCs w:val="27"/>
        </w:rPr>
        <w:t>tjetrit</w:t>
      </w:r>
      <w:r w:rsidRPr="00286175">
        <w:rPr>
          <w:rFonts w:ascii="Arial" w:eastAsia="Arial" w:hAnsi="Arial" w:cs="Arial"/>
          <w:color w:val="333434"/>
          <w:spacing w:val="57"/>
          <w:w w:val="1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3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menyre </w:t>
      </w:r>
      <w:r w:rsidRPr="00286175">
        <w:rPr>
          <w:rFonts w:ascii="Arial" w:eastAsia="Arial" w:hAnsi="Arial" w:cs="Arial"/>
          <w:color w:val="33343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kunderligjshme,</w:t>
      </w:r>
      <w:r w:rsidRPr="00286175">
        <w:rPr>
          <w:rFonts w:ascii="Arial" w:eastAsia="Arial" w:hAnsi="Arial" w:cs="Arial"/>
          <w:color w:val="333434"/>
          <w:spacing w:val="67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Kolegjet</w:t>
      </w:r>
      <w:r w:rsidRPr="00286175">
        <w:rPr>
          <w:rFonts w:ascii="Arial" w:eastAsia="Arial" w:hAnsi="Arial" w:cs="Arial"/>
          <w:color w:val="333434"/>
          <w:spacing w:val="7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33434"/>
          <w:spacing w:val="59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evidentojne</w:t>
      </w:r>
      <w:r w:rsidRPr="00286175">
        <w:rPr>
          <w:rFonts w:ascii="Arial" w:eastAsia="Arial" w:hAnsi="Arial" w:cs="Arial"/>
          <w:color w:val="333434"/>
          <w:spacing w:val="66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 xml:space="preserve">faktin </w:t>
      </w:r>
      <w:r w:rsidRPr="00286175">
        <w:rPr>
          <w:rFonts w:ascii="Arial" w:eastAsia="Arial" w:hAnsi="Arial" w:cs="Arial"/>
          <w:color w:val="333434"/>
          <w:spacing w:val="10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43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4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nder </w:t>
      </w:r>
      <w:r w:rsidRPr="00286175">
        <w:rPr>
          <w:rFonts w:ascii="Arial" w:eastAsia="Arial" w:hAnsi="Arial" w:cs="Arial"/>
          <w:color w:val="33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4"/>
          <w:sz w:val="27"/>
          <w:szCs w:val="27"/>
        </w:rPr>
        <w:t>kriteret</w:t>
      </w:r>
      <w:r w:rsidRPr="00286175">
        <w:rPr>
          <w:rFonts w:ascii="Arial" w:eastAsia="Arial" w:hAnsi="Arial" w:cs="Arial"/>
          <w:color w:val="333434"/>
          <w:spacing w:val="20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baze</w:t>
      </w:r>
      <w:r w:rsidRPr="00286175">
        <w:rPr>
          <w:rFonts w:ascii="Arial" w:eastAsia="Arial" w:hAnsi="Arial" w:cs="Arial"/>
          <w:color w:val="33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434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24444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percaktuar</w:t>
      </w:r>
      <w:r w:rsidRPr="00286175">
        <w:rPr>
          <w:rFonts w:ascii="Arial" w:eastAsia="Arial" w:hAnsi="Arial" w:cs="Arial"/>
          <w:color w:val="333434"/>
          <w:spacing w:val="2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pasojen</w:t>
      </w:r>
      <w:r w:rsidRPr="00286175">
        <w:rPr>
          <w:rFonts w:ascii="Arial" w:eastAsia="Arial" w:hAnsi="Arial" w:cs="Arial"/>
          <w:color w:val="333434"/>
          <w:spacing w:val="18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rende </w:t>
      </w:r>
      <w:r w:rsidRPr="00286175">
        <w:rPr>
          <w:rFonts w:ascii="Arial" w:eastAsia="Arial" w:hAnsi="Arial" w:cs="Arial"/>
          <w:color w:val="33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33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vlera </w:t>
      </w:r>
      <w:r w:rsidRPr="00286175">
        <w:rPr>
          <w:rFonts w:ascii="Arial" w:eastAsia="Arial" w:hAnsi="Arial" w:cs="Arial"/>
          <w:color w:val="33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4"/>
          <w:w w:val="115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33434"/>
          <w:spacing w:val="35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vjedhur</w:t>
      </w:r>
      <w:r w:rsidRPr="00286175">
        <w:rPr>
          <w:rFonts w:ascii="Arial" w:eastAsia="Arial" w:hAnsi="Arial" w:cs="Arial"/>
          <w:color w:val="333434"/>
          <w:spacing w:val="57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cila </w:t>
      </w:r>
      <w:r w:rsidRPr="00286175">
        <w:rPr>
          <w:rFonts w:ascii="Arial" w:eastAsia="Arial" w:hAnsi="Arial" w:cs="Arial"/>
          <w:color w:val="33343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do </w:t>
      </w:r>
      <w:r w:rsidRPr="00286175">
        <w:rPr>
          <w:rFonts w:ascii="Arial" w:eastAsia="Arial" w:hAnsi="Arial" w:cs="Arial"/>
          <w:color w:val="333434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2444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1"/>
          <w:sz w:val="27"/>
          <w:szCs w:val="27"/>
        </w:rPr>
        <w:t>merret</w:t>
      </w:r>
      <w:r w:rsidRPr="00286175">
        <w:rPr>
          <w:rFonts w:ascii="Arial" w:eastAsia="Arial" w:hAnsi="Arial" w:cs="Arial"/>
          <w:color w:val="424444"/>
          <w:spacing w:val="58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ne  </w:t>
      </w:r>
      <w:r w:rsidRPr="00286175">
        <w:rPr>
          <w:rFonts w:ascii="Arial" w:eastAsia="Arial" w:hAnsi="Arial" w:cs="Arial"/>
          <w:color w:val="33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31"/>
          <w:sz w:val="27"/>
          <w:szCs w:val="27"/>
        </w:rPr>
        <w:t>do</w:t>
      </w:r>
      <w:r w:rsidRPr="00286175">
        <w:rPr>
          <w:rFonts w:ascii="Arial" w:eastAsia="Arial" w:hAnsi="Arial" w:cs="Arial"/>
          <w:color w:val="333434"/>
          <w:spacing w:val="27"/>
          <w:w w:val="1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rast </w:t>
      </w:r>
      <w:r w:rsidRPr="00286175">
        <w:rPr>
          <w:rFonts w:ascii="Arial" w:eastAsia="Arial" w:hAnsi="Arial" w:cs="Arial"/>
          <w:color w:val="42444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4"/>
          <w:sz w:val="27"/>
          <w:szCs w:val="27"/>
        </w:rPr>
        <w:t>lidhur</w:t>
      </w:r>
      <w:r w:rsidRPr="00286175">
        <w:rPr>
          <w:rFonts w:ascii="Arial" w:eastAsia="Arial" w:hAnsi="Arial" w:cs="Arial"/>
          <w:color w:val="333434"/>
          <w:spacing w:val="64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4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rrethanat</w:t>
      </w:r>
      <w:r w:rsidRPr="00286175">
        <w:rPr>
          <w:rFonts w:ascii="Arial" w:eastAsia="Arial" w:hAnsi="Arial" w:cs="Arial"/>
          <w:color w:val="424444"/>
          <w:spacing w:val="-1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tjera</w:t>
      </w:r>
      <w:r w:rsidRPr="00286175">
        <w:rPr>
          <w:rFonts w:ascii="Arial" w:eastAsia="Arial" w:hAnsi="Arial" w:cs="Arial"/>
          <w:color w:val="33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qe</w:t>
      </w:r>
      <w:r w:rsidRPr="00286175">
        <w:rPr>
          <w:rFonts w:ascii="Arial" w:eastAsia="Arial" w:hAnsi="Arial" w:cs="Arial"/>
          <w:color w:val="42444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kane</w:t>
      </w:r>
      <w:r w:rsidRPr="00286175">
        <w:rPr>
          <w:rFonts w:ascii="Arial" w:eastAsia="Arial" w:hAnsi="Arial" w:cs="Arial"/>
          <w:color w:val="42444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3"/>
          <w:sz w:val="27"/>
          <w:szCs w:val="27"/>
        </w:rPr>
        <w:t>ndikuar</w:t>
      </w:r>
      <w:r w:rsidRPr="00286175">
        <w:rPr>
          <w:rFonts w:ascii="Arial" w:eastAsia="Arial" w:hAnsi="Arial" w:cs="Arial"/>
          <w:color w:val="424444"/>
          <w:spacing w:val="-2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tek</w:t>
      </w:r>
      <w:r w:rsidRPr="00286175">
        <w:rPr>
          <w:rFonts w:ascii="Arial" w:eastAsia="Arial" w:hAnsi="Arial" w:cs="Arial"/>
          <w:color w:val="424444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subjekti</w:t>
      </w:r>
      <w:r w:rsidRPr="00286175">
        <w:rPr>
          <w:rFonts w:ascii="Arial" w:eastAsia="Arial" w:hAnsi="Arial" w:cs="Arial"/>
          <w:color w:val="333434"/>
          <w:spacing w:val="-3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4"/>
          <w:spacing w:val="-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>demtuar.</w:t>
      </w:r>
    </w:p>
    <w:p w:rsidR="00286175" w:rsidRPr="00286175" w:rsidRDefault="00286175" w:rsidP="00286175">
      <w:pPr>
        <w:widowControl w:val="0"/>
        <w:spacing w:before="9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before="25" w:after="0" w:line="244" w:lineRule="auto"/>
        <w:ind w:right="67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24444"/>
          <w:w w:val="114"/>
          <w:sz w:val="27"/>
          <w:szCs w:val="27"/>
        </w:rPr>
        <w:t>Ligjvenesi</w:t>
      </w:r>
      <w:r w:rsidRPr="00286175">
        <w:rPr>
          <w:rFonts w:ascii="Arial" w:eastAsia="Arial" w:hAnsi="Arial" w:cs="Arial"/>
          <w:color w:val="424444"/>
          <w:spacing w:val="28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42444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kushtezon vjedhjen</w:t>
      </w:r>
      <w:r w:rsidRPr="00286175">
        <w:rPr>
          <w:rFonts w:ascii="Arial" w:eastAsia="Arial" w:hAnsi="Arial" w:cs="Arial"/>
          <w:color w:val="333434"/>
          <w:spacing w:val="3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me</w:t>
      </w:r>
      <w:r w:rsidRPr="00286175">
        <w:rPr>
          <w:rFonts w:ascii="Arial" w:eastAsia="Arial" w:hAnsi="Arial" w:cs="Arial"/>
          <w:color w:val="424444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vleren</w:t>
      </w:r>
      <w:r w:rsidRPr="00286175">
        <w:rPr>
          <w:rFonts w:ascii="Arial" w:eastAsia="Arial" w:hAnsi="Arial" w:cs="Arial"/>
          <w:color w:val="333434"/>
          <w:spacing w:val="33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3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paragrafin</w:t>
      </w:r>
      <w:r w:rsidRPr="00286175">
        <w:rPr>
          <w:rFonts w:ascii="Arial" w:eastAsia="Arial" w:hAnsi="Arial" w:cs="Arial"/>
          <w:color w:val="424444"/>
          <w:spacing w:val="3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dyte </w:t>
      </w:r>
      <w:r w:rsidRPr="00286175">
        <w:rPr>
          <w:rFonts w:ascii="Arial" w:eastAsia="Arial" w:hAnsi="Arial" w:cs="Arial"/>
          <w:color w:val="33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nenit </w:t>
      </w:r>
      <w:r w:rsidRPr="00286175">
        <w:rPr>
          <w:rFonts w:ascii="Arial" w:eastAsia="Arial" w:hAnsi="Arial" w:cs="Arial"/>
          <w:color w:val="424444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134</w:t>
      </w:r>
      <w:r w:rsidRPr="00286175">
        <w:rPr>
          <w:rFonts w:ascii="Arial" w:eastAsia="Arial" w:hAnsi="Arial" w:cs="Arial"/>
          <w:color w:val="424444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3343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09"/>
          <w:sz w:val="27"/>
          <w:szCs w:val="27"/>
        </w:rPr>
        <w:t>permendet</w:t>
      </w:r>
      <w:r w:rsidRPr="00286175">
        <w:rPr>
          <w:rFonts w:ascii="Arial" w:eastAsia="Arial" w:hAnsi="Arial" w:cs="Arial"/>
          <w:color w:val="424444"/>
          <w:spacing w:val="51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fjala </w:t>
      </w:r>
      <w:r w:rsidRPr="00286175">
        <w:rPr>
          <w:rFonts w:ascii="Arial" w:eastAsia="Arial" w:hAnsi="Arial" w:cs="Arial"/>
          <w:color w:val="42444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vlere, </w:t>
      </w:r>
      <w:r w:rsidRPr="00286175">
        <w:rPr>
          <w:rFonts w:ascii="Arial" w:eastAsia="Arial" w:hAnsi="Arial" w:cs="Arial"/>
          <w:color w:val="33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 xml:space="preserve">prandaj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42444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24444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1"/>
          <w:sz w:val="27"/>
          <w:szCs w:val="27"/>
        </w:rPr>
        <w:t>percaktuar</w:t>
      </w:r>
      <w:r w:rsidRPr="00286175">
        <w:rPr>
          <w:rFonts w:ascii="Arial" w:eastAsia="Arial" w:hAnsi="Arial" w:cs="Arial"/>
          <w:color w:val="424444"/>
          <w:spacing w:val="16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1"/>
          <w:sz w:val="27"/>
          <w:szCs w:val="27"/>
        </w:rPr>
        <w:t>"pasojen</w:t>
      </w:r>
      <w:r w:rsidRPr="00286175">
        <w:rPr>
          <w:rFonts w:ascii="Arial" w:eastAsia="Arial" w:hAnsi="Arial" w:cs="Arial"/>
          <w:color w:val="424444"/>
          <w:spacing w:val="39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4"/>
          <w:sz w:val="27"/>
          <w:szCs w:val="27"/>
        </w:rPr>
        <w:t>rende",</w:t>
      </w:r>
      <w:r w:rsidRPr="00286175">
        <w:rPr>
          <w:rFonts w:ascii="Arial" w:eastAsia="Arial" w:hAnsi="Arial" w:cs="Arial"/>
          <w:color w:val="424444"/>
          <w:spacing w:val="-18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33343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patur </w:t>
      </w:r>
      <w:r w:rsidRPr="00286175">
        <w:rPr>
          <w:rFonts w:ascii="Arial" w:eastAsia="Arial" w:hAnsi="Arial" w:cs="Arial"/>
          <w:color w:val="33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parasysh</w:t>
      </w:r>
      <w:r w:rsidRPr="00286175">
        <w:rPr>
          <w:rFonts w:ascii="Arial" w:eastAsia="Arial" w:hAnsi="Arial" w:cs="Arial"/>
          <w:color w:val="333434"/>
          <w:spacing w:val="25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4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 xml:space="preserve">ajo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do </w:t>
      </w:r>
      <w:r w:rsidRPr="00286175">
        <w:rPr>
          <w:rFonts w:ascii="Arial" w:eastAsia="Arial" w:hAnsi="Arial" w:cs="Arial"/>
          <w:color w:val="42444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2444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jete </w:t>
      </w:r>
      <w:r w:rsidRPr="00286175">
        <w:rPr>
          <w:rFonts w:ascii="Arial" w:eastAsia="Arial" w:hAnsi="Arial" w:cs="Arial"/>
          <w:color w:val="42444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ndryshme</w:t>
      </w:r>
      <w:r w:rsidRPr="00286175">
        <w:rPr>
          <w:rFonts w:ascii="Arial" w:eastAsia="Arial" w:hAnsi="Arial" w:cs="Arial"/>
          <w:color w:val="424444"/>
          <w:spacing w:val="5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mes </w:t>
      </w:r>
      <w:r w:rsidRPr="00286175">
        <w:rPr>
          <w:rFonts w:ascii="Arial" w:eastAsia="Arial" w:hAnsi="Arial" w:cs="Arial"/>
          <w:color w:val="33343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0"/>
          <w:sz w:val="27"/>
          <w:szCs w:val="27"/>
        </w:rPr>
        <w:t>subjekteve</w:t>
      </w:r>
      <w:r w:rsidRPr="00286175">
        <w:rPr>
          <w:rFonts w:ascii="Arial" w:eastAsia="Arial" w:hAnsi="Arial" w:cs="Arial"/>
          <w:color w:val="333434"/>
          <w:spacing w:val="67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42444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08"/>
          <w:sz w:val="27"/>
          <w:szCs w:val="27"/>
        </w:rPr>
        <w:t>demtohen</w:t>
      </w:r>
      <w:r w:rsidRPr="00286175">
        <w:rPr>
          <w:rFonts w:ascii="Arial" w:eastAsia="Arial" w:hAnsi="Arial" w:cs="Arial"/>
          <w:color w:val="333434"/>
          <w:spacing w:val="60"/>
          <w:w w:val="10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33434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 xml:space="preserve">vepra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penale  </w:t>
      </w:r>
      <w:r w:rsidRPr="00286175">
        <w:rPr>
          <w:rFonts w:ascii="Arial" w:eastAsia="Arial" w:hAnsi="Arial" w:cs="Arial"/>
          <w:color w:val="42444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2444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333434"/>
          <w:spacing w:val="6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ndahen  </w:t>
      </w:r>
      <w:r w:rsidRPr="00286175">
        <w:rPr>
          <w:rFonts w:ascii="Arial" w:eastAsia="Arial" w:hAnsi="Arial" w:cs="Arial"/>
          <w:color w:val="42444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ne: </w:t>
      </w:r>
      <w:r w:rsidRPr="00286175">
        <w:rPr>
          <w:rFonts w:ascii="Arial" w:eastAsia="Arial" w:hAnsi="Arial" w:cs="Arial"/>
          <w:color w:val="42444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12"/>
          <w:sz w:val="27"/>
          <w:szCs w:val="27"/>
        </w:rPr>
        <w:t>individe,</w:t>
      </w:r>
      <w:r w:rsidRPr="00286175">
        <w:rPr>
          <w:rFonts w:ascii="Arial" w:eastAsia="Arial" w:hAnsi="Arial" w:cs="Arial"/>
          <w:color w:val="565656"/>
          <w:spacing w:val="61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2"/>
          <w:sz w:val="27"/>
          <w:szCs w:val="27"/>
        </w:rPr>
        <w:t>persona</w:t>
      </w:r>
      <w:r w:rsidRPr="00286175">
        <w:rPr>
          <w:rFonts w:ascii="Arial" w:eastAsia="Arial" w:hAnsi="Arial" w:cs="Arial"/>
          <w:color w:val="333434"/>
          <w:spacing w:val="52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juridike</w:t>
      </w:r>
      <w:r w:rsidRPr="00286175">
        <w:rPr>
          <w:rFonts w:ascii="Arial" w:eastAsia="Arial" w:hAnsi="Arial" w:cs="Arial"/>
          <w:color w:val="424444"/>
          <w:spacing w:val="81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dhe</w:t>
      </w:r>
    </w:p>
    <w:p w:rsidR="00286175" w:rsidRPr="00286175" w:rsidRDefault="00286175" w:rsidP="00286175">
      <w:pPr>
        <w:widowControl w:val="0"/>
        <w:tabs>
          <w:tab w:val="left" w:pos="860"/>
          <w:tab w:val="left" w:pos="2500"/>
        </w:tabs>
        <w:spacing w:after="0" w:line="314" w:lineRule="exact"/>
        <w:ind w:right="66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i/>
          <w:color w:val="CFCFCD"/>
          <w:position w:val="11"/>
          <w:sz w:val="24"/>
          <w:szCs w:val="24"/>
        </w:rPr>
        <w:t>)</w:t>
      </w:r>
      <w:r w:rsidRPr="00286175">
        <w:rPr>
          <w:rFonts w:ascii="Arial" w:eastAsia="Arial" w:hAnsi="Arial" w:cs="Arial"/>
          <w:i/>
          <w:color w:val="CFCFCD"/>
          <w:spacing w:val="-60"/>
          <w:position w:val="11"/>
          <w:sz w:val="24"/>
          <w:szCs w:val="24"/>
        </w:rPr>
        <w:t xml:space="preserve"> </w:t>
      </w:r>
      <w:r w:rsidRPr="00286175">
        <w:rPr>
          <w:rFonts w:ascii="Arial" w:eastAsia="Arial" w:hAnsi="Arial" w:cs="Arial"/>
          <w:i/>
          <w:color w:val="CFCFCD"/>
          <w:position w:val="11"/>
          <w:sz w:val="24"/>
          <w:szCs w:val="24"/>
        </w:rPr>
        <w:tab/>
      </w:r>
      <w:r w:rsidRPr="00286175">
        <w:rPr>
          <w:rFonts w:ascii="Arial" w:eastAsia="Arial" w:hAnsi="Arial" w:cs="Arial"/>
          <w:i/>
          <w:color w:val="CFCFCD"/>
          <w:position w:val="11"/>
          <w:sz w:val="24"/>
          <w:szCs w:val="24"/>
        </w:rPr>
        <w:tab/>
      </w:r>
      <w:r w:rsidRPr="00286175">
        <w:rPr>
          <w:rFonts w:ascii="Arial" w:eastAsia="Arial" w:hAnsi="Arial" w:cs="Arial"/>
          <w:color w:val="424444"/>
          <w:w w:val="114"/>
          <w:sz w:val="27"/>
          <w:szCs w:val="27"/>
        </w:rPr>
        <w:t xml:space="preserve">shteti. </w:t>
      </w:r>
      <w:r w:rsidRPr="00286175">
        <w:rPr>
          <w:rFonts w:ascii="Arial" w:eastAsia="Arial" w:hAnsi="Arial" w:cs="Arial"/>
          <w:color w:val="424444"/>
          <w:spacing w:val="67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pacing w:val="-13"/>
          <w:sz w:val="27"/>
          <w:szCs w:val="27"/>
        </w:rPr>
        <w:t>N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e  </w:t>
      </w:r>
      <w:r w:rsidRPr="00286175">
        <w:rPr>
          <w:rFonts w:ascii="Arial" w:eastAsia="Arial" w:hAnsi="Arial" w:cs="Arial"/>
          <w:color w:val="33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3"/>
          <w:sz w:val="27"/>
          <w:szCs w:val="27"/>
        </w:rPr>
        <w:t xml:space="preserve">raport </w:t>
      </w:r>
      <w:r w:rsidRPr="00286175">
        <w:rPr>
          <w:rFonts w:ascii="Arial" w:eastAsia="Arial" w:hAnsi="Arial" w:cs="Arial"/>
          <w:color w:val="424444"/>
          <w:spacing w:val="6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me  </w:t>
      </w:r>
      <w:r w:rsidRPr="00286175">
        <w:rPr>
          <w:rFonts w:ascii="Arial" w:eastAsia="Arial" w:hAnsi="Arial" w:cs="Arial"/>
          <w:color w:val="42444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20"/>
          <w:sz w:val="27"/>
          <w:szCs w:val="27"/>
        </w:rPr>
        <w:t>zhv</w:t>
      </w:r>
      <w:r w:rsidRPr="00286175">
        <w:rPr>
          <w:rFonts w:ascii="Arial" w:eastAsia="Arial" w:hAnsi="Arial" w:cs="Arial"/>
          <w:color w:val="333434"/>
          <w:spacing w:val="-30"/>
          <w:w w:val="120"/>
          <w:sz w:val="27"/>
          <w:szCs w:val="27"/>
        </w:rPr>
        <w:t>i</w:t>
      </w:r>
      <w:r w:rsidRPr="00286175">
        <w:rPr>
          <w:rFonts w:ascii="Arial" w:eastAsia="Arial" w:hAnsi="Arial" w:cs="Arial"/>
          <w:color w:val="565656"/>
          <w:w w:val="120"/>
          <w:sz w:val="27"/>
          <w:szCs w:val="27"/>
        </w:rPr>
        <w:t>ll</w:t>
      </w:r>
      <w:r w:rsidRPr="00286175">
        <w:rPr>
          <w:rFonts w:ascii="Arial" w:eastAsia="Arial" w:hAnsi="Arial" w:cs="Arial"/>
          <w:color w:val="565656"/>
          <w:spacing w:val="-22"/>
          <w:w w:val="120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4"/>
          <w:w w:val="120"/>
          <w:sz w:val="27"/>
          <w:szCs w:val="27"/>
        </w:rPr>
        <w:t xml:space="preserve">min  </w:t>
      </w:r>
      <w:r w:rsidRPr="00286175">
        <w:rPr>
          <w:rFonts w:ascii="Arial" w:eastAsia="Arial" w:hAnsi="Arial" w:cs="Arial"/>
          <w:color w:val="333434"/>
          <w:spacing w:val="2"/>
          <w:w w:val="1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aktual   </w:t>
      </w:r>
      <w:r w:rsidRPr="00286175">
        <w:rPr>
          <w:rFonts w:ascii="Arial" w:eastAsia="Arial" w:hAnsi="Arial" w:cs="Arial"/>
          <w:color w:val="424444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1"/>
          <w:sz w:val="27"/>
          <w:szCs w:val="27"/>
        </w:rPr>
        <w:t>ekonomik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33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33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3"/>
          <w:sz w:val="27"/>
          <w:szCs w:val="27"/>
        </w:rPr>
        <w:t xml:space="preserve">gjendjen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ekonomike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ab/>
      </w:r>
      <w:r w:rsidRPr="00286175">
        <w:rPr>
          <w:rFonts w:ascii="Times New Roman" w:eastAsia="Times New Roman" w:hAnsi="Times New Roman" w:cs="Times New Roman"/>
          <w:color w:val="565656"/>
          <w:sz w:val="31"/>
          <w:szCs w:val="31"/>
        </w:rPr>
        <w:t xml:space="preserve">te  </w:t>
      </w:r>
      <w:r w:rsidRPr="00286175">
        <w:rPr>
          <w:rFonts w:ascii="Times New Roman" w:eastAsia="Times New Roman" w:hAnsi="Times New Roman" w:cs="Times New Roman"/>
          <w:color w:val="565656"/>
          <w:spacing w:val="25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424444"/>
          <w:w w:val="117"/>
          <w:sz w:val="27"/>
          <w:szCs w:val="27"/>
        </w:rPr>
        <w:t xml:space="preserve">individit </w:t>
      </w:r>
      <w:r w:rsidRPr="00286175">
        <w:rPr>
          <w:rFonts w:ascii="Arial" w:eastAsia="Arial" w:hAnsi="Arial" w:cs="Arial"/>
          <w:color w:val="424444"/>
          <w:spacing w:val="28"/>
          <w:w w:val="117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24444"/>
          <w:sz w:val="31"/>
          <w:szCs w:val="31"/>
        </w:rPr>
        <w:t xml:space="preserve">e </w:t>
      </w:r>
      <w:r w:rsidRPr="00286175">
        <w:rPr>
          <w:rFonts w:ascii="Times New Roman" w:eastAsia="Times New Roman" w:hAnsi="Times New Roman" w:cs="Times New Roman"/>
          <w:color w:val="424444"/>
          <w:spacing w:val="62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te  </w:t>
      </w:r>
      <w:r w:rsidRPr="00286175">
        <w:rPr>
          <w:rFonts w:ascii="Arial" w:eastAsia="Arial" w:hAnsi="Arial" w:cs="Arial"/>
          <w:color w:val="565656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w w:val="113"/>
          <w:sz w:val="27"/>
          <w:szCs w:val="27"/>
        </w:rPr>
        <w:t>shoqeris</w:t>
      </w:r>
      <w:r w:rsidRPr="00286175">
        <w:rPr>
          <w:rFonts w:ascii="Arial" w:eastAsia="Arial" w:hAnsi="Arial" w:cs="Arial"/>
          <w:color w:val="333434"/>
          <w:spacing w:val="-14"/>
          <w:w w:val="113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565656"/>
          <w:spacing w:val="-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0"/>
          <w:sz w:val="27"/>
          <w:szCs w:val="27"/>
        </w:rPr>
        <w:t xml:space="preserve">Kolegjet </w:t>
      </w:r>
      <w:r w:rsidRPr="00286175">
        <w:rPr>
          <w:rFonts w:ascii="Arial" w:eastAsia="Arial" w:hAnsi="Arial" w:cs="Arial"/>
          <w:color w:val="424444"/>
          <w:spacing w:val="39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424444"/>
          <w:spacing w:val="-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0"/>
          <w:sz w:val="27"/>
          <w:szCs w:val="27"/>
        </w:rPr>
        <w:t>Bashkuara percaktojne</w:t>
      </w:r>
      <w:r w:rsidRPr="00286175">
        <w:rPr>
          <w:rFonts w:ascii="Arial" w:eastAsia="Arial" w:hAnsi="Arial" w:cs="Arial"/>
          <w:color w:val="424444"/>
          <w:spacing w:val="54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si</w:t>
      </w:r>
      <w:r w:rsidRPr="00286175">
        <w:rPr>
          <w:rFonts w:ascii="Arial" w:eastAsia="Arial" w:hAnsi="Arial" w:cs="Arial"/>
          <w:color w:val="333434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kritere</w:t>
      </w:r>
      <w:r w:rsidRPr="00286175">
        <w:rPr>
          <w:rFonts w:ascii="Arial" w:eastAsia="Arial" w:hAnsi="Arial" w:cs="Arial"/>
          <w:color w:val="424444"/>
          <w:spacing w:val="45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2"/>
          <w:sz w:val="27"/>
          <w:szCs w:val="27"/>
        </w:rPr>
        <w:t>orientuese</w:t>
      </w:r>
      <w:r w:rsidRPr="00286175">
        <w:rPr>
          <w:rFonts w:ascii="Arial" w:eastAsia="Arial" w:hAnsi="Arial" w:cs="Arial"/>
          <w:color w:val="424444"/>
          <w:spacing w:val="2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42444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vleren </w:t>
      </w:r>
      <w:r w:rsidRPr="00286175">
        <w:rPr>
          <w:rFonts w:ascii="Arial" w:eastAsia="Arial" w:hAnsi="Arial" w:cs="Arial"/>
          <w:color w:val="42444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si</w:t>
      </w:r>
      <w:r w:rsidRPr="00286175">
        <w:rPr>
          <w:rFonts w:ascii="Arial" w:eastAsia="Arial" w:hAnsi="Arial" w:cs="Arial"/>
          <w:color w:val="42444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0"/>
          <w:sz w:val="27"/>
          <w:szCs w:val="27"/>
        </w:rPr>
        <w:t>pasoje</w:t>
      </w:r>
      <w:r w:rsidRPr="00286175">
        <w:rPr>
          <w:rFonts w:ascii="Arial" w:eastAsia="Arial" w:hAnsi="Arial" w:cs="Arial"/>
          <w:color w:val="424444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14"/>
          <w:sz w:val="27"/>
          <w:szCs w:val="27"/>
        </w:rPr>
        <w:t>t</w:t>
      </w:r>
      <w:r w:rsidRPr="00286175">
        <w:rPr>
          <w:rFonts w:ascii="Arial" w:eastAsia="Arial" w:hAnsi="Arial" w:cs="Arial"/>
          <w:color w:val="565656"/>
          <w:w w:val="115"/>
          <w:sz w:val="27"/>
          <w:szCs w:val="27"/>
        </w:rPr>
        <w:t>e</w:t>
      </w:r>
      <w:r w:rsidRPr="00286175">
        <w:rPr>
          <w:rFonts w:ascii="Arial" w:eastAsia="Arial" w:hAnsi="Arial" w:cs="Arial"/>
          <w:color w:val="56565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rende </w:t>
      </w:r>
      <w:r w:rsidRPr="00286175">
        <w:rPr>
          <w:rFonts w:ascii="Arial" w:eastAsia="Arial" w:hAnsi="Arial" w:cs="Arial"/>
          <w:color w:val="42444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ne</w:t>
      </w:r>
      <w:r w:rsidRPr="00286175">
        <w:rPr>
          <w:rFonts w:ascii="Arial" w:eastAsia="Arial" w:hAnsi="Arial" w:cs="Arial"/>
          <w:color w:val="42444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rastet </w:t>
      </w:r>
      <w:r w:rsidRPr="00286175">
        <w:rPr>
          <w:rFonts w:ascii="Arial" w:eastAsia="Arial" w:hAnsi="Arial" w:cs="Arial"/>
          <w:color w:val="565656"/>
          <w:spacing w:val="7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24444"/>
          <w:sz w:val="31"/>
          <w:szCs w:val="31"/>
        </w:rPr>
        <w:t>e</w:t>
      </w:r>
      <w:r w:rsidRPr="00286175">
        <w:rPr>
          <w:rFonts w:ascii="Times New Roman" w:eastAsia="Times New Roman" w:hAnsi="Times New Roman" w:cs="Times New Roman"/>
          <w:color w:val="424444"/>
          <w:spacing w:val="4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565656"/>
          <w:w w:val="112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565656"/>
          <w:spacing w:val="-1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se</w:t>
      </w:r>
      <w:r w:rsidRPr="00286175">
        <w:rPr>
          <w:rFonts w:ascii="Arial" w:eastAsia="Arial" w:hAnsi="Arial" w:cs="Arial"/>
          <w:color w:val="42444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1"/>
          <w:sz w:val="27"/>
          <w:szCs w:val="27"/>
        </w:rPr>
        <w:t>parashikuar</w:t>
      </w:r>
      <w:r w:rsidRPr="00286175">
        <w:rPr>
          <w:rFonts w:ascii="Arial" w:eastAsia="Arial" w:hAnsi="Arial" w:cs="Arial"/>
          <w:color w:val="424444"/>
          <w:spacing w:val="1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nga</w:t>
      </w:r>
      <w:r w:rsidRPr="00286175">
        <w:rPr>
          <w:rFonts w:ascii="Arial" w:eastAsia="Arial" w:hAnsi="Arial" w:cs="Arial"/>
          <w:color w:val="56565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neni</w:t>
      </w:r>
      <w:r w:rsidRPr="00286175">
        <w:rPr>
          <w:rFonts w:ascii="Arial" w:eastAsia="Arial" w:hAnsi="Arial" w:cs="Arial"/>
          <w:color w:val="42444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pacing w:val="-16"/>
          <w:sz w:val="27"/>
          <w:szCs w:val="27"/>
        </w:rPr>
        <w:t>1</w:t>
      </w:r>
      <w:r w:rsidRPr="00286175">
        <w:rPr>
          <w:rFonts w:ascii="Arial" w:eastAsia="Arial" w:hAnsi="Arial" w:cs="Arial"/>
          <w:color w:val="333434"/>
          <w:spacing w:val="-3"/>
          <w:sz w:val="27"/>
          <w:szCs w:val="27"/>
        </w:rPr>
        <w:t>3</w:t>
      </w:r>
      <w:r w:rsidRPr="00286175">
        <w:rPr>
          <w:rFonts w:ascii="Arial" w:eastAsia="Arial" w:hAnsi="Arial" w:cs="Arial"/>
          <w:color w:val="565656"/>
          <w:spacing w:val="-7"/>
          <w:sz w:val="27"/>
          <w:szCs w:val="27"/>
        </w:rPr>
        <w:t>4</w:t>
      </w:r>
      <w:r w:rsidRPr="00286175">
        <w:rPr>
          <w:rFonts w:ascii="Arial" w:eastAsia="Arial" w:hAnsi="Arial" w:cs="Arial"/>
          <w:color w:val="7C7C7C"/>
          <w:spacing w:val="-7"/>
          <w:sz w:val="27"/>
          <w:szCs w:val="27"/>
        </w:rPr>
        <w:t>/</w:t>
      </w:r>
      <w:r w:rsidRPr="00286175">
        <w:rPr>
          <w:rFonts w:ascii="Arial" w:eastAsia="Arial" w:hAnsi="Arial" w:cs="Arial"/>
          <w:color w:val="333434"/>
          <w:sz w:val="27"/>
          <w:szCs w:val="27"/>
        </w:rPr>
        <w:t>2</w:t>
      </w:r>
      <w:r w:rsidRPr="00286175">
        <w:rPr>
          <w:rFonts w:ascii="Arial" w:eastAsia="Arial" w:hAnsi="Arial" w:cs="Arial"/>
          <w:color w:val="333434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424444"/>
          <w:spacing w:val="-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5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424444"/>
          <w:spacing w:val="-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09"/>
          <w:sz w:val="27"/>
          <w:szCs w:val="27"/>
        </w:rPr>
        <w:t>Penal: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7" w:after="0" w:line="220" w:lineRule="exact"/>
        <w:rPr>
          <w:rFonts w:eastAsiaTheme="minorHAnsi"/>
        </w:rPr>
      </w:pPr>
    </w:p>
    <w:p w:rsidR="00286175" w:rsidRPr="00286175" w:rsidRDefault="00286175" w:rsidP="00286175">
      <w:pPr>
        <w:widowControl w:val="0"/>
        <w:spacing w:after="0" w:line="248" w:lineRule="auto"/>
        <w:ind w:right="113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>1.</w:t>
      </w:r>
      <w:r w:rsidRPr="00286175">
        <w:rPr>
          <w:rFonts w:ascii="Arial" w:eastAsia="Arial" w:hAnsi="Arial" w:cs="Arial"/>
          <w:color w:val="56565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Shuma </w:t>
      </w:r>
      <w:r w:rsidRPr="00286175">
        <w:rPr>
          <w:rFonts w:ascii="Arial" w:eastAsia="Arial" w:hAnsi="Arial" w:cs="Arial"/>
          <w:color w:val="565656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ose </w:t>
      </w:r>
      <w:r w:rsidRPr="00286175">
        <w:rPr>
          <w:rFonts w:ascii="Arial" w:eastAsia="Arial" w:hAnsi="Arial" w:cs="Arial"/>
          <w:color w:val="42444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sende </w:t>
      </w:r>
      <w:r w:rsidRPr="00286175">
        <w:rPr>
          <w:rFonts w:ascii="Arial" w:eastAsia="Arial" w:hAnsi="Arial" w:cs="Arial"/>
          <w:color w:val="42444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56565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i/>
          <w:color w:val="565656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v!ere </w:t>
      </w:r>
      <w:r w:rsidRPr="00286175">
        <w:rPr>
          <w:rFonts w:ascii="Arial" w:eastAsia="Arial" w:hAnsi="Arial" w:cs="Arial"/>
          <w:color w:val="56565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mbi </w:t>
      </w:r>
      <w:r w:rsidRPr="00286175">
        <w:rPr>
          <w:rFonts w:ascii="Arial" w:eastAsia="Arial" w:hAnsi="Arial" w:cs="Arial"/>
          <w:color w:val="56565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1.000.000</w:t>
      </w:r>
      <w:r w:rsidRPr="00286175">
        <w:rPr>
          <w:rFonts w:ascii="Arial" w:eastAsia="Arial" w:hAnsi="Arial" w:cs="Arial"/>
          <w:color w:val="565656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!eke </w:t>
      </w:r>
      <w:r w:rsidRPr="00286175">
        <w:rPr>
          <w:rFonts w:ascii="Arial" w:eastAsia="Arial" w:hAnsi="Arial" w:cs="Arial"/>
          <w:color w:val="56565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565656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ate </w:t>
      </w:r>
      <w:r w:rsidRPr="00286175">
        <w:rPr>
          <w:rFonts w:ascii="Arial" w:eastAsia="Arial" w:hAnsi="Arial" w:cs="Arial"/>
          <w:color w:val="42444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9"/>
          <w:sz w:val="27"/>
          <w:szCs w:val="27"/>
        </w:rPr>
        <w:t xml:space="preserve">u </w:t>
      </w:r>
      <w:r w:rsidRPr="00286175">
        <w:rPr>
          <w:rFonts w:ascii="Arial" w:eastAsia="Arial" w:hAnsi="Arial" w:cs="Arial"/>
          <w:color w:val="565656"/>
          <w:w w:val="109"/>
          <w:sz w:val="27"/>
          <w:szCs w:val="27"/>
        </w:rPr>
        <w:t>vidhen</w:t>
      </w:r>
      <w:r w:rsidRPr="00286175">
        <w:rPr>
          <w:rFonts w:ascii="Arial" w:eastAsia="Arial" w:hAnsi="Arial" w:cs="Arial"/>
          <w:color w:val="565656"/>
          <w:spacing w:val="22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09"/>
          <w:sz w:val="27"/>
          <w:szCs w:val="27"/>
        </w:rPr>
        <w:t xml:space="preserve">individeve.  </w:t>
      </w:r>
      <w:r w:rsidRPr="00286175">
        <w:rPr>
          <w:rFonts w:ascii="Arial" w:eastAsia="Arial" w:hAnsi="Arial" w:cs="Arial"/>
          <w:color w:val="424444"/>
          <w:spacing w:val="53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A5A5A5"/>
          <w:w w:val="109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5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8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65656"/>
          <w:sz w:val="27"/>
          <w:szCs w:val="27"/>
        </w:rPr>
        <w:t>2.</w:t>
      </w:r>
      <w:r w:rsidRPr="00286175">
        <w:rPr>
          <w:rFonts w:ascii="Arial" w:eastAsia="Arial" w:hAnsi="Arial" w:cs="Arial"/>
          <w:color w:val="565656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Shurna </w:t>
      </w:r>
      <w:r w:rsidRPr="00286175">
        <w:rPr>
          <w:rFonts w:ascii="Arial" w:eastAsia="Arial" w:hAnsi="Arial" w:cs="Arial"/>
          <w:color w:val="56565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>oss</w:t>
      </w:r>
      <w:r w:rsidRPr="00286175">
        <w:rPr>
          <w:rFonts w:ascii="Arial" w:eastAsia="Arial" w:hAnsi="Arial" w:cs="Arial"/>
          <w:color w:val="424444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sende </w:t>
      </w:r>
      <w:r w:rsidRPr="00286175">
        <w:rPr>
          <w:rFonts w:ascii="Arial" w:eastAsia="Arial" w:hAnsi="Arial" w:cs="Arial"/>
          <w:color w:val="56565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me</w:t>
      </w:r>
      <w:r w:rsidRPr="00286175">
        <w:rPr>
          <w:rFonts w:ascii="Arial" w:eastAsia="Arial" w:hAnsi="Arial" w:cs="Arial"/>
          <w:color w:val="56565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vJere</w:t>
      </w:r>
      <w:r w:rsidRPr="00286175">
        <w:rPr>
          <w:rFonts w:ascii="Arial" w:eastAsia="Arial" w:hAnsi="Arial" w:cs="Arial"/>
          <w:color w:val="56565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rnbi</w:t>
      </w:r>
      <w:r w:rsidRPr="00286175">
        <w:rPr>
          <w:rFonts w:ascii="Arial" w:eastAsia="Arial" w:hAnsi="Arial" w:cs="Arial"/>
          <w:color w:val="56565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2.000.000</w:t>
      </w:r>
      <w:r w:rsidRPr="00286175">
        <w:rPr>
          <w:rFonts w:ascii="Arial" w:eastAsia="Arial" w:hAnsi="Arial" w:cs="Arial"/>
          <w:color w:val="56565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>!eke  kur</w:t>
      </w:r>
      <w:r w:rsidRPr="00286175">
        <w:rPr>
          <w:rFonts w:ascii="Arial" w:eastAsia="Arial" w:hAnsi="Arial" w:cs="Arial"/>
          <w:color w:val="565656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12"/>
          <w:sz w:val="27"/>
          <w:szCs w:val="27"/>
        </w:rPr>
        <w:t xml:space="preserve">vjedhja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42444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reaHzuar </w:t>
      </w:r>
      <w:r w:rsidRPr="00286175">
        <w:rPr>
          <w:rFonts w:ascii="Arial" w:eastAsia="Arial" w:hAnsi="Arial" w:cs="Arial"/>
          <w:color w:val="56565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2444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dem </w:t>
      </w:r>
      <w:r w:rsidRPr="00286175">
        <w:rPr>
          <w:rFonts w:ascii="Arial" w:eastAsia="Arial" w:hAnsi="Arial" w:cs="Arial"/>
          <w:color w:val="56565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6565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65656"/>
          <w:w w:val="112"/>
          <w:sz w:val="27"/>
          <w:szCs w:val="27"/>
        </w:rPr>
        <w:t xml:space="preserve">personave juridike  </w:t>
      </w:r>
      <w:r w:rsidRPr="00286175">
        <w:rPr>
          <w:rFonts w:ascii="Arial" w:eastAsia="Arial" w:hAnsi="Arial" w:cs="Arial"/>
          <w:color w:val="424444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424444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24444"/>
          <w:w w:val="113"/>
          <w:sz w:val="27"/>
          <w:szCs w:val="27"/>
        </w:rPr>
        <w:t xml:space="preserve">pasurise </w:t>
      </w:r>
      <w:r w:rsidRPr="00286175">
        <w:rPr>
          <w:rFonts w:ascii="Arial" w:eastAsia="Arial" w:hAnsi="Arial" w:cs="Arial"/>
          <w:color w:val="565656"/>
          <w:w w:val="113"/>
          <w:sz w:val="27"/>
          <w:szCs w:val="27"/>
        </w:rPr>
        <w:t>s</w:t>
      </w:r>
      <w:r w:rsidRPr="00286175">
        <w:rPr>
          <w:rFonts w:ascii="Arial" w:eastAsia="Arial" w:hAnsi="Arial" w:cs="Arial"/>
          <w:color w:val="565656"/>
          <w:spacing w:val="-9"/>
          <w:w w:val="113"/>
          <w:sz w:val="27"/>
          <w:szCs w:val="27"/>
        </w:rPr>
        <w:t>h</w:t>
      </w:r>
      <w:r w:rsidRPr="00286175">
        <w:rPr>
          <w:rFonts w:ascii="Arial" w:eastAsia="Arial" w:hAnsi="Arial" w:cs="Arial"/>
          <w:color w:val="7C7C7C"/>
          <w:w w:val="124"/>
          <w:sz w:val="27"/>
          <w:szCs w:val="27"/>
        </w:rPr>
        <w:t>t</w:t>
      </w:r>
      <w:r w:rsidRPr="00286175">
        <w:rPr>
          <w:rFonts w:ascii="Arial" w:eastAsia="Arial" w:hAnsi="Arial" w:cs="Arial"/>
          <w:color w:val="565656"/>
          <w:w w:val="111"/>
          <w:sz w:val="27"/>
          <w:szCs w:val="27"/>
        </w:rPr>
        <w:t>eterore.</w:t>
      </w:r>
    </w:p>
    <w:p w:rsidR="00286175" w:rsidRPr="00286175" w:rsidRDefault="00286175" w:rsidP="00286175">
      <w:pPr>
        <w:widowControl w:val="0"/>
        <w:spacing w:after="0"/>
        <w:jc w:val="both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660" w:header="720" w:footer="720" w:gutter="0"/>
          <w:cols w:space="720"/>
        </w:sectPr>
      </w:pPr>
    </w:p>
    <w:p w:rsidR="00286175" w:rsidRPr="00286175" w:rsidRDefault="00286175" w:rsidP="00286175">
      <w:pPr>
        <w:widowControl w:val="0"/>
        <w:spacing w:before="4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33" w:after="0" w:line="232" w:lineRule="auto"/>
        <w:ind w:right="48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Keto  </w:t>
      </w:r>
      <w:r w:rsidRPr="00286175">
        <w:rPr>
          <w:rFonts w:ascii="Arial" w:eastAsia="Arial" w:hAnsi="Arial" w:cs="Arial"/>
          <w:color w:val="575757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v</w:t>
      </w:r>
      <w:r w:rsidRPr="00286175">
        <w:rPr>
          <w:rFonts w:ascii="Arial" w:eastAsia="Arial" w:hAnsi="Arial" w:cs="Arial"/>
          <w:color w:val="575757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era </w:t>
      </w:r>
      <w:r w:rsidRPr="00286175">
        <w:rPr>
          <w:rFonts w:ascii="Arial" w:eastAsia="Arial" w:hAnsi="Arial" w:cs="Arial"/>
          <w:color w:val="575757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do </w:t>
      </w:r>
      <w:r w:rsidRPr="00286175">
        <w:rPr>
          <w:rFonts w:ascii="Arial" w:eastAsia="Arial" w:hAnsi="Arial" w:cs="Arial"/>
          <w:color w:val="575757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te  </w:t>
      </w:r>
      <w:r w:rsidRPr="00286175">
        <w:rPr>
          <w:rFonts w:ascii="Arial" w:eastAsia="Arial" w:hAnsi="Arial" w:cs="Arial"/>
          <w:color w:val="575757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jene </w:t>
      </w:r>
      <w:r w:rsidRPr="00286175">
        <w:rPr>
          <w:rFonts w:ascii="Arial" w:eastAsia="Arial" w:hAnsi="Arial" w:cs="Arial"/>
          <w:color w:val="575757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relat2ve </w:t>
      </w:r>
      <w:r w:rsidRPr="00286175">
        <w:rPr>
          <w:rFonts w:ascii="Arial" w:eastAsia="Arial" w:hAnsi="Arial" w:cs="Arial"/>
          <w:color w:val="575757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duke  </w:t>
      </w:r>
      <w:r w:rsidRPr="00286175">
        <w:rPr>
          <w:rFonts w:ascii="Arial" w:eastAsia="Arial" w:hAnsi="Arial" w:cs="Arial"/>
          <w:color w:val="575757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patur  </w:t>
      </w:r>
      <w:r w:rsidRPr="00286175">
        <w:rPr>
          <w:rFonts w:ascii="Arial" w:eastAsia="Arial" w:hAnsi="Arial" w:cs="Arial"/>
          <w:color w:val="575757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11"/>
          <w:sz w:val="27"/>
          <w:szCs w:val="27"/>
        </w:rPr>
        <w:t xml:space="preserve">parasysh </w:t>
      </w:r>
      <w:r w:rsidRPr="00286175">
        <w:rPr>
          <w:rFonts w:ascii="Arial" w:eastAsia="Arial" w:hAnsi="Arial" w:cs="Arial"/>
          <w:color w:val="575757"/>
          <w:spacing w:val="18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11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pasojat</w:t>
      </w:r>
      <w:r w:rsidRPr="00286175">
        <w:rPr>
          <w:rFonts w:ascii="Arial" w:eastAsia="Arial" w:hAnsi="Arial" w:cs="Arial"/>
          <w:color w:val="464646"/>
          <w:spacing w:val="29"/>
          <w:w w:val="113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i/>
          <w:color w:val="464646"/>
          <w:sz w:val="31"/>
          <w:szCs w:val="31"/>
        </w:rPr>
        <w:t>e</w:t>
      </w:r>
      <w:r w:rsidRPr="00286175">
        <w:rPr>
          <w:rFonts w:ascii="Times New Roman" w:eastAsia="Times New Roman" w:hAnsi="Times New Roman" w:cs="Times New Roman"/>
          <w:i/>
          <w:color w:val="464646"/>
          <w:spacing w:val="64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tje</w:t>
      </w:r>
      <w:r w:rsidRPr="00286175">
        <w:rPr>
          <w:rFonts w:ascii="Arial" w:eastAsia="Arial" w:hAnsi="Arial" w:cs="Arial"/>
          <w:color w:val="575757"/>
          <w:spacing w:val="7"/>
          <w:sz w:val="27"/>
          <w:szCs w:val="27"/>
        </w:rPr>
        <w:t>r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a 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qe</w:t>
      </w:r>
      <w:r w:rsidRPr="00286175">
        <w:rPr>
          <w:rFonts w:ascii="Arial" w:eastAsia="Arial" w:hAnsi="Arial" w:cs="Arial"/>
          <w:color w:val="46464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15"/>
          <w:sz w:val="27"/>
          <w:szCs w:val="27"/>
        </w:rPr>
        <w:t>mund</w:t>
      </w:r>
      <w:r w:rsidRPr="00286175">
        <w:rPr>
          <w:rFonts w:ascii="Arial" w:eastAsia="Arial" w:hAnsi="Arial" w:cs="Arial"/>
          <w:color w:val="575757"/>
          <w:spacing w:val="29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75757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-3"/>
          <w:w w:val="113"/>
          <w:sz w:val="27"/>
          <w:szCs w:val="27"/>
        </w:rPr>
        <w:t>s</w:t>
      </w:r>
      <w:r w:rsidRPr="00286175">
        <w:rPr>
          <w:rFonts w:ascii="Arial" w:eastAsia="Arial" w:hAnsi="Arial" w:cs="Arial"/>
          <w:color w:val="575757"/>
          <w:w w:val="113"/>
          <w:sz w:val="27"/>
          <w:szCs w:val="27"/>
        </w:rPr>
        <w:t>hkaktohen</w:t>
      </w:r>
      <w:r w:rsidRPr="00286175">
        <w:rPr>
          <w:rFonts w:ascii="Arial" w:eastAsia="Arial" w:hAnsi="Arial" w:cs="Arial"/>
          <w:color w:val="575757"/>
          <w:spacing w:val="3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575757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14"/>
          <w:sz w:val="27"/>
          <w:szCs w:val="27"/>
        </w:rPr>
        <w:t>kryerja</w:t>
      </w:r>
      <w:r w:rsidRPr="00286175">
        <w:rPr>
          <w:rFonts w:ascii="Arial" w:eastAsia="Arial" w:hAnsi="Arial" w:cs="Arial"/>
          <w:color w:val="575757"/>
          <w:spacing w:val="4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k</w:t>
      </w:r>
      <w:r w:rsidRPr="00286175">
        <w:rPr>
          <w:rFonts w:ascii="Arial" w:eastAsia="Arial" w:hAnsi="Arial" w:cs="Arial"/>
          <w:color w:val="575757"/>
          <w:spacing w:val="1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>a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j </w:t>
      </w:r>
      <w:r w:rsidRPr="00286175">
        <w:rPr>
          <w:rFonts w:ascii="Arial" w:eastAsia="Arial" w:hAnsi="Arial" w:cs="Arial"/>
          <w:color w:val="575757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 xml:space="preserve">vepre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penale  </w:t>
      </w:r>
      <w:r w:rsidRPr="00286175">
        <w:rPr>
          <w:rFonts w:ascii="Arial" w:eastAsia="Arial" w:hAnsi="Arial" w:cs="Arial"/>
          <w:color w:val="46464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464646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>g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jykatat  </w:t>
      </w:r>
      <w:r w:rsidRPr="00286175">
        <w:rPr>
          <w:rFonts w:ascii="Arial" w:eastAsia="Arial" w:hAnsi="Arial" w:cs="Arial"/>
          <w:color w:val="575757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rast </w:t>
      </w:r>
      <w:r w:rsidRPr="00286175">
        <w:rPr>
          <w:rFonts w:ascii="Arial" w:eastAsia="Arial" w:hAnsi="Arial" w:cs="Arial"/>
          <w:color w:val="464646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pas </w:t>
      </w:r>
      <w:r w:rsidRPr="00286175">
        <w:rPr>
          <w:rFonts w:ascii="Arial" w:eastAsia="Arial" w:hAnsi="Arial" w:cs="Arial"/>
          <w:color w:val="464646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pacing w:val="8"/>
          <w:w w:val="117"/>
          <w:sz w:val="27"/>
          <w:szCs w:val="27"/>
        </w:rPr>
        <w:t>r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>a</w:t>
      </w:r>
      <w:r w:rsidRPr="00286175">
        <w:rPr>
          <w:rFonts w:ascii="Arial" w:eastAsia="Arial" w:hAnsi="Arial" w:cs="Arial"/>
          <w:color w:val="343434"/>
          <w:spacing w:val="-12"/>
          <w:w w:val="117"/>
          <w:sz w:val="27"/>
          <w:szCs w:val="27"/>
        </w:rPr>
        <w:t>s</w:t>
      </w:r>
      <w:r w:rsidRPr="00286175">
        <w:rPr>
          <w:rFonts w:ascii="Arial" w:eastAsia="Arial" w:hAnsi="Arial" w:cs="Arial"/>
          <w:color w:val="575757"/>
          <w:w w:val="117"/>
          <w:sz w:val="27"/>
          <w:szCs w:val="27"/>
        </w:rPr>
        <w:t>ti</w:t>
      </w:r>
      <w:r w:rsidRPr="00286175">
        <w:rPr>
          <w:rFonts w:ascii="Arial" w:eastAsia="Arial" w:hAnsi="Arial" w:cs="Arial"/>
          <w:color w:val="575757"/>
          <w:spacing w:val="25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464646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pacing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a 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marrin</w:t>
      </w:r>
      <w:r w:rsidRPr="00286175">
        <w:rPr>
          <w:rFonts w:ascii="Arial" w:eastAsia="Arial" w:hAnsi="Arial" w:cs="Arial"/>
          <w:color w:val="464646"/>
          <w:spacing w:val="44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ate 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13"/>
          <w:sz w:val="27"/>
          <w:szCs w:val="27"/>
        </w:rPr>
        <w:t xml:space="preserve">lidhur </w:t>
      </w:r>
      <w:r w:rsidRPr="00286175">
        <w:rPr>
          <w:rFonts w:ascii="Arial" w:eastAsia="Arial" w:hAnsi="Arial" w:cs="Arial"/>
          <w:color w:val="575757"/>
          <w:spacing w:val="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75757"/>
          <w:w w:val="115"/>
          <w:sz w:val="27"/>
          <w:szCs w:val="27"/>
        </w:rPr>
        <w:t>vendin</w:t>
      </w:r>
      <w:r w:rsidRPr="00286175">
        <w:rPr>
          <w:rFonts w:ascii="Arial" w:eastAsia="Arial" w:hAnsi="Arial" w:cs="Arial"/>
          <w:color w:val="575757"/>
          <w:spacing w:val="48"/>
          <w:w w:val="115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i/>
          <w:color w:val="464646"/>
          <w:sz w:val="32"/>
          <w:szCs w:val="32"/>
        </w:rPr>
        <w:t>e</w:t>
      </w:r>
      <w:r w:rsidRPr="00286175">
        <w:rPr>
          <w:rFonts w:ascii="Times New Roman" w:eastAsia="Times New Roman" w:hAnsi="Times New Roman" w:cs="Times New Roman"/>
          <w:i/>
          <w:color w:val="464646"/>
          <w:spacing w:val="79"/>
          <w:sz w:val="32"/>
          <w:szCs w:val="32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kryerjes</w:t>
      </w:r>
      <w:r w:rsidRPr="00286175">
        <w:rPr>
          <w:rFonts w:ascii="Arial" w:eastAsia="Arial" w:hAnsi="Arial" w:cs="Arial"/>
          <w:color w:val="464646"/>
          <w:spacing w:val="44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4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464646"/>
          <w:spacing w:val="5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penale,</w:t>
      </w:r>
      <w:r w:rsidRPr="00286175">
        <w:rPr>
          <w:rFonts w:ascii="Arial" w:eastAsia="Arial" w:hAnsi="Arial" w:cs="Arial"/>
          <w:color w:val="464646"/>
          <w:spacing w:val="4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kohen</w:t>
      </w:r>
      <w:r w:rsidRPr="00286175">
        <w:rPr>
          <w:rFonts w:ascii="Arial" w:eastAsia="Arial" w:hAnsi="Arial" w:cs="Arial"/>
          <w:color w:val="464646"/>
          <w:spacing w:val="54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pacing w:val="-10"/>
          <w:w w:val="114"/>
          <w:sz w:val="27"/>
          <w:szCs w:val="27"/>
        </w:rPr>
        <w:t>k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ryerjes</w:t>
      </w:r>
      <w:r w:rsidRPr="00286175">
        <w:rPr>
          <w:rFonts w:ascii="Arial" w:eastAsia="Arial" w:hAnsi="Arial" w:cs="Arial"/>
          <w:color w:val="343434"/>
          <w:spacing w:val="50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saj, 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8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subjektin</w:t>
      </w:r>
      <w:r w:rsidRPr="00286175">
        <w:rPr>
          <w:rFonts w:ascii="Arial" w:eastAsia="Arial" w:hAnsi="Arial" w:cs="Arial"/>
          <w:color w:val="464646"/>
          <w:spacing w:val="16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demtuar</w:t>
      </w:r>
      <w:r w:rsidRPr="00286175">
        <w:rPr>
          <w:rFonts w:ascii="Arial" w:eastAsia="Arial" w:hAnsi="Arial" w:cs="Arial"/>
          <w:color w:val="464646"/>
          <w:spacing w:val="26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dhe</w:t>
      </w:r>
      <w:r w:rsidRPr="00286175">
        <w:rPr>
          <w:rFonts w:ascii="Arial" w:eastAsia="Arial" w:hAnsi="Arial" w:cs="Arial"/>
          <w:color w:val="46464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me</w:t>
      </w:r>
      <w:r w:rsidRPr="00286175">
        <w:rPr>
          <w:rFonts w:ascii="Arial" w:eastAsia="Arial" w:hAnsi="Arial" w:cs="Arial"/>
          <w:color w:val="464646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464646"/>
          <w:spacing w:val="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tjera </w:t>
      </w:r>
      <w:r w:rsidRPr="00286175">
        <w:rPr>
          <w:rFonts w:ascii="Arial" w:eastAsia="Arial" w:hAnsi="Arial" w:cs="Arial"/>
          <w:color w:val="46464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78"/>
          <w:sz w:val="27"/>
          <w:szCs w:val="27"/>
        </w:rPr>
        <w:t>j-o</w:t>
      </w:r>
      <w:r w:rsidRPr="00286175">
        <w:rPr>
          <w:rFonts w:ascii="Arial" w:eastAsia="Arial" w:hAnsi="Arial" w:cs="Arial"/>
          <w:color w:val="343434"/>
          <w:spacing w:val="35"/>
          <w:w w:val="7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ekonomike</w:t>
      </w:r>
      <w:r w:rsidRPr="00286175">
        <w:rPr>
          <w:rFonts w:ascii="Arial" w:eastAsia="Arial" w:hAnsi="Arial" w:cs="Arial"/>
          <w:color w:val="343434"/>
          <w:spacing w:val="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43434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 xml:space="preserve">mund </w:t>
      </w:r>
      <w:r w:rsidRPr="00286175">
        <w:rPr>
          <w:rFonts w:ascii="Arial" w:eastAsia="Arial" w:hAnsi="Arial" w:cs="Arial"/>
          <w:color w:val="575757"/>
          <w:spacing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7"/>
          <w:sz w:val="27"/>
          <w:szCs w:val="27"/>
        </w:rPr>
        <w:t>vijne</w:t>
      </w:r>
      <w:r w:rsidRPr="00286175">
        <w:rPr>
          <w:rFonts w:ascii="Arial" w:eastAsia="Arial" w:hAnsi="Arial" w:cs="Arial"/>
          <w:color w:val="464646"/>
          <w:spacing w:val="-21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8"/>
          <w:sz w:val="27"/>
          <w:szCs w:val="27"/>
        </w:rPr>
        <w:t>cilat,</w:t>
      </w:r>
      <w:r w:rsidRPr="00286175">
        <w:rPr>
          <w:rFonts w:ascii="Arial" w:eastAsia="Arial" w:hAnsi="Arial" w:cs="Arial"/>
          <w:color w:val="464646"/>
          <w:spacing w:val="-38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kur</w:t>
      </w:r>
      <w:r w:rsidRPr="00286175">
        <w:rPr>
          <w:rFonts w:ascii="Arial" w:eastAsia="Arial" w:hAnsi="Arial" w:cs="Arial"/>
          <w:color w:val="464646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rendojne</w:t>
      </w:r>
      <w:r w:rsidRPr="00286175">
        <w:rPr>
          <w:rFonts w:ascii="Arial" w:eastAsia="Arial" w:hAnsi="Arial" w:cs="Arial"/>
          <w:color w:val="464646"/>
          <w:spacing w:val="-5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rrethanat</w:t>
      </w:r>
      <w:r w:rsidRPr="00286175">
        <w:rPr>
          <w:rFonts w:ascii="Arial" w:eastAsia="Arial" w:hAnsi="Arial" w:cs="Arial"/>
          <w:color w:val="464646"/>
          <w:spacing w:val="-12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pacing w:val="8"/>
          <w:w w:val="113"/>
          <w:sz w:val="27"/>
          <w:szCs w:val="27"/>
        </w:rPr>
        <w:t>f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>aktit,</w:t>
      </w:r>
      <w:r w:rsidRPr="00286175">
        <w:rPr>
          <w:rFonts w:ascii="Arial" w:eastAsia="Arial" w:hAnsi="Arial" w:cs="Arial"/>
          <w:color w:val="343434"/>
          <w:spacing w:val="-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pavaresisht</w:t>
      </w:r>
      <w:r w:rsidRPr="00286175">
        <w:rPr>
          <w:rFonts w:ascii="Arial" w:eastAsia="Arial" w:hAnsi="Arial" w:cs="Arial"/>
          <w:color w:val="343434"/>
          <w:spacing w:val="10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vlerat</w:t>
      </w:r>
    </w:p>
    <w:p w:rsidR="00286175" w:rsidRPr="00286175" w:rsidRDefault="00286175" w:rsidP="00286175">
      <w:pPr>
        <w:widowControl w:val="0"/>
        <w:spacing w:before="7" w:after="0" w:line="247" w:lineRule="auto"/>
        <w:ind w:right="7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mund</w:t>
      </w:r>
      <w:r w:rsidRPr="00286175">
        <w:rPr>
          <w:rFonts w:ascii="Arial" w:eastAsia="Arial" w:hAnsi="Arial" w:cs="Arial"/>
          <w:color w:val="464646"/>
          <w:spacing w:val="13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jene</w:t>
      </w:r>
      <w:r w:rsidRPr="00286175">
        <w:rPr>
          <w:rFonts w:ascii="Arial" w:eastAsia="Arial" w:hAnsi="Arial" w:cs="Arial"/>
          <w:color w:val="464646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me</w:t>
      </w:r>
      <w:r w:rsidRPr="00286175">
        <w:rPr>
          <w:rFonts w:ascii="Arial" w:eastAsia="Arial" w:hAnsi="Arial" w:cs="Arial"/>
          <w:color w:val="464646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vogla</w:t>
      </w:r>
      <w:r w:rsidRPr="00286175">
        <w:rPr>
          <w:rFonts w:ascii="Arial" w:eastAsia="Arial" w:hAnsi="Arial" w:cs="Arial"/>
          <w:color w:val="464646"/>
          <w:spacing w:val="27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46464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percaktimet</w:t>
      </w:r>
      <w:r w:rsidRPr="00286175">
        <w:rPr>
          <w:rFonts w:ascii="Arial" w:eastAsia="Arial" w:hAnsi="Arial" w:cs="Arial"/>
          <w:color w:val="343434"/>
          <w:spacing w:val="40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>mesiperme,</w:t>
      </w:r>
      <w:r w:rsidRPr="00286175">
        <w:rPr>
          <w:rFonts w:ascii="Arial" w:eastAsia="Arial" w:hAnsi="Arial" w:cs="Arial"/>
          <w:color w:val="343434"/>
          <w:spacing w:val="9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6"/>
          <w:sz w:val="27"/>
          <w:szCs w:val="27"/>
        </w:rPr>
        <w:t>mund</w:t>
      </w:r>
      <w:r w:rsidRPr="00286175">
        <w:rPr>
          <w:rFonts w:ascii="Arial" w:eastAsia="Arial" w:hAnsi="Arial" w:cs="Arial"/>
          <w:color w:val="464646"/>
          <w:spacing w:val="4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6"/>
          <w:sz w:val="27"/>
          <w:szCs w:val="27"/>
        </w:rPr>
        <w:t xml:space="preserve">ta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c;ojne</w:t>
      </w:r>
      <w:r w:rsidRPr="00286175">
        <w:rPr>
          <w:rFonts w:ascii="Arial" w:eastAsia="Arial" w:hAnsi="Arial" w:cs="Arial"/>
          <w:color w:val="46464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gjykaten</w:t>
      </w:r>
      <w:r w:rsidRPr="00286175">
        <w:rPr>
          <w:rFonts w:ascii="Arial" w:eastAsia="Arial" w:hAnsi="Arial" w:cs="Arial"/>
          <w:color w:val="343434"/>
          <w:spacing w:val="11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ne</w:t>
      </w:r>
      <w:r w:rsidRPr="00286175">
        <w:rPr>
          <w:rFonts w:ascii="Arial" w:eastAsia="Arial" w:hAnsi="Arial" w:cs="Arial"/>
          <w:color w:val="464646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perfundimin</w:t>
      </w:r>
      <w:r w:rsidRPr="00286175">
        <w:rPr>
          <w:rFonts w:ascii="Arial" w:eastAsia="Arial" w:hAnsi="Arial" w:cs="Arial"/>
          <w:color w:val="464646"/>
          <w:spacing w:val="12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43434"/>
          <w:spacing w:val="12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ka</w:t>
      </w:r>
      <w:r w:rsidRPr="00286175">
        <w:rPr>
          <w:rFonts w:ascii="Arial" w:eastAsia="Arial" w:hAnsi="Arial" w:cs="Arial"/>
          <w:color w:val="464646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sjelle</w:t>
      </w:r>
      <w:r w:rsidRPr="00286175">
        <w:rPr>
          <w:rFonts w:ascii="Arial" w:eastAsia="Arial" w:hAnsi="Arial" w:cs="Arial"/>
          <w:color w:val="343434"/>
          <w:spacing w:val="1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464646"/>
          <w:spacing w:val="-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 xml:space="preserve">renda </w:t>
      </w:r>
      <w:r w:rsidRPr="00286175">
        <w:rPr>
          <w:rFonts w:ascii="Arial" w:eastAsia="Arial" w:hAnsi="Arial" w:cs="Arial"/>
          <w:color w:val="464646"/>
          <w:w w:val="118"/>
          <w:sz w:val="27"/>
          <w:szCs w:val="27"/>
        </w:rPr>
        <w:t>eta</w:t>
      </w:r>
      <w:r w:rsidRPr="00286175">
        <w:rPr>
          <w:rFonts w:ascii="Arial" w:eastAsia="Arial" w:hAnsi="Arial" w:cs="Arial"/>
          <w:color w:val="464646"/>
          <w:spacing w:val="38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8"/>
          <w:sz w:val="27"/>
          <w:szCs w:val="27"/>
        </w:rPr>
        <w:t>kualifikojne</w:t>
      </w:r>
      <w:r w:rsidRPr="00286175">
        <w:rPr>
          <w:rFonts w:ascii="Arial" w:eastAsia="Arial" w:hAnsi="Arial" w:cs="Arial"/>
          <w:color w:val="464646"/>
          <w:spacing w:val="-38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ate</w:t>
      </w:r>
      <w:r w:rsidRPr="00286175">
        <w:rPr>
          <w:rFonts w:ascii="Arial" w:eastAsia="Arial" w:hAnsi="Arial" w:cs="Arial"/>
          <w:color w:val="34343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ne</w:t>
      </w:r>
      <w:r w:rsidRPr="00286175">
        <w:rPr>
          <w:rFonts w:ascii="Arial" w:eastAsia="Arial" w:hAnsi="Arial" w:cs="Arial"/>
          <w:color w:val="46464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baze</w:t>
      </w:r>
      <w:r w:rsidRPr="00286175">
        <w:rPr>
          <w:rFonts w:ascii="Arial" w:eastAsia="Arial" w:hAnsi="Arial" w:cs="Arial"/>
          <w:color w:val="46464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464646"/>
          <w:spacing w:val="-22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134/2</w:t>
      </w:r>
      <w:r w:rsidRPr="00286175">
        <w:rPr>
          <w:rFonts w:ascii="Arial" w:eastAsia="Arial" w:hAnsi="Arial" w:cs="Arial"/>
          <w:color w:val="46464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23"/>
          <w:sz w:val="27"/>
          <w:szCs w:val="27"/>
        </w:rPr>
        <w:t>odit</w:t>
      </w:r>
      <w:r w:rsidRPr="00286175">
        <w:rPr>
          <w:rFonts w:ascii="Arial" w:eastAsia="Arial" w:hAnsi="Arial" w:cs="Arial"/>
          <w:color w:val="464646"/>
          <w:spacing w:val="53"/>
          <w:w w:val="1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3"/>
          <w:sz w:val="27"/>
          <w:szCs w:val="27"/>
        </w:rPr>
        <w:t>Penal.</w:t>
      </w:r>
    </w:p>
    <w:p w:rsidR="00286175" w:rsidRPr="00286175" w:rsidRDefault="00286175" w:rsidP="00286175">
      <w:pPr>
        <w:widowControl w:val="0"/>
        <w:spacing w:before="7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before="25" w:after="0" w:line="244" w:lineRule="auto"/>
        <w:ind w:right="67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sz w:val="27"/>
          <w:szCs w:val="27"/>
        </w:rPr>
        <w:t>Ne</w:t>
      </w:r>
      <w:r w:rsidRPr="00286175">
        <w:rPr>
          <w:rFonts w:ascii="Arial" w:eastAsia="Arial" w:hAnsi="Arial" w:cs="Arial"/>
          <w:color w:val="46464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kete </w:t>
      </w:r>
      <w:r w:rsidRPr="00286175">
        <w:rPr>
          <w:rFonts w:ascii="Arial" w:eastAsia="Arial" w:hAnsi="Arial" w:cs="Arial"/>
          <w:color w:val="34343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perfundim</w:t>
      </w:r>
      <w:r w:rsidRPr="00286175">
        <w:rPr>
          <w:rFonts w:ascii="Arial" w:eastAsia="Arial" w:hAnsi="Arial" w:cs="Arial"/>
          <w:color w:val="343434"/>
          <w:spacing w:val="30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arrihet</w:t>
      </w:r>
      <w:r w:rsidRPr="00286175">
        <w:rPr>
          <w:rFonts w:ascii="Arial" w:eastAsia="Arial" w:hAnsi="Arial" w:cs="Arial"/>
          <w:color w:val="343434"/>
          <w:spacing w:val="44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duke </w:t>
      </w:r>
      <w:r w:rsidRPr="00286175">
        <w:rPr>
          <w:rFonts w:ascii="Arial" w:eastAsia="Arial" w:hAnsi="Arial" w:cs="Arial"/>
          <w:color w:val="343434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1"/>
          <w:sz w:val="27"/>
          <w:szCs w:val="27"/>
        </w:rPr>
        <w:t>u</w:t>
      </w:r>
      <w:r w:rsidRPr="00286175">
        <w:rPr>
          <w:rFonts w:ascii="Arial" w:eastAsia="Arial" w:hAnsi="Arial" w:cs="Arial"/>
          <w:color w:val="343434"/>
          <w:spacing w:val="28"/>
          <w:w w:val="1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1"/>
          <w:sz w:val="27"/>
          <w:szCs w:val="27"/>
        </w:rPr>
        <w:t>nisur</w:t>
      </w:r>
      <w:r w:rsidRPr="00286175">
        <w:rPr>
          <w:rFonts w:ascii="Arial" w:eastAsia="Arial" w:hAnsi="Arial" w:cs="Arial"/>
          <w:color w:val="343434"/>
          <w:spacing w:val="-8"/>
          <w:w w:val="1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vete 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>formulimi</w:t>
      </w:r>
      <w:r w:rsidRPr="00286175">
        <w:rPr>
          <w:rFonts w:ascii="Arial" w:eastAsia="Arial" w:hAnsi="Arial" w:cs="Arial"/>
          <w:color w:val="343434"/>
          <w:spacing w:val="-13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81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paragrafit</w:t>
      </w:r>
      <w:r w:rsidRPr="00286175">
        <w:rPr>
          <w:rFonts w:ascii="Arial" w:eastAsia="Arial" w:hAnsi="Arial" w:cs="Arial"/>
          <w:color w:val="343434"/>
          <w:spacing w:val="49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dyte </w:t>
      </w:r>
      <w:r w:rsidRPr="00286175">
        <w:rPr>
          <w:rFonts w:ascii="Arial" w:eastAsia="Arial" w:hAnsi="Arial" w:cs="Arial"/>
          <w:color w:val="343434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nenit </w:t>
      </w:r>
      <w:r w:rsidRPr="00286175">
        <w:rPr>
          <w:rFonts w:ascii="Arial" w:eastAsia="Arial" w:hAnsi="Arial" w:cs="Arial"/>
          <w:color w:val="343434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134 </w:t>
      </w:r>
      <w:r w:rsidRPr="00286175">
        <w:rPr>
          <w:rFonts w:ascii="Arial" w:eastAsia="Arial" w:hAnsi="Arial" w:cs="Arial"/>
          <w:color w:val="46464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43434"/>
          <w:spacing w:val="47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Penal </w:t>
      </w:r>
      <w:r w:rsidRPr="00286175">
        <w:rPr>
          <w:rFonts w:ascii="Arial" w:eastAsia="Arial" w:hAnsi="Arial" w:cs="Arial"/>
          <w:color w:val="46464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ku 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6"/>
          <w:sz w:val="27"/>
          <w:szCs w:val="27"/>
        </w:rPr>
        <w:t>thuhet:</w:t>
      </w:r>
      <w:r w:rsidRPr="00286175">
        <w:rPr>
          <w:rFonts w:ascii="Arial" w:eastAsia="Arial" w:hAnsi="Arial" w:cs="Arial"/>
          <w:color w:val="464646"/>
          <w:spacing w:val="11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70"/>
          <w:sz w:val="27"/>
          <w:szCs w:val="27"/>
        </w:rPr>
        <w:t>.</w:t>
      </w:r>
      <w:r w:rsidRPr="00286175">
        <w:rPr>
          <w:rFonts w:ascii="Arial" w:eastAsia="Arial" w:hAnsi="Arial" w:cs="Arial"/>
          <w:color w:val="343434"/>
          <w:spacing w:val="15"/>
          <w:w w:val="70"/>
          <w:sz w:val="27"/>
          <w:szCs w:val="27"/>
        </w:rPr>
        <w:t>.</w:t>
      </w:r>
      <w:proofErr w:type="gramStart"/>
      <w:r w:rsidRPr="00286175">
        <w:rPr>
          <w:rFonts w:ascii="Arial" w:eastAsia="Arial" w:hAnsi="Arial" w:cs="Arial"/>
          <w:color w:val="343434"/>
          <w:w w:val="116"/>
          <w:sz w:val="27"/>
          <w:szCs w:val="27"/>
        </w:rPr>
        <w:t>po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-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0"/>
          <w:sz w:val="27"/>
          <w:szCs w:val="27"/>
        </w:rPr>
        <w:t>kjo</w:t>
      </w:r>
      <w:proofErr w:type="gramEnd"/>
    </w:p>
    <w:p w:rsidR="00286175" w:rsidRPr="00286175" w:rsidRDefault="00286175" w:rsidP="00286175">
      <w:pPr>
        <w:widowControl w:val="0"/>
        <w:tabs>
          <w:tab w:val="left" w:pos="1080"/>
        </w:tabs>
        <w:spacing w:after="0" w:line="359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BCBCBA"/>
          <w:w w:val="66"/>
          <w:position w:val="2"/>
          <w:sz w:val="32"/>
          <w:szCs w:val="32"/>
        </w:rPr>
        <w:t xml:space="preserve">. </w:t>
      </w:r>
      <w:r w:rsidRPr="00286175">
        <w:rPr>
          <w:rFonts w:ascii="Arial" w:eastAsia="Arial" w:hAnsi="Arial" w:cs="Arial"/>
          <w:color w:val="BCBCBA"/>
          <w:spacing w:val="37"/>
          <w:w w:val="66"/>
          <w:position w:val="2"/>
          <w:sz w:val="32"/>
          <w:szCs w:val="32"/>
        </w:rPr>
        <w:t xml:space="preserve"> </w:t>
      </w:r>
      <w:r w:rsidRPr="00286175">
        <w:rPr>
          <w:rFonts w:ascii="Courier New" w:eastAsia="Courier New" w:hAnsi="Courier New" w:cs="Courier New"/>
          <w:color w:val="D1D1CF"/>
          <w:w w:val="183"/>
          <w:position w:val="2"/>
          <w:sz w:val="31"/>
          <w:szCs w:val="31"/>
        </w:rPr>
        <w:t>)</w:t>
      </w:r>
      <w:r w:rsidRPr="00286175">
        <w:rPr>
          <w:rFonts w:ascii="Courier New" w:eastAsia="Courier New" w:hAnsi="Courier New" w:cs="Courier New"/>
          <w:color w:val="D1D1CF"/>
          <w:position w:val="2"/>
          <w:sz w:val="31"/>
          <w:szCs w:val="31"/>
        </w:rPr>
        <w:tab/>
      </w:r>
      <w:proofErr w:type="gramStart"/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veper </w:t>
      </w:r>
      <w:r w:rsidRPr="00286175">
        <w:rPr>
          <w:rFonts w:ascii="Arial" w:eastAsia="Arial" w:hAnsi="Arial" w:cs="Arial"/>
          <w:color w:val="343434"/>
          <w:spacing w:val="66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position w:val="3"/>
          <w:sz w:val="27"/>
          <w:szCs w:val="27"/>
        </w:rPr>
        <w:t>kur</w:t>
      </w:r>
      <w:proofErr w:type="gramEnd"/>
      <w:r w:rsidRPr="00286175">
        <w:rPr>
          <w:rFonts w:ascii="Arial" w:eastAsia="Arial" w:hAnsi="Arial" w:cs="Arial"/>
          <w:color w:val="464646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pacing w:val="45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43434"/>
          <w:spacing w:val="29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position w:val="3"/>
          <w:sz w:val="27"/>
          <w:szCs w:val="27"/>
        </w:rPr>
        <w:t>sjelle</w:t>
      </w:r>
      <w:r w:rsidRPr="00286175">
        <w:rPr>
          <w:rFonts w:ascii="Arial" w:eastAsia="Arial" w:hAnsi="Arial" w:cs="Arial"/>
          <w:color w:val="343434"/>
          <w:spacing w:val="59"/>
          <w:w w:val="114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position w:val="3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43434"/>
          <w:spacing w:val="39"/>
          <w:w w:val="114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14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5"/>
          <w:position w:val="3"/>
          <w:sz w:val="27"/>
          <w:szCs w:val="27"/>
        </w:rPr>
        <w:t>renda",</w:t>
      </w:r>
      <w:r w:rsidRPr="00286175">
        <w:rPr>
          <w:rFonts w:ascii="Arial" w:eastAsia="Arial" w:hAnsi="Arial" w:cs="Arial"/>
          <w:color w:val="464646"/>
          <w:spacing w:val="11"/>
          <w:w w:val="115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43434"/>
          <w:spacing w:val="13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pacing w:val="1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terminologjia </w:t>
      </w:r>
      <w:r w:rsidRPr="00286175">
        <w:rPr>
          <w:rFonts w:ascii="Arial" w:eastAsia="Arial" w:hAnsi="Arial" w:cs="Arial"/>
          <w:color w:val="343434"/>
          <w:spacing w:val="25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3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7"/>
          <w:position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7"/>
          <w:position w:val="3"/>
          <w:sz w:val="27"/>
          <w:szCs w:val="27"/>
        </w:rPr>
        <w:t>ka</w:t>
      </w:r>
    </w:p>
    <w:p w:rsidR="00286175" w:rsidRPr="00286175" w:rsidRDefault="00286175" w:rsidP="00286175">
      <w:pPr>
        <w:widowControl w:val="0"/>
        <w:spacing w:after="0" w:line="275" w:lineRule="exact"/>
        <w:ind w:right="101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>perdorur</w:t>
      </w:r>
      <w:proofErr w:type="gramEnd"/>
      <w:r w:rsidRPr="00286175">
        <w:rPr>
          <w:rFonts w:ascii="Arial" w:eastAsia="Arial" w:hAnsi="Arial" w:cs="Arial"/>
          <w:color w:val="34343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47"/>
          <w:sz w:val="27"/>
          <w:szCs w:val="27"/>
        </w:rPr>
        <w:t>liqj nesi</w:t>
      </w:r>
      <w:r w:rsidRPr="00286175">
        <w:rPr>
          <w:rFonts w:ascii="Arial" w:eastAsia="Arial" w:hAnsi="Arial" w:cs="Arial"/>
          <w:color w:val="343434"/>
          <w:spacing w:val="-28"/>
          <w:w w:val="1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per</w:t>
      </w:r>
      <w:r w:rsidRPr="00286175">
        <w:rPr>
          <w:rFonts w:ascii="Arial" w:eastAsia="Arial" w:hAnsi="Arial" w:cs="Arial"/>
          <w:color w:val="34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kete</w:t>
      </w:r>
      <w:r w:rsidRPr="00286175">
        <w:rPr>
          <w:rFonts w:ascii="Arial" w:eastAsia="Arial" w:hAnsi="Arial" w:cs="Arial"/>
          <w:color w:val="34343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8"/>
          <w:sz w:val="27"/>
          <w:szCs w:val="27"/>
        </w:rPr>
        <w:t>qellim</w:t>
      </w:r>
      <w:r w:rsidRPr="00286175">
        <w:rPr>
          <w:rFonts w:ascii="Arial" w:eastAsia="Arial" w:hAnsi="Arial" w:cs="Arial"/>
          <w:color w:val="343434"/>
          <w:spacing w:val="7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43434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8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464646"/>
          <w:spacing w:val="1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pasojen</w:t>
      </w:r>
      <w:r w:rsidRPr="00286175">
        <w:rPr>
          <w:rFonts w:ascii="Arial" w:eastAsia="Arial" w:hAnsi="Arial" w:cs="Arial"/>
          <w:color w:val="343434"/>
          <w:spacing w:val="2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si</w:t>
      </w:r>
      <w:r w:rsidRPr="00286175">
        <w:rPr>
          <w:rFonts w:ascii="Arial" w:eastAsia="Arial" w:hAnsi="Arial" w:cs="Arial"/>
          <w:color w:val="34343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element</w:t>
      </w:r>
    </w:p>
    <w:p w:rsidR="00286175" w:rsidRPr="00286175" w:rsidRDefault="00286175" w:rsidP="00286175">
      <w:pPr>
        <w:widowControl w:val="0"/>
        <w:tabs>
          <w:tab w:val="left" w:pos="2320"/>
        </w:tabs>
        <w:spacing w:before="5" w:after="0" w:line="244" w:lineRule="auto"/>
        <w:ind w:right="4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234"/>
          <w:sz w:val="27"/>
          <w:szCs w:val="27"/>
        </w:rPr>
        <w:t>ane</w:t>
      </w:r>
      <w:r w:rsidRPr="00286175">
        <w:rPr>
          <w:rFonts w:ascii="Arial" w:eastAsia="Arial" w:hAnsi="Arial" w:cs="Arial"/>
          <w:color w:val="343434"/>
          <w:spacing w:val="-1"/>
          <w:w w:val="2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234"/>
          <w:sz w:val="27"/>
          <w:szCs w:val="27"/>
        </w:rPr>
        <w:t>ive</w:t>
      </w:r>
      <w:r w:rsidRPr="00286175">
        <w:rPr>
          <w:rFonts w:ascii="Arial" w:eastAsia="Arial" w:hAnsi="Arial" w:cs="Arial"/>
          <w:color w:val="343434"/>
          <w:spacing w:val="-43"/>
          <w:w w:val="2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kesaj  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>figure</w:t>
      </w:r>
      <w:r w:rsidRPr="00286175">
        <w:rPr>
          <w:rFonts w:ascii="Arial" w:eastAsia="Arial" w:hAnsi="Arial" w:cs="Arial"/>
          <w:color w:val="343434"/>
          <w:spacing w:val="32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>krimi</w:t>
      </w:r>
      <w:r w:rsidRPr="00286175">
        <w:rPr>
          <w:rFonts w:ascii="Arial" w:eastAsia="Arial" w:hAnsi="Arial" w:cs="Arial"/>
          <w:color w:val="343434"/>
          <w:spacing w:val="26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4343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duhen </w:t>
      </w:r>
      <w:r w:rsidRPr="00286175">
        <w:rPr>
          <w:rFonts w:ascii="Arial" w:eastAsia="Arial" w:hAnsi="Arial" w:cs="Arial"/>
          <w:color w:val="34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kuptuar</w:t>
      </w:r>
      <w:r w:rsidRPr="00286175">
        <w:rPr>
          <w:rFonts w:ascii="Arial" w:eastAsia="Arial" w:hAnsi="Arial" w:cs="Arial"/>
          <w:color w:val="343434"/>
          <w:spacing w:val="8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 xml:space="preserve">jo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43434"/>
          <w:spacing w:val="34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6"/>
          <w:sz w:val="27"/>
          <w:szCs w:val="27"/>
        </w:rPr>
        <w:t>c;faredoshme</w:t>
      </w:r>
      <w:r w:rsidRPr="00286175">
        <w:rPr>
          <w:rFonts w:ascii="Arial" w:eastAsia="Arial" w:hAnsi="Arial" w:cs="Arial"/>
          <w:color w:val="343434"/>
          <w:spacing w:val="34"/>
          <w:w w:val="10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vijne </w:t>
      </w:r>
      <w:r w:rsidRPr="00286175">
        <w:rPr>
          <w:rFonts w:ascii="Arial" w:eastAsia="Arial" w:hAnsi="Arial" w:cs="Arial"/>
          <w:color w:val="34343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c;do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rast </w:t>
      </w:r>
      <w:r w:rsidRPr="00286175">
        <w:rPr>
          <w:rFonts w:ascii="Arial" w:eastAsia="Arial" w:hAnsi="Arial" w:cs="Arial"/>
          <w:color w:val="34343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vjedhjeje</w:t>
      </w:r>
      <w:r w:rsidRPr="00286175">
        <w:rPr>
          <w:rFonts w:ascii="Arial" w:eastAsia="Arial" w:hAnsi="Arial" w:cs="Arial"/>
          <w:color w:val="343434"/>
          <w:spacing w:val="2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 xml:space="preserve">pasurise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por 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43434"/>
          <w:spacing w:val="-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nje</w:t>
      </w:r>
      <w:r w:rsidRPr="00286175">
        <w:rPr>
          <w:rFonts w:ascii="Arial" w:eastAsia="Arial" w:hAnsi="Arial" w:cs="Arial"/>
          <w:color w:val="343434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natyre</w:t>
      </w:r>
      <w:r w:rsidRPr="00286175">
        <w:rPr>
          <w:rFonts w:ascii="Arial" w:eastAsia="Arial" w:hAnsi="Arial" w:cs="Arial"/>
          <w:color w:val="343434"/>
          <w:spacing w:val="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vec;ante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duhen</w:t>
      </w:r>
      <w:r w:rsidRPr="00286175">
        <w:rPr>
          <w:rFonts w:ascii="Arial" w:eastAsia="Arial" w:hAnsi="Arial" w:cs="Arial"/>
          <w:color w:val="343434"/>
          <w:spacing w:val="-1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trajtuar</w:t>
      </w:r>
      <w:r w:rsidRPr="00286175">
        <w:rPr>
          <w:rFonts w:ascii="Arial" w:eastAsia="Arial" w:hAnsi="Arial" w:cs="Arial"/>
          <w:color w:val="343434"/>
          <w:spacing w:val="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renda 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duke mbajtur</w:t>
      </w:r>
      <w:r w:rsidRPr="00286175">
        <w:rPr>
          <w:rFonts w:ascii="Arial" w:eastAsia="Arial" w:hAnsi="Arial" w:cs="Arial"/>
          <w:color w:val="343434"/>
          <w:spacing w:val="-7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ab/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parasysh </w:t>
      </w:r>
      <w:r w:rsidRPr="00286175">
        <w:rPr>
          <w:rFonts w:ascii="Arial" w:eastAsia="Arial" w:hAnsi="Arial" w:cs="Arial"/>
          <w:color w:val="343434"/>
          <w:spacing w:val="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edhe  </w:t>
      </w:r>
      <w:r w:rsidRPr="00286175">
        <w:rPr>
          <w:rFonts w:ascii="Arial" w:eastAsia="Arial" w:hAnsi="Arial" w:cs="Arial"/>
          <w:color w:val="34343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 xml:space="preserve">shkallen </w:t>
      </w:r>
      <w:r w:rsidRPr="00286175">
        <w:rPr>
          <w:rFonts w:ascii="Arial" w:eastAsia="Arial" w:hAnsi="Arial" w:cs="Arial"/>
          <w:color w:val="343434"/>
          <w:spacing w:val="18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efektit </w:t>
      </w:r>
      <w:r w:rsidRPr="00286175">
        <w:rPr>
          <w:rFonts w:ascii="Arial" w:eastAsia="Arial" w:hAnsi="Arial" w:cs="Arial"/>
          <w:color w:val="343434"/>
          <w:spacing w:val="44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negativ </w:t>
      </w:r>
      <w:r w:rsidRPr="00286175">
        <w:rPr>
          <w:rFonts w:ascii="Arial" w:eastAsia="Arial" w:hAnsi="Arial" w:cs="Arial"/>
          <w:color w:val="343434"/>
          <w:spacing w:val="1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 xml:space="preserve">peson </w:t>
      </w:r>
      <w:r w:rsidRPr="00286175">
        <w:rPr>
          <w:rFonts w:ascii="Arial" w:eastAsia="Arial" w:hAnsi="Arial" w:cs="Arial"/>
          <w:color w:val="343434"/>
          <w:spacing w:val="10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212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demtuari</w:t>
      </w:r>
      <w:r w:rsidRPr="00286175">
        <w:rPr>
          <w:rFonts w:ascii="Arial" w:eastAsia="Arial" w:hAnsi="Arial" w:cs="Arial"/>
          <w:color w:val="343434"/>
          <w:spacing w:val="-2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nga  vepra 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>penale.</w:t>
      </w:r>
      <w:r w:rsidRPr="00286175">
        <w:rPr>
          <w:rFonts w:ascii="Arial" w:eastAsia="Arial" w:hAnsi="Arial" w:cs="Arial"/>
          <w:color w:val="343434"/>
          <w:spacing w:val="-16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Keshtu</w:t>
      </w:r>
      <w:r w:rsidRPr="00286175">
        <w:rPr>
          <w:rFonts w:ascii="Arial" w:eastAsia="Arial" w:hAnsi="Arial" w:cs="Arial"/>
          <w:color w:val="343434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mund</w:t>
      </w:r>
      <w:r w:rsidRPr="00286175">
        <w:rPr>
          <w:rFonts w:ascii="Arial" w:eastAsia="Arial" w:hAnsi="Arial" w:cs="Arial"/>
          <w:color w:val="343434"/>
          <w:spacing w:val="49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sillen  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si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shembuj</w:t>
      </w:r>
      <w:r w:rsidRPr="00286175">
        <w:rPr>
          <w:rFonts w:ascii="Arial" w:eastAsia="Arial" w:hAnsi="Arial" w:cs="Arial"/>
          <w:color w:val="343434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>vjedhja</w:t>
      </w:r>
    </w:p>
    <w:p w:rsidR="00286175" w:rsidRPr="00286175" w:rsidRDefault="00286175" w:rsidP="00286175">
      <w:pPr>
        <w:widowControl w:val="0"/>
        <w:spacing w:before="50" w:after="0" w:line="233" w:lineRule="auto"/>
        <w:ind w:right="8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pjese </w:t>
      </w:r>
      <w:r w:rsidRPr="00286175">
        <w:rPr>
          <w:rFonts w:ascii="Arial" w:eastAsia="Arial" w:hAnsi="Arial" w:cs="Arial"/>
          <w:color w:val="34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ose</w:t>
      </w:r>
      <w:r w:rsidRPr="00286175">
        <w:rPr>
          <w:rFonts w:ascii="Arial" w:eastAsia="Arial" w:hAnsi="Arial" w:cs="Arial"/>
          <w:color w:val="343434"/>
          <w:spacing w:val="-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59AA"/>
          <w:w w:val="205"/>
          <w:sz w:val="27"/>
          <w:szCs w:val="27"/>
        </w:rPr>
        <w:t xml:space="preserve">-  </w:t>
      </w:r>
      <w:r w:rsidRPr="00286175">
        <w:rPr>
          <w:rFonts w:ascii="Arial" w:eastAsia="Arial" w:hAnsi="Arial" w:cs="Arial"/>
          <w:color w:val="6259AA"/>
          <w:spacing w:val="66"/>
          <w:w w:val="20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205"/>
          <w:sz w:val="27"/>
          <w:szCs w:val="27"/>
        </w:rPr>
        <w:t>:e</w:t>
      </w:r>
      <w:r w:rsidRPr="00286175">
        <w:rPr>
          <w:rFonts w:ascii="Arial" w:eastAsia="Arial" w:hAnsi="Arial" w:cs="Arial"/>
          <w:color w:val="464646"/>
          <w:spacing w:val="-108"/>
          <w:w w:val="20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linjes 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teknologjike </w:t>
      </w:r>
      <w:r w:rsidRPr="00286175">
        <w:rPr>
          <w:rFonts w:ascii="Arial" w:eastAsia="Arial" w:hAnsi="Arial" w:cs="Arial"/>
          <w:color w:val="34343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nje</w:t>
      </w:r>
      <w:r w:rsidRPr="00286175">
        <w:rPr>
          <w:rFonts w:ascii="Arial" w:eastAsia="Arial" w:hAnsi="Arial" w:cs="Arial"/>
          <w:color w:val="343434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fabrike 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ose </w:t>
      </w:r>
      <w:r w:rsidRPr="00286175">
        <w:rPr>
          <w:rFonts w:ascii="Arial" w:eastAsia="Arial" w:hAnsi="Arial" w:cs="Arial"/>
          <w:color w:val="34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6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aparature</w:t>
      </w:r>
      <w:r w:rsidRPr="00286175">
        <w:rPr>
          <w:rFonts w:ascii="Arial" w:eastAsia="Arial" w:hAnsi="Arial" w:cs="Arial"/>
          <w:color w:val="343434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elektrom·e  </w:t>
      </w:r>
      <w:r w:rsidRPr="00286175">
        <w:rPr>
          <w:rFonts w:ascii="Arial" w:eastAsia="Arial" w:hAnsi="Arial" w:cs="Arial"/>
          <w:color w:val="34343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ore</w:t>
      </w:r>
      <w:r w:rsidRPr="00286175">
        <w:rPr>
          <w:rFonts w:ascii="Arial" w:eastAsia="Arial" w:hAnsi="Arial" w:cs="Arial"/>
          <w:color w:val="34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etj</w:t>
      </w:r>
      <w:r w:rsidRPr="00286175">
        <w:rPr>
          <w:rFonts w:ascii="Arial" w:eastAsia="Arial" w:hAnsi="Arial" w:cs="Arial"/>
          <w:color w:val="343434"/>
          <w:spacing w:val="-11"/>
          <w:sz w:val="27"/>
          <w:szCs w:val="27"/>
        </w:rPr>
        <w:t>.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,</w:t>
      </w:r>
      <w:r w:rsidRPr="00286175">
        <w:rPr>
          <w:rFonts w:ascii="Arial" w:eastAsia="Arial" w:hAnsi="Arial" w:cs="Arial"/>
          <w:color w:val="575757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cilat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pavaresisht</w:t>
      </w:r>
      <w:r w:rsidRPr="00286175">
        <w:rPr>
          <w:rFonts w:ascii="Arial" w:eastAsia="Arial" w:hAnsi="Arial" w:cs="Arial"/>
          <w:color w:val="34343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nga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vlera</w:t>
      </w:r>
      <w:r w:rsidRPr="00286175">
        <w:rPr>
          <w:rFonts w:ascii="Arial" w:eastAsia="Arial" w:hAnsi="Arial" w:cs="Arial"/>
          <w:color w:val="34343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tyre</w:t>
      </w:r>
      <w:r w:rsidRPr="00286175">
        <w:rPr>
          <w:rFonts w:ascii="Arial" w:eastAsia="Arial" w:hAnsi="Arial" w:cs="Arial"/>
          <w:color w:val="46464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shprehur  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6464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tio</w:t>
      </w:r>
      <w:r w:rsidRPr="00286175">
        <w:rPr>
          <w:rFonts w:ascii="Arial" w:eastAsia="Arial" w:hAnsi="Arial" w:cs="Arial"/>
          <w:color w:val="343434"/>
          <w:spacing w:val="-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Ia, </w:t>
      </w:r>
      <w:r w:rsidRPr="00286175">
        <w:rPr>
          <w:rFonts w:ascii="Arial" w:eastAsia="Arial" w:hAnsi="Arial" w:cs="Arial"/>
          <w:color w:val="464646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shkakton  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sipas  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rastit </w:t>
      </w:r>
      <w:r w:rsidRPr="00286175">
        <w:rPr>
          <w:rFonts w:ascii="Arial" w:eastAsia="Arial" w:hAnsi="Arial" w:cs="Arial"/>
          <w:color w:val="34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nderprerjen </w:t>
      </w:r>
      <w:r w:rsidRPr="00286175">
        <w:rPr>
          <w:rFonts w:ascii="Arial" w:eastAsia="Arial" w:hAnsi="Arial" w:cs="Arial"/>
          <w:color w:val="343434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 xml:space="preserve">procesit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teknologjik, </w:t>
      </w:r>
      <w:r w:rsidRPr="00286175">
        <w:rPr>
          <w:rFonts w:ascii="Arial" w:eastAsia="Arial" w:hAnsi="Arial" w:cs="Arial"/>
          <w:color w:val="34343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le</w:t>
      </w:r>
      <w:r w:rsidRPr="00286175">
        <w:rPr>
          <w:rFonts w:ascii="Arial" w:eastAsia="Arial" w:hAnsi="Arial" w:cs="Arial"/>
          <w:color w:val="343434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</w:t>
      </w:r>
      <w:r w:rsidRPr="00286175">
        <w:rPr>
          <w:rFonts w:ascii="Arial" w:eastAsia="Arial" w:hAnsi="Arial" w:cs="Arial"/>
          <w:color w:val="343434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pune 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nje</w:t>
      </w:r>
      <w:r w:rsidRPr="00286175">
        <w:rPr>
          <w:rFonts w:ascii="Arial" w:eastAsia="Arial" w:hAnsi="Arial" w:cs="Arial"/>
          <w:color w:val="343434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numer </w:t>
      </w:r>
      <w:r w:rsidRPr="00286175">
        <w:rPr>
          <w:rFonts w:ascii="Arial" w:eastAsia="Arial" w:hAnsi="Arial" w:cs="Arial"/>
          <w:color w:val="34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konsiderueshem </w:t>
      </w:r>
      <w:r w:rsidRPr="00286175">
        <w:rPr>
          <w:rFonts w:ascii="Arial" w:eastAsia="Arial" w:hAnsi="Arial" w:cs="Arial"/>
          <w:color w:val="46464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punonjesish, 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7"/>
          <w:sz w:val="27"/>
          <w:szCs w:val="27"/>
        </w:rPr>
        <w:t>le</w:t>
      </w:r>
    </w:p>
    <w:p w:rsidR="00286175" w:rsidRPr="00286175" w:rsidRDefault="00286175" w:rsidP="00286175">
      <w:pPr>
        <w:widowControl w:val="0"/>
        <w:spacing w:before="7" w:after="0" w:line="255" w:lineRule="auto"/>
        <w:ind w:right="104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>pacientet</w:t>
      </w:r>
      <w:proofErr w:type="gramEnd"/>
      <w:r w:rsidRPr="00286175">
        <w:rPr>
          <w:rFonts w:ascii="Arial" w:eastAsia="Arial" w:hAnsi="Arial" w:cs="Arial"/>
          <w:color w:val="343434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-48"/>
          <w:w w:val="106"/>
          <w:sz w:val="27"/>
          <w:szCs w:val="27"/>
        </w:rPr>
        <w:t>p</w:t>
      </w:r>
      <w:r w:rsidRPr="00286175">
        <w:rPr>
          <w:rFonts w:ascii="Arial" w:eastAsia="Arial" w:hAnsi="Arial" w:cs="Arial"/>
          <w:color w:val="A09ACC"/>
          <w:spacing w:val="-61"/>
          <w:w w:val="64"/>
          <w:sz w:val="27"/>
          <w:szCs w:val="27"/>
        </w:rPr>
        <w:t>_</w:t>
      </w:r>
      <w:r w:rsidRPr="00286175">
        <w:rPr>
          <w:rFonts w:ascii="Arial" w:eastAsia="Arial" w:hAnsi="Arial" w:cs="Arial"/>
          <w:color w:val="343434"/>
          <w:spacing w:val="13"/>
          <w:w w:val="111"/>
          <w:sz w:val="27"/>
          <w:szCs w:val="27"/>
        </w:rPr>
        <w:t>a</w:t>
      </w:r>
      <w:r w:rsidRPr="00286175">
        <w:rPr>
          <w:rFonts w:ascii="Arial" w:eastAsia="Arial" w:hAnsi="Arial" w:cs="Arial"/>
          <w:color w:val="A09ACC"/>
          <w:spacing w:val="-6"/>
          <w:w w:val="272"/>
          <w:sz w:val="27"/>
          <w:szCs w:val="27"/>
        </w:rPr>
        <w:t>l</w:t>
      </w:r>
      <w:r w:rsidRPr="00286175">
        <w:rPr>
          <w:rFonts w:ascii="Arial" w:eastAsia="Arial" w:hAnsi="Arial" w:cs="Arial"/>
          <w:color w:val="343434"/>
          <w:w w:val="104"/>
          <w:sz w:val="27"/>
          <w:szCs w:val="27"/>
        </w:rPr>
        <w:t>mjekimin</w:t>
      </w:r>
      <w:r w:rsidRPr="00286175">
        <w:rPr>
          <w:rFonts w:ascii="Arial" w:eastAsia="Arial" w:hAnsi="Arial" w:cs="Arial"/>
          <w:color w:val="34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domosdoshem </w:t>
      </w:r>
      <w:r w:rsidRPr="00286175">
        <w:rPr>
          <w:rFonts w:ascii="Arial" w:eastAsia="Arial" w:hAnsi="Arial" w:cs="Arial"/>
          <w:color w:val="34343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jetik,</w:t>
      </w:r>
      <w:r w:rsidRPr="00286175">
        <w:rPr>
          <w:rFonts w:ascii="Arial" w:eastAsia="Arial" w:hAnsi="Arial" w:cs="Arial"/>
          <w:color w:val="46464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le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</w:t>
      </w:r>
      <w:r w:rsidRPr="00286175">
        <w:rPr>
          <w:rFonts w:ascii="Arial" w:eastAsia="Arial" w:hAnsi="Arial" w:cs="Arial"/>
          <w:color w:val="34343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3"/>
          <w:sz w:val="27"/>
          <w:szCs w:val="27"/>
        </w:rPr>
        <w:t>energ</w:t>
      </w:r>
      <w:r w:rsidRPr="00286175">
        <w:rPr>
          <w:rFonts w:ascii="Arial" w:eastAsia="Arial" w:hAnsi="Arial" w:cs="Arial"/>
          <w:color w:val="343434"/>
          <w:spacing w:val="-7"/>
          <w:w w:val="103"/>
          <w:sz w:val="27"/>
          <w:szCs w:val="27"/>
        </w:rPr>
        <w:t>j</w:t>
      </w:r>
      <w:r w:rsidRPr="00286175">
        <w:rPr>
          <w:rFonts w:ascii="Arial" w:eastAsia="Arial" w:hAnsi="Arial" w:cs="Arial"/>
          <w:color w:val="575757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575757"/>
          <w:spacing w:val="-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elektrike</w:t>
      </w:r>
      <w:r w:rsidRPr="00286175">
        <w:rPr>
          <w:rFonts w:ascii="Arial" w:eastAsia="Arial" w:hAnsi="Arial" w:cs="Arial"/>
          <w:color w:val="343434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 xml:space="preserve">apo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uje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nje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21"/>
          <w:sz w:val="27"/>
          <w:szCs w:val="27"/>
        </w:rPr>
        <w:t>i5</w:t>
      </w:r>
      <w:r w:rsidRPr="00286175">
        <w:rPr>
          <w:rFonts w:ascii="Arial" w:eastAsia="Arial" w:hAnsi="Arial" w:cs="Arial"/>
          <w:color w:val="464646"/>
          <w:spacing w:val="-28"/>
          <w:w w:val="121"/>
          <w:sz w:val="27"/>
          <w:szCs w:val="27"/>
        </w:rPr>
        <w:t>n</w:t>
      </w:r>
      <w:r w:rsidRPr="00286175">
        <w:rPr>
          <w:rFonts w:ascii="Arial" w:eastAsia="Arial" w:hAnsi="Arial" w:cs="Arial"/>
          <w:color w:val="343434"/>
          <w:w w:val="121"/>
          <w:sz w:val="27"/>
          <w:szCs w:val="27"/>
        </w:rPr>
        <w:t>eti</w:t>
      </w:r>
      <w:r w:rsidRPr="00286175">
        <w:rPr>
          <w:rFonts w:ascii="Arial" w:eastAsia="Arial" w:hAnsi="Arial" w:cs="Arial"/>
          <w:color w:val="343434"/>
          <w:spacing w:val="-16"/>
          <w:w w:val="1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apo</w:t>
      </w:r>
      <w:r w:rsidRPr="00286175">
        <w:rPr>
          <w:rFonts w:ascii="Arial" w:eastAsia="Arial" w:hAnsi="Arial" w:cs="Arial"/>
          <w:color w:val="343434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fsha</w:t>
      </w:r>
      <w:r w:rsidRPr="00286175">
        <w:rPr>
          <w:rFonts w:ascii="Arial" w:eastAsia="Arial" w:hAnsi="Arial" w:cs="Arial"/>
          <w:color w:val="343434"/>
          <w:spacing w:val="-20"/>
          <w:sz w:val="27"/>
          <w:szCs w:val="27"/>
        </w:rPr>
        <w:t>t</w:t>
      </w:r>
      <w:r w:rsidRPr="00286175">
        <w:rPr>
          <w:rFonts w:ascii="Arial" w:eastAsia="Arial" w:hAnsi="Arial" w:cs="Arial"/>
          <w:color w:val="5B5980"/>
          <w:sz w:val="27"/>
          <w:szCs w:val="27"/>
        </w:rPr>
        <w:t>k</w:t>
      </w:r>
      <w:r w:rsidRPr="00286175">
        <w:rPr>
          <w:rFonts w:ascii="Arial" w:eastAsia="Arial" w:hAnsi="Arial" w:cs="Arial"/>
          <w:color w:val="5B5980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>etj.</w:t>
      </w:r>
    </w:p>
    <w:p w:rsidR="00286175" w:rsidRPr="00286175" w:rsidRDefault="00823EB5" w:rsidP="00286175">
      <w:pPr>
        <w:widowControl w:val="0"/>
        <w:tabs>
          <w:tab w:val="left" w:pos="4860"/>
        </w:tabs>
        <w:spacing w:after="0" w:line="215" w:lineRule="exact"/>
        <w:ind w:right="5084"/>
        <w:jc w:val="center"/>
        <w:rPr>
          <w:rFonts w:ascii="Arial" w:eastAsia="Arial" w:hAnsi="Arial" w:cs="Arial"/>
          <w:sz w:val="21"/>
          <w:szCs w:val="21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3028315</wp:posOffset>
                </wp:positionH>
                <wp:positionV relativeFrom="paragraph">
                  <wp:posOffset>33655</wp:posOffset>
                </wp:positionV>
                <wp:extent cx="236855" cy="1270"/>
                <wp:effectExtent l="18415" t="12065" r="11430" b="15240"/>
                <wp:wrapNone/>
                <wp:docPr id="4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855" cy="1270"/>
                          <a:chOff x="4769" y="53"/>
                          <a:chExt cx="373" cy="2"/>
                        </a:xfrm>
                      </wpg:grpSpPr>
                      <wps:wsp>
                        <wps:cNvPr id="47" name="Freeform 9"/>
                        <wps:cNvSpPr>
                          <a:spLocks/>
                        </wps:cNvSpPr>
                        <wps:spPr bwMode="auto">
                          <a:xfrm>
                            <a:off x="4769" y="53"/>
                            <a:ext cx="373" cy="2"/>
                          </a:xfrm>
                          <a:custGeom>
                            <a:avLst/>
                            <a:gdLst>
                              <a:gd name="T0" fmla="+- 0 4769 4769"/>
                              <a:gd name="T1" fmla="*/ T0 w 373"/>
                              <a:gd name="T2" fmla="+- 0 5143 4769"/>
                              <a:gd name="T3" fmla="*/ T2 w 3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3">
                                <a:moveTo>
                                  <a:pt x="0" y="0"/>
                                </a:moveTo>
                                <a:lnTo>
                                  <a:pt x="374" y="0"/>
                                </a:lnTo>
                              </a:path>
                            </a:pathLst>
                          </a:custGeom>
                          <a:noFill/>
                          <a:ln w="182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B4E9F" id="Group 8" o:spid="_x0000_s1026" style="position:absolute;margin-left:238.45pt;margin-top:2.65pt;width:18.65pt;height:.1pt;z-index:-251653120;mso-position-horizontal-relative:page" coordorigin="4769,53" coordsize="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">
                <v:shape id="Freeform 9" o:spid="_x0000_s1027" style="position:absolute;left:4769;top:53;width:373;height:2;visibility:visible;mso-wrap-style:square;v-text-anchor:top" coordsize="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eTaMIA&#10;AADbAAAADwAAAGRycy9kb3ducmV2LnhtbESPT4vCMBTE74LfITzBi2ha8R/VKLIgeJCVVfH8aJ5t&#10;sXkpTdZWP71ZEPY4zMxvmNWmNaV4UO0KywriUQSCOLW64EzB5bwbLkA4j6yxtEwKnuRgs+52Vpho&#10;2/APPU4+EwHCLkEFufdVIqVLczLoRrYiDt7N1gZ9kHUmdY1NgJtSjqNoJg0WHBZyrOgrp/R++jUK&#10;DsfZdK/x1cTyqOMxf1t9HUyU6vfa7RKEp9b/hz/tvVYwmcPfl/AD5P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F5NowgAAANsAAAAPAAAAAAAAAAAAAAAAAJgCAABkcnMvZG93&#10;bnJldi54bWxQSwUGAAAAAAQABAD1AAAAhwMAAAAA&#10;" path="m,l374,e" filled="f" strokeweight=".50678mm">
                  <v:path arrowok="t" o:connecttype="custom" o:connectlocs="0,0;374,0" o:connectangles="0,0"/>
                </v:shape>
                <w10:wrap anchorx="page"/>
              </v:group>
            </w:pict>
          </mc:Fallback>
        </mc:AlternateContent>
      </w:r>
      <w:r w:rsidR="00286175" w:rsidRPr="00286175">
        <w:rPr>
          <w:rFonts w:ascii="Arial" w:eastAsia="Arial" w:hAnsi="Arial" w:cs="Arial"/>
          <w:i/>
          <w:color w:val="7C75BD"/>
          <w:w w:val="135"/>
          <w:sz w:val="21"/>
          <w:szCs w:val="21"/>
          <w:u w:val="thick" w:color="000000"/>
        </w:rPr>
        <w:t>?.'?</w:t>
      </w:r>
      <w:r w:rsidR="00286175" w:rsidRPr="00286175">
        <w:rPr>
          <w:rFonts w:ascii="Arial" w:eastAsia="Arial" w:hAnsi="Arial" w:cs="Arial"/>
          <w:i/>
          <w:color w:val="7C75BD"/>
          <w:spacing w:val="-21"/>
          <w:w w:val="135"/>
          <w:sz w:val="21"/>
          <w:szCs w:val="21"/>
          <w:u w:val="thick" w:color="000000"/>
        </w:rPr>
        <w:t xml:space="preserve"> </w:t>
      </w:r>
      <w:r w:rsidR="00286175" w:rsidRPr="00286175">
        <w:rPr>
          <w:rFonts w:ascii="Arial" w:eastAsia="Arial" w:hAnsi="Arial" w:cs="Arial"/>
          <w:i/>
          <w:color w:val="7C75BD"/>
          <w:sz w:val="21"/>
          <w:szCs w:val="21"/>
          <w:u w:val="thick" w:color="000000"/>
        </w:rPr>
        <w:tab/>
      </w:r>
      <w:r w:rsidR="00286175" w:rsidRPr="00286175">
        <w:rPr>
          <w:rFonts w:ascii="Arial" w:eastAsia="Arial" w:hAnsi="Arial" w:cs="Arial"/>
          <w:color w:val="7C75BD"/>
          <w:w w:val="59"/>
          <w:sz w:val="21"/>
          <w:szCs w:val="21"/>
        </w:rPr>
        <w:t>::::;,</w:t>
      </w:r>
    </w:p>
    <w:p w:rsidR="00286175" w:rsidRPr="00286175" w:rsidRDefault="00286175" w:rsidP="00286175">
      <w:pPr>
        <w:widowControl w:val="0"/>
        <w:spacing w:before="2" w:after="0" w:line="140" w:lineRule="exact"/>
        <w:rPr>
          <w:rFonts w:eastAsiaTheme="minorHAnsi"/>
          <w:sz w:val="14"/>
          <w:szCs w:val="14"/>
        </w:rPr>
      </w:pPr>
    </w:p>
    <w:p w:rsidR="00286175" w:rsidRPr="00286175" w:rsidRDefault="00286175" w:rsidP="00286175">
      <w:pPr>
        <w:widowControl w:val="0"/>
        <w:tabs>
          <w:tab w:val="left" w:pos="1800"/>
        </w:tabs>
        <w:spacing w:after="0" w:line="174" w:lineRule="auto"/>
        <w:ind w:right="77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D1D1CF"/>
          <w:w w:val="127"/>
          <w:position w:val="-14"/>
          <w:sz w:val="24"/>
          <w:szCs w:val="24"/>
        </w:rPr>
        <w:t>)</w:t>
      </w:r>
      <w:r w:rsidRPr="00286175">
        <w:rPr>
          <w:rFonts w:ascii="Arial" w:eastAsia="Arial" w:hAnsi="Arial" w:cs="Arial"/>
          <w:color w:val="D1D1CF"/>
          <w:position w:val="-14"/>
          <w:sz w:val="24"/>
          <w:szCs w:val="24"/>
        </w:rPr>
        <w:tab/>
      </w:r>
      <w:r w:rsidRPr="00286175">
        <w:rPr>
          <w:rFonts w:ascii="Arial" w:eastAsia="Arial" w:hAnsi="Arial" w:cs="Arial"/>
          <w:color w:val="D1D1CF"/>
          <w:position w:val="-14"/>
          <w:sz w:val="24"/>
          <w:szCs w:val="24"/>
        </w:rPr>
        <w:tab/>
      </w: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Duke 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ju</w:t>
      </w:r>
      <w:proofErr w:type="gramEnd"/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permbajtur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kritereve</w:t>
      </w:r>
      <w:r w:rsidRPr="00286175">
        <w:rPr>
          <w:rFonts w:ascii="Arial" w:eastAsia="Arial" w:hAnsi="Arial" w:cs="Arial"/>
          <w:color w:val="464646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percaktuar</w:t>
      </w:r>
      <w:r w:rsidRPr="00286175">
        <w:rPr>
          <w:rFonts w:ascii="Arial" w:eastAsia="Arial" w:hAnsi="Arial" w:cs="Arial"/>
          <w:color w:val="343434"/>
          <w:spacing w:val="-14"/>
          <w:sz w:val="27"/>
          <w:szCs w:val="27"/>
        </w:rPr>
        <w:t>a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575757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vend,</w:t>
      </w:r>
      <w:r w:rsidRPr="00286175">
        <w:rPr>
          <w:rFonts w:ascii="Arial" w:eastAsia="Arial" w:hAnsi="Arial" w:cs="Arial"/>
          <w:color w:val="575757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ne</w:t>
      </w:r>
      <w:r w:rsidRPr="00286175">
        <w:rPr>
          <w:rFonts w:ascii="Arial" w:eastAsia="Arial" w:hAnsi="Arial" w:cs="Arial"/>
          <w:color w:val="46464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3"/>
          <w:sz w:val="27"/>
          <w:szCs w:val="27"/>
        </w:rPr>
        <w:t xml:space="preserve">kuptim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kryerjes </w:t>
      </w:r>
      <w:r w:rsidRPr="00286175">
        <w:rPr>
          <w:rFonts w:ascii="Arial" w:eastAsia="Arial" w:hAnsi="Arial" w:cs="Arial"/>
          <w:color w:val="464646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46464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penale</w:t>
      </w:r>
      <w:r w:rsidRPr="00286175">
        <w:rPr>
          <w:rFonts w:ascii="Arial" w:eastAsia="Arial" w:hAnsi="Arial" w:cs="Arial"/>
          <w:color w:val="46464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vjedhjes </w:t>
      </w:r>
      <w:r w:rsidRPr="00286175">
        <w:rPr>
          <w:rFonts w:ascii="Arial" w:eastAsia="Arial" w:hAnsi="Arial" w:cs="Arial"/>
          <w:color w:val="46464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43434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mbajtur</w:t>
      </w:r>
      <w:r w:rsidRPr="00286175">
        <w:rPr>
          <w:rFonts w:ascii="Arial" w:eastAsia="Arial" w:hAnsi="Arial" w:cs="Arial"/>
          <w:color w:val="46464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ne</w:t>
      </w:r>
      <w:r w:rsidRPr="00286175">
        <w:rPr>
          <w:rFonts w:ascii="Arial" w:eastAsia="Arial" w:hAnsi="Arial" w:cs="Arial"/>
          <w:color w:val="464646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4"/>
          <w:sz w:val="27"/>
          <w:szCs w:val="27"/>
        </w:rPr>
        <w:t>konsiderate</w:t>
      </w:r>
    </w:p>
    <w:p w:rsidR="00286175" w:rsidRPr="00286175" w:rsidRDefault="00286175" w:rsidP="00286175">
      <w:pPr>
        <w:widowControl w:val="0"/>
        <w:spacing w:before="14" w:after="0" w:line="250" w:lineRule="auto"/>
        <w:ind w:right="135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464646"/>
          <w:sz w:val="27"/>
          <w:szCs w:val="27"/>
        </w:rPr>
        <w:t>territori</w:t>
      </w:r>
      <w:proofErr w:type="gramEnd"/>
      <w:r w:rsidRPr="00286175">
        <w:rPr>
          <w:rFonts w:ascii="Arial" w:eastAsia="Arial" w:hAnsi="Arial" w:cs="Arial"/>
          <w:color w:val="464646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konkret </w:t>
      </w:r>
      <w:r w:rsidRPr="00286175">
        <w:rPr>
          <w:rFonts w:ascii="Arial" w:eastAsia="Arial" w:hAnsi="Arial" w:cs="Arial"/>
          <w:color w:val="46464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ku</w:t>
      </w:r>
      <w:r w:rsidRPr="00286175">
        <w:rPr>
          <w:rFonts w:ascii="Arial" w:eastAsia="Arial" w:hAnsi="Arial" w:cs="Arial"/>
          <w:color w:val="464646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ajo</w:t>
      </w:r>
      <w:r w:rsidRPr="00286175">
        <w:rPr>
          <w:rFonts w:ascii="Arial" w:eastAsia="Arial" w:hAnsi="Arial" w:cs="Arial"/>
          <w:color w:val="34343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kryhet</w:t>
      </w:r>
      <w:r w:rsidRPr="00286175">
        <w:rPr>
          <w:rFonts w:ascii="Arial" w:eastAsia="Arial" w:hAnsi="Arial" w:cs="Arial"/>
          <w:color w:val="46464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z</w:t>
      </w:r>
      <w:r w:rsidRPr="00286175">
        <w:rPr>
          <w:rFonts w:ascii="Arial" w:eastAsia="Arial" w:hAnsi="Arial" w:cs="Arial"/>
          <w:color w:val="343434"/>
          <w:spacing w:val="7"/>
          <w:sz w:val="27"/>
          <w:szCs w:val="27"/>
        </w:rPr>
        <w:t>h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vi</w:t>
      </w:r>
      <w:r w:rsidRPr="00286175">
        <w:rPr>
          <w:rFonts w:ascii="Arial" w:eastAsia="Arial" w:hAnsi="Arial" w:cs="Arial"/>
          <w:color w:val="575757"/>
          <w:spacing w:val="3"/>
          <w:sz w:val="27"/>
          <w:szCs w:val="27"/>
        </w:rPr>
        <w:t>l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limi</w:t>
      </w:r>
      <w:r w:rsidRPr="00286175">
        <w:rPr>
          <w:rFonts w:ascii="Arial" w:eastAsia="Arial" w:hAnsi="Arial" w:cs="Arial"/>
          <w:color w:val="343434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ekonomiko-social </w:t>
      </w:r>
      <w:r w:rsidRPr="00286175">
        <w:rPr>
          <w:rFonts w:ascii="Arial" w:eastAsia="Arial" w:hAnsi="Arial" w:cs="Arial"/>
          <w:color w:val="464646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i</w:t>
      </w:r>
      <w:r w:rsidRPr="00286175">
        <w:rPr>
          <w:rFonts w:ascii="Arial" w:eastAsia="Arial" w:hAnsi="Arial" w:cs="Arial"/>
          <w:color w:val="464646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>t</w:t>
      </w:r>
      <w:r w:rsidRPr="00286175">
        <w:rPr>
          <w:rFonts w:ascii="Arial" w:eastAsia="Arial" w:hAnsi="Arial" w:cs="Arial"/>
          <w:color w:val="575757"/>
          <w:spacing w:val="1"/>
          <w:w w:val="121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w w:val="80"/>
          <w:sz w:val="27"/>
          <w:szCs w:val="27"/>
        </w:rPr>
        <w:t>j</w:t>
      </w:r>
      <w:r w:rsidRPr="00286175">
        <w:rPr>
          <w:rFonts w:ascii="Arial" w:eastAsia="Arial" w:hAnsi="Arial" w:cs="Arial"/>
          <w:color w:val="343434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ne</w:t>
      </w:r>
      <w:r w:rsidRPr="00286175">
        <w:rPr>
          <w:rFonts w:ascii="Arial" w:eastAsia="Arial" w:hAnsi="Arial" w:cs="Arial"/>
          <w:color w:val="575757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3"/>
          <w:sz w:val="27"/>
          <w:szCs w:val="27"/>
        </w:rPr>
        <w:t xml:space="preserve">raport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me</w:t>
      </w:r>
      <w:r w:rsidRPr="00286175">
        <w:rPr>
          <w:rFonts w:ascii="Arial" w:eastAsia="Arial" w:hAnsi="Arial" w:cs="Arial"/>
          <w:color w:val="575757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zonat</w:t>
      </w:r>
      <w:r w:rsidRPr="00286175">
        <w:rPr>
          <w:rFonts w:ascii="Arial" w:eastAsia="Arial" w:hAnsi="Arial" w:cs="Arial"/>
          <w:color w:val="46464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apo</w:t>
      </w:r>
      <w:r w:rsidRPr="00286175">
        <w:rPr>
          <w:rFonts w:ascii="Arial" w:eastAsia="Arial" w:hAnsi="Arial" w:cs="Arial"/>
          <w:color w:val="46464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pjeset</w:t>
      </w:r>
      <w:r w:rsidRPr="00286175">
        <w:rPr>
          <w:rFonts w:ascii="Arial" w:eastAsia="Arial" w:hAnsi="Arial" w:cs="Arial"/>
          <w:color w:val="46464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e</w:t>
      </w:r>
      <w:r w:rsidRPr="00286175">
        <w:rPr>
          <w:rFonts w:ascii="Arial" w:eastAsia="Arial" w:hAnsi="Arial" w:cs="Arial"/>
          <w:color w:val="575757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tjera</w:t>
      </w:r>
      <w:r w:rsidRPr="00286175">
        <w:rPr>
          <w:rFonts w:ascii="Arial" w:eastAsia="Arial" w:hAnsi="Arial" w:cs="Arial"/>
          <w:color w:val="464646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05"/>
          <w:sz w:val="27"/>
          <w:szCs w:val="27"/>
        </w:rPr>
        <w:t>territorii.</w:t>
      </w:r>
    </w:p>
    <w:p w:rsidR="00286175" w:rsidRPr="00286175" w:rsidRDefault="00286175" w:rsidP="00286175">
      <w:pPr>
        <w:widowControl w:val="0"/>
        <w:spacing w:before="7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6" w:lineRule="auto"/>
        <w:ind w:right="83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575757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75757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arritur </w:t>
      </w:r>
      <w:r w:rsidRPr="00286175">
        <w:rPr>
          <w:rFonts w:ascii="Arial" w:eastAsia="Arial" w:hAnsi="Arial" w:cs="Arial"/>
          <w:color w:val="575757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75757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perfundimin </w:t>
      </w:r>
      <w:r w:rsidRPr="00286175">
        <w:rPr>
          <w:rFonts w:ascii="Arial" w:eastAsia="Arial" w:hAnsi="Arial" w:cs="Arial"/>
          <w:color w:val="575757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75757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464646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koha </w:t>
      </w:r>
      <w:r w:rsidRPr="00286175">
        <w:rPr>
          <w:rFonts w:ascii="Arial" w:eastAsia="Arial" w:hAnsi="Arial" w:cs="Arial"/>
          <w:color w:val="575757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e</w:t>
      </w:r>
      <w:r w:rsidRPr="00286175">
        <w:rPr>
          <w:rFonts w:ascii="Arial" w:eastAsia="Arial" w:hAnsi="Arial" w:cs="Arial"/>
          <w:color w:val="575757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kryerjes </w:t>
      </w:r>
      <w:r w:rsidRPr="00286175">
        <w:rPr>
          <w:rFonts w:ascii="Arial" w:eastAsia="Arial" w:hAnsi="Arial" w:cs="Arial"/>
          <w:color w:val="575757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575757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3"/>
          <w:sz w:val="27"/>
          <w:szCs w:val="27"/>
        </w:rPr>
        <w:t xml:space="preserve">vepres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575757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575757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apo</w:t>
      </w:r>
      <w:r w:rsidRPr="00286175">
        <w:rPr>
          <w:rFonts w:ascii="Arial" w:eastAsia="Arial" w:hAnsi="Arial" w:cs="Arial"/>
          <w:color w:val="464646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jo</w:t>
      </w:r>
      <w:r w:rsidRPr="00286175">
        <w:rPr>
          <w:rFonts w:ascii="Arial" w:eastAsia="Arial" w:hAnsi="Arial" w:cs="Arial"/>
          <w:color w:val="575757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cilesuese, </w:t>
      </w:r>
      <w:r w:rsidRPr="00286175">
        <w:rPr>
          <w:rFonts w:ascii="Arial" w:eastAsia="Arial" w:hAnsi="Arial" w:cs="Arial"/>
          <w:color w:val="575757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ajo</w:t>
      </w:r>
      <w:r w:rsidRPr="00286175">
        <w:rPr>
          <w:rFonts w:ascii="Arial" w:eastAsia="Arial" w:hAnsi="Arial" w:cs="Arial"/>
          <w:color w:val="575757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duhet  lidhur</w:t>
      </w:r>
      <w:r w:rsidRPr="00286175">
        <w:rPr>
          <w:rFonts w:ascii="Arial" w:eastAsia="Arial" w:hAnsi="Arial" w:cs="Arial"/>
          <w:color w:val="575757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me</w:t>
      </w:r>
      <w:r w:rsidRPr="00286175">
        <w:rPr>
          <w:rFonts w:ascii="Arial" w:eastAsia="Arial" w:hAnsi="Arial" w:cs="Arial"/>
          <w:color w:val="575757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situaten</w:t>
      </w:r>
      <w:r w:rsidRPr="00286175">
        <w:rPr>
          <w:rFonts w:ascii="Arial" w:eastAsia="Arial" w:hAnsi="Arial" w:cs="Arial"/>
          <w:color w:val="575757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faktike </w:t>
      </w:r>
      <w:r w:rsidRPr="00286175">
        <w:rPr>
          <w:rFonts w:ascii="Arial" w:eastAsia="Arial" w:hAnsi="Arial" w:cs="Arial"/>
          <w:color w:val="69696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ate </w:t>
      </w:r>
      <w:r w:rsidRPr="00286175">
        <w:rPr>
          <w:rFonts w:ascii="Arial" w:eastAsia="Arial" w:hAnsi="Arial" w:cs="Arial"/>
          <w:color w:val="575757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vend </w:t>
      </w:r>
      <w:r w:rsidRPr="00286175">
        <w:rPr>
          <w:rFonts w:ascii="Arial" w:eastAsia="Arial" w:hAnsi="Arial" w:cs="Arial"/>
          <w:color w:val="696969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ku </w:t>
      </w:r>
      <w:r w:rsidRPr="00286175">
        <w:rPr>
          <w:rFonts w:ascii="Arial" w:eastAsia="Arial" w:hAnsi="Arial" w:cs="Arial"/>
          <w:color w:val="575757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575757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ndodhur </w:t>
      </w:r>
      <w:r w:rsidRPr="00286175">
        <w:rPr>
          <w:rFonts w:ascii="Arial" w:eastAsia="Arial" w:hAnsi="Arial" w:cs="Arial"/>
          <w:color w:val="696969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vepra </w:t>
      </w:r>
      <w:r w:rsidRPr="00286175">
        <w:rPr>
          <w:rFonts w:ascii="Arial" w:eastAsia="Arial" w:hAnsi="Arial" w:cs="Arial"/>
          <w:color w:val="575757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575757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75757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raport </w:t>
      </w:r>
      <w:r w:rsidRPr="00286175">
        <w:rPr>
          <w:rFonts w:ascii="Arial" w:eastAsia="Arial" w:hAnsi="Arial" w:cs="Arial"/>
          <w:color w:val="575757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75757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territorin </w:t>
      </w:r>
      <w:r w:rsidRPr="00286175">
        <w:rPr>
          <w:rFonts w:ascii="Arial" w:eastAsia="Arial" w:hAnsi="Arial" w:cs="Arial"/>
          <w:color w:val="575757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4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individin. </w:t>
      </w:r>
      <w:r w:rsidRPr="00286175">
        <w:rPr>
          <w:rFonts w:ascii="Arial" w:eastAsia="Arial" w:hAnsi="Arial" w:cs="Arial"/>
          <w:color w:val="696969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Ajo  mund </w:t>
      </w:r>
      <w:r w:rsidRPr="00286175">
        <w:rPr>
          <w:rFonts w:ascii="Arial" w:eastAsia="Arial" w:hAnsi="Arial" w:cs="Arial"/>
          <w:color w:val="575757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696969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ndikoje </w:t>
      </w:r>
      <w:r w:rsidRPr="00286175">
        <w:rPr>
          <w:rFonts w:ascii="Arial" w:eastAsia="Arial" w:hAnsi="Arial" w:cs="Arial"/>
          <w:color w:val="575757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ne</w:t>
      </w:r>
      <w:r w:rsidRPr="00286175">
        <w:rPr>
          <w:rFonts w:ascii="Arial" w:eastAsia="Arial" w:hAnsi="Arial" w:cs="Arial"/>
          <w:color w:val="575757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rendimin </w:t>
      </w:r>
      <w:r w:rsidRPr="00286175">
        <w:rPr>
          <w:rFonts w:ascii="Arial" w:eastAsia="Arial" w:hAnsi="Arial" w:cs="Arial"/>
          <w:color w:val="575757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e</w:t>
      </w:r>
      <w:r w:rsidRPr="00286175">
        <w:rPr>
          <w:rFonts w:ascii="Arial" w:eastAsia="Arial" w:hAnsi="Arial" w:cs="Arial"/>
          <w:color w:val="575757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pasojave </w:t>
      </w:r>
      <w:r w:rsidRPr="00286175">
        <w:rPr>
          <w:rFonts w:ascii="Arial" w:eastAsia="Arial" w:hAnsi="Arial" w:cs="Arial"/>
          <w:color w:val="575757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ekzistuese </w:t>
      </w:r>
      <w:r w:rsidRPr="00286175">
        <w:rPr>
          <w:rFonts w:ascii="Arial" w:eastAsia="Arial" w:hAnsi="Arial" w:cs="Arial"/>
          <w:color w:val="575757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0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raport</w:t>
      </w:r>
      <w:r w:rsidRPr="00286175">
        <w:rPr>
          <w:rFonts w:ascii="Arial" w:eastAsia="Arial" w:hAnsi="Arial" w:cs="Arial"/>
          <w:color w:val="696969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me</w:t>
      </w:r>
      <w:r w:rsidRPr="00286175">
        <w:rPr>
          <w:rFonts w:ascii="Arial" w:eastAsia="Arial" w:hAnsi="Arial" w:cs="Arial"/>
          <w:color w:val="696969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nje</w:t>
      </w:r>
      <w:r w:rsidRPr="00286175">
        <w:rPr>
          <w:rFonts w:ascii="Arial" w:eastAsia="Arial" w:hAnsi="Arial" w:cs="Arial"/>
          <w:color w:val="696969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situate</w:t>
      </w:r>
      <w:r w:rsidRPr="00286175">
        <w:rPr>
          <w:rFonts w:ascii="Arial" w:eastAsia="Arial" w:hAnsi="Arial" w:cs="Arial"/>
          <w:color w:val="575757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te</w:t>
      </w:r>
      <w:r w:rsidRPr="00286175">
        <w:rPr>
          <w:rFonts w:ascii="Arial" w:eastAsia="Arial" w:hAnsi="Arial" w:cs="Arial"/>
          <w:color w:val="696969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caktuar</w:t>
      </w:r>
      <w:r w:rsidRPr="00286175">
        <w:rPr>
          <w:rFonts w:ascii="Arial" w:eastAsia="Arial" w:hAnsi="Arial" w:cs="Arial"/>
          <w:color w:val="575757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te</w:t>
      </w:r>
      <w:r w:rsidRPr="00286175">
        <w:rPr>
          <w:rFonts w:ascii="Arial" w:eastAsia="Arial" w:hAnsi="Arial" w:cs="Arial"/>
          <w:color w:val="696969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rende</w:t>
      </w:r>
      <w:r w:rsidRPr="00286175">
        <w:rPr>
          <w:rFonts w:ascii="Arial" w:eastAsia="Arial" w:hAnsi="Arial" w:cs="Arial"/>
          <w:color w:val="575757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sig</w:t>
      </w:r>
      <w:r w:rsidRPr="00286175">
        <w:rPr>
          <w:rFonts w:ascii="Arial" w:eastAsia="Arial" w:hAnsi="Arial" w:cs="Arial"/>
          <w:color w:val="575757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mund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te</w:t>
      </w:r>
      <w:r w:rsidRPr="00286175">
        <w:rPr>
          <w:rFonts w:ascii="Arial" w:eastAsia="Arial" w:hAnsi="Arial" w:cs="Arial"/>
          <w:color w:val="575757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jete</w:t>
      </w:r>
      <w:r w:rsidRPr="00286175">
        <w:rPr>
          <w:rFonts w:ascii="Arial" w:eastAsia="Arial" w:hAnsi="Arial" w:cs="Arial"/>
          <w:color w:val="696969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gjendja</w:t>
      </w:r>
      <w:r w:rsidRPr="00286175">
        <w:rPr>
          <w:rFonts w:ascii="Arial" w:eastAsia="Arial" w:hAnsi="Arial" w:cs="Arial"/>
          <w:color w:val="575757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696969"/>
          <w:w w:val="105"/>
          <w:sz w:val="27"/>
          <w:szCs w:val="27"/>
        </w:rPr>
        <w:t>jasht</w:t>
      </w:r>
      <w:r w:rsidRPr="00286175">
        <w:rPr>
          <w:rFonts w:ascii="Arial" w:eastAsia="Arial" w:hAnsi="Arial" w:cs="Arial"/>
          <w:color w:val="696969"/>
          <w:spacing w:val="-2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w w:val="105"/>
          <w:sz w:val="27"/>
          <w:szCs w:val="27"/>
        </w:rPr>
        <w:t>z</w:t>
      </w:r>
      <w:r w:rsidRPr="00286175">
        <w:rPr>
          <w:rFonts w:ascii="Arial" w:eastAsia="Arial" w:hAnsi="Arial" w:cs="Arial"/>
          <w:color w:val="464646"/>
          <w:spacing w:val="-9"/>
          <w:w w:val="105"/>
          <w:sz w:val="27"/>
          <w:szCs w:val="27"/>
        </w:rPr>
        <w:t>a</w:t>
      </w:r>
      <w:r w:rsidRPr="00286175">
        <w:rPr>
          <w:rFonts w:ascii="Arial" w:eastAsia="Arial" w:hAnsi="Arial" w:cs="Arial"/>
          <w:color w:val="696969"/>
          <w:w w:val="105"/>
          <w:sz w:val="27"/>
          <w:szCs w:val="27"/>
        </w:rPr>
        <w:t>konsh</w:t>
      </w:r>
      <w:r w:rsidRPr="00286175">
        <w:rPr>
          <w:rFonts w:ascii="Arial" w:eastAsia="Arial" w:hAnsi="Arial" w:cs="Arial"/>
          <w:color w:val="696969"/>
          <w:spacing w:val="-3"/>
          <w:w w:val="105"/>
          <w:sz w:val="27"/>
          <w:szCs w:val="27"/>
        </w:rPr>
        <w:t>m</w:t>
      </w:r>
      <w:r w:rsidRPr="00286175">
        <w:rPr>
          <w:rFonts w:ascii="Arial" w:eastAsia="Arial" w:hAnsi="Arial" w:cs="Arial"/>
          <w:color w:val="464646"/>
          <w:spacing w:val="-5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696969"/>
          <w:w w:val="105"/>
          <w:sz w:val="27"/>
          <w:szCs w:val="27"/>
        </w:rPr>
        <w:t>,</w:t>
      </w:r>
      <w:r w:rsidRPr="00286175">
        <w:rPr>
          <w:rFonts w:ascii="Arial" w:eastAsia="Arial" w:hAnsi="Arial" w:cs="Arial"/>
          <w:color w:val="696969"/>
          <w:spacing w:val="26"/>
          <w:w w:val="10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s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ituata</w:t>
      </w:r>
      <w:r w:rsidRPr="00286175">
        <w:rPr>
          <w:rFonts w:ascii="Arial" w:eastAsia="Arial" w:hAnsi="Arial" w:cs="Arial"/>
          <w:color w:val="696969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e</w:t>
      </w:r>
      <w:r w:rsidRPr="00286175">
        <w:rPr>
          <w:rFonts w:ascii="Arial" w:eastAsia="Arial" w:hAnsi="Arial" w:cs="Arial"/>
          <w:color w:val="575757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renduar</w:t>
      </w:r>
      <w:r w:rsidRPr="00286175">
        <w:rPr>
          <w:rFonts w:ascii="Arial" w:eastAsia="Arial" w:hAnsi="Arial" w:cs="Arial"/>
          <w:color w:val="575757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nga</w:t>
      </w:r>
      <w:r w:rsidRPr="00286175">
        <w:rPr>
          <w:rFonts w:ascii="Arial" w:eastAsia="Arial" w:hAnsi="Arial" w:cs="Arial"/>
          <w:color w:val="575757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fatkeqesite</w:t>
      </w:r>
      <w:r w:rsidRPr="00286175">
        <w:rPr>
          <w:rFonts w:ascii="Arial" w:eastAsia="Arial" w:hAnsi="Arial" w:cs="Arial"/>
          <w:color w:val="575757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natyrore,</w:t>
      </w:r>
      <w:r w:rsidRPr="00286175">
        <w:rPr>
          <w:rFonts w:ascii="Arial" w:eastAsia="Arial" w:hAnsi="Arial" w:cs="Arial"/>
          <w:color w:val="575757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par</w:t>
      </w:r>
      <w:r w:rsidRPr="00286175">
        <w:rPr>
          <w:rFonts w:ascii="Arial" w:eastAsia="Arial" w:hAnsi="Arial" w:cs="Arial"/>
          <w:color w:val="696969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4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me</w:t>
      </w:r>
      <w:r w:rsidRPr="00286175">
        <w:rPr>
          <w:rFonts w:ascii="Arial" w:eastAsia="Arial" w:hAnsi="Arial" w:cs="Arial"/>
          <w:color w:val="696969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vete</w:t>
      </w:r>
      <w:r w:rsidRPr="00286175">
        <w:rPr>
          <w:rFonts w:ascii="Arial" w:eastAsia="Arial" w:hAnsi="Arial" w:cs="Arial"/>
          <w:color w:val="69696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individin</w:t>
      </w:r>
      <w:r w:rsidRPr="00286175">
        <w:rPr>
          <w:rFonts w:ascii="Arial" w:eastAsia="Arial" w:hAnsi="Arial" w:cs="Arial"/>
          <w:color w:val="696969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si</w:t>
      </w:r>
      <w:r w:rsidRPr="00286175">
        <w:rPr>
          <w:rFonts w:ascii="Arial" w:eastAsia="Arial" w:hAnsi="Arial" w:cs="Arial"/>
          <w:color w:val="46464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psh</w:t>
      </w:r>
      <w:r w:rsidRPr="00286175">
        <w:rPr>
          <w:rFonts w:ascii="Arial" w:eastAsia="Arial" w:hAnsi="Arial" w:cs="Arial"/>
          <w:color w:val="575757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fatkeqesi </w:t>
      </w:r>
      <w:r w:rsidRPr="00286175">
        <w:rPr>
          <w:rFonts w:ascii="Arial" w:eastAsia="Arial" w:hAnsi="Arial" w:cs="Arial"/>
          <w:color w:val="575757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te</w:t>
      </w:r>
      <w:r w:rsidRPr="00286175">
        <w:rPr>
          <w:rFonts w:ascii="Arial" w:eastAsia="Arial" w:hAnsi="Arial" w:cs="Arial"/>
          <w:color w:val="575757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renda</w:t>
      </w:r>
      <w:r w:rsidRPr="00286175">
        <w:rPr>
          <w:rFonts w:ascii="Arial" w:eastAsia="Arial" w:hAnsi="Arial" w:cs="Arial"/>
          <w:color w:val="575757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pacing w:val="6"/>
          <w:sz w:val="27"/>
          <w:szCs w:val="27"/>
        </w:rPr>
        <w:t>f</w:t>
      </w:r>
      <w:r w:rsidRPr="00286175">
        <w:rPr>
          <w:rFonts w:ascii="Arial" w:eastAsia="Arial" w:hAnsi="Arial" w:cs="Arial"/>
          <w:color w:val="464646"/>
          <w:spacing w:val="-10"/>
          <w:sz w:val="27"/>
          <w:szCs w:val="27"/>
        </w:rPr>
        <w:t>a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miljar</w:t>
      </w:r>
      <w:r w:rsidRPr="00286175">
        <w:rPr>
          <w:rFonts w:ascii="Arial" w:eastAsia="Arial" w:hAnsi="Arial" w:cs="Arial"/>
          <w:color w:val="696969"/>
          <w:spacing w:val="3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,</w:t>
      </w:r>
      <w:r w:rsidRPr="00286175">
        <w:rPr>
          <w:rFonts w:ascii="Arial" w:eastAsia="Arial" w:hAnsi="Arial" w:cs="Arial"/>
          <w:color w:val="46464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gjendje</w:t>
      </w:r>
      <w:r w:rsidRPr="00286175">
        <w:rPr>
          <w:rFonts w:ascii="Arial" w:eastAsia="Arial" w:hAnsi="Arial" w:cs="Arial"/>
          <w:color w:val="575757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e</w:t>
      </w:r>
      <w:r w:rsidRPr="00286175">
        <w:rPr>
          <w:rFonts w:ascii="Arial" w:eastAsia="Arial" w:hAnsi="Arial" w:cs="Arial"/>
          <w:color w:val="575757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w w:val="104"/>
          <w:sz w:val="27"/>
          <w:szCs w:val="27"/>
        </w:rPr>
        <w:t xml:space="preserve">renduar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shendetesore,  </w:t>
      </w:r>
      <w:r w:rsidRPr="00286175">
        <w:rPr>
          <w:rFonts w:ascii="Arial" w:eastAsia="Arial" w:hAnsi="Arial" w:cs="Arial"/>
          <w:color w:val="575757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fatkeqesi  </w:t>
      </w:r>
      <w:r w:rsidRPr="00286175">
        <w:rPr>
          <w:rFonts w:ascii="Arial" w:eastAsia="Arial" w:hAnsi="Arial" w:cs="Arial"/>
          <w:color w:val="575757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75757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575757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ekonomike  </w:t>
      </w:r>
      <w:r w:rsidRPr="00286175">
        <w:rPr>
          <w:rFonts w:ascii="Arial" w:eastAsia="Arial" w:hAnsi="Arial" w:cs="Arial"/>
          <w:color w:val="575757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 xml:space="preserve">(psh </w:t>
      </w:r>
      <w:r w:rsidRPr="00286175">
        <w:rPr>
          <w:rFonts w:ascii="Arial" w:eastAsia="Arial" w:hAnsi="Arial" w:cs="Arial"/>
          <w:color w:val="696969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575757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575757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w w:val="102"/>
          <w:sz w:val="27"/>
          <w:szCs w:val="27"/>
        </w:rPr>
        <w:t xml:space="preserve">djegur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shtepia)</w:t>
      </w:r>
      <w:r w:rsidRPr="00286175">
        <w:rPr>
          <w:rFonts w:ascii="Arial" w:eastAsia="Arial" w:hAnsi="Arial" w:cs="Arial"/>
          <w:color w:val="575757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etj</w:t>
      </w:r>
      <w:r w:rsidRPr="00286175">
        <w:rPr>
          <w:rFonts w:ascii="Arial" w:eastAsia="Arial" w:hAnsi="Arial" w:cs="Arial"/>
          <w:color w:val="464646"/>
          <w:spacing w:val="14"/>
          <w:sz w:val="27"/>
          <w:szCs w:val="27"/>
        </w:rPr>
        <w:t>.</w:t>
      </w:r>
      <w:r w:rsidRPr="00286175">
        <w:rPr>
          <w:rFonts w:ascii="Arial" w:eastAsia="Arial" w:hAnsi="Arial" w:cs="Arial"/>
          <w:color w:val="696969"/>
          <w:sz w:val="27"/>
          <w:szCs w:val="27"/>
        </w:rPr>
        <w:t>,</w:t>
      </w:r>
      <w:r w:rsidRPr="00286175">
        <w:rPr>
          <w:rFonts w:ascii="Arial" w:eastAsia="Arial" w:hAnsi="Arial" w:cs="Arial"/>
          <w:color w:val="696969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te</w:t>
      </w:r>
      <w:r w:rsidRPr="00286175">
        <w:rPr>
          <w:rFonts w:ascii="Arial" w:eastAsia="Arial" w:hAnsi="Arial" w:cs="Arial"/>
          <w:color w:val="575757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cilat</w:t>
      </w:r>
      <w:r w:rsidRPr="00286175">
        <w:rPr>
          <w:rFonts w:ascii="Arial" w:eastAsia="Arial" w:hAnsi="Arial" w:cs="Arial"/>
          <w:color w:val="46464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575757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te</w:t>
      </w:r>
      <w:r w:rsidRPr="00286175">
        <w:rPr>
          <w:rFonts w:ascii="Arial" w:eastAsia="Arial" w:hAnsi="Arial" w:cs="Arial"/>
          <w:color w:val="575757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provohen</w:t>
      </w:r>
      <w:r w:rsidRPr="00286175">
        <w:rPr>
          <w:rFonts w:ascii="Arial" w:eastAsia="Arial" w:hAnsi="Arial" w:cs="Arial"/>
          <w:color w:val="575757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rast</w:t>
      </w:r>
      <w:r w:rsidRPr="00286175">
        <w:rPr>
          <w:rFonts w:ascii="Arial" w:eastAsia="Arial" w:hAnsi="Arial" w:cs="Arial"/>
          <w:color w:val="575757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pas</w:t>
      </w:r>
      <w:r w:rsidRPr="00286175">
        <w:rPr>
          <w:rFonts w:ascii="Arial" w:eastAsia="Arial" w:hAnsi="Arial" w:cs="Arial"/>
          <w:color w:val="575757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75757"/>
          <w:sz w:val="27"/>
          <w:szCs w:val="27"/>
        </w:rPr>
        <w:t>ras</w:t>
      </w:r>
      <w:r w:rsidRPr="00286175">
        <w:rPr>
          <w:rFonts w:ascii="Arial" w:eastAsia="Arial" w:hAnsi="Arial" w:cs="Arial"/>
          <w:color w:val="575757"/>
          <w:spacing w:val="9"/>
          <w:sz w:val="27"/>
          <w:szCs w:val="27"/>
        </w:rPr>
        <w:t>t</w:t>
      </w:r>
      <w:r w:rsidRPr="00286175">
        <w:rPr>
          <w:rFonts w:ascii="Arial" w:eastAsia="Arial" w:hAnsi="Arial" w:cs="Arial"/>
          <w:color w:val="898989"/>
          <w:spacing w:val="-4"/>
          <w:sz w:val="27"/>
          <w:szCs w:val="27"/>
        </w:rPr>
        <w:t>i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after="0"/>
        <w:jc w:val="both"/>
        <w:rPr>
          <w:rFonts w:eastAsiaTheme="minorHAnsi"/>
        </w:rPr>
        <w:sectPr w:rsidR="00286175" w:rsidRPr="00286175">
          <w:pgSz w:w="11920" w:h="16840"/>
          <w:pgMar w:top="1560" w:right="1280" w:bottom="1760" w:left="360" w:header="0" w:footer="1467" w:gutter="0"/>
          <w:cols w:space="720"/>
        </w:sectPr>
      </w:pPr>
    </w:p>
    <w:p w:rsidR="00286175" w:rsidRPr="00286175" w:rsidRDefault="00286175" w:rsidP="00286175">
      <w:pPr>
        <w:widowControl w:val="0"/>
        <w:spacing w:before="1" w:after="0" w:line="170" w:lineRule="exact"/>
        <w:rPr>
          <w:rFonts w:eastAsiaTheme="minorHAnsi"/>
          <w:sz w:val="17"/>
          <w:szCs w:val="17"/>
        </w:rPr>
      </w:pPr>
    </w:p>
    <w:p w:rsidR="00286175" w:rsidRPr="00286175" w:rsidRDefault="00286175" w:rsidP="00286175">
      <w:pPr>
        <w:widowControl w:val="0"/>
        <w:spacing w:before="25" w:after="0" w:line="247" w:lineRule="auto"/>
        <w:ind w:right="141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B5B5B"/>
          <w:sz w:val="27"/>
          <w:szCs w:val="27"/>
        </w:rPr>
        <w:t>Per</w:t>
      </w:r>
      <w:r w:rsidRPr="00286175">
        <w:rPr>
          <w:rFonts w:ascii="Arial" w:eastAsia="Arial" w:hAnsi="Arial" w:cs="Arial"/>
          <w:color w:val="5B5B5B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ta</w:t>
      </w:r>
      <w:r w:rsidRPr="00286175">
        <w:rPr>
          <w:rFonts w:ascii="Arial" w:eastAsia="Arial" w:hAnsi="Arial" w:cs="Arial"/>
          <w:color w:val="5B5B5B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5B5B5B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vjedhjen</w:t>
      </w:r>
      <w:r w:rsidRPr="00286175">
        <w:rPr>
          <w:rFonts w:ascii="Arial" w:eastAsia="Arial" w:hAnsi="Arial" w:cs="Arial"/>
          <w:color w:val="5B5B5B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cilesuar</w:t>
      </w:r>
      <w:r w:rsidRPr="00286175">
        <w:rPr>
          <w:rFonts w:ascii="Arial" w:eastAsia="Arial" w:hAnsi="Arial" w:cs="Arial"/>
          <w:color w:val="5B5B5B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ne</w:t>
      </w:r>
      <w:r w:rsidRPr="00286175">
        <w:rPr>
          <w:rFonts w:ascii="Arial" w:eastAsia="Arial" w:hAnsi="Arial" w:cs="Arial"/>
          <w:color w:val="5B5B5B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raport</w:t>
      </w:r>
      <w:r w:rsidRPr="00286175">
        <w:rPr>
          <w:rFonts w:ascii="Arial" w:eastAsia="Arial" w:hAnsi="Arial" w:cs="Arial"/>
          <w:color w:val="5B5B5B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me</w:t>
      </w:r>
      <w:r w:rsidRPr="00286175">
        <w:rPr>
          <w:rFonts w:ascii="Arial" w:eastAsia="Arial" w:hAnsi="Arial" w:cs="Arial"/>
          <w:color w:val="5B5B5B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subjektin</w:t>
      </w:r>
      <w:r w:rsidRPr="00286175">
        <w:rPr>
          <w:rFonts w:ascii="Arial" w:eastAsia="Arial" w:hAnsi="Arial" w:cs="Arial"/>
          <w:color w:val="5B5B5B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w w:val="102"/>
          <w:sz w:val="27"/>
          <w:szCs w:val="27"/>
        </w:rPr>
        <w:t>demtu</w:t>
      </w:r>
      <w:r w:rsidRPr="00286175">
        <w:rPr>
          <w:rFonts w:ascii="Arial" w:eastAsia="Arial" w:hAnsi="Arial" w:cs="Arial"/>
          <w:color w:val="5B5B5B"/>
          <w:spacing w:val="-9"/>
          <w:w w:val="103"/>
          <w:sz w:val="27"/>
          <w:szCs w:val="27"/>
        </w:rPr>
        <w:t>a</w:t>
      </w:r>
      <w:r w:rsidRPr="00286175">
        <w:rPr>
          <w:rFonts w:ascii="Arial" w:eastAsia="Arial" w:hAnsi="Arial" w:cs="Arial"/>
          <w:color w:val="333433"/>
          <w:w w:val="93"/>
          <w:sz w:val="27"/>
          <w:szCs w:val="27"/>
        </w:rPr>
        <w:t xml:space="preserve">r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duhen</w:t>
      </w:r>
      <w:r w:rsidRPr="00286175">
        <w:rPr>
          <w:rFonts w:ascii="Arial" w:eastAsia="Arial" w:hAnsi="Arial" w:cs="Arial"/>
          <w:color w:val="5B5B5B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49494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parasysh</w:t>
      </w:r>
      <w:r w:rsidRPr="00286175">
        <w:rPr>
          <w:rFonts w:ascii="Arial" w:eastAsia="Arial" w:hAnsi="Arial" w:cs="Arial"/>
          <w:color w:val="494949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problemet</w:t>
      </w:r>
      <w:r w:rsidRPr="00286175">
        <w:rPr>
          <w:rFonts w:ascii="Arial" w:eastAsia="Arial" w:hAnsi="Arial" w:cs="Arial"/>
          <w:color w:val="494949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qe</w:t>
      </w:r>
      <w:r w:rsidRPr="00286175">
        <w:rPr>
          <w:rFonts w:ascii="Arial" w:eastAsia="Arial" w:hAnsi="Arial" w:cs="Arial"/>
          <w:color w:val="5B5B5B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pacing w:val="3"/>
          <w:sz w:val="27"/>
          <w:szCs w:val="27"/>
        </w:rPr>
        <w:t>k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ane</w:t>
      </w:r>
      <w:r w:rsidRPr="00286175">
        <w:rPr>
          <w:rFonts w:ascii="Arial" w:eastAsia="Arial" w:hAnsi="Arial" w:cs="Arial"/>
          <w:color w:val="3334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te</w:t>
      </w:r>
      <w:r w:rsidRPr="00286175">
        <w:rPr>
          <w:rFonts w:ascii="Arial" w:eastAsia="Arial" w:hAnsi="Arial" w:cs="Arial"/>
          <w:color w:val="494949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pacing w:val="-1"/>
          <w:sz w:val="27"/>
          <w:szCs w:val="27"/>
        </w:rPr>
        <w:t>b</w:t>
      </w:r>
      <w:r w:rsidRPr="00286175">
        <w:rPr>
          <w:rFonts w:ascii="Arial" w:eastAsia="Arial" w:hAnsi="Arial" w:cs="Arial"/>
          <w:color w:val="333433"/>
          <w:spacing w:val="2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jne me</w:t>
      </w:r>
      <w:r w:rsidRPr="00286175">
        <w:rPr>
          <w:rFonts w:ascii="Arial" w:eastAsia="Arial" w:hAnsi="Arial" w:cs="Arial"/>
          <w:color w:val="5B5B5B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gjendjen</w:t>
      </w:r>
      <w:r w:rsidRPr="00286175">
        <w:rPr>
          <w:rFonts w:ascii="Arial" w:eastAsia="Arial" w:hAnsi="Arial" w:cs="Arial"/>
          <w:color w:val="494949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5B5B5B"/>
          <w:w w:val="107"/>
          <w:sz w:val="27"/>
          <w:szCs w:val="27"/>
        </w:rPr>
        <w:t xml:space="preserve">tij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ekonomike,  </w:t>
      </w:r>
      <w:r w:rsidRPr="00286175">
        <w:rPr>
          <w:rFonts w:ascii="Arial" w:eastAsia="Arial" w:hAnsi="Arial" w:cs="Arial"/>
          <w:color w:val="494949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B5B5B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pasojen </w:t>
      </w:r>
      <w:r w:rsidRPr="00286175">
        <w:rPr>
          <w:rFonts w:ascii="Arial" w:eastAsia="Arial" w:hAnsi="Arial" w:cs="Arial"/>
          <w:color w:val="3334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pacing w:val="4"/>
          <w:sz w:val="27"/>
          <w:szCs w:val="27"/>
        </w:rPr>
        <w:t>d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i</w:t>
      </w:r>
      <w:r w:rsidRPr="00286175">
        <w:rPr>
          <w:rFonts w:ascii="Arial" w:eastAsia="Arial" w:hAnsi="Arial" w:cs="Arial"/>
          <w:color w:val="5B5B5B"/>
          <w:spacing w:val="9"/>
          <w:sz w:val="27"/>
          <w:szCs w:val="27"/>
        </w:rPr>
        <w:t>r</w:t>
      </w:r>
      <w:r w:rsidRPr="00286175">
        <w:rPr>
          <w:rFonts w:ascii="Arial" w:eastAsia="Arial" w:hAnsi="Arial" w:cs="Arial"/>
          <w:color w:val="333433"/>
          <w:spacing w:val="-2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kte </w:t>
      </w:r>
      <w:r w:rsidRPr="00286175">
        <w:rPr>
          <w:rFonts w:ascii="Arial" w:eastAsia="Arial" w:hAnsi="Arial" w:cs="Arial"/>
          <w:color w:val="5B5B5B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494949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sjell </w:t>
      </w:r>
      <w:r w:rsidRPr="00286175">
        <w:rPr>
          <w:rFonts w:ascii="Arial" w:eastAsia="Arial" w:hAnsi="Arial" w:cs="Arial"/>
          <w:color w:val="494949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vjedhja  </w:t>
      </w:r>
      <w:r w:rsidRPr="00286175">
        <w:rPr>
          <w:rFonts w:ascii="Arial" w:eastAsia="Arial" w:hAnsi="Arial" w:cs="Arial"/>
          <w:color w:val="494949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B5B5B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pacing w:val="-2"/>
          <w:sz w:val="27"/>
          <w:szCs w:val="27"/>
        </w:rPr>
        <w:t>s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ituaten  </w:t>
      </w:r>
      <w:r w:rsidRPr="00286175">
        <w:rPr>
          <w:rFonts w:ascii="Arial" w:eastAsia="Arial" w:hAnsi="Arial" w:cs="Arial"/>
          <w:color w:val="5B5B5B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94949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w w:val="107"/>
          <w:sz w:val="27"/>
          <w:szCs w:val="27"/>
        </w:rPr>
        <w:t>t</w:t>
      </w:r>
      <w:r w:rsidRPr="00286175">
        <w:rPr>
          <w:rFonts w:ascii="Arial" w:eastAsia="Arial" w:hAnsi="Arial" w:cs="Arial"/>
          <w:color w:val="5B5B5B"/>
          <w:spacing w:val="8"/>
          <w:w w:val="108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3"/>
          <w:w w:val="79"/>
          <w:sz w:val="27"/>
          <w:szCs w:val="27"/>
        </w:rPr>
        <w:t xml:space="preserve">j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ekonomike</w:t>
      </w:r>
      <w:r w:rsidRPr="00286175">
        <w:rPr>
          <w:rFonts w:ascii="Arial" w:eastAsia="Arial" w:hAnsi="Arial" w:cs="Arial"/>
          <w:color w:val="494949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apo</w:t>
      </w:r>
      <w:r w:rsidRPr="00286175">
        <w:rPr>
          <w:rFonts w:ascii="Arial" w:eastAsia="Arial" w:hAnsi="Arial" w:cs="Arial"/>
          <w:color w:val="3334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familjes</w:t>
      </w:r>
      <w:r w:rsidRPr="00286175">
        <w:rPr>
          <w:rFonts w:ascii="Arial" w:eastAsia="Arial" w:hAnsi="Arial" w:cs="Arial"/>
          <w:color w:val="494949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tij</w:t>
      </w:r>
      <w:r w:rsidRPr="00286175">
        <w:rPr>
          <w:rFonts w:ascii="Arial" w:eastAsia="Arial" w:hAnsi="Arial" w:cs="Arial"/>
          <w:color w:val="494949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si</w:t>
      </w:r>
      <w:r w:rsidRPr="00286175">
        <w:rPr>
          <w:rFonts w:ascii="Arial" w:eastAsia="Arial" w:hAnsi="Arial" w:cs="Arial"/>
          <w:color w:val="3334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4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efekte</w:t>
      </w:r>
      <w:r w:rsidRPr="00286175">
        <w:rPr>
          <w:rFonts w:ascii="Arial" w:eastAsia="Arial" w:hAnsi="Arial" w:cs="Arial"/>
          <w:color w:val="3334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tjera</w:t>
      </w:r>
      <w:r w:rsidRPr="00286175">
        <w:rPr>
          <w:rFonts w:ascii="Arial" w:eastAsia="Arial" w:hAnsi="Arial" w:cs="Arial"/>
          <w:color w:val="494949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negative</w:t>
      </w:r>
      <w:r w:rsidRPr="00286175">
        <w:rPr>
          <w:rFonts w:ascii="Arial" w:eastAsia="Arial" w:hAnsi="Arial" w:cs="Arial"/>
          <w:color w:val="494949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4"/>
          <w:sz w:val="27"/>
          <w:szCs w:val="27"/>
        </w:rPr>
        <w:t xml:space="preserve">mund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te</w:t>
      </w:r>
      <w:r w:rsidRPr="00286175">
        <w:rPr>
          <w:rFonts w:ascii="Arial" w:eastAsia="Arial" w:hAnsi="Arial" w:cs="Arial"/>
          <w:color w:val="494949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evidentohen</w:t>
      </w:r>
      <w:r w:rsidRPr="00286175">
        <w:rPr>
          <w:rFonts w:ascii="Arial" w:eastAsia="Arial" w:hAnsi="Arial" w:cs="Arial"/>
          <w:color w:val="494949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rast</w:t>
      </w:r>
      <w:r w:rsidRPr="00286175">
        <w:rPr>
          <w:rFonts w:ascii="Arial" w:eastAsia="Arial" w:hAnsi="Arial" w:cs="Arial"/>
          <w:color w:val="494949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pas</w:t>
      </w:r>
      <w:r w:rsidRPr="00286175">
        <w:rPr>
          <w:rFonts w:ascii="Arial" w:eastAsia="Arial" w:hAnsi="Arial" w:cs="Arial"/>
          <w:color w:val="3334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2"/>
          <w:sz w:val="27"/>
          <w:szCs w:val="27"/>
        </w:rPr>
        <w:t>rasti.</w:t>
      </w:r>
    </w:p>
    <w:p w:rsidR="00286175" w:rsidRPr="00286175" w:rsidRDefault="00286175" w:rsidP="00286175">
      <w:pPr>
        <w:widowControl w:val="0"/>
        <w:spacing w:before="7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1417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433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334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3334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parasysh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edhe</w:t>
      </w:r>
      <w:r w:rsidRPr="00286175">
        <w:rPr>
          <w:rFonts w:ascii="Arial" w:eastAsia="Arial" w:hAnsi="Arial" w:cs="Arial"/>
          <w:color w:val="3334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personi</w:t>
      </w:r>
      <w:r w:rsidRPr="00286175">
        <w:rPr>
          <w:rFonts w:ascii="Arial" w:eastAsia="Arial" w:hAnsi="Arial" w:cs="Arial"/>
          <w:color w:val="3334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cilit</w:t>
      </w:r>
      <w:r w:rsidRPr="00286175">
        <w:rPr>
          <w:rFonts w:ascii="Arial" w:eastAsia="Arial" w:hAnsi="Arial" w:cs="Arial"/>
          <w:color w:val="3334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50"/>
          <w:sz w:val="27"/>
          <w:szCs w:val="27"/>
        </w:rPr>
        <w:t>i</w:t>
      </w:r>
      <w:r w:rsidRPr="00286175">
        <w:rPr>
          <w:rFonts w:ascii="Arial" w:eastAsia="Arial" w:hAnsi="Arial" w:cs="Arial"/>
          <w:color w:val="494949"/>
          <w:spacing w:val="-59"/>
          <w:w w:val="1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shkaktohet</w:t>
      </w:r>
      <w:r w:rsidRPr="00286175">
        <w:rPr>
          <w:rFonts w:ascii="Arial" w:eastAsia="Arial" w:hAnsi="Arial" w:cs="Arial"/>
          <w:color w:val="3334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334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5"/>
          <w:sz w:val="27"/>
          <w:szCs w:val="27"/>
        </w:rPr>
        <w:t xml:space="preserve">pasi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334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mund </w:t>
      </w:r>
      <w:r w:rsidRPr="00286175">
        <w:rPr>
          <w:rFonts w:ascii="Arial" w:eastAsia="Arial" w:hAnsi="Arial" w:cs="Arial"/>
          <w:color w:val="3334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433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barazohen 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personat 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334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oiRPamja</w:t>
      </w:r>
      <w:r w:rsidRPr="00286175">
        <w:rPr>
          <w:rFonts w:ascii="Arial" w:eastAsia="Arial" w:hAnsi="Arial" w:cs="Arial"/>
          <w:color w:val="333433"/>
          <w:spacing w:val="-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3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efektit  negativ </w:t>
      </w:r>
      <w:r w:rsidRPr="00286175">
        <w:rPr>
          <w:rFonts w:ascii="Arial" w:eastAsia="Arial" w:hAnsi="Arial" w:cs="Arial"/>
          <w:color w:val="3334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ushtron</w:t>
      </w:r>
      <w:r w:rsidRPr="00286175">
        <w:rPr>
          <w:rFonts w:ascii="Arial" w:eastAsia="Arial" w:hAnsi="Arial" w:cs="Arial"/>
          <w:color w:val="3334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33433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3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njerin</w:t>
      </w:r>
      <w:r w:rsidRPr="00286175">
        <w:rPr>
          <w:rFonts w:ascii="Arial" w:eastAsia="Arial" w:hAnsi="Arial" w:cs="Arial"/>
          <w:color w:val="333433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apo</w:t>
      </w:r>
      <w:r w:rsidRPr="00286175">
        <w:rPr>
          <w:rFonts w:ascii="Arial" w:eastAsia="Arial" w:hAnsi="Arial" w:cs="Arial"/>
          <w:color w:val="3334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tjetrin</w:t>
      </w:r>
      <w:r w:rsidRPr="00286175">
        <w:rPr>
          <w:rFonts w:ascii="Arial" w:eastAsia="Arial" w:hAnsi="Arial" w:cs="Arial"/>
          <w:color w:val="3334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</w:t>
      </w:r>
      <w:r w:rsidRPr="00286175">
        <w:rPr>
          <w:rFonts w:ascii="Arial" w:eastAsia="Arial" w:hAnsi="Arial" w:cs="Arial"/>
          <w:color w:val="333433"/>
          <w:spacing w:val="-51"/>
          <w:sz w:val="27"/>
          <w:szCs w:val="27"/>
        </w:rPr>
        <w:t>u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thanat</w:t>
      </w:r>
      <w:r w:rsidRPr="00286175">
        <w:rPr>
          <w:rFonts w:ascii="Arial" w:eastAsia="Arial" w:hAnsi="Arial" w:cs="Arial"/>
          <w:color w:val="3334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individuale</w:t>
      </w:r>
      <w:r w:rsidRPr="00286175">
        <w:rPr>
          <w:rFonts w:ascii="Arial" w:eastAsia="Arial" w:hAnsi="Arial" w:cs="Arial"/>
          <w:color w:val="494949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1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after="0" w:line="307" w:lineRule="exact"/>
        <w:ind w:right="141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cilit </w:t>
      </w:r>
      <w:r w:rsidRPr="00286175">
        <w:rPr>
          <w:rFonts w:ascii="Arial" w:eastAsia="Arial" w:hAnsi="Arial" w:cs="Arial"/>
          <w:color w:val="3334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do </w:t>
      </w:r>
      <w:r w:rsidRPr="00286175">
        <w:rPr>
          <w:rFonts w:ascii="Arial" w:eastAsia="Arial" w:hAnsi="Arial" w:cs="Arial"/>
          <w:color w:val="3334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4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sherbejne </w:t>
      </w:r>
      <w:r w:rsidRPr="00286175">
        <w:rPr>
          <w:rFonts w:ascii="Arial" w:eastAsia="Arial" w:hAnsi="Arial" w:cs="Arial"/>
          <w:color w:val="333433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334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3334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caktimin </w:t>
      </w:r>
      <w:r w:rsidRPr="00286175">
        <w:rPr>
          <w:rFonts w:ascii="Arial" w:eastAsia="Arial" w:hAnsi="Arial" w:cs="Arial"/>
          <w:color w:val="3334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mases 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4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denimit </w:t>
      </w:r>
      <w:r w:rsidRPr="00286175">
        <w:rPr>
          <w:rFonts w:ascii="Arial" w:eastAsia="Arial" w:hAnsi="Arial" w:cs="Arial"/>
          <w:color w:val="3334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5"/>
          <w:sz w:val="27"/>
          <w:szCs w:val="27"/>
        </w:rPr>
        <w:t>brenda</w:t>
      </w:r>
    </w:p>
    <w:p w:rsidR="00286175" w:rsidRPr="00286175" w:rsidRDefault="00286175" w:rsidP="00286175">
      <w:pPr>
        <w:widowControl w:val="0"/>
        <w:spacing w:before="4" w:after="0" w:line="243" w:lineRule="auto"/>
        <w:ind w:right="1430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33433"/>
          <w:sz w:val="27"/>
          <w:szCs w:val="27"/>
        </w:rPr>
        <w:t>marzheve</w:t>
      </w:r>
      <w:proofErr w:type="gramEnd"/>
      <w:r w:rsidRPr="00286175">
        <w:rPr>
          <w:rFonts w:ascii="Arial" w:eastAsia="Arial" w:hAnsi="Arial" w:cs="Arial"/>
          <w:color w:val="333433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parashikohen</w:t>
      </w:r>
      <w:r w:rsidRPr="00286175">
        <w:rPr>
          <w:rFonts w:ascii="Arial" w:eastAsia="Arial" w:hAnsi="Arial" w:cs="Arial"/>
          <w:color w:val="333433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nenin</w:t>
      </w:r>
      <w:r w:rsidRPr="00286175">
        <w:rPr>
          <w:rFonts w:ascii="Arial" w:eastAsia="Arial" w:hAnsi="Arial" w:cs="Arial"/>
          <w:color w:val="333433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134/2</w:t>
      </w:r>
      <w:r w:rsidRPr="00286175">
        <w:rPr>
          <w:rFonts w:ascii="Arial" w:eastAsia="Arial" w:hAnsi="Arial" w:cs="Arial"/>
          <w:color w:val="3334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334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Penal.</w:t>
      </w:r>
      <w:r w:rsidRPr="00286175">
        <w:rPr>
          <w:rFonts w:ascii="Arial" w:eastAsia="Arial" w:hAnsi="Arial" w:cs="Arial"/>
          <w:color w:val="3334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Keshtu</w:t>
      </w:r>
      <w:r w:rsidRPr="00286175">
        <w:rPr>
          <w:rFonts w:ascii="Arial" w:eastAsia="Arial" w:hAnsi="Arial" w:cs="Arial"/>
          <w:color w:val="333433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1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mund </w:t>
      </w:r>
      <w:r w:rsidRPr="00286175">
        <w:rPr>
          <w:rFonts w:ascii="Arial" w:eastAsia="Arial" w:hAnsi="Arial" w:cs="Arial"/>
          <w:color w:val="3334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4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barazohet </w:t>
      </w:r>
      <w:r w:rsidRPr="00286175">
        <w:rPr>
          <w:rFonts w:ascii="Arial" w:eastAsia="Arial" w:hAnsi="Arial" w:cs="Arial"/>
          <w:color w:val="3334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vjedhja </w:t>
      </w:r>
      <w:r w:rsidRPr="00286175">
        <w:rPr>
          <w:rFonts w:ascii="Arial" w:eastAsia="Arial" w:hAnsi="Arial" w:cs="Arial"/>
          <w:color w:val="333433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4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pasurise </w:t>
      </w:r>
      <w:r w:rsidRPr="00286175">
        <w:rPr>
          <w:rFonts w:ascii="Arial" w:eastAsia="Arial" w:hAnsi="Arial" w:cs="Arial"/>
          <w:color w:val="3334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4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333433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behet</w:t>
      </w:r>
      <w:r w:rsidRPr="00286175">
        <w:rPr>
          <w:rFonts w:ascii="Arial" w:eastAsia="Arial" w:hAnsi="Arial" w:cs="Arial"/>
          <w:color w:val="333433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334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pensionisti 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siguron </w:t>
      </w:r>
      <w:r w:rsidRPr="00286175">
        <w:rPr>
          <w:rFonts w:ascii="Arial" w:eastAsia="Arial" w:hAnsi="Arial" w:cs="Arial"/>
          <w:color w:val="3334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jetesen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vetem</w:t>
      </w:r>
      <w:r w:rsidRPr="00286175">
        <w:rPr>
          <w:rFonts w:ascii="Arial" w:eastAsia="Arial" w:hAnsi="Arial" w:cs="Arial"/>
          <w:color w:val="3334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pensionin </w:t>
      </w:r>
      <w:r w:rsidRPr="00286175">
        <w:rPr>
          <w:rFonts w:ascii="Arial" w:eastAsia="Arial" w:hAnsi="Arial" w:cs="Arial"/>
          <w:color w:val="3334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merr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nje</w:t>
      </w:r>
      <w:r w:rsidRPr="00286175">
        <w:rPr>
          <w:rFonts w:ascii="Arial" w:eastAsia="Arial" w:hAnsi="Arial" w:cs="Arial"/>
          <w:color w:val="3334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person </w:t>
      </w:r>
      <w:r w:rsidRPr="00286175">
        <w:rPr>
          <w:rFonts w:ascii="Arial" w:eastAsia="Arial" w:hAnsi="Arial" w:cs="Arial"/>
          <w:color w:val="3334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tjeter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7"/>
          <w:sz w:val="27"/>
          <w:szCs w:val="27"/>
        </w:rPr>
        <w:t>qe</w:t>
      </w:r>
    </w:p>
    <w:p w:rsidR="00286175" w:rsidRPr="00286175" w:rsidRDefault="00286175" w:rsidP="00286175">
      <w:pPr>
        <w:widowControl w:val="0"/>
        <w:tabs>
          <w:tab w:val="left" w:pos="820"/>
        </w:tabs>
        <w:spacing w:before="7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CDCDCD"/>
          <w:w w:val="145"/>
          <w:sz w:val="27"/>
          <w:szCs w:val="27"/>
        </w:rPr>
        <w:t>)</w:t>
      </w:r>
      <w:r w:rsidRPr="00286175">
        <w:rPr>
          <w:rFonts w:ascii="Arial" w:eastAsia="Arial" w:hAnsi="Arial" w:cs="Arial"/>
          <w:color w:val="CDCDCD"/>
          <w:sz w:val="27"/>
          <w:szCs w:val="27"/>
        </w:rPr>
        <w:tab/>
      </w:r>
      <w:r w:rsidRPr="00286175">
        <w:rPr>
          <w:rFonts w:ascii="Arial" w:eastAsia="Arial" w:hAnsi="Arial" w:cs="Arial"/>
          <w:color w:val="333433"/>
          <w:sz w:val="27"/>
          <w:szCs w:val="27"/>
        </w:rPr>
        <w:t>siguron</w:t>
      </w:r>
      <w:r w:rsidRPr="00286175">
        <w:rPr>
          <w:rFonts w:ascii="Arial" w:eastAsia="Arial" w:hAnsi="Arial" w:cs="Arial"/>
          <w:color w:val="333433"/>
          <w:spacing w:val="35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334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ardhura</w:t>
      </w:r>
      <w:r w:rsidRPr="00286175">
        <w:rPr>
          <w:rFonts w:ascii="Arial" w:eastAsia="Arial" w:hAnsi="Arial" w:cs="Arial"/>
          <w:color w:val="3334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4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veprimtaria</w:t>
      </w:r>
      <w:r w:rsidRPr="00286175">
        <w:rPr>
          <w:rFonts w:ascii="Arial" w:eastAsia="Arial" w:hAnsi="Arial" w:cs="Arial"/>
          <w:color w:val="3334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3"/>
          <w:spacing w:val="-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tij</w:t>
      </w:r>
      <w:r w:rsidRPr="00286175">
        <w:rPr>
          <w:rFonts w:ascii="Arial" w:eastAsia="Arial" w:hAnsi="Arial" w:cs="Arial"/>
          <w:color w:val="3334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1"/>
          <w:sz w:val="27"/>
          <w:szCs w:val="27"/>
        </w:rPr>
        <w:t>ekonomiko-private.</w:t>
      </w:r>
    </w:p>
    <w:p w:rsidR="00286175" w:rsidRPr="00286175" w:rsidRDefault="00286175" w:rsidP="00286175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314" w:lineRule="exact"/>
        <w:ind w:right="1418"/>
        <w:jc w:val="both"/>
        <w:rPr>
          <w:rFonts w:ascii="Arial" w:eastAsia="Arial" w:hAnsi="Arial" w:cs="Arial"/>
          <w:sz w:val="28"/>
          <w:szCs w:val="28"/>
        </w:rPr>
      </w:pPr>
      <w:proofErr w:type="gramStart"/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Kolegjet </w:t>
      </w:r>
      <w:r w:rsidRPr="00286175">
        <w:rPr>
          <w:rFonts w:ascii="Arial" w:eastAsia="Arial" w:hAnsi="Arial" w:cs="Arial"/>
          <w:color w:val="3334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proofErr w:type="gramEnd"/>
      <w:r w:rsidRPr="00286175">
        <w:rPr>
          <w:rFonts w:ascii="Arial" w:eastAsia="Arial" w:hAnsi="Arial" w:cs="Arial"/>
          <w:color w:val="3334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334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Gjykates </w:t>
      </w:r>
      <w:r w:rsidRPr="00286175">
        <w:rPr>
          <w:rFonts w:ascii="Arial" w:eastAsia="Arial" w:hAnsi="Arial" w:cs="Arial"/>
          <w:color w:val="333433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3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Larte</w:t>
      </w:r>
      <w:r w:rsidRPr="00286175">
        <w:rPr>
          <w:rFonts w:ascii="Arial" w:eastAsia="Arial" w:hAnsi="Arial" w:cs="Arial"/>
          <w:color w:val="3334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334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333433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3"/>
          <w:sz w:val="27"/>
          <w:szCs w:val="27"/>
        </w:rPr>
        <w:t xml:space="preserve">parasysh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keto</w:t>
      </w:r>
      <w:r w:rsidRPr="00286175">
        <w:rPr>
          <w:rFonts w:ascii="Arial" w:eastAsia="Arial" w:hAnsi="Arial" w:cs="Arial"/>
          <w:color w:val="3334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kritere</w:t>
      </w:r>
      <w:r w:rsidRPr="00286175">
        <w:rPr>
          <w:rFonts w:ascii="Arial" w:eastAsia="Arial" w:hAnsi="Arial" w:cs="Arial"/>
          <w:color w:val="3334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orientuese</w:t>
      </w:r>
      <w:r w:rsidRPr="00286175">
        <w:rPr>
          <w:rFonts w:ascii="Arial" w:eastAsia="Arial" w:hAnsi="Arial" w:cs="Arial"/>
          <w:color w:val="333433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4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rrethana</w:t>
      </w:r>
      <w:r w:rsidRPr="00286175">
        <w:rPr>
          <w:rFonts w:ascii="Arial" w:eastAsia="Arial" w:hAnsi="Arial" w:cs="Arial"/>
          <w:color w:val="333433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vecanta</w:t>
      </w:r>
      <w:r w:rsidRPr="00286175">
        <w:rPr>
          <w:rFonts w:ascii="Arial" w:eastAsia="Arial" w:hAnsi="Arial" w:cs="Arial"/>
          <w:color w:val="333433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mund</w:t>
      </w:r>
      <w:r w:rsidRPr="00286175">
        <w:rPr>
          <w:rFonts w:ascii="Arial" w:eastAsia="Arial" w:hAnsi="Arial" w:cs="Arial"/>
          <w:color w:val="3334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dalin</w:t>
      </w:r>
      <w:r w:rsidRPr="00286175">
        <w:rPr>
          <w:rFonts w:ascii="Arial" w:eastAsia="Arial" w:hAnsi="Arial" w:cs="Arial"/>
          <w:color w:val="333433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3"/>
          <w:sz w:val="27"/>
          <w:szCs w:val="27"/>
        </w:rPr>
        <w:t xml:space="preserve">gjate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shqyrtimit </w:t>
      </w:r>
      <w:r w:rsidRPr="00286175">
        <w:rPr>
          <w:rFonts w:ascii="Arial" w:eastAsia="Arial" w:hAnsi="Arial" w:cs="Arial"/>
          <w:color w:val="3334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geshtjeve</w:t>
      </w:r>
      <w:r w:rsidRPr="00286175">
        <w:rPr>
          <w:rFonts w:ascii="Arial" w:eastAsia="Arial" w:hAnsi="Arial" w:cs="Arial"/>
          <w:color w:val="333433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3334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3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paraqesin </w:t>
      </w:r>
      <w:r w:rsidRPr="00286175">
        <w:rPr>
          <w:rFonts w:ascii="Arial" w:eastAsia="Arial" w:hAnsi="Arial" w:cs="Arial"/>
          <w:color w:val="3334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rendesi</w:t>
      </w:r>
      <w:r w:rsidRPr="00286175">
        <w:rPr>
          <w:rFonts w:ascii="Arial" w:eastAsia="Arial" w:hAnsi="Arial" w:cs="Arial"/>
          <w:color w:val="3334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433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2"/>
          <w:sz w:val="27"/>
          <w:szCs w:val="27"/>
        </w:rPr>
        <w:t xml:space="preserve">kualifikimin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ligjor</w:t>
      </w:r>
      <w:r w:rsidRPr="00286175">
        <w:rPr>
          <w:rFonts w:ascii="Arial" w:eastAsia="Arial" w:hAnsi="Arial" w:cs="Arial"/>
          <w:color w:val="3334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3334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thekson</w:t>
      </w:r>
      <w:r w:rsidRPr="00286175">
        <w:rPr>
          <w:rFonts w:ascii="Arial" w:eastAsia="Arial" w:hAnsi="Arial" w:cs="Arial"/>
          <w:color w:val="3334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gjykatat</w:t>
      </w:r>
      <w:r w:rsidRPr="00286175">
        <w:rPr>
          <w:rFonts w:ascii="Arial" w:eastAsia="Arial" w:hAnsi="Arial" w:cs="Arial"/>
          <w:b/>
          <w:bCs/>
          <w:color w:val="333433"/>
          <w:spacing w:val="9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detyrimisht, kur</w:t>
      </w:r>
      <w:r w:rsidRPr="00286175">
        <w:rPr>
          <w:rFonts w:ascii="Arial" w:eastAsia="Arial" w:hAnsi="Arial" w:cs="Arial"/>
          <w:b/>
          <w:bCs/>
          <w:color w:val="333433"/>
          <w:spacing w:val="19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arrijne</w:t>
      </w:r>
      <w:r w:rsidRPr="00286175">
        <w:rPr>
          <w:rFonts w:ascii="Arial" w:eastAsia="Arial" w:hAnsi="Arial" w:cs="Arial"/>
          <w:b/>
          <w:bCs/>
          <w:color w:val="333433"/>
          <w:spacing w:val="28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w w:val="102"/>
          <w:sz w:val="28"/>
          <w:szCs w:val="28"/>
        </w:rPr>
        <w:t xml:space="preserve">ne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perfundimin se</w:t>
      </w:r>
      <w:r w:rsidRPr="00286175">
        <w:rPr>
          <w:rFonts w:ascii="Arial" w:eastAsia="Arial" w:hAnsi="Arial" w:cs="Arial"/>
          <w:b/>
          <w:bCs/>
          <w:color w:val="333433"/>
          <w:spacing w:val="41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ndodhemi</w:t>
      </w:r>
      <w:r w:rsidRPr="00286175">
        <w:rPr>
          <w:rFonts w:ascii="Arial" w:eastAsia="Arial" w:hAnsi="Arial" w:cs="Arial"/>
          <w:b/>
          <w:bCs/>
          <w:color w:val="333433"/>
          <w:spacing w:val="13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para</w:t>
      </w:r>
      <w:r w:rsidRPr="00286175">
        <w:rPr>
          <w:rFonts w:ascii="Arial" w:eastAsia="Arial" w:hAnsi="Arial" w:cs="Arial"/>
          <w:b/>
          <w:bCs/>
          <w:color w:val="333433"/>
          <w:spacing w:val="26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pasojes</w:t>
      </w:r>
      <w:r w:rsidRPr="00286175">
        <w:rPr>
          <w:rFonts w:ascii="Arial" w:eastAsia="Arial" w:hAnsi="Arial" w:cs="Arial"/>
          <w:b/>
          <w:bCs/>
          <w:color w:val="333433"/>
          <w:spacing w:val="18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se</w:t>
      </w:r>
      <w:r w:rsidRPr="00286175">
        <w:rPr>
          <w:rFonts w:ascii="Arial" w:eastAsia="Arial" w:hAnsi="Arial" w:cs="Arial"/>
          <w:b/>
          <w:bCs/>
          <w:color w:val="333433"/>
          <w:spacing w:val="35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rende,</w:t>
      </w:r>
      <w:r w:rsidRPr="00286175">
        <w:rPr>
          <w:rFonts w:ascii="Arial" w:eastAsia="Arial" w:hAnsi="Arial" w:cs="Arial"/>
          <w:b/>
          <w:bCs/>
          <w:color w:val="333433"/>
          <w:spacing w:val="3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duhet</w:t>
      </w:r>
      <w:r w:rsidRPr="00286175">
        <w:rPr>
          <w:rFonts w:ascii="Arial" w:eastAsia="Arial" w:hAnsi="Arial" w:cs="Arial"/>
          <w:b/>
          <w:bCs/>
          <w:color w:val="333433"/>
          <w:spacing w:val="18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w w:val="103"/>
          <w:sz w:val="28"/>
          <w:szCs w:val="28"/>
        </w:rPr>
        <w:t xml:space="preserve">te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evidentojne</w:t>
      </w:r>
      <w:r w:rsidRPr="00286175">
        <w:rPr>
          <w:rFonts w:ascii="Arial" w:eastAsia="Arial" w:hAnsi="Arial" w:cs="Arial"/>
          <w:b/>
          <w:bCs/>
          <w:color w:val="333433"/>
          <w:spacing w:val="-17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rrethanat</w:t>
      </w:r>
      <w:r w:rsidRPr="00286175">
        <w:rPr>
          <w:rFonts w:ascii="Arial" w:eastAsia="Arial" w:hAnsi="Arial" w:cs="Arial"/>
          <w:b/>
          <w:bCs/>
          <w:color w:val="333433"/>
          <w:spacing w:val="-10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konkrete</w:t>
      </w:r>
      <w:r w:rsidRPr="00286175">
        <w:rPr>
          <w:rFonts w:ascii="Arial" w:eastAsia="Arial" w:hAnsi="Arial" w:cs="Arial"/>
          <w:b/>
          <w:bCs/>
          <w:color w:val="333433"/>
          <w:spacing w:val="-16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qe</w:t>
      </w:r>
      <w:r w:rsidRPr="00286175">
        <w:rPr>
          <w:rFonts w:ascii="Arial" w:eastAsia="Arial" w:hAnsi="Arial" w:cs="Arial"/>
          <w:b/>
          <w:bCs/>
          <w:color w:val="333433"/>
          <w:spacing w:val="8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ndikojne</w:t>
      </w:r>
      <w:r w:rsidRPr="00286175">
        <w:rPr>
          <w:rFonts w:ascii="Arial" w:eastAsia="Arial" w:hAnsi="Arial" w:cs="Arial"/>
          <w:b/>
          <w:bCs/>
          <w:color w:val="333433"/>
          <w:spacing w:val="-5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ne</w:t>
      </w:r>
      <w:r w:rsidRPr="00286175">
        <w:rPr>
          <w:rFonts w:ascii="Arial" w:eastAsia="Arial" w:hAnsi="Arial" w:cs="Arial"/>
          <w:b/>
          <w:bCs/>
          <w:color w:val="333433"/>
          <w:spacing w:val="7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nje</w:t>
      </w:r>
      <w:r w:rsidRPr="00286175">
        <w:rPr>
          <w:rFonts w:ascii="Arial" w:eastAsia="Arial" w:hAnsi="Arial" w:cs="Arial"/>
          <w:b/>
          <w:bCs/>
          <w:color w:val="333433"/>
          <w:spacing w:val="-15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percaktim</w:t>
      </w:r>
      <w:r w:rsidRPr="00286175">
        <w:rPr>
          <w:rFonts w:ascii="Arial" w:eastAsia="Arial" w:hAnsi="Arial" w:cs="Arial"/>
          <w:b/>
          <w:bCs/>
          <w:color w:val="333433"/>
          <w:spacing w:val="-1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494949"/>
          <w:sz w:val="28"/>
          <w:szCs w:val="28"/>
        </w:rPr>
        <w:t>te</w:t>
      </w:r>
      <w:r w:rsidRPr="00286175">
        <w:rPr>
          <w:rFonts w:ascii="Arial" w:eastAsia="Arial" w:hAnsi="Arial" w:cs="Arial"/>
          <w:b/>
          <w:bCs/>
          <w:color w:val="494949"/>
          <w:spacing w:val="14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w w:val="101"/>
          <w:sz w:val="28"/>
          <w:szCs w:val="28"/>
        </w:rPr>
        <w:t xml:space="preserve">tille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e</w:t>
      </w:r>
      <w:r w:rsidRPr="00286175">
        <w:rPr>
          <w:rFonts w:ascii="Arial" w:eastAsia="Arial" w:hAnsi="Arial" w:cs="Arial"/>
          <w:b/>
          <w:bCs/>
          <w:color w:val="333433"/>
          <w:spacing w:val="-2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t'i</w:t>
      </w:r>
      <w:r w:rsidRPr="00286175">
        <w:rPr>
          <w:rFonts w:ascii="Arial" w:eastAsia="Arial" w:hAnsi="Arial" w:cs="Arial"/>
          <w:b/>
          <w:bCs/>
          <w:color w:val="333433"/>
          <w:spacing w:val="7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w w:val="98"/>
          <w:sz w:val="28"/>
          <w:szCs w:val="28"/>
        </w:rPr>
        <w:t>arsyetojne</w:t>
      </w:r>
      <w:r w:rsidRPr="00286175">
        <w:rPr>
          <w:rFonts w:ascii="Arial" w:eastAsia="Arial" w:hAnsi="Arial" w:cs="Arial"/>
          <w:b/>
          <w:bCs/>
          <w:color w:val="333433"/>
          <w:spacing w:val="-5"/>
          <w:w w:val="98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hollesisht</w:t>
      </w:r>
      <w:r w:rsidRPr="00286175">
        <w:rPr>
          <w:rFonts w:ascii="Arial" w:eastAsia="Arial" w:hAnsi="Arial" w:cs="Arial"/>
          <w:b/>
          <w:bCs/>
          <w:color w:val="333433"/>
          <w:spacing w:val="-27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ne</w:t>
      </w:r>
      <w:r w:rsidRPr="00286175">
        <w:rPr>
          <w:rFonts w:ascii="Arial" w:eastAsia="Arial" w:hAnsi="Arial" w:cs="Arial"/>
          <w:b/>
          <w:bCs/>
          <w:color w:val="333433"/>
          <w:spacing w:val="-3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vendimet</w:t>
      </w:r>
      <w:r w:rsidRPr="00286175">
        <w:rPr>
          <w:rFonts w:ascii="Arial" w:eastAsia="Arial" w:hAnsi="Arial" w:cs="Arial"/>
          <w:b/>
          <w:bCs/>
          <w:color w:val="333433"/>
          <w:spacing w:val="-15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e</w:t>
      </w:r>
      <w:r w:rsidRPr="00286175">
        <w:rPr>
          <w:rFonts w:ascii="Arial" w:eastAsia="Arial" w:hAnsi="Arial" w:cs="Arial"/>
          <w:b/>
          <w:bCs/>
          <w:color w:val="333433"/>
          <w:spacing w:val="-9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b/>
          <w:bCs/>
          <w:color w:val="333433"/>
          <w:sz w:val="28"/>
          <w:szCs w:val="28"/>
        </w:rPr>
        <w:t>tyre.</w:t>
      </w:r>
    </w:p>
    <w:p w:rsidR="00286175" w:rsidRPr="00286175" w:rsidRDefault="00286175" w:rsidP="00286175">
      <w:pPr>
        <w:widowControl w:val="0"/>
        <w:spacing w:before="15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before="25" w:after="0" w:line="243" w:lineRule="auto"/>
        <w:ind w:right="1439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433"/>
          <w:sz w:val="27"/>
          <w:szCs w:val="27"/>
        </w:rPr>
        <w:t>Persa</w:t>
      </w:r>
      <w:r w:rsidRPr="00286175">
        <w:rPr>
          <w:rFonts w:ascii="Arial" w:eastAsia="Arial" w:hAnsi="Arial" w:cs="Arial"/>
          <w:color w:val="3334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i</w:t>
      </w:r>
      <w:r w:rsidRPr="00286175">
        <w:rPr>
          <w:rFonts w:ascii="Arial" w:eastAsia="Arial" w:hAnsi="Arial" w:cs="Arial"/>
          <w:color w:val="333433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perket</w:t>
      </w:r>
      <w:r w:rsidRPr="00286175">
        <w:rPr>
          <w:rFonts w:ascii="Arial" w:eastAsia="Arial" w:hAnsi="Arial" w:cs="Arial"/>
          <w:color w:val="333433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vjedhjes </w:t>
      </w:r>
      <w:r w:rsidRPr="00286175">
        <w:rPr>
          <w:rFonts w:ascii="Arial" w:eastAsia="Arial" w:hAnsi="Arial" w:cs="Arial"/>
          <w:color w:val="333433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kryer</w:t>
      </w:r>
      <w:r w:rsidRPr="00286175">
        <w:rPr>
          <w:rFonts w:ascii="Arial" w:eastAsia="Arial" w:hAnsi="Arial" w:cs="Arial"/>
          <w:color w:val="333433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433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gjykuarit</w:t>
      </w:r>
      <w:r w:rsidRPr="00286175">
        <w:rPr>
          <w:rFonts w:ascii="Arial" w:eastAsia="Arial" w:hAnsi="Arial" w:cs="Arial"/>
          <w:color w:val="3334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Fation</w:t>
      </w:r>
      <w:r w:rsidRPr="00286175">
        <w:rPr>
          <w:rFonts w:ascii="Arial" w:eastAsia="Arial" w:hAnsi="Arial" w:cs="Arial"/>
          <w:color w:val="3334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2"/>
          <w:sz w:val="27"/>
          <w:szCs w:val="27"/>
        </w:rPr>
        <w:t>Fatmi</w:t>
      </w:r>
      <w:r w:rsidRPr="00286175">
        <w:rPr>
          <w:rFonts w:ascii="Arial" w:eastAsia="Arial" w:hAnsi="Arial" w:cs="Arial"/>
          <w:color w:val="333433"/>
          <w:spacing w:val="11"/>
          <w:w w:val="103"/>
          <w:sz w:val="27"/>
          <w:szCs w:val="27"/>
        </w:rPr>
        <w:t>r</w:t>
      </w:r>
      <w:r w:rsidRPr="00286175">
        <w:rPr>
          <w:rFonts w:ascii="Arial" w:eastAsia="Arial" w:hAnsi="Arial" w:cs="Arial"/>
          <w:color w:val="5B5B5B"/>
          <w:w w:val="98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3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gjendjen</w:t>
      </w:r>
      <w:r w:rsidRPr="00286175">
        <w:rPr>
          <w:rFonts w:ascii="Arial" w:eastAsia="Arial" w:hAnsi="Arial" w:cs="Arial"/>
          <w:color w:val="333433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jane</w:t>
      </w:r>
      <w:r w:rsidRPr="00286175">
        <w:rPr>
          <w:rFonts w:ascii="Arial" w:eastAsia="Arial" w:hAnsi="Arial" w:cs="Arial"/>
          <w:color w:val="3334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aktet,</w:t>
      </w:r>
      <w:r w:rsidRPr="00286175">
        <w:rPr>
          <w:rFonts w:ascii="Arial" w:eastAsia="Arial" w:hAnsi="Arial" w:cs="Arial"/>
          <w:color w:val="3334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nisur </w:t>
      </w:r>
      <w:r w:rsidRPr="00286175">
        <w:rPr>
          <w:rFonts w:ascii="Arial" w:eastAsia="Arial" w:hAnsi="Arial" w:cs="Arial"/>
          <w:color w:val="3334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433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fakti</w:t>
      </w:r>
      <w:r w:rsidRPr="00286175">
        <w:rPr>
          <w:rFonts w:ascii="Arial" w:eastAsia="Arial" w:hAnsi="Arial" w:cs="Arial"/>
          <w:color w:val="333433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dy</w:t>
      </w:r>
      <w:r w:rsidRPr="00286175">
        <w:rPr>
          <w:rFonts w:ascii="Arial" w:eastAsia="Arial" w:hAnsi="Arial" w:cs="Arial"/>
          <w:color w:val="3334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gjykatat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nuk</w:t>
      </w:r>
      <w:r w:rsidRPr="00286175">
        <w:rPr>
          <w:rFonts w:ascii="Arial" w:eastAsia="Arial" w:hAnsi="Arial" w:cs="Arial"/>
          <w:color w:val="3334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5"/>
          <w:sz w:val="27"/>
          <w:szCs w:val="27"/>
        </w:rPr>
        <w:t xml:space="preserve">kane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kryer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veprime</w:t>
      </w:r>
      <w:r w:rsidRPr="00286175">
        <w:rPr>
          <w:rFonts w:ascii="Arial" w:eastAsia="Arial" w:hAnsi="Arial" w:cs="Arial"/>
          <w:color w:val="333433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drejtim</w:t>
      </w:r>
      <w:r w:rsidRPr="00286175">
        <w:rPr>
          <w:rFonts w:ascii="Arial" w:eastAsia="Arial" w:hAnsi="Arial" w:cs="Arial"/>
          <w:color w:val="333433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vertetimit</w:t>
      </w:r>
      <w:r w:rsidRPr="00286175">
        <w:rPr>
          <w:rFonts w:ascii="Arial" w:eastAsia="Arial" w:hAnsi="Arial" w:cs="Arial"/>
          <w:color w:val="3334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ekzistences</w:t>
      </w:r>
      <w:r w:rsidRPr="00286175">
        <w:rPr>
          <w:rFonts w:ascii="Arial" w:eastAsia="Arial" w:hAnsi="Arial" w:cs="Arial"/>
          <w:color w:val="333433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ose</w:t>
      </w:r>
      <w:r w:rsidRPr="00286175">
        <w:rPr>
          <w:rFonts w:ascii="Arial" w:eastAsia="Arial" w:hAnsi="Arial" w:cs="Arial"/>
          <w:color w:val="3334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jo</w:t>
      </w:r>
      <w:r w:rsidRPr="00286175">
        <w:rPr>
          <w:rFonts w:ascii="Arial" w:eastAsia="Arial" w:hAnsi="Arial" w:cs="Arial"/>
          <w:color w:val="494949"/>
          <w:spacing w:val="-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02"/>
          <w:sz w:val="27"/>
          <w:szCs w:val="27"/>
        </w:rPr>
        <w:t xml:space="preserve">rrethanave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permendura </w:t>
      </w:r>
      <w:r w:rsidRPr="00286175">
        <w:rPr>
          <w:rFonts w:ascii="Arial" w:eastAsia="Arial" w:hAnsi="Arial" w:cs="Arial"/>
          <w:color w:val="3334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lart,</w:t>
      </w:r>
      <w:r w:rsidRPr="00286175">
        <w:rPr>
          <w:rFonts w:ascii="Arial" w:eastAsia="Arial" w:hAnsi="Arial" w:cs="Arial"/>
          <w:color w:val="333433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433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333433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vjedhjen</w:t>
      </w:r>
      <w:r w:rsidRPr="00286175">
        <w:rPr>
          <w:rFonts w:ascii="Arial" w:eastAsia="Arial" w:hAnsi="Arial" w:cs="Arial"/>
          <w:color w:val="333433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3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autovetures</w:t>
      </w:r>
      <w:r w:rsidRPr="00286175">
        <w:rPr>
          <w:rFonts w:ascii="Arial" w:eastAsia="Arial" w:hAnsi="Arial" w:cs="Arial"/>
          <w:color w:val="333433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4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3"/>
          <w:sz w:val="27"/>
          <w:szCs w:val="27"/>
        </w:rPr>
        <w:t>vlere</w:t>
      </w:r>
    </w:p>
    <w:p w:rsidR="00286175" w:rsidRPr="00286175" w:rsidRDefault="00286175" w:rsidP="00286175">
      <w:pPr>
        <w:widowControl w:val="0"/>
        <w:spacing w:after="0" w:line="299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700</w:t>
      </w:r>
      <w:r w:rsidRPr="00286175">
        <w:rPr>
          <w:rFonts w:ascii="Arial" w:eastAsia="Arial" w:hAnsi="Arial" w:cs="Arial"/>
          <w:color w:val="333433"/>
          <w:spacing w:val="18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mije</w:t>
      </w:r>
      <w:r w:rsidRPr="00286175">
        <w:rPr>
          <w:rFonts w:ascii="Arial" w:eastAsia="Arial" w:hAnsi="Arial" w:cs="Arial"/>
          <w:color w:val="333433"/>
          <w:spacing w:val="27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lek</w:t>
      </w:r>
      <w:r w:rsidRPr="00286175">
        <w:rPr>
          <w:rFonts w:ascii="Arial" w:eastAsia="Arial" w:hAnsi="Arial" w:cs="Arial"/>
          <w:color w:val="333433"/>
          <w:spacing w:val="-7"/>
          <w:position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,</w:t>
      </w:r>
      <w:r w:rsidRPr="00286175">
        <w:rPr>
          <w:rFonts w:ascii="Arial" w:eastAsia="Arial" w:hAnsi="Arial" w:cs="Arial"/>
          <w:color w:val="5B5B5B"/>
          <w:spacing w:val="28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Kolegjeve</w:t>
      </w:r>
      <w:r w:rsidRPr="00286175">
        <w:rPr>
          <w:rFonts w:ascii="Arial" w:eastAsia="Arial" w:hAnsi="Arial" w:cs="Arial"/>
          <w:color w:val="333433"/>
          <w:spacing w:val="6"/>
          <w:position w:val="-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33433"/>
          <w:spacing w:val="12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33433"/>
          <w:spacing w:val="3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17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333433"/>
          <w:spacing w:val="20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433"/>
          <w:spacing w:val="5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L</w:t>
      </w:r>
      <w:r w:rsidRPr="00286175">
        <w:rPr>
          <w:rFonts w:ascii="Arial" w:eastAsia="Arial" w:hAnsi="Arial" w:cs="Arial"/>
          <w:color w:val="333433"/>
          <w:spacing w:val="-17"/>
          <w:position w:val="-1"/>
          <w:sz w:val="27"/>
          <w:szCs w:val="27"/>
        </w:rPr>
        <w:t>a</w:t>
      </w:r>
      <w:r w:rsidRPr="00286175">
        <w:rPr>
          <w:rFonts w:ascii="Arial" w:eastAsia="Arial" w:hAnsi="Arial" w:cs="Arial"/>
          <w:color w:val="5B5B5B"/>
          <w:spacing w:val="6"/>
          <w:position w:val="-1"/>
          <w:sz w:val="27"/>
          <w:szCs w:val="27"/>
        </w:rPr>
        <w:t>r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t</w:t>
      </w:r>
      <w:r w:rsidRPr="00286175">
        <w:rPr>
          <w:rFonts w:ascii="Arial" w:eastAsia="Arial" w:hAnsi="Arial" w:cs="Arial"/>
          <w:color w:val="333433"/>
          <w:spacing w:val="-7"/>
          <w:position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,</w:t>
      </w:r>
      <w:r w:rsidRPr="00286175">
        <w:rPr>
          <w:rFonts w:ascii="Arial" w:eastAsia="Arial" w:hAnsi="Arial" w:cs="Arial"/>
          <w:color w:val="5B5B5B"/>
          <w:spacing w:val="34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position w:val="-1"/>
          <w:sz w:val="27"/>
          <w:szCs w:val="27"/>
        </w:rPr>
        <w:t>nuk</w:t>
      </w:r>
      <w:r w:rsidRPr="00286175">
        <w:rPr>
          <w:rFonts w:ascii="Arial" w:eastAsia="Arial" w:hAnsi="Arial" w:cs="Arial"/>
          <w:color w:val="333433"/>
          <w:spacing w:val="15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position w:val="-1"/>
          <w:sz w:val="27"/>
          <w:szCs w:val="27"/>
        </w:rPr>
        <w:t>iu</w:t>
      </w:r>
      <w:r w:rsidRPr="00286175">
        <w:rPr>
          <w:rFonts w:ascii="Arial" w:eastAsia="Arial" w:hAnsi="Arial" w:cs="Arial"/>
          <w:color w:val="494949"/>
          <w:spacing w:val="1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4"/>
          <w:position w:val="-1"/>
          <w:sz w:val="27"/>
          <w:szCs w:val="27"/>
        </w:rPr>
        <w:t>krijua</w:t>
      </w:r>
    </w:p>
    <w:p w:rsidR="00286175" w:rsidRPr="00286175" w:rsidRDefault="00286175" w:rsidP="00286175">
      <w:pPr>
        <w:widowControl w:val="0"/>
        <w:tabs>
          <w:tab w:val="left" w:pos="820"/>
          <w:tab w:val="left" w:pos="1900"/>
          <w:tab w:val="left" w:pos="3880"/>
          <w:tab w:val="left" w:pos="4380"/>
          <w:tab w:val="left" w:pos="6160"/>
          <w:tab w:val="left" w:pos="7480"/>
          <w:tab w:val="left" w:pos="8940"/>
        </w:tabs>
        <w:spacing w:before="17" w:after="0" w:line="314" w:lineRule="exact"/>
        <w:ind w:right="1436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i/>
          <w:color w:val="CDCDCD"/>
          <w:position w:val="9"/>
          <w:sz w:val="24"/>
          <w:szCs w:val="24"/>
        </w:rPr>
        <w:t>)</w:t>
      </w:r>
      <w:r w:rsidRPr="00286175">
        <w:rPr>
          <w:rFonts w:ascii="Arial" w:eastAsia="Arial" w:hAnsi="Arial" w:cs="Arial"/>
          <w:i/>
          <w:color w:val="CDCDCD"/>
          <w:spacing w:val="-53"/>
          <w:position w:val="9"/>
          <w:sz w:val="24"/>
          <w:szCs w:val="24"/>
        </w:rPr>
        <w:t xml:space="preserve"> </w:t>
      </w:r>
      <w:r w:rsidRPr="00286175">
        <w:rPr>
          <w:rFonts w:ascii="Arial" w:eastAsia="Arial" w:hAnsi="Arial" w:cs="Arial"/>
          <w:i/>
          <w:color w:val="CDCDCD"/>
          <w:position w:val="9"/>
          <w:sz w:val="24"/>
          <w:szCs w:val="24"/>
        </w:rPr>
        <w:tab/>
      </w:r>
      <w:r w:rsidRPr="00286175">
        <w:rPr>
          <w:rFonts w:ascii="Arial" w:eastAsia="Arial" w:hAnsi="Arial" w:cs="Arial"/>
          <w:i/>
          <w:color w:val="CDCDCD"/>
          <w:position w:val="9"/>
          <w:sz w:val="24"/>
          <w:szCs w:val="24"/>
        </w:rPr>
        <w:tab/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mundesia </w:t>
      </w:r>
      <w:r w:rsidRPr="00286175">
        <w:rPr>
          <w:rFonts w:ascii="Arial" w:eastAsia="Arial" w:hAnsi="Arial" w:cs="Arial"/>
          <w:color w:val="494949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prak</w:t>
      </w:r>
      <w:r w:rsidRPr="00286175">
        <w:rPr>
          <w:rFonts w:ascii="Arial" w:eastAsia="Arial" w:hAnsi="Arial" w:cs="Arial"/>
          <w:color w:val="333433"/>
          <w:spacing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i</w:t>
      </w:r>
      <w:r w:rsidRPr="00286175">
        <w:rPr>
          <w:rFonts w:ascii="Arial" w:eastAsia="Arial" w:hAnsi="Arial" w:cs="Arial"/>
          <w:color w:val="5B5B5B"/>
          <w:spacing w:val="3"/>
          <w:sz w:val="27"/>
          <w:szCs w:val="27"/>
        </w:rPr>
        <w:t>k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e, </w:t>
      </w:r>
      <w:r w:rsidRPr="00286175">
        <w:rPr>
          <w:rFonts w:ascii="Arial" w:eastAsia="Arial" w:hAnsi="Arial" w:cs="Arial"/>
          <w:color w:val="3334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433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.tu</w:t>
      </w:r>
      <w:r w:rsidRPr="00286175">
        <w:rPr>
          <w:rFonts w:ascii="Arial" w:eastAsia="Arial" w:hAnsi="Arial" w:cs="Arial"/>
          <w:color w:val="494949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shprehur</w:t>
      </w:r>
      <w:r w:rsidRPr="00286175">
        <w:rPr>
          <w:rFonts w:ascii="Arial" w:eastAsia="Arial" w:hAnsi="Arial" w:cs="Arial"/>
          <w:color w:val="333433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nes</w:t>
      </w:r>
      <w:r w:rsidRPr="00286175">
        <w:rPr>
          <w:rFonts w:ascii="Arial" w:eastAsia="Arial" w:hAnsi="Arial" w:cs="Arial"/>
          <w:color w:val="333433"/>
          <w:spacing w:val="-7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5B5B5B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ne</w:t>
      </w:r>
      <w:r w:rsidRPr="00286175">
        <w:rPr>
          <w:rFonts w:ascii="Arial" w:eastAsia="Arial" w:hAnsi="Arial" w:cs="Arial"/>
          <w:color w:val="494949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rastin</w:t>
      </w:r>
      <w:r w:rsidRPr="00286175">
        <w:rPr>
          <w:rFonts w:ascii="Arial" w:eastAsia="Arial" w:hAnsi="Arial" w:cs="Arial"/>
          <w:color w:val="494949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w w:val="103"/>
          <w:sz w:val="27"/>
          <w:szCs w:val="27"/>
        </w:rPr>
        <w:t>kon</w:t>
      </w:r>
      <w:r w:rsidRPr="00286175">
        <w:rPr>
          <w:rFonts w:ascii="Arial" w:eastAsia="Arial" w:hAnsi="Arial" w:cs="Arial"/>
          <w:color w:val="5B5B5B"/>
          <w:spacing w:val="-5"/>
          <w:w w:val="103"/>
          <w:sz w:val="27"/>
          <w:szCs w:val="27"/>
        </w:rPr>
        <w:t>k</w:t>
      </w:r>
      <w:r w:rsidRPr="00286175">
        <w:rPr>
          <w:rFonts w:ascii="Arial" w:eastAsia="Arial" w:hAnsi="Arial" w:cs="Arial"/>
          <w:color w:val="333433"/>
          <w:w w:val="104"/>
          <w:sz w:val="27"/>
          <w:szCs w:val="27"/>
        </w:rPr>
        <w:t>re</w:t>
      </w:r>
      <w:r w:rsidRPr="00286175">
        <w:rPr>
          <w:rFonts w:ascii="Arial" w:eastAsia="Arial" w:hAnsi="Arial" w:cs="Arial"/>
          <w:color w:val="333433"/>
          <w:w w:val="103"/>
          <w:sz w:val="27"/>
          <w:szCs w:val="27"/>
        </w:rPr>
        <w:t>t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pacing w:val="-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ndodhemi</w:t>
      </w:r>
      <w:r w:rsidRPr="00286175">
        <w:rPr>
          <w:rFonts w:ascii="Arial" w:eastAsia="Arial" w:hAnsi="Arial" w:cs="Arial"/>
          <w:color w:val="3334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ose </w:t>
      </w:r>
      <w:r w:rsidRPr="00286175">
        <w:rPr>
          <w:rFonts w:ascii="Arial" w:eastAsia="Arial" w:hAnsi="Arial" w:cs="Arial"/>
          <w:color w:val="333433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jo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ab/>
      </w:r>
      <w:r w:rsidRPr="00286175">
        <w:rPr>
          <w:rFonts w:ascii="Arial" w:eastAsia="Arial" w:hAnsi="Arial" w:cs="Arial"/>
          <w:color w:val="5B5B5B"/>
          <w:spacing w:val="-7"/>
          <w:sz w:val="27"/>
          <w:szCs w:val="27"/>
        </w:rPr>
        <w:t>p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 xml:space="preserve">ara </w:t>
      </w:r>
      <w:r w:rsidRPr="00286175">
        <w:rPr>
          <w:rFonts w:ascii="Arial" w:eastAsia="Arial" w:hAnsi="Arial" w:cs="Arial"/>
          <w:color w:val="333433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494949"/>
          <w:spacing w:val="-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ab/>
        <w:t>se</w:t>
      </w:r>
      <w:r w:rsidRPr="00286175">
        <w:rPr>
          <w:rFonts w:ascii="Arial" w:eastAsia="Arial" w:hAnsi="Arial" w:cs="Arial"/>
          <w:color w:val="494949"/>
          <w:spacing w:val="-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ab/>
        <w:t xml:space="preserve">pasurise  </w:t>
      </w:r>
      <w:r w:rsidRPr="00286175">
        <w:rPr>
          <w:rFonts w:ascii="Arial" w:eastAsia="Arial" w:hAnsi="Arial" w:cs="Arial"/>
          <w:color w:val="494949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w w:val="104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ab/>
      </w:r>
      <w:r w:rsidRPr="00286175">
        <w:rPr>
          <w:rFonts w:ascii="Arial" w:eastAsia="Arial" w:hAnsi="Arial" w:cs="Arial"/>
          <w:color w:val="494949"/>
          <w:w w:val="106"/>
          <w:sz w:val="27"/>
          <w:szCs w:val="27"/>
        </w:rPr>
        <w:t>ka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494949"/>
          <w:spacing w:val="-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sje</w:t>
      </w:r>
      <w:r w:rsidRPr="00286175">
        <w:rPr>
          <w:rFonts w:ascii="Arial" w:eastAsia="Arial" w:hAnsi="Arial" w:cs="Arial"/>
          <w:color w:val="333433"/>
          <w:spacing w:val="-1"/>
          <w:sz w:val="27"/>
          <w:szCs w:val="27"/>
        </w:rPr>
        <w:t>l</w:t>
      </w:r>
      <w:r w:rsidRPr="00286175">
        <w:rPr>
          <w:rFonts w:ascii="Arial" w:eastAsia="Arial" w:hAnsi="Arial" w:cs="Arial"/>
          <w:color w:val="5B5B5B"/>
          <w:spacing w:val="-4"/>
          <w:sz w:val="27"/>
          <w:szCs w:val="27"/>
        </w:rPr>
        <w:t>l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433"/>
          <w:spacing w:val="-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ab/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494949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433"/>
          <w:spacing w:val="-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ab/>
      </w:r>
      <w:r w:rsidRPr="00286175">
        <w:rPr>
          <w:rFonts w:ascii="Arial" w:eastAsia="Arial" w:hAnsi="Arial" w:cs="Arial"/>
          <w:color w:val="333433"/>
          <w:w w:val="103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33433"/>
          <w:spacing w:val="-9"/>
          <w:w w:val="103"/>
          <w:sz w:val="27"/>
          <w:szCs w:val="27"/>
        </w:rPr>
        <w:t>a</w:t>
      </w:r>
      <w:r w:rsidRPr="00286175">
        <w:rPr>
          <w:rFonts w:ascii="Arial" w:eastAsia="Arial" w:hAnsi="Arial" w:cs="Arial"/>
          <w:color w:val="5B5B5B"/>
          <w:w w:val="104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footerReference w:type="default" r:id="rId9"/>
          <w:pgSz w:w="11920" w:h="16840"/>
          <w:pgMar w:top="1560" w:right="0" w:bottom="280" w:left="660" w:header="0" w:footer="0" w:gutter="0"/>
          <w:cols w:space="720"/>
        </w:sectPr>
      </w:pPr>
    </w:p>
    <w:p w:rsidR="00286175" w:rsidRPr="00286175" w:rsidRDefault="00286175" w:rsidP="00286175">
      <w:pPr>
        <w:widowControl w:val="0"/>
        <w:spacing w:before="2" w:after="0" w:line="140" w:lineRule="exact"/>
        <w:rPr>
          <w:rFonts w:eastAsiaTheme="minorHAnsi"/>
          <w:sz w:val="14"/>
          <w:szCs w:val="14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823EB5" w:rsidP="00286175">
      <w:pPr>
        <w:widowControl w:val="0"/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sz w:val="34"/>
          <w:szCs w:val="34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238125</wp:posOffset>
                </wp:positionV>
                <wp:extent cx="1270" cy="1039495"/>
                <wp:effectExtent l="9525" t="5715" r="8255" b="12065"/>
                <wp:wrapNone/>
                <wp:docPr id="4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39495"/>
                          <a:chOff x="1080" y="375"/>
                          <a:chExt cx="2" cy="1637"/>
                        </a:xfrm>
                      </wpg:grpSpPr>
                      <wps:wsp>
                        <wps:cNvPr id="45" name="Freeform 12"/>
                        <wps:cNvSpPr>
                          <a:spLocks/>
                        </wps:cNvSpPr>
                        <wps:spPr bwMode="auto">
                          <a:xfrm>
                            <a:off x="1080" y="375"/>
                            <a:ext cx="2" cy="1637"/>
                          </a:xfrm>
                          <a:custGeom>
                            <a:avLst/>
                            <a:gdLst>
                              <a:gd name="T0" fmla="+- 0 2012 375"/>
                              <a:gd name="T1" fmla="*/ 2012 h 1637"/>
                              <a:gd name="T2" fmla="+- 0 375 375"/>
                              <a:gd name="T3" fmla="*/ 375 h 163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37">
                                <a:moveTo>
                                  <a:pt x="0" y="16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024">
                            <a:solidFill>
                              <a:srgbClr val="ACAC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E497BA" id="Group 11" o:spid="_x0000_s1026" style="position:absolute;margin-left:54pt;margin-top:18.75pt;width:.1pt;height:81.85pt;z-index:-251651072;mso-position-horizontal-relative:page" coordorigin="1080,375" coordsize="2,16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">
                <v:shape id="Freeform 12" o:spid="_x0000_s1027" style="position:absolute;left:1080;top:375;width:2;height:1637;visibility:visible;mso-wrap-style:square;v-text-anchor:top" coordsize="2,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eYi8MA&#10;AADbAAAADwAAAGRycy9kb3ducmV2LnhtbESPUWvCMBSF3wf7D+EOfJupuhXpmooIgiAMVkXw7dJc&#10;m7LmpiRR679fBoM9Hs453+GUq9H24kY+dI4VzKYZCOLG6Y5bBcfD9nUJIkRkjb1jUvCgAKvq+anE&#10;Qrs7f9Gtjq1IEA4FKjAxDoWUoTFkMUzdQJy8i/MWY5K+ldrjPcFtL+dZlkuLHacFgwNtDDXf9dUq&#10;+PSXxex8DPtDHoY6t2eD/jQqNXkZ1x8gIo3xP/zX3mkFb+/w+yX9AF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eYi8MAAADbAAAADwAAAAAAAAAAAAAAAACYAgAAZHJzL2Rv&#10;d25yZXYueG1sUEsFBgAAAAAEAAQA9QAAAIgDAAAAAA==&#10;" path="m,1637l,e" filled="f" strokecolor="#acacac" strokeweight=".25067mm">
                  <v:path arrowok="t" o:connecttype="custom" o:connectlocs="0,2012;0,375" o:connectangles="0,0"/>
                </v:shape>
                <w10:wrap anchorx="page"/>
              </v:group>
            </w:pict>
          </mc:Fallback>
        </mc:AlternateContent>
      </w:r>
      <w:r w:rsidR="00286175" w:rsidRPr="00286175">
        <w:rPr>
          <w:rFonts w:ascii="Times New Roman" w:eastAsia="Times New Roman" w:hAnsi="Times New Roman" w:cs="Times New Roman"/>
          <w:color w:val="CDCDCD"/>
          <w:w w:val="55"/>
          <w:sz w:val="34"/>
          <w:szCs w:val="34"/>
        </w:rPr>
        <w:t>_,....</w:t>
      </w:r>
    </w:p>
    <w:p w:rsidR="00286175" w:rsidRPr="00286175" w:rsidRDefault="00286175" w:rsidP="00286175">
      <w:pPr>
        <w:widowControl w:val="0"/>
        <w:tabs>
          <w:tab w:val="left" w:pos="7080"/>
        </w:tabs>
        <w:spacing w:before="38" w:after="0" w:line="240" w:lineRule="auto"/>
        <w:ind w:right="-20"/>
        <w:rPr>
          <w:rFonts w:ascii="Courier New" w:eastAsia="Courier New" w:hAnsi="Courier New" w:cs="Courier New"/>
          <w:sz w:val="48"/>
          <w:szCs w:val="48"/>
        </w:rPr>
      </w:pPr>
      <w:r w:rsidRPr="00286175">
        <w:rPr>
          <w:rFonts w:eastAsiaTheme="minorHAnsi"/>
        </w:rPr>
        <w:br w:type="column"/>
      </w:r>
      <w:r w:rsidRPr="00286175">
        <w:rPr>
          <w:rFonts w:ascii="Courier New" w:eastAsia="Courier New" w:hAnsi="Courier New" w:cs="Courier New"/>
          <w:color w:val="CDCDCD"/>
          <w:w w:val="46"/>
          <w:sz w:val="48"/>
          <w:szCs w:val="48"/>
        </w:rPr>
        <w:t>----</w:t>
      </w:r>
      <w:r w:rsidRPr="00286175">
        <w:rPr>
          <w:rFonts w:ascii="Courier New" w:eastAsia="Courier New" w:hAnsi="Courier New" w:cs="Courier New"/>
          <w:color w:val="CDCDCD"/>
          <w:spacing w:val="-156"/>
          <w:sz w:val="48"/>
          <w:szCs w:val="48"/>
        </w:rPr>
        <w:t xml:space="preserve"> </w:t>
      </w:r>
      <w:r w:rsidRPr="00286175">
        <w:rPr>
          <w:rFonts w:ascii="Courier New" w:eastAsia="Courier New" w:hAnsi="Courier New" w:cs="Courier New"/>
          <w:color w:val="CDCDCD"/>
          <w:w w:val="46"/>
          <w:sz w:val="48"/>
          <w:szCs w:val="48"/>
        </w:rPr>
        <w:t>---------</w:t>
      </w:r>
      <w:r w:rsidRPr="00286175">
        <w:rPr>
          <w:rFonts w:ascii="Courier New" w:eastAsia="Courier New" w:hAnsi="Courier New" w:cs="Courier New"/>
          <w:color w:val="CDCDCD"/>
          <w:spacing w:val="-156"/>
          <w:sz w:val="48"/>
          <w:szCs w:val="48"/>
        </w:rPr>
        <w:t xml:space="preserve"> </w:t>
      </w:r>
      <w:r w:rsidRPr="00286175">
        <w:rPr>
          <w:rFonts w:ascii="Courier New" w:eastAsia="Courier New" w:hAnsi="Courier New" w:cs="Courier New"/>
          <w:color w:val="CDCDCD"/>
          <w:w w:val="46"/>
          <w:sz w:val="48"/>
          <w:szCs w:val="48"/>
        </w:rPr>
        <w:t>-·---u-·</w:t>
      </w:r>
      <w:r w:rsidRPr="00286175">
        <w:rPr>
          <w:rFonts w:ascii="Courier New" w:eastAsia="Courier New" w:hAnsi="Courier New" w:cs="Courier New"/>
          <w:color w:val="CDCDCD"/>
          <w:spacing w:val="-156"/>
          <w:sz w:val="48"/>
          <w:szCs w:val="48"/>
        </w:rPr>
        <w:t xml:space="preserve"> </w:t>
      </w:r>
      <w:r w:rsidRPr="00286175">
        <w:rPr>
          <w:rFonts w:ascii="Courier New" w:eastAsia="Courier New" w:hAnsi="Courier New" w:cs="Courier New"/>
          <w:color w:val="CDCDCD"/>
          <w:w w:val="46"/>
          <w:sz w:val="48"/>
          <w:szCs w:val="48"/>
        </w:rPr>
        <w:t>--------</w:t>
      </w:r>
      <w:r w:rsidRPr="00286175">
        <w:rPr>
          <w:rFonts w:ascii="Courier New" w:eastAsia="Courier New" w:hAnsi="Courier New" w:cs="Courier New"/>
          <w:color w:val="CDCDCD"/>
          <w:spacing w:val="-156"/>
          <w:sz w:val="48"/>
          <w:szCs w:val="48"/>
        </w:rPr>
        <w:t xml:space="preserve"> </w:t>
      </w:r>
      <w:r w:rsidRPr="00286175">
        <w:rPr>
          <w:rFonts w:ascii="Courier New" w:eastAsia="Courier New" w:hAnsi="Courier New" w:cs="Courier New"/>
          <w:color w:val="CDCDCD"/>
          <w:w w:val="46"/>
          <w:sz w:val="48"/>
          <w:szCs w:val="48"/>
        </w:rPr>
        <w:t>---</w:t>
      </w:r>
      <w:r w:rsidRPr="00286175">
        <w:rPr>
          <w:rFonts w:ascii="Courier New" w:eastAsia="Courier New" w:hAnsi="Courier New" w:cs="Courier New"/>
          <w:color w:val="CDCDCD"/>
          <w:spacing w:val="-156"/>
          <w:sz w:val="48"/>
          <w:szCs w:val="48"/>
        </w:rPr>
        <w:t xml:space="preserve"> </w:t>
      </w:r>
      <w:r w:rsidRPr="00286175">
        <w:rPr>
          <w:rFonts w:ascii="Courier New" w:eastAsia="Courier New" w:hAnsi="Courier New" w:cs="Courier New"/>
          <w:color w:val="CDCDCD"/>
          <w:w w:val="46"/>
          <w:sz w:val="48"/>
          <w:szCs w:val="48"/>
        </w:rPr>
        <w:t>--•--</w:t>
      </w:r>
      <w:r w:rsidRPr="00286175">
        <w:rPr>
          <w:rFonts w:ascii="Courier New" w:eastAsia="Courier New" w:hAnsi="Courier New" w:cs="Courier New"/>
          <w:color w:val="CDCDCD"/>
          <w:spacing w:val="-49"/>
          <w:w w:val="46"/>
          <w:sz w:val="48"/>
          <w:szCs w:val="48"/>
        </w:rPr>
        <w:t>e</w:t>
      </w:r>
      <w:r w:rsidRPr="00286175">
        <w:rPr>
          <w:rFonts w:ascii="Courier New" w:eastAsia="Courier New" w:hAnsi="Courier New" w:cs="Courier New"/>
          <w:color w:val="CDCDCD"/>
          <w:sz w:val="48"/>
          <w:szCs w:val="48"/>
          <w:u w:val="single" w:color="CCCCCC"/>
        </w:rPr>
        <w:t xml:space="preserve"> </w:t>
      </w:r>
      <w:r w:rsidRPr="00286175">
        <w:rPr>
          <w:rFonts w:ascii="Courier New" w:eastAsia="Courier New" w:hAnsi="Courier New" w:cs="Courier New"/>
          <w:color w:val="CDCDCD"/>
          <w:sz w:val="48"/>
          <w:szCs w:val="48"/>
          <w:u w:val="single" w:color="CCCCCC"/>
        </w:rPr>
        <w:tab/>
      </w:r>
    </w:p>
    <w:p w:rsidR="00286175" w:rsidRPr="00286175" w:rsidRDefault="00286175" w:rsidP="00286175">
      <w:pPr>
        <w:widowControl w:val="0"/>
        <w:spacing w:before="60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B5B5B"/>
          <w:w w:val="96"/>
          <w:position w:val="-1"/>
          <w:sz w:val="27"/>
          <w:szCs w:val="27"/>
        </w:rPr>
        <w:t>rvlegjithate</w:t>
      </w:r>
      <w:proofErr w:type="gramEnd"/>
      <w:r w:rsidRPr="00286175">
        <w:rPr>
          <w:rFonts w:ascii="Arial" w:eastAsia="Arial" w:hAnsi="Arial" w:cs="Arial"/>
          <w:color w:val="5B5B5B"/>
          <w:w w:val="96"/>
          <w:position w:val="-1"/>
          <w:sz w:val="27"/>
          <w:szCs w:val="27"/>
        </w:rPr>
        <w:t>,</w:t>
      </w:r>
      <w:r w:rsidRPr="00286175">
        <w:rPr>
          <w:rFonts w:ascii="Arial" w:eastAsia="Arial" w:hAnsi="Arial" w:cs="Arial"/>
          <w:color w:val="5B5B5B"/>
          <w:spacing w:val="17"/>
          <w:w w:val="9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kolegjet,</w:t>
      </w:r>
      <w:r w:rsidRPr="00286175">
        <w:rPr>
          <w:rFonts w:ascii="Arial" w:eastAsia="Arial" w:hAnsi="Arial" w:cs="Arial"/>
          <w:color w:val="5B5B5B"/>
          <w:spacing w:val="1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bazuar</w:t>
      </w:r>
      <w:r w:rsidRPr="00286175">
        <w:rPr>
          <w:rFonts w:ascii="Arial" w:eastAsia="Arial" w:hAnsi="Arial" w:cs="Arial"/>
          <w:color w:val="5B5B5B"/>
          <w:spacing w:val="3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position w:val="-1"/>
          <w:sz w:val="27"/>
          <w:szCs w:val="27"/>
        </w:rPr>
        <w:t>ne</w:t>
      </w:r>
      <w:r w:rsidRPr="00286175">
        <w:rPr>
          <w:rFonts w:ascii="Arial" w:eastAsia="Arial" w:hAnsi="Arial" w:cs="Arial"/>
          <w:color w:val="494949"/>
          <w:spacing w:val="31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faktin</w:t>
      </w:r>
      <w:r w:rsidRPr="00286175">
        <w:rPr>
          <w:rFonts w:ascii="Arial" w:eastAsia="Arial" w:hAnsi="Arial" w:cs="Arial"/>
          <w:color w:val="5B5B5B"/>
          <w:spacing w:val="2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04"/>
          <w:position w:val="-1"/>
          <w:sz w:val="27"/>
          <w:szCs w:val="27"/>
        </w:rPr>
        <w:t>q</w:t>
      </w:r>
      <w:r w:rsidRPr="00286175">
        <w:rPr>
          <w:rFonts w:ascii="Arial" w:eastAsia="Arial" w:hAnsi="Arial" w:cs="Arial"/>
          <w:color w:val="494949"/>
          <w:spacing w:val="-36"/>
          <w:w w:val="104"/>
          <w:position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B5AEE2"/>
          <w:spacing w:val="-50"/>
          <w:w w:val="36"/>
          <w:position w:val="-1"/>
          <w:sz w:val="27"/>
          <w:szCs w:val="27"/>
        </w:rPr>
        <w:t>_</w:t>
      </w:r>
      <w:r w:rsidRPr="00286175">
        <w:rPr>
          <w:rFonts w:ascii="Arial" w:eastAsia="Arial" w:hAnsi="Arial" w:cs="Arial"/>
          <w:color w:val="5B5B5B"/>
          <w:spacing w:val="-38"/>
          <w:w w:val="123"/>
          <w:position w:val="-1"/>
          <w:sz w:val="27"/>
          <w:szCs w:val="27"/>
        </w:rPr>
        <w:t>,</w:t>
      </w:r>
      <w:r w:rsidRPr="00286175">
        <w:rPr>
          <w:rFonts w:ascii="Arial" w:eastAsia="Arial" w:hAnsi="Arial" w:cs="Arial"/>
          <w:color w:val="626082"/>
          <w:w w:val="112"/>
          <w:position w:val="-1"/>
          <w:sz w:val="27"/>
          <w:szCs w:val="27"/>
        </w:rPr>
        <w:t>J,</w:t>
      </w:r>
      <w:r w:rsidRPr="00286175">
        <w:rPr>
          <w:rFonts w:ascii="Arial" w:eastAsia="Arial" w:hAnsi="Arial" w:cs="Arial"/>
          <w:color w:val="626082"/>
          <w:spacing w:val="2"/>
          <w:w w:val="113"/>
          <w:position w:val="-1"/>
          <w:sz w:val="27"/>
          <w:szCs w:val="27"/>
        </w:rPr>
        <w:t>9</w:t>
      </w:r>
      <w:r w:rsidRPr="00286175">
        <w:rPr>
          <w:rFonts w:ascii="Arial" w:eastAsia="Arial" w:hAnsi="Arial" w:cs="Arial"/>
          <w:color w:val="494949"/>
          <w:spacing w:val="-23"/>
          <w:w w:val="120"/>
          <w:position w:val="-1"/>
          <w:sz w:val="27"/>
          <w:szCs w:val="27"/>
        </w:rPr>
        <w:t>i</w:t>
      </w:r>
      <w:r w:rsidRPr="00286175">
        <w:rPr>
          <w:rFonts w:ascii="Arial" w:eastAsia="Arial" w:hAnsi="Arial" w:cs="Arial"/>
          <w:color w:val="626082"/>
          <w:w w:val="69"/>
          <w:position w:val="-1"/>
          <w:sz w:val="27"/>
          <w:szCs w:val="27"/>
        </w:rPr>
        <w:t>i1E</w:t>
      </w:r>
      <w:r w:rsidRPr="00286175">
        <w:rPr>
          <w:rFonts w:ascii="Arial" w:eastAsia="Arial" w:hAnsi="Arial" w:cs="Arial"/>
          <w:color w:val="626082"/>
          <w:spacing w:val="-150"/>
          <w:w w:val="70"/>
          <w:position w:val="-1"/>
          <w:sz w:val="27"/>
          <w:szCs w:val="27"/>
        </w:rPr>
        <w:t>m</w:t>
      </w:r>
      <w:r w:rsidRPr="00286175">
        <w:rPr>
          <w:rFonts w:ascii="Arial" w:eastAsia="Arial" w:hAnsi="Arial" w:cs="Arial"/>
          <w:color w:val="938CC6"/>
          <w:w w:val="36"/>
          <w:position w:val="-1"/>
          <w:sz w:val="27"/>
          <w:szCs w:val="27"/>
        </w:rPr>
        <w:t>...</w:t>
      </w:r>
      <w:r w:rsidRPr="00286175">
        <w:rPr>
          <w:rFonts w:ascii="Arial" w:eastAsia="Arial" w:hAnsi="Arial" w:cs="Arial"/>
          <w:color w:val="938CC6"/>
          <w:spacing w:val="-7"/>
          <w:w w:val="36"/>
          <w:position w:val="-1"/>
          <w:sz w:val="27"/>
          <w:szCs w:val="27"/>
        </w:rPr>
        <w:t>.</w:t>
      </w:r>
      <w:r w:rsidRPr="00286175">
        <w:rPr>
          <w:rFonts w:ascii="Arial" w:eastAsia="Arial" w:hAnsi="Arial" w:cs="Arial"/>
          <w:color w:val="5B5B5B"/>
          <w:spacing w:val="-147"/>
          <w:w w:val="103"/>
          <w:position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938CC6"/>
          <w:w w:val="36"/>
          <w:position w:val="-1"/>
          <w:sz w:val="27"/>
          <w:szCs w:val="27"/>
        </w:rPr>
        <w:t>:.</w:t>
      </w:r>
      <w:r w:rsidRPr="00286175">
        <w:rPr>
          <w:rFonts w:ascii="Arial" w:eastAsia="Arial" w:hAnsi="Arial" w:cs="Arial"/>
          <w:color w:val="938CC6"/>
          <w:spacing w:val="20"/>
          <w:position w:val="-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si</w:t>
      </w:r>
      <w:proofErr w:type="gramEnd"/>
      <w:r w:rsidRPr="00286175">
        <w:rPr>
          <w:rFonts w:ascii="Arial" w:eastAsia="Arial" w:hAnsi="Arial" w:cs="Arial"/>
          <w:color w:val="5B5B5B"/>
          <w:spacing w:val="-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ne</w:t>
      </w:r>
      <w:r w:rsidRPr="00286175">
        <w:rPr>
          <w:rFonts w:ascii="Arial" w:eastAsia="Arial" w:hAnsi="Arial" w:cs="Arial"/>
          <w:color w:val="5B5B5B"/>
          <w:spacing w:val="30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paragrafin</w:t>
      </w:r>
      <w:r w:rsidRPr="00286175">
        <w:rPr>
          <w:rFonts w:ascii="Arial" w:eastAsia="Arial" w:hAnsi="Arial" w:cs="Arial"/>
          <w:color w:val="5B5B5B"/>
          <w:spacing w:val="23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0" w:bottom="280" w:left="660" w:header="720" w:footer="720" w:gutter="0"/>
          <w:cols w:num="2" w:space="720" w:equalWidth="0">
            <w:col w:w="1274" w:space="269"/>
            <w:col w:w="9717"/>
          </w:cols>
        </w:sectPr>
      </w:pPr>
    </w:p>
    <w:p w:rsidR="00286175" w:rsidRPr="00286175" w:rsidRDefault="00286175" w:rsidP="00286175">
      <w:pPr>
        <w:widowControl w:val="0"/>
        <w:tabs>
          <w:tab w:val="left" w:pos="1340"/>
          <w:tab w:val="left" w:pos="3020"/>
          <w:tab w:val="left" w:pos="3840"/>
          <w:tab w:val="left" w:pos="4380"/>
          <w:tab w:val="left" w:pos="5640"/>
          <w:tab w:val="left" w:pos="6100"/>
          <w:tab w:val="left" w:pos="6960"/>
          <w:tab w:val="left" w:pos="8040"/>
          <w:tab w:val="left" w:pos="8960"/>
          <w:tab w:val="left" w:pos="9560"/>
        </w:tabs>
        <w:spacing w:before="3" w:after="0" w:line="243" w:lineRule="auto"/>
        <w:ind w:right="1455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B5B5B"/>
          <w:sz w:val="27"/>
          <w:szCs w:val="27"/>
        </w:rPr>
        <w:t>dyte</w:t>
      </w:r>
      <w:proofErr w:type="gramEnd"/>
      <w:r w:rsidRPr="00286175">
        <w:rPr>
          <w:rFonts w:ascii="Arial" w:eastAsia="Arial" w:hAnsi="Arial" w:cs="Arial"/>
          <w:color w:val="5B5B5B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pacing w:val="-3"/>
          <w:sz w:val="27"/>
          <w:szCs w:val="27"/>
        </w:rPr>
        <w:t>d</w:t>
      </w:r>
      <w:r w:rsidRPr="00286175">
        <w:rPr>
          <w:rFonts w:ascii="Arial" w:eastAsia="Arial" w:hAnsi="Arial" w:cs="Arial"/>
          <w:color w:val="333433"/>
          <w:spacing w:val="-2"/>
          <w:sz w:val="27"/>
          <w:szCs w:val="27"/>
        </w:rPr>
        <w:t>i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spozites </w:t>
      </w:r>
      <w:r w:rsidRPr="00286175">
        <w:rPr>
          <w:rFonts w:ascii="Arial" w:eastAsia="Arial" w:hAnsi="Arial" w:cs="Arial"/>
          <w:color w:val="5B5B5B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se</w:t>
      </w:r>
      <w:r w:rsidRPr="00286175">
        <w:rPr>
          <w:rFonts w:ascii="Arial" w:eastAsia="Arial" w:hAnsi="Arial" w:cs="Arial"/>
          <w:color w:val="49494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5B5B5B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134</w:t>
      </w:r>
      <w:r w:rsidRPr="00286175">
        <w:rPr>
          <w:rFonts w:ascii="Arial" w:eastAsia="Arial" w:hAnsi="Arial" w:cs="Arial"/>
          <w:color w:val="5B5B5B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494949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Penal,</w:t>
      </w:r>
      <w:r w:rsidRPr="00286175">
        <w:rPr>
          <w:rFonts w:ascii="Arial" w:eastAsia="Arial" w:hAnsi="Arial" w:cs="Arial"/>
          <w:color w:val="494949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perveg</w:t>
      </w:r>
      <w:r w:rsidRPr="00286175">
        <w:rPr>
          <w:rFonts w:ascii="Arial" w:eastAsia="Arial" w:hAnsi="Arial" w:cs="Arial"/>
          <w:color w:val="494949"/>
          <w:spacing w:val="-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p</w:t>
      </w:r>
      <w:r w:rsidRPr="00286175">
        <w:rPr>
          <w:rFonts w:ascii="Arial" w:eastAsia="Arial" w:hAnsi="Arial" w:cs="Arial"/>
          <w:color w:val="5B5B5B"/>
          <w:spacing w:val="-7"/>
          <w:sz w:val="27"/>
          <w:szCs w:val="27"/>
        </w:rPr>
        <w:t>a</w:t>
      </w:r>
      <w:r w:rsidRPr="00286175">
        <w:rPr>
          <w:rFonts w:ascii="Arial" w:eastAsia="Arial" w:hAnsi="Arial" w:cs="Arial"/>
          <w:color w:val="333433"/>
          <w:spacing w:val="-6"/>
          <w:sz w:val="27"/>
          <w:szCs w:val="27"/>
        </w:rPr>
        <w:t>s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ojave</w:t>
      </w:r>
      <w:r w:rsidRPr="00286175">
        <w:rPr>
          <w:rFonts w:ascii="Arial" w:eastAsia="Arial" w:hAnsi="Arial" w:cs="Arial"/>
          <w:color w:val="5B5B5B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renda, ka</w:t>
      </w:r>
      <w:r w:rsidRPr="00286175">
        <w:rPr>
          <w:rFonts w:ascii="Arial" w:eastAsia="Arial" w:hAnsi="Arial" w:cs="Arial"/>
          <w:color w:val="5B5B5B"/>
          <w:spacing w:val="-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parashikuar</w:t>
      </w:r>
      <w:r w:rsidRPr="00286175">
        <w:rPr>
          <w:rFonts w:ascii="Arial" w:eastAsia="Arial" w:hAnsi="Arial" w:cs="Arial"/>
          <w:color w:val="5B5B5B"/>
          <w:spacing w:val="-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edhe</w:t>
      </w:r>
      <w:r w:rsidRPr="00286175">
        <w:rPr>
          <w:rFonts w:ascii="Arial" w:eastAsia="Arial" w:hAnsi="Arial" w:cs="Arial"/>
          <w:color w:val="5B5B5B"/>
          <w:spacing w:val="-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dy</w:t>
      </w:r>
      <w:r w:rsidRPr="00286175">
        <w:rPr>
          <w:rFonts w:ascii="Arial" w:eastAsia="Arial" w:hAnsi="Arial" w:cs="Arial"/>
          <w:color w:val="5B5B5B"/>
          <w:spacing w:val="-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rrethana</w:t>
      </w:r>
      <w:r w:rsidRPr="00286175">
        <w:rPr>
          <w:rFonts w:ascii="Arial" w:eastAsia="Arial" w:hAnsi="Arial" w:cs="Arial"/>
          <w:color w:val="5B5B5B"/>
          <w:spacing w:val="-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te</w:t>
      </w:r>
      <w:r w:rsidRPr="00286175">
        <w:rPr>
          <w:rFonts w:ascii="Arial" w:eastAsia="Arial" w:hAnsi="Arial" w:cs="Arial"/>
          <w:color w:val="5B5B5B"/>
          <w:spacing w:val="-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</w:r>
      <w:r w:rsidRPr="00286175">
        <w:rPr>
          <w:rFonts w:ascii="Arial" w:eastAsia="Arial" w:hAnsi="Arial" w:cs="Arial"/>
          <w:color w:val="333433"/>
          <w:sz w:val="27"/>
          <w:szCs w:val="27"/>
        </w:rPr>
        <w:t>tjer</w:t>
      </w:r>
      <w:r w:rsidRPr="00286175">
        <w:rPr>
          <w:rFonts w:ascii="Arial" w:eastAsia="Arial" w:hAnsi="Arial" w:cs="Arial"/>
          <w:color w:val="333433"/>
          <w:spacing w:val="-16"/>
          <w:sz w:val="27"/>
          <w:szCs w:val="27"/>
        </w:rPr>
        <w:t>a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,</w:t>
      </w:r>
      <w:r w:rsidRPr="00286175">
        <w:rPr>
          <w:rFonts w:ascii="Arial" w:eastAsia="Arial" w:hAnsi="Arial" w:cs="Arial"/>
          <w:color w:val="5B5B5B"/>
          <w:spacing w:val="-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</w:r>
      <w:r w:rsidRPr="00286175">
        <w:rPr>
          <w:rFonts w:ascii="Arial" w:eastAsia="Arial" w:hAnsi="Arial" w:cs="Arial"/>
          <w:color w:val="5B5B5B"/>
          <w:spacing w:val="-1"/>
          <w:sz w:val="27"/>
          <w:szCs w:val="27"/>
        </w:rPr>
        <w:t>s</w:t>
      </w:r>
      <w:r w:rsidRPr="00286175">
        <w:rPr>
          <w:rFonts w:ascii="Arial" w:eastAsia="Arial" w:hAnsi="Arial" w:cs="Arial"/>
          <w:color w:val="333433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kurse</w:t>
      </w:r>
      <w:r w:rsidRPr="00286175">
        <w:rPr>
          <w:rFonts w:ascii="Arial" w:eastAsia="Arial" w:hAnsi="Arial" w:cs="Arial"/>
          <w:color w:val="5B5B5B"/>
          <w:spacing w:val="-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eshte</w:t>
      </w:r>
      <w:r w:rsidRPr="00286175">
        <w:rPr>
          <w:rFonts w:ascii="Arial" w:eastAsia="Arial" w:hAnsi="Arial" w:cs="Arial"/>
          <w:color w:val="5B5B5B"/>
          <w:spacing w:val="-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ajo</w:t>
      </w:r>
      <w:r w:rsidRPr="00286175">
        <w:rPr>
          <w:rFonts w:ascii="Arial" w:eastAsia="Arial" w:hAnsi="Arial" w:cs="Arial"/>
          <w:color w:val="5B5B5B"/>
          <w:spacing w:val="-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ab/>
        <w:t>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0" w:bottom="280" w:left="660" w:header="720" w:footer="720" w:gutter="0"/>
          <w:cols w:space="720"/>
        </w:sectPr>
      </w:pPr>
    </w:p>
    <w:p w:rsidR="00286175" w:rsidRPr="00286175" w:rsidRDefault="00286175" w:rsidP="00286175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80" w:lineRule="atLeast"/>
        <w:ind w:right="-8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B5B5B"/>
          <w:sz w:val="27"/>
          <w:szCs w:val="27"/>
        </w:rPr>
        <w:t>secila</w:t>
      </w:r>
      <w:proofErr w:type="gramEnd"/>
      <w:r w:rsidRPr="00286175">
        <w:rPr>
          <w:rFonts w:ascii="Arial" w:eastAsia="Arial" w:hAnsi="Arial" w:cs="Arial"/>
          <w:color w:val="5B5B5B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prej</w:t>
      </w:r>
      <w:r w:rsidRPr="00286175">
        <w:rPr>
          <w:rFonts w:ascii="Arial" w:eastAsia="Arial" w:hAnsi="Arial" w:cs="Arial"/>
          <w:color w:val="5B5B5B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tyre</w:t>
      </w:r>
      <w:r w:rsidRPr="00286175">
        <w:rPr>
          <w:rFonts w:ascii="Arial" w:eastAsia="Arial" w:hAnsi="Arial" w:cs="Arial"/>
          <w:color w:val="5B5B5B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qendron</w:t>
      </w:r>
      <w:r w:rsidRPr="00286175">
        <w:rPr>
          <w:rFonts w:ascii="Arial" w:eastAsia="Arial" w:hAnsi="Arial" w:cs="Arial"/>
          <w:color w:val="5B5B5B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w w:val="101"/>
          <w:sz w:val="27"/>
          <w:szCs w:val="27"/>
        </w:rPr>
        <w:t>krejtes</w:t>
      </w:r>
      <w:r w:rsidRPr="00286175">
        <w:rPr>
          <w:rFonts w:ascii="Arial" w:eastAsia="Arial" w:hAnsi="Arial" w:cs="Arial"/>
          <w:color w:val="5B5B5B"/>
          <w:spacing w:val="-20"/>
          <w:w w:val="102"/>
          <w:sz w:val="27"/>
          <w:szCs w:val="27"/>
        </w:rPr>
        <w:t>i</w:t>
      </w:r>
      <w:r w:rsidRPr="00286175">
        <w:rPr>
          <w:rFonts w:ascii="Arial" w:eastAsia="Arial" w:hAnsi="Arial" w:cs="Arial"/>
          <w:color w:val="626082"/>
          <w:spacing w:val="-99"/>
          <w:w w:val="216"/>
          <w:sz w:val="27"/>
          <w:szCs w:val="27"/>
        </w:rPr>
        <w:t>s</w:t>
      </w:r>
    </w:p>
    <w:p w:rsidR="00286175" w:rsidRPr="00286175" w:rsidRDefault="00286175" w:rsidP="00286175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  <w:r w:rsidRPr="00286175">
        <w:rPr>
          <w:rFonts w:eastAsiaTheme="minorHAnsi"/>
        </w:rPr>
        <w:br w:type="column"/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80" w:lineRule="atLeast"/>
        <w:ind w:right="-8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626082"/>
          <w:spacing w:val="-136"/>
          <w:w w:val="127"/>
          <w:sz w:val="27"/>
          <w:szCs w:val="27"/>
        </w:rPr>
        <w:t>m</w:t>
      </w:r>
      <w:r w:rsidRPr="00286175">
        <w:rPr>
          <w:rFonts w:ascii="Arial" w:eastAsia="Arial" w:hAnsi="Arial" w:cs="Arial"/>
          <w:color w:val="626082"/>
          <w:w w:val="216"/>
          <w:sz w:val="27"/>
          <w:szCs w:val="27"/>
        </w:rPr>
        <w:t>l</w:t>
      </w:r>
      <w:proofErr w:type="gramEnd"/>
      <w:r w:rsidRPr="00286175">
        <w:rPr>
          <w:rFonts w:ascii="Arial" w:eastAsia="Arial" w:hAnsi="Arial" w:cs="Arial"/>
          <w:color w:val="626082"/>
          <w:spacing w:val="-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vete</w:t>
      </w:r>
      <w:r w:rsidRPr="00286175">
        <w:rPr>
          <w:rFonts w:ascii="Arial" w:eastAsia="Arial" w:hAnsi="Arial" w:cs="Arial"/>
          <w:color w:val="5B5B5B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dhe</w:t>
      </w:r>
      <w:r w:rsidRPr="00286175">
        <w:rPr>
          <w:rFonts w:ascii="Arial" w:eastAsia="Arial" w:hAnsi="Arial" w:cs="Arial"/>
          <w:color w:val="5B5B5B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duke</w:t>
      </w:r>
      <w:r w:rsidRPr="00286175">
        <w:rPr>
          <w:rFonts w:ascii="Arial" w:eastAsia="Arial" w:hAnsi="Arial" w:cs="Arial"/>
          <w:color w:val="5B5B5B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shqyrtu</w:t>
      </w:r>
      <w:r w:rsidRPr="00286175">
        <w:rPr>
          <w:rFonts w:ascii="Arial" w:eastAsia="Arial" w:hAnsi="Arial" w:cs="Arial"/>
          <w:color w:val="5B5B5B"/>
          <w:spacing w:val="-17"/>
          <w:sz w:val="27"/>
          <w:szCs w:val="27"/>
        </w:rPr>
        <w:t>a</w:t>
      </w:r>
      <w:r w:rsidRPr="00286175">
        <w:rPr>
          <w:rFonts w:ascii="Arial" w:eastAsia="Arial" w:hAnsi="Arial" w:cs="Arial"/>
          <w:color w:val="333433"/>
          <w:sz w:val="27"/>
          <w:szCs w:val="27"/>
        </w:rPr>
        <w:t>r</w:t>
      </w:r>
      <w:r w:rsidRPr="00286175">
        <w:rPr>
          <w:rFonts w:ascii="Arial" w:eastAsia="Arial" w:hAnsi="Arial" w:cs="Arial"/>
          <w:color w:val="3334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rrethanat</w:t>
      </w:r>
    </w:p>
    <w:p w:rsidR="00286175" w:rsidRPr="00286175" w:rsidRDefault="00286175" w:rsidP="00286175">
      <w:pPr>
        <w:widowControl w:val="0"/>
        <w:spacing w:after="0" w:line="42" w:lineRule="exact"/>
        <w:ind w:right="-166"/>
        <w:rPr>
          <w:rFonts w:ascii="Arial" w:eastAsia="Arial" w:hAnsi="Arial" w:cs="Arial"/>
          <w:sz w:val="57"/>
          <w:szCs w:val="57"/>
        </w:rPr>
      </w:pPr>
      <w:r w:rsidRPr="00286175">
        <w:rPr>
          <w:rFonts w:eastAsiaTheme="minorHAnsi"/>
        </w:rPr>
        <w:br w:type="column"/>
      </w:r>
      <w:r w:rsidRPr="00286175">
        <w:rPr>
          <w:rFonts w:ascii="Arial" w:eastAsia="Arial" w:hAnsi="Arial" w:cs="Arial"/>
          <w:i/>
          <w:color w:val="ACAEAC"/>
          <w:w w:val="172"/>
          <w:position w:val="-74"/>
          <w:sz w:val="94"/>
          <w:szCs w:val="94"/>
        </w:rPr>
        <w:t>I</w:t>
      </w:r>
      <w:r w:rsidRPr="00286175">
        <w:rPr>
          <w:rFonts w:ascii="Arial" w:eastAsia="Arial" w:hAnsi="Arial" w:cs="Arial"/>
          <w:i/>
          <w:color w:val="ACAEAC"/>
          <w:spacing w:val="-129"/>
          <w:position w:val="-74"/>
          <w:sz w:val="94"/>
          <w:szCs w:val="94"/>
        </w:rPr>
        <w:t xml:space="preserve"> </w:t>
      </w:r>
      <w:r w:rsidRPr="00286175">
        <w:rPr>
          <w:rFonts w:ascii="Arial" w:eastAsia="Arial" w:hAnsi="Arial" w:cs="Arial"/>
          <w:color w:val="CDCDCD"/>
          <w:spacing w:val="-50"/>
          <w:w w:val="124"/>
          <w:position w:val="-62"/>
          <w:sz w:val="29"/>
          <w:szCs w:val="29"/>
        </w:rPr>
        <w:t>J</w:t>
      </w:r>
      <w:r w:rsidRPr="00286175">
        <w:rPr>
          <w:rFonts w:ascii="Arial" w:eastAsia="Arial" w:hAnsi="Arial" w:cs="Arial"/>
          <w:color w:val="CDCDCD"/>
          <w:w w:val="183"/>
          <w:position w:val="-51"/>
          <w:sz w:val="57"/>
          <w:szCs w:val="57"/>
        </w:rPr>
        <w:t>-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0" w:bottom="280" w:left="660" w:header="720" w:footer="720" w:gutter="0"/>
          <w:cols w:num="3" w:space="720" w:equalWidth="0">
            <w:col w:w="4703" w:space="114"/>
            <w:col w:w="4660" w:space="706"/>
            <w:col w:w="1077"/>
          </w:cols>
        </w:sectPr>
      </w:pPr>
    </w:p>
    <w:p w:rsidR="00286175" w:rsidRPr="00286175" w:rsidRDefault="00286175" w:rsidP="00286175">
      <w:pPr>
        <w:widowControl w:val="0"/>
        <w:spacing w:after="0" w:line="315" w:lineRule="atLeas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B5B5B"/>
          <w:sz w:val="27"/>
          <w:szCs w:val="27"/>
        </w:rPr>
        <w:t>bashkepunimit</w:t>
      </w:r>
      <w:proofErr w:type="gramEnd"/>
      <w:r w:rsidRPr="00286175">
        <w:rPr>
          <w:rFonts w:ascii="Arial" w:eastAsia="Arial" w:hAnsi="Arial" w:cs="Arial"/>
          <w:color w:val="5B5B5B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dhe</w:t>
      </w:r>
      <w:r w:rsidRPr="00286175">
        <w:rPr>
          <w:rFonts w:ascii="Arial" w:eastAsia="Arial" w:hAnsi="Arial" w:cs="Arial"/>
          <w:color w:val="5B5B5B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 xml:space="preserve">kryerja </w:t>
      </w:r>
      <w:r w:rsidRPr="00286175">
        <w:rPr>
          <w:rFonts w:ascii="Times New Roman" w:eastAsia="Times New Roman" w:hAnsi="Times New Roman" w:cs="Times New Roman"/>
          <w:color w:val="626082"/>
          <w:w w:val="105"/>
          <w:sz w:val="26"/>
          <w:szCs w:val="26"/>
        </w:rPr>
        <w:t>§,</w:t>
      </w:r>
      <w:r w:rsidRPr="00286175">
        <w:rPr>
          <w:rFonts w:ascii="Times New Roman" w:eastAsia="Times New Roman" w:hAnsi="Times New Roman" w:cs="Times New Roman"/>
          <w:color w:val="626082"/>
          <w:spacing w:val="-3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727274"/>
          <w:w w:val="278"/>
          <w:sz w:val="23"/>
          <w:szCs w:val="23"/>
        </w:rPr>
        <w:t>rlv</w:t>
      </w:r>
      <w:r w:rsidRPr="00286175">
        <w:rPr>
          <w:rFonts w:ascii="Arial" w:eastAsia="Arial" w:hAnsi="Arial" w:cs="Arial"/>
          <w:color w:val="727274"/>
          <w:spacing w:val="-106"/>
          <w:w w:val="278"/>
          <w:sz w:val="23"/>
          <w:szCs w:val="23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me</w:t>
      </w:r>
      <w:r w:rsidRPr="00286175">
        <w:rPr>
          <w:rFonts w:ascii="Arial" w:eastAsia="Arial" w:hAnsi="Arial" w:cs="Arial"/>
          <w:color w:val="5B5B5B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shume</w:t>
      </w:r>
      <w:r w:rsidRPr="00286175">
        <w:rPr>
          <w:rFonts w:ascii="Arial" w:eastAsia="Arial" w:hAnsi="Arial" w:cs="Arial"/>
          <w:color w:val="5B5B5B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vjedhjeve,</w:t>
      </w:r>
      <w:r w:rsidRPr="00286175">
        <w:rPr>
          <w:rFonts w:ascii="Arial" w:eastAsia="Arial" w:hAnsi="Arial" w:cs="Arial"/>
          <w:color w:val="5B5B5B"/>
          <w:spacing w:val="-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rrethana</w:t>
      </w:r>
      <w:r w:rsidRPr="00286175">
        <w:rPr>
          <w:rFonts w:ascii="Arial" w:eastAsia="Arial" w:hAnsi="Arial" w:cs="Arial"/>
          <w:color w:val="5B5B5B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keto</w:t>
      </w:r>
      <w:r w:rsidRPr="00286175">
        <w:rPr>
          <w:rFonts w:ascii="Arial" w:eastAsia="Arial" w:hAnsi="Arial" w:cs="Arial"/>
          <w:color w:val="5B5B5B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w w:val="104"/>
          <w:sz w:val="27"/>
          <w:szCs w:val="27"/>
        </w:rPr>
        <w:t>qe</w:t>
      </w:r>
    </w:p>
    <w:p w:rsidR="00286175" w:rsidRPr="00286175" w:rsidRDefault="00286175" w:rsidP="00286175">
      <w:pPr>
        <w:widowControl w:val="0"/>
        <w:spacing w:before="4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727274"/>
          <w:sz w:val="27"/>
          <w:szCs w:val="27"/>
        </w:rPr>
        <w:t>konkrete</w:t>
      </w:r>
      <w:proofErr w:type="gramEnd"/>
      <w:r w:rsidRPr="00286175">
        <w:rPr>
          <w:rFonts w:ascii="Arial" w:eastAsia="Arial" w:hAnsi="Arial" w:cs="Arial"/>
          <w:color w:val="727274"/>
          <w:sz w:val="27"/>
          <w:szCs w:val="27"/>
        </w:rPr>
        <w:t>,</w:t>
      </w:r>
      <w:r w:rsidRPr="00286175">
        <w:rPr>
          <w:rFonts w:ascii="Arial" w:eastAsia="Arial" w:hAnsi="Arial" w:cs="Arial"/>
          <w:color w:val="72727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ne</w:t>
      </w:r>
      <w:r w:rsidRPr="00286175">
        <w:rPr>
          <w:rFonts w:ascii="Arial" w:eastAsia="Arial" w:hAnsi="Arial" w:cs="Arial"/>
          <w:color w:val="5B5B5B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cilat</w:t>
      </w:r>
      <w:r w:rsidRPr="00286175">
        <w:rPr>
          <w:rFonts w:ascii="Arial" w:eastAsia="Arial" w:hAnsi="Arial" w:cs="Arial"/>
          <w:color w:val="5B5B5B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5B5B5B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4"/>
          <w:sz w:val="27"/>
          <w:szCs w:val="27"/>
        </w:rPr>
        <w:t>kryer</w:t>
      </w:r>
      <w:r w:rsidRPr="00286175">
        <w:rPr>
          <w:rFonts w:ascii="Arial" w:eastAsia="Arial" w:hAnsi="Arial" w:cs="Arial"/>
          <w:color w:val="727274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4"/>
          <w:sz w:val="27"/>
          <w:szCs w:val="27"/>
        </w:rPr>
        <w:t>vepra</w:t>
      </w:r>
      <w:r w:rsidRPr="00286175">
        <w:rPr>
          <w:rFonts w:ascii="Arial" w:eastAsia="Arial" w:hAnsi="Arial" w:cs="Arial"/>
          <w:color w:val="72727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ne</w:t>
      </w:r>
      <w:r w:rsidRPr="00286175">
        <w:rPr>
          <w:rFonts w:ascii="Arial" w:eastAsia="Arial" w:hAnsi="Arial" w:cs="Arial"/>
          <w:color w:val="5B5B5B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rastin</w:t>
      </w:r>
      <w:r w:rsidRPr="00286175">
        <w:rPr>
          <w:rFonts w:ascii="Arial" w:eastAsia="Arial" w:hAnsi="Arial" w:cs="Arial"/>
          <w:color w:val="5B5B5B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gjykuarve</w:t>
      </w:r>
      <w:r w:rsidRPr="00286175">
        <w:rPr>
          <w:rFonts w:ascii="Arial" w:eastAsia="Arial" w:hAnsi="Arial" w:cs="Arial"/>
          <w:color w:val="5B5B5B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Fation</w:t>
      </w:r>
      <w:r w:rsidRPr="00286175">
        <w:rPr>
          <w:rFonts w:ascii="Arial" w:eastAsia="Arial" w:hAnsi="Arial" w:cs="Arial"/>
          <w:color w:val="494949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spacing w:before="11" w:after="0" w:line="298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>Fatmi</w:t>
      </w:r>
      <w:r w:rsidRPr="00286175">
        <w:rPr>
          <w:rFonts w:ascii="Arial" w:eastAsia="Arial" w:hAnsi="Arial" w:cs="Arial"/>
          <w:color w:val="5B5B5B"/>
          <w:spacing w:val="-30"/>
          <w:w w:val="101"/>
          <w:position w:val="-2"/>
          <w:sz w:val="27"/>
          <w:szCs w:val="27"/>
        </w:rPr>
        <w:t>r</w:t>
      </w:r>
      <w:r w:rsidRPr="00286175">
        <w:rPr>
          <w:rFonts w:ascii="Arial" w:eastAsia="Arial" w:hAnsi="Arial" w:cs="Arial"/>
          <w:color w:val="626082"/>
          <w:w w:val="159"/>
          <w:position w:val="-2"/>
          <w:sz w:val="27"/>
          <w:szCs w:val="27"/>
        </w:rPr>
        <w:t>/</w:t>
      </w:r>
      <w:r w:rsidRPr="00286175">
        <w:rPr>
          <w:rFonts w:ascii="Arial" w:eastAsia="Arial" w:hAnsi="Arial" w:cs="Arial"/>
          <w:color w:val="626082"/>
          <w:spacing w:val="16"/>
          <w:position w:val="-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 xml:space="preserve">arriten </w:t>
      </w:r>
      <w:r w:rsidRPr="00286175">
        <w:rPr>
          <w:rFonts w:ascii="Arial" w:eastAsia="Arial" w:hAnsi="Arial" w:cs="Arial"/>
          <w:color w:val="5B5B5B"/>
          <w:spacing w:val="15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>ne</w:t>
      </w:r>
      <w:proofErr w:type="gramEnd"/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pacing w:val="17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 xml:space="preserve">perfundimin </w:t>
      </w:r>
      <w:r w:rsidRPr="00286175">
        <w:rPr>
          <w:rFonts w:ascii="Arial" w:eastAsia="Arial" w:hAnsi="Arial" w:cs="Arial"/>
          <w:color w:val="5B5B5B"/>
          <w:spacing w:val="10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5B5B5B"/>
          <w:spacing w:val="25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 xml:space="preserve">vendimi </w:t>
      </w:r>
      <w:r w:rsidRPr="00286175">
        <w:rPr>
          <w:rFonts w:ascii="Arial" w:eastAsia="Arial" w:hAnsi="Arial" w:cs="Arial"/>
          <w:color w:val="5B5B5B"/>
          <w:spacing w:val="39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position w:val="-2"/>
          <w:sz w:val="27"/>
          <w:szCs w:val="27"/>
        </w:rPr>
        <w:t>nr.</w:t>
      </w:r>
      <w:r w:rsidRPr="00286175">
        <w:rPr>
          <w:rFonts w:ascii="Arial" w:eastAsia="Arial" w:hAnsi="Arial" w:cs="Arial"/>
          <w:color w:val="494949"/>
          <w:spacing w:val="-20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0AA"/>
          <w:w w:val="93"/>
          <w:position w:val="-2"/>
          <w:sz w:val="27"/>
          <w:szCs w:val="27"/>
        </w:rPr>
        <w:t>/</w:t>
      </w:r>
      <w:r w:rsidRPr="00286175">
        <w:rPr>
          <w:rFonts w:ascii="Arial" w:eastAsia="Arial" w:hAnsi="Arial" w:cs="Arial"/>
          <w:color w:val="6260AA"/>
          <w:spacing w:val="-32"/>
          <w:position w:val="-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5B5B5B"/>
          <w:w w:val="104"/>
          <w:position w:val="-2"/>
          <w:sz w:val="27"/>
          <w:szCs w:val="27"/>
        </w:rPr>
        <w:t>24</w:t>
      </w:r>
      <w:r w:rsidRPr="00286175">
        <w:rPr>
          <w:rFonts w:ascii="Arial" w:eastAsia="Arial" w:hAnsi="Arial" w:cs="Arial"/>
          <w:color w:val="5B5B5B"/>
          <w:spacing w:val="-1"/>
          <w:w w:val="104"/>
          <w:position w:val="-2"/>
          <w:sz w:val="27"/>
          <w:szCs w:val="27"/>
        </w:rPr>
        <w:t>2</w:t>
      </w:r>
      <w:r w:rsidRPr="00286175">
        <w:rPr>
          <w:rFonts w:ascii="Arial" w:eastAsia="Arial" w:hAnsi="Arial" w:cs="Arial"/>
          <w:color w:val="6260AA"/>
          <w:spacing w:val="-22"/>
          <w:w w:val="104"/>
          <w:position w:val="-9"/>
          <w:sz w:val="25"/>
          <w:szCs w:val="25"/>
        </w:rPr>
        <w:t>1</w:t>
      </w:r>
      <w:r w:rsidRPr="00286175">
        <w:rPr>
          <w:rFonts w:ascii="Arial" w:eastAsia="Arial" w:hAnsi="Arial" w:cs="Arial"/>
          <w:color w:val="5B5B5B"/>
          <w:w w:val="104"/>
          <w:position w:val="-2"/>
          <w:sz w:val="27"/>
          <w:szCs w:val="27"/>
        </w:rPr>
        <w:t xml:space="preserve">date </w:t>
      </w:r>
      <w:r w:rsidRPr="00286175">
        <w:rPr>
          <w:rFonts w:ascii="Arial" w:eastAsia="Arial" w:hAnsi="Arial" w:cs="Arial"/>
          <w:color w:val="5B5B5B"/>
          <w:spacing w:val="13"/>
          <w:w w:val="104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>26.09.2002</w:t>
      </w:r>
      <w:proofErr w:type="gramEnd"/>
      <w:r w:rsidRPr="00286175">
        <w:rPr>
          <w:rFonts w:ascii="Arial" w:eastAsia="Arial" w:hAnsi="Arial" w:cs="Arial"/>
          <w:color w:val="5B5B5B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spacing w:val="17"/>
          <w:position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4"/>
          <w:w w:val="120"/>
          <w:position w:val="-2"/>
          <w:sz w:val="27"/>
          <w:szCs w:val="27"/>
        </w:rPr>
        <w:t>i</w:t>
      </w:r>
    </w:p>
    <w:p w:rsidR="00286175" w:rsidRPr="00286175" w:rsidRDefault="00286175" w:rsidP="00286175">
      <w:pPr>
        <w:widowControl w:val="0"/>
        <w:tabs>
          <w:tab w:val="left" w:pos="7020"/>
        </w:tabs>
        <w:spacing w:after="0" w:line="361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Gj0(</w:t>
      </w:r>
      <w:proofErr w:type="gramEnd"/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at</w:t>
      </w:r>
      <w:r w:rsidRPr="00286175">
        <w:rPr>
          <w:rFonts w:ascii="Arial" w:eastAsia="Arial" w:hAnsi="Arial" w:cs="Arial"/>
          <w:color w:val="5B5B5B"/>
          <w:spacing w:val="-11"/>
          <w:position w:val="2"/>
          <w:sz w:val="27"/>
          <w:szCs w:val="27"/>
        </w:rPr>
        <w:t>e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se</w:t>
      </w:r>
      <w:r w:rsidRPr="00286175">
        <w:rPr>
          <w:rFonts w:ascii="Arial" w:eastAsia="Arial" w:hAnsi="Arial" w:cs="Arial"/>
          <w:color w:val="5B5B5B"/>
          <w:spacing w:val="7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Apelit</w:t>
      </w:r>
      <w:r w:rsidRPr="00286175">
        <w:rPr>
          <w:rFonts w:ascii="Arial" w:eastAsia="Arial" w:hAnsi="Arial" w:cs="Arial"/>
          <w:color w:val="5B5B5B"/>
          <w:spacing w:val="3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Ourres</w:t>
      </w:r>
      <w:r w:rsidRPr="00286175">
        <w:rPr>
          <w:rFonts w:ascii="Arial" w:eastAsia="Arial" w:hAnsi="Arial" w:cs="Arial"/>
          <w:color w:val="5B5B5B"/>
          <w:spacing w:val="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5B5B5B"/>
          <w:spacing w:val="1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27274"/>
          <w:position w:val="2"/>
          <w:sz w:val="27"/>
          <w:szCs w:val="27"/>
        </w:rPr>
        <w:t>r</w:t>
      </w:r>
      <w:r w:rsidRPr="00286175">
        <w:rPr>
          <w:rFonts w:ascii="Arial" w:eastAsia="Arial" w:hAnsi="Arial" w:cs="Arial"/>
          <w:color w:val="727274"/>
          <w:spacing w:val="-4"/>
          <w:position w:val="2"/>
          <w:sz w:val="27"/>
          <w:szCs w:val="27"/>
        </w:rPr>
        <w:t>e</w:t>
      </w:r>
      <w:r w:rsidRPr="00286175">
        <w:rPr>
          <w:rFonts w:ascii="Arial" w:eastAsia="Arial" w:hAnsi="Arial" w:cs="Arial"/>
          <w:color w:val="494949"/>
          <w:position w:val="2"/>
          <w:sz w:val="27"/>
          <w:szCs w:val="27"/>
        </w:rPr>
        <w:t>z</w:t>
      </w:r>
      <w:r w:rsidRPr="00286175">
        <w:rPr>
          <w:rFonts w:ascii="Arial" w:eastAsia="Arial" w:hAnsi="Arial" w:cs="Arial"/>
          <w:color w:val="494949"/>
          <w:spacing w:val="-4"/>
          <w:position w:val="2"/>
          <w:sz w:val="27"/>
          <w:szCs w:val="27"/>
        </w:rPr>
        <w:t>u</w:t>
      </w:r>
      <w:r w:rsidRPr="00286175">
        <w:rPr>
          <w:rFonts w:ascii="Arial" w:eastAsia="Arial" w:hAnsi="Arial" w:cs="Arial"/>
          <w:color w:val="727274"/>
          <w:position w:val="2"/>
          <w:sz w:val="27"/>
          <w:szCs w:val="27"/>
        </w:rPr>
        <w:t>ltat</w:t>
      </w:r>
      <w:r w:rsidRPr="00286175">
        <w:rPr>
          <w:rFonts w:ascii="Arial" w:eastAsia="Arial" w:hAnsi="Arial" w:cs="Arial"/>
          <w:color w:val="727274"/>
          <w:spacing w:val="4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i</w:t>
      </w:r>
      <w:r w:rsidRPr="00286175">
        <w:rPr>
          <w:rFonts w:ascii="Arial" w:eastAsia="Arial" w:hAnsi="Arial" w:cs="Arial"/>
          <w:color w:val="5B5B5B"/>
          <w:spacing w:val="2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z</w:t>
      </w:r>
      <w:r w:rsidRPr="00286175">
        <w:rPr>
          <w:rFonts w:ascii="Arial" w:eastAsia="Arial" w:hAnsi="Arial" w:cs="Arial"/>
          <w:color w:val="5B5B5B"/>
          <w:spacing w:val="-8"/>
          <w:position w:val="2"/>
          <w:sz w:val="27"/>
          <w:szCs w:val="27"/>
        </w:rPr>
        <w:t>b</w:t>
      </w:r>
      <w:r w:rsidRPr="00286175">
        <w:rPr>
          <w:rFonts w:ascii="Arial" w:eastAsia="Arial" w:hAnsi="Arial" w:cs="Arial"/>
          <w:color w:val="626082"/>
          <w:position w:val="2"/>
          <w:sz w:val="27"/>
          <w:szCs w:val="27"/>
        </w:rPr>
        <w:t>at</w:t>
      </w:r>
      <w:r w:rsidRPr="00286175">
        <w:rPr>
          <w:rFonts w:ascii="Arial" w:eastAsia="Arial" w:hAnsi="Arial" w:cs="Arial"/>
          <w:color w:val="626082"/>
          <w:spacing w:val="-10"/>
          <w:position w:val="2"/>
          <w:sz w:val="27"/>
          <w:szCs w:val="27"/>
        </w:rPr>
        <w:t>l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mit</w:t>
      </w:r>
      <w:r w:rsidRPr="00286175">
        <w:rPr>
          <w:rFonts w:ascii="Arial" w:eastAsia="Arial" w:hAnsi="Arial" w:cs="Arial"/>
          <w:color w:val="5B5B5B"/>
          <w:spacing w:val="-5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ab/>
      </w:r>
      <w:r w:rsidRPr="00286175">
        <w:rPr>
          <w:rFonts w:ascii="Arial" w:eastAsia="Arial" w:hAnsi="Arial" w:cs="Arial"/>
          <w:color w:val="626082"/>
          <w:w w:val="68"/>
          <w:position w:val="2"/>
          <w:sz w:val="43"/>
          <w:szCs w:val="43"/>
        </w:rPr>
        <w:t>re</w:t>
      </w:r>
      <w:r w:rsidRPr="00286175">
        <w:rPr>
          <w:rFonts w:ascii="Arial" w:eastAsia="Arial" w:hAnsi="Arial" w:cs="Arial"/>
          <w:color w:val="626082"/>
          <w:spacing w:val="-60"/>
          <w:position w:val="2"/>
          <w:sz w:val="43"/>
          <w:szCs w:val="43"/>
        </w:rPr>
        <w:t xml:space="preserve"> </w:t>
      </w:r>
      <w:r w:rsidRPr="00286175">
        <w:rPr>
          <w:rFonts w:ascii="Arial" w:eastAsia="Arial" w:hAnsi="Arial" w:cs="Arial"/>
          <w:color w:val="5B5B5B"/>
          <w:spacing w:val="1"/>
          <w:position w:val="2"/>
          <w:sz w:val="27"/>
          <w:szCs w:val="27"/>
        </w:rPr>
        <w:t>g</w:t>
      </w:r>
      <w:r w:rsidRPr="00286175">
        <w:rPr>
          <w:rFonts w:ascii="Arial" w:eastAsia="Arial" w:hAnsi="Arial" w:cs="Arial"/>
          <w:color w:val="626082"/>
          <w:position w:val="2"/>
          <w:sz w:val="27"/>
          <w:szCs w:val="27"/>
        </w:rPr>
        <w:t>a</w:t>
      </w:r>
      <w:r w:rsidRPr="00286175">
        <w:rPr>
          <w:rFonts w:ascii="Arial" w:eastAsia="Arial" w:hAnsi="Arial" w:cs="Arial"/>
          <w:color w:val="626082"/>
          <w:spacing w:val="-1"/>
          <w:position w:val="2"/>
          <w:sz w:val="27"/>
          <w:szCs w:val="27"/>
        </w:rPr>
        <w:t>b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uar</w:t>
      </w:r>
      <w:r w:rsidRPr="00286175">
        <w:rPr>
          <w:rFonts w:ascii="Arial" w:eastAsia="Arial" w:hAnsi="Arial" w:cs="Arial"/>
          <w:color w:val="5B5B5B"/>
          <w:spacing w:val="2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2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2"/>
          <w:sz w:val="27"/>
          <w:szCs w:val="27"/>
        </w:rPr>
        <w:t>ligjit</w:t>
      </w:r>
      <w:r w:rsidRPr="00286175">
        <w:rPr>
          <w:rFonts w:ascii="Arial" w:eastAsia="Arial" w:hAnsi="Arial" w:cs="Arial"/>
          <w:color w:val="5B5B5B"/>
          <w:spacing w:val="2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w w:val="101"/>
          <w:position w:val="2"/>
          <w:sz w:val="27"/>
          <w:szCs w:val="27"/>
        </w:rPr>
        <w:t>dhe,</w:t>
      </w:r>
    </w:p>
    <w:p w:rsidR="00286175" w:rsidRPr="00286175" w:rsidRDefault="00286175" w:rsidP="00286175">
      <w:pPr>
        <w:widowControl w:val="0"/>
        <w:spacing w:after="0" w:line="282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per</w:t>
      </w:r>
      <w:proofErr w:type="gramEnd"/>
      <w:r w:rsidRPr="00286175">
        <w:rPr>
          <w:rFonts w:ascii="Arial" w:eastAsia="Arial" w:hAnsi="Arial" w:cs="Arial"/>
          <w:color w:val="5B5B5B"/>
          <w:spacing w:val="4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rrjedhoje,</w:t>
      </w:r>
      <w:r w:rsidRPr="00286175">
        <w:rPr>
          <w:rFonts w:ascii="Arial" w:eastAsia="Arial" w:hAnsi="Arial" w:cs="Arial"/>
          <w:color w:val="5B5B5B"/>
          <w:spacing w:val="17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5B5B5B"/>
          <w:spacing w:val="2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te</w:t>
      </w:r>
      <w:r w:rsidRPr="00286175">
        <w:rPr>
          <w:rFonts w:ascii="Arial" w:eastAsia="Arial" w:hAnsi="Arial" w:cs="Arial"/>
          <w:color w:val="5B5B5B"/>
          <w:spacing w:val="7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B5B5B"/>
          <w:position w:val="-1"/>
          <w:sz w:val="27"/>
          <w:szCs w:val="27"/>
        </w:rPr>
        <w:t>prishet.</w:t>
      </w:r>
    </w:p>
    <w:p w:rsidR="00286175" w:rsidRPr="00286175" w:rsidRDefault="00286175" w:rsidP="00286175">
      <w:pPr>
        <w:widowControl w:val="0"/>
        <w:tabs>
          <w:tab w:val="left" w:pos="6560"/>
          <w:tab w:val="left" w:pos="7080"/>
          <w:tab w:val="left" w:pos="9540"/>
        </w:tabs>
        <w:spacing w:after="0" w:line="555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5010785</wp:posOffset>
            </wp:positionH>
            <wp:positionV relativeFrom="paragraph">
              <wp:posOffset>346075</wp:posOffset>
            </wp:positionV>
            <wp:extent cx="484505" cy="5016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5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EB5"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4304665</wp:posOffset>
                </wp:positionH>
                <wp:positionV relativeFrom="paragraph">
                  <wp:posOffset>361315</wp:posOffset>
                </wp:positionV>
                <wp:extent cx="278765" cy="1270"/>
                <wp:effectExtent l="8890" t="14605" r="17145" b="12700"/>
                <wp:wrapNone/>
                <wp:docPr id="4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765" cy="1270"/>
                          <a:chOff x="6779" y="569"/>
                          <a:chExt cx="439" cy="2"/>
                        </a:xfrm>
                      </wpg:grpSpPr>
                      <wps:wsp>
                        <wps:cNvPr id="43" name="Freeform 14"/>
                        <wps:cNvSpPr>
                          <a:spLocks/>
                        </wps:cNvSpPr>
                        <wps:spPr bwMode="auto">
                          <a:xfrm>
                            <a:off x="6779" y="569"/>
                            <a:ext cx="439" cy="2"/>
                          </a:xfrm>
                          <a:custGeom>
                            <a:avLst/>
                            <a:gdLst>
                              <a:gd name="T0" fmla="+- 0 6779 6779"/>
                              <a:gd name="T1" fmla="*/ T0 w 439"/>
                              <a:gd name="T2" fmla="+- 0 7218 6779"/>
                              <a:gd name="T3" fmla="*/ T2 w 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9">
                                <a:moveTo>
                                  <a:pt x="0" y="0"/>
                                </a:moveTo>
                                <a:lnTo>
                                  <a:pt x="439" y="0"/>
                                </a:lnTo>
                              </a:path>
                            </a:pathLst>
                          </a:custGeom>
                          <a:noFill/>
                          <a:ln w="15494">
                            <a:solidFill>
                              <a:srgbClr val="BCBEB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9541C" id="Group 13" o:spid="_x0000_s1026" style="position:absolute;margin-left:338.95pt;margin-top:28.45pt;width:21.95pt;height:.1pt;z-index:-251650048;mso-position-horizontal-relative:page" coordorigin="6779,569" coordsize="4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">
                <v:shape id="Freeform 14" o:spid="_x0000_s1027" style="position:absolute;left:6779;top:569;width:439;height:2;visibility:visible;mso-wrap-style:square;v-text-anchor:top" coordsize="4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LWF8UA&#10;AADbAAAADwAAAGRycy9kb3ducmV2LnhtbESPQWsCMRSE74X+h/AK3mq2VaysRimlFhFa2K0I3h6b&#10;1822m5c1SXX996Yg9DjMzDfMfNnbVhzJh8axgodhBoK4crrhWsH2c3U/BREissbWMSk4U4Dl4vZm&#10;jrl2Jy7oWMZaJAiHHBWYGLtcylAZshiGriNO3pfzFmOSvpba4ynBbSsfs2wiLTacFgx29GKo+il/&#10;rQJXvRfFdx3ezPppt/H9Yfux169KDe765xmISH38D1/ba61gPIK/L+kH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8tYXxQAAANsAAAAPAAAAAAAAAAAAAAAAAJgCAABkcnMv&#10;ZG93bnJldi54bWxQSwUGAAAAAAQABAD1AAAAigMAAAAA&#10;" path="m,l439,e" filled="f" strokecolor="#bcbebe" strokeweight="1.22pt">
                  <v:path arrowok="t" o:connecttype="custom" o:connectlocs="0,0;439,0" o:connectangles="0,0"/>
                </v:shape>
                <w10:wrap anchorx="page"/>
              </v:group>
            </w:pict>
          </mc:Fallback>
        </mc:AlternateContent>
      </w:r>
      <w:r w:rsidRPr="00286175">
        <w:rPr>
          <w:rFonts w:ascii="Times New Roman" w:eastAsia="Times New Roman" w:hAnsi="Times New Roman" w:cs="Times New Roman"/>
          <w:color w:val="BDBFBF"/>
          <w:w w:val="107"/>
          <w:position w:val="-1"/>
          <w:sz w:val="49"/>
          <w:szCs w:val="49"/>
        </w:rPr>
        <w:t>.-----</w:t>
      </w:r>
      <w:r w:rsidRPr="00286175">
        <w:rPr>
          <w:rFonts w:ascii="Times New Roman" w:eastAsia="Times New Roman" w:hAnsi="Times New Roman" w:cs="Times New Roman"/>
          <w:color w:val="BDBFBF"/>
          <w:spacing w:val="-13"/>
          <w:w w:val="107"/>
          <w:position w:val="-1"/>
          <w:sz w:val="49"/>
          <w:szCs w:val="49"/>
        </w:rPr>
        <w:t>-</w:t>
      </w:r>
      <w:r w:rsidRPr="00286175">
        <w:rPr>
          <w:rFonts w:ascii="Arial" w:eastAsia="Arial" w:hAnsi="Arial" w:cs="Arial"/>
          <w:color w:val="BDBFBF"/>
          <w:w w:val="62"/>
          <w:position w:val="-1"/>
          <w:sz w:val="18"/>
          <w:szCs w:val="18"/>
        </w:rPr>
        <w:t>.</w:t>
      </w:r>
      <w:r w:rsidRPr="00286175">
        <w:rPr>
          <w:rFonts w:ascii="Arial" w:eastAsia="Arial" w:hAnsi="Arial" w:cs="Arial"/>
          <w:color w:val="BDBFBF"/>
          <w:spacing w:val="-28"/>
          <w:w w:val="62"/>
          <w:position w:val="-1"/>
          <w:sz w:val="18"/>
          <w:szCs w:val="18"/>
        </w:rPr>
        <w:t>.</w:t>
      </w:r>
      <w:r w:rsidRPr="00286175">
        <w:rPr>
          <w:rFonts w:ascii="Arial" w:eastAsia="Arial" w:hAnsi="Arial" w:cs="Arial"/>
          <w:color w:val="BDBFBF"/>
          <w:w w:val="84"/>
          <w:position w:val="-1"/>
          <w:sz w:val="46"/>
          <w:szCs w:val="46"/>
        </w:rPr>
        <w:t>--_,</w:t>
      </w:r>
      <w:r w:rsidRPr="00286175">
        <w:rPr>
          <w:rFonts w:ascii="Arial" w:eastAsia="Arial" w:hAnsi="Arial" w:cs="Arial"/>
          <w:color w:val="BDBFBF"/>
          <w:position w:val="-1"/>
          <w:sz w:val="46"/>
          <w:szCs w:val="46"/>
        </w:rPr>
        <w:tab/>
      </w:r>
      <w:r w:rsidRPr="00286175">
        <w:rPr>
          <w:rFonts w:ascii="Arial" w:eastAsia="Arial" w:hAnsi="Arial" w:cs="Arial"/>
          <w:color w:val="BDBFBF"/>
          <w:w w:val="99"/>
          <w:position w:val="-1"/>
          <w:sz w:val="46"/>
          <w:szCs w:val="46"/>
          <w:u w:val="thick" w:color="CCCCCC"/>
        </w:rPr>
        <w:t xml:space="preserve"> </w:t>
      </w:r>
      <w:r w:rsidRPr="00286175">
        <w:rPr>
          <w:rFonts w:ascii="Arial" w:eastAsia="Arial" w:hAnsi="Arial" w:cs="Arial"/>
          <w:color w:val="BDBFBF"/>
          <w:position w:val="-1"/>
          <w:sz w:val="46"/>
          <w:szCs w:val="46"/>
          <w:u w:val="thick" w:color="CCCCCC"/>
        </w:rPr>
        <w:tab/>
      </w:r>
      <w:r w:rsidRPr="00286175">
        <w:rPr>
          <w:rFonts w:ascii="Arial" w:eastAsia="Arial" w:hAnsi="Arial" w:cs="Arial"/>
          <w:color w:val="BDBFBF"/>
          <w:position w:val="-1"/>
          <w:sz w:val="46"/>
          <w:szCs w:val="46"/>
        </w:rPr>
        <w:tab/>
      </w:r>
      <w:r w:rsidRPr="00286175">
        <w:rPr>
          <w:rFonts w:ascii="Times New Roman" w:eastAsia="Times New Roman" w:hAnsi="Times New Roman" w:cs="Times New Roman"/>
          <w:color w:val="727274"/>
          <w:w w:val="122"/>
          <w:position w:val="-6"/>
          <w:sz w:val="25"/>
          <w:szCs w:val="25"/>
        </w:rPr>
        <w:t>7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0" w:bottom="280" w:left="660" w:header="720" w:footer="720" w:gutter="0"/>
          <w:cols w:space="720"/>
        </w:sectPr>
      </w:pPr>
    </w:p>
    <w:p w:rsidR="00286175" w:rsidRPr="00286175" w:rsidRDefault="00286175" w:rsidP="00286175">
      <w:pPr>
        <w:widowControl w:val="0"/>
        <w:spacing w:before="8" w:after="0" w:line="160" w:lineRule="exact"/>
        <w:rPr>
          <w:rFonts w:eastAsiaTheme="minorHAnsi"/>
          <w:sz w:val="16"/>
          <w:szCs w:val="16"/>
        </w:rPr>
      </w:pPr>
    </w:p>
    <w:p w:rsidR="00286175" w:rsidRPr="00286175" w:rsidRDefault="00286175" w:rsidP="00286175">
      <w:pPr>
        <w:widowControl w:val="0"/>
        <w:spacing w:before="27" w:after="0" w:line="259" w:lineRule="auto"/>
        <w:ind w:right="42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525252"/>
          <w:sz w:val="26"/>
          <w:szCs w:val="26"/>
        </w:rPr>
        <w:t>Ne</w:t>
      </w:r>
      <w:r w:rsidRPr="00286175">
        <w:rPr>
          <w:rFonts w:ascii="Arial" w:eastAsia="Arial" w:hAnsi="Arial" w:cs="Arial"/>
          <w:color w:val="525252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kete</w:t>
      </w:r>
      <w:r w:rsidRPr="00286175">
        <w:rPr>
          <w:rFonts w:ascii="Arial" w:eastAsia="Arial" w:hAnsi="Arial" w:cs="Arial"/>
          <w:color w:val="626262"/>
          <w:spacing w:val="3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perfundim </w:t>
      </w:r>
      <w:r w:rsidRPr="00286175">
        <w:rPr>
          <w:rFonts w:ascii="Arial" w:eastAsia="Arial" w:hAnsi="Arial" w:cs="Arial"/>
          <w:color w:val="525252"/>
          <w:spacing w:val="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u</w:t>
      </w:r>
      <w:r w:rsidRPr="00286175">
        <w:rPr>
          <w:rFonts w:ascii="Arial" w:eastAsia="Arial" w:hAnsi="Arial" w:cs="Arial"/>
          <w:color w:val="525252"/>
          <w:spacing w:val="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arrit,</w:t>
      </w:r>
      <w:r w:rsidRPr="00286175">
        <w:rPr>
          <w:rFonts w:ascii="Arial" w:eastAsia="Arial" w:hAnsi="Arial" w:cs="Arial"/>
          <w:color w:val="525252"/>
          <w:spacing w:val="1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pasi</w:t>
      </w:r>
      <w:r w:rsidRPr="00286175">
        <w:rPr>
          <w:rFonts w:ascii="Arial" w:eastAsia="Arial" w:hAnsi="Arial" w:cs="Arial"/>
          <w:color w:val="626262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ne</w:t>
      </w:r>
      <w:r w:rsidRPr="00286175">
        <w:rPr>
          <w:rFonts w:ascii="Arial" w:eastAsia="Arial" w:hAnsi="Arial" w:cs="Arial"/>
          <w:color w:val="626262"/>
          <w:spacing w:val="3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analizen</w:t>
      </w:r>
      <w:r w:rsidRPr="00286175">
        <w:rPr>
          <w:rFonts w:ascii="Arial" w:eastAsia="Arial" w:hAnsi="Arial" w:cs="Arial"/>
          <w:color w:val="525252"/>
          <w:spacing w:val="6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e</w:t>
      </w:r>
      <w:r w:rsidRPr="00286175">
        <w:rPr>
          <w:rFonts w:ascii="Arial" w:eastAsia="Arial" w:hAnsi="Arial" w:cs="Arial"/>
          <w:color w:val="626262"/>
          <w:spacing w:val="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pacing w:val="-5"/>
          <w:w w:val="109"/>
          <w:sz w:val="26"/>
          <w:szCs w:val="26"/>
        </w:rPr>
        <w:t>p</w:t>
      </w:r>
      <w:r w:rsidRPr="00286175">
        <w:rPr>
          <w:rFonts w:ascii="Arial" w:eastAsia="Arial" w:hAnsi="Arial" w:cs="Arial"/>
          <w:color w:val="444444"/>
          <w:w w:val="109"/>
          <w:sz w:val="26"/>
          <w:szCs w:val="26"/>
        </w:rPr>
        <w:t>r</w:t>
      </w:r>
      <w:r w:rsidRPr="00286175">
        <w:rPr>
          <w:rFonts w:ascii="Arial" w:eastAsia="Arial" w:hAnsi="Arial" w:cs="Arial"/>
          <w:color w:val="444444"/>
          <w:spacing w:val="2"/>
          <w:w w:val="109"/>
          <w:sz w:val="26"/>
          <w:szCs w:val="26"/>
        </w:rPr>
        <w:t>o</w:t>
      </w:r>
      <w:r w:rsidRPr="00286175">
        <w:rPr>
          <w:rFonts w:ascii="Arial" w:eastAsia="Arial" w:hAnsi="Arial" w:cs="Arial"/>
          <w:color w:val="626262"/>
          <w:spacing w:val="-5"/>
          <w:w w:val="109"/>
          <w:sz w:val="26"/>
          <w:szCs w:val="26"/>
        </w:rPr>
        <w:t>v</w:t>
      </w:r>
      <w:r w:rsidRPr="00286175">
        <w:rPr>
          <w:rFonts w:ascii="Arial" w:eastAsia="Arial" w:hAnsi="Arial" w:cs="Arial"/>
          <w:color w:val="444444"/>
          <w:spacing w:val="-17"/>
          <w:w w:val="109"/>
          <w:sz w:val="26"/>
          <w:szCs w:val="26"/>
        </w:rPr>
        <w:t>a</w:t>
      </w:r>
      <w:r w:rsidRPr="00286175">
        <w:rPr>
          <w:rFonts w:ascii="Arial" w:eastAsia="Arial" w:hAnsi="Arial" w:cs="Arial"/>
          <w:color w:val="626262"/>
          <w:w w:val="109"/>
          <w:sz w:val="26"/>
          <w:szCs w:val="26"/>
        </w:rPr>
        <w:t>ve,</w:t>
      </w:r>
      <w:r w:rsidRPr="00286175">
        <w:rPr>
          <w:rFonts w:ascii="Arial" w:eastAsia="Arial" w:hAnsi="Arial" w:cs="Arial"/>
          <w:color w:val="626262"/>
          <w:spacing w:val="7"/>
          <w:w w:val="10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gjykata</w:t>
      </w:r>
      <w:r w:rsidRPr="00286175">
        <w:rPr>
          <w:rFonts w:ascii="Arial" w:eastAsia="Arial" w:hAnsi="Arial" w:cs="Arial"/>
          <w:color w:val="525252"/>
          <w:spacing w:val="4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05"/>
          <w:sz w:val="26"/>
          <w:szCs w:val="26"/>
        </w:rPr>
        <w:t xml:space="preserve">duhet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te</w:t>
      </w:r>
      <w:r w:rsidRPr="00286175">
        <w:rPr>
          <w:rFonts w:ascii="Arial" w:eastAsia="Arial" w:hAnsi="Arial" w:cs="Arial"/>
          <w:color w:val="525252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niset </w:t>
      </w:r>
      <w:r w:rsidRPr="00286175">
        <w:rPr>
          <w:rFonts w:ascii="Arial" w:eastAsia="Arial" w:hAnsi="Arial" w:cs="Arial"/>
          <w:color w:val="525252"/>
          <w:spacing w:val="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nga</w:t>
      </w:r>
      <w:r w:rsidRPr="00286175">
        <w:rPr>
          <w:rFonts w:ascii="Arial" w:eastAsia="Arial" w:hAnsi="Arial" w:cs="Arial"/>
          <w:color w:val="525252"/>
          <w:spacing w:val="6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parimet </w:t>
      </w:r>
      <w:r w:rsidRPr="00286175">
        <w:rPr>
          <w:rFonts w:ascii="Arial" w:eastAsia="Arial" w:hAnsi="Arial" w:cs="Arial"/>
          <w:color w:val="525252"/>
          <w:spacing w:val="1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baze </w:t>
      </w:r>
      <w:r w:rsidRPr="00286175">
        <w:rPr>
          <w:rFonts w:ascii="Arial" w:eastAsia="Arial" w:hAnsi="Arial" w:cs="Arial"/>
          <w:color w:val="525252"/>
          <w:spacing w:val="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per</w:t>
      </w:r>
      <w:r w:rsidRPr="00286175">
        <w:rPr>
          <w:rFonts w:ascii="Arial" w:eastAsia="Arial" w:hAnsi="Arial" w:cs="Arial"/>
          <w:color w:val="525252"/>
          <w:spacing w:val="6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vleresi</w:t>
      </w:r>
      <w:r w:rsidRPr="00286175">
        <w:rPr>
          <w:rFonts w:ascii="Arial" w:eastAsia="Arial" w:hAnsi="Arial" w:cs="Arial"/>
          <w:color w:val="626262"/>
          <w:spacing w:val="-8"/>
          <w:sz w:val="26"/>
          <w:szCs w:val="26"/>
        </w:rPr>
        <w:t>m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in </w:t>
      </w:r>
      <w:r w:rsidRPr="00286175">
        <w:rPr>
          <w:rFonts w:ascii="Arial" w:eastAsia="Arial" w:hAnsi="Arial" w:cs="Arial"/>
          <w:color w:val="444444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ob</w:t>
      </w:r>
      <w:r w:rsidRPr="00286175">
        <w:rPr>
          <w:rFonts w:ascii="Arial" w:eastAsia="Arial" w:hAnsi="Arial" w:cs="Arial"/>
          <w:color w:val="626262"/>
          <w:spacing w:val="-6"/>
          <w:sz w:val="26"/>
          <w:szCs w:val="26"/>
        </w:rPr>
        <w:t>j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ek</w:t>
      </w:r>
      <w:r w:rsidRPr="00286175">
        <w:rPr>
          <w:rFonts w:ascii="Arial" w:eastAsia="Arial" w:hAnsi="Arial" w:cs="Arial"/>
          <w:color w:val="444444"/>
          <w:spacing w:val="1"/>
          <w:sz w:val="26"/>
          <w:szCs w:val="26"/>
        </w:rPr>
        <w:t>t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 xml:space="preserve">iv </w:t>
      </w:r>
      <w:r w:rsidRPr="00286175">
        <w:rPr>
          <w:rFonts w:ascii="Arial" w:eastAsia="Arial" w:hAnsi="Arial" w:cs="Arial"/>
          <w:color w:val="626262"/>
          <w:spacing w:val="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te</w:t>
      </w:r>
      <w:r w:rsidRPr="00286175">
        <w:rPr>
          <w:rFonts w:ascii="Arial" w:eastAsia="Arial" w:hAnsi="Arial" w:cs="Arial"/>
          <w:color w:val="525252"/>
          <w:spacing w:val="6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tyre</w:t>
      </w:r>
      <w:r w:rsidRPr="00286175">
        <w:rPr>
          <w:rFonts w:ascii="Arial" w:eastAsia="Arial" w:hAnsi="Arial" w:cs="Arial"/>
          <w:color w:val="626262"/>
          <w:spacing w:val="5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d</w:t>
      </w:r>
      <w:r w:rsidRPr="00286175">
        <w:rPr>
          <w:rFonts w:ascii="Arial" w:eastAsia="Arial" w:hAnsi="Arial" w:cs="Arial"/>
          <w:color w:val="626262"/>
          <w:spacing w:val="-1"/>
          <w:sz w:val="26"/>
          <w:szCs w:val="26"/>
        </w:rPr>
        <w:t>h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e</w:t>
      </w:r>
      <w:r w:rsidRPr="00286175">
        <w:rPr>
          <w:rFonts w:ascii="Arial" w:eastAsia="Arial" w:hAnsi="Arial" w:cs="Arial"/>
          <w:color w:val="444444"/>
          <w:spacing w:val="6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 xml:space="preserve">kerkesat </w:t>
      </w:r>
      <w:r w:rsidRPr="00286175">
        <w:rPr>
          <w:rFonts w:ascii="Arial" w:eastAsia="Arial" w:hAnsi="Arial" w:cs="Arial"/>
          <w:color w:val="626262"/>
          <w:spacing w:val="3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10"/>
          <w:sz w:val="26"/>
          <w:szCs w:val="26"/>
        </w:rPr>
        <w:t xml:space="preserve">e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nenit </w:t>
      </w:r>
      <w:r w:rsidRPr="00286175">
        <w:rPr>
          <w:rFonts w:ascii="Arial" w:eastAsia="Arial" w:hAnsi="Arial" w:cs="Arial"/>
          <w:color w:val="525252"/>
          <w:spacing w:val="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152</w:t>
      </w:r>
      <w:r w:rsidRPr="00286175">
        <w:rPr>
          <w:rFonts w:ascii="Arial" w:eastAsia="Arial" w:hAnsi="Arial" w:cs="Arial"/>
          <w:color w:val="444444"/>
          <w:spacing w:val="6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te</w:t>
      </w:r>
      <w:r w:rsidRPr="00286175">
        <w:rPr>
          <w:rFonts w:ascii="Arial" w:eastAsia="Arial" w:hAnsi="Arial" w:cs="Arial"/>
          <w:color w:val="444444"/>
          <w:spacing w:val="6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KPr.Penale </w:t>
      </w:r>
      <w:r w:rsidRPr="00286175">
        <w:rPr>
          <w:rFonts w:ascii="Arial" w:eastAsia="Arial" w:hAnsi="Arial" w:cs="Arial"/>
          <w:color w:val="444444"/>
          <w:spacing w:val="2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sipas </w:t>
      </w:r>
      <w:r w:rsidRPr="00286175">
        <w:rPr>
          <w:rFonts w:ascii="Arial" w:eastAsia="Arial" w:hAnsi="Arial" w:cs="Arial"/>
          <w:color w:val="444444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te</w:t>
      </w:r>
      <w:r w:rsidRPr="00286175">
        <w:rPr>
          <w:rFonts w:ascii="Arial" w:eastAsia="Arial" w:hAnsi="Arial" w:cs="Arial"/>
          <w:color w:val="525252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cilit</w:t>
      </w:r>
      <w:r w:rsidRPr="00286175">
        <w:rPr>
          <w:rFonts w:ascii="Arial" w:eastAsia="Arial" w:hAnsi="Arial" w:cs="Arial"/>
          <w:color w:val="444444"/>
          <w:spacing w:val="5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percak</w:t>
      </w:r>
      <w:r w:rsidRPr="00286175">
        <w:rPr>
          <w:rFonts w:ascii="Arial" w:eastAsia="Arial" w:hAnsi="Arial" w:cs="Arial"/>
          <w:color w:val="444444"/>
          <w:spacing w:val="-6"/>
          <w:sz w:val="26"/>
          <w:szCs w:val="26"/>
        </w:rPr>
        <w:t>t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 xml:space="preserve">imi </w:t>
      </w:r>
      <w:r w:rsidRPr="00286175">
        <w:rPr>
          <w:rFonts w:ascii="Arial" w:eastAsia="Arial" w:hAnsi="Arial" w:cs="Arial"/>
          <w:color w:val="626262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11"/>
          <w:sz w:val="26"/>
          <w:szCs w:val="26"/>
        </w:rPr>
        <w:t>i</w:t>
      </w:r>
      <w:r w:rsidRPr="00286175">
        <w:rPr>
          <w:rFonts w:ascii="Arial" w:eastAsia="Arial" w:hAnsi="Arial" w:cs="Arial"/>
          <w:color w:val="525252"/>
          <w:spacing w:val="21"/>
          <w:w w:val="1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11"/>
          <w:sz w:val="26"/>
          <w:szCs w:val="26"/>
        </w:rPr>
        <w:t>vertetesise</w:t>
      </w:r>
      <w:r w:rsidRPr="00286175">
        <w:rPr>
          <w:rFonts w:ascii="Arial" w:eastAsia="Arial" w:hAnsi="Arial" w:cs="Arial"/>
          <w:color w:val="525252"/>
          <w:spacing w:val="-29"/>
          <w:w w:val="1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dhe</w:t>
      </w:r>
      <w:r w:rsidRPr="00286175">
        <w:rPr>
          <w:rFonts w:ascii="Arial" w:eastAsia="Arial" w:hAnsi="Arial" w:cs="Arial"/>
          <w:color w:val="525252"/>
          <w:spacing w:val="6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07"/>
          <w:sz w:val="26"/>
          <w:szCs w:val="26"/>
        </w:rPr>
        <w:t>fuqise</w:t>
      </w:r>
    </w:p>
    <w:p w:rsidR="00286175" w:rsidRPr="00286175" w:rsidRDefault="00286175" w:rsidP="00286175">
      <w:pPr>
        <w:widowControl w:val="0"/>
        <w:spacing w:after="0" w:line="320" w:lineRule="exact"/>
        <w:ind w:right="35"/>
        <w:jc w:val="both"/>
        <w:rPr>
          <w:rFonts w:ascii="Arial" w:eastAsia="Arial" w:hAnsi="Arial" w:cs="Arial"/>
          <w:sz w:val="26"/>
          <w:szCs w:val="26"/>
        </w:rPr>
      </w:pPr>
      <w:proofErr w:type="gramStart"/>
      <w:r w:rsidRPr="00286175">
        <w:rPr>
          <w:rFonts w:ascii="Arial" w:eastAsia="Arial" w:hAnsi="Arial" w:cs="Arial"/>
          <w:color w:val="525252"/>
          <w:w w:val="108"/>
          <w:position w:val="2"/>
          <w:sz w:val="26"/>
          <w:szCs w:val="26"/>
        </w:rPr>
        <w:t>provu</w:t>
      </w:r>
      <w:r w:rsidRPr="00286175">
        <w:rPr>
          <w:rFonts w:ascii="Arial" w:eastAsia="Arial" w:hAnsi="Arial" w:cs="Arial"/>
          <w:color w:val="525252"/>
          <w:spacing w:val="-15"/>
          <w:w w:val="108"/>
          <w:position w:val="2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w w:val="108"/>
          <w:position w:val="2"/>
          <w:sz w:val="26"/>
          <w:szCs w:val="26"/>
        </w:rPr>
        <w:t>se</w:t>
      </w:r>
      <w:proofErr w:type="gramEnd"/>
      <w:r w:rsidRPr="00286175">
        <w:rPr>
          <w:rFonts w:ascii="Arial" w:eastAsia="Arial" w:hAnsi="Arial" w:cs="Arial"/>
          <w:color w:val="313131"/>
          <w:spacing w:val="32"/>
          <w:w w:val="108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D4969"/>
          <w:spacing w:val="-44"/>
          <w:w w:val="96"/>
          <w:position w:val="2"/>
          <w:sz w:val="39"/>
          <w:szCs w:val="39"/>
        </w:rPr>
        <w:t>n</w:t>
      </w:r>
      <w:r w:rsidRPr="00286175">
        <w:rPr>
          <w:rFonts w:ascii="Arial" w:eastAsia="Arial" w:hAnsi="Arial" w:cs="Arial"/>
          <w:color w:val="59568C"/>
          <w:w w:val="157"/>
          <w:position w:val="2"/>
          <w:sz w:val="39"/>
          <w:szCs w:val="39"/>
        </w:rPr>
        <w:t>f</w:t>
      </w:r>
      <w:r w:rsidRPr="00286175">
        <w:rPr>
          <w:rFonts w:ascii="Arial" w:eastAsia="Arial" w:hAnsi="Arial" w:cs="Arial"/>
          <w:color w:val="59568C"/>
          <w:spacing w:val="-72"/>
          <w:position w:val="2"/>
          <w:sz w:val="39"/>
          <w:szCs w:val="39"/>
        </w:rPr>
        <w:t xml:space="preserve"> </w:t>
      </w:r>
      <w:r w:rsidRPr="00286175">
        <w:rPr>
          <w:rFonts w:ascii="Arial" w:eastAsia="Arial" w:hAnsi="Arial" w:cs="Arial"/>
          <w:color w:val="444444"/>
          <w:w w:val="108"/>
          <w:position w:val="2"/>
          <w:sz w:val="26"/>
          <w:szCs w:val="26"/>
        </w:rPr>
        <w:t>pro</w:t>
      </w:r>
      <w:r w:rsidRPr="00286175">
        <w:rPr>
          <w:rFonts w:ascii="Arial" w:eastAsia="Arial" w:hAnsi="Arial" w:cs="Arial"/>
          <w:color w:val="444444"/>
          <w:spacing w:val="-6"/>
          <w:w w:val="108"/>
          <w:position w:val="2"/>
          <w:sz w:val="26"/>
          <w:szCs w:val="26"/>
        </w:rPr>
        <w:t>v</w:t>
      </w:r>
      <w:r w:rsidRPr="00286175">
        <w:rPr>
          <w:rFonts w:ascii="Arial" w:eastAsia="Arial" w:hAnsi="Arial" w:cs="Arial"/>
          <w:color w:val="4D4969"/>
          <w:spacing w:val="-33"/>
          <w:w w:val="144"/>
          <w:position w:val="2"/>
          <w:sz w:val="26"/>
          <w:szCs w:val="26"/>
        </w:rPr>
        <w:t>a</w:t>
      </w:r>
      <w:r w:rsidRPr="00286175">
        <w:rPr>
          <w:rFonts w:ascii="Arial" w:eastAsia="Arial" w:hAnsi="Arial" w:cs="Arial"/>
          <w:color w:val="444444"/>
          <w:w w:val="108"/>
          <w:position w:val="2"/>
          <w:sz w:val="26"/>
          <w:szCs w:val="26"/>
        </w:rPr>
        <w:t>ve</w:t>
      </w:r>
      <w:r w:rsidRPr="00286175">
        <w:rPr>
          <w:rFonts w:ascii="Arial" w:eastAsia="Arial" w:hAnsi="Arial" w:cs="Arial"/>
          <w:color w:val="444444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pacing w:val="-24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26"/>
          <w:position w:val="2"/>
          <w:sz w:val="26"/>
          <w:szCs w:val="26"/>
        </w:rPr>
        <w:t>i</w:t>
      </w:r>
      <w:r w:rsidRPr="00286175">
        <w:rPr>
          <w:rFonts w:ascii="Arial" w:eastAsia="Arial" w:hAnsi="Arial" w:cs="Arial"/>
          <w:color w:val="313131"/>
          <w:spacing w:val="37"/>
          <w:w w:val="126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position w:val="2"/>
          <w:sz w:val="26"/>
          <w:szCs w:val="26"/>
        </w:rPr>
        <w:t xml:space="preserve">nenshtrohet </w:t>
      </w:r>
      <w:r w:rsidRPr="00286175">
        <w:rPr>
          <w:rFonts w:ascii="Arial" w:eastAsia="Arial" w:hAnsi="Arial" w:cs="Arial"/>
          <w:color w:val="444444"/>
          <w:spacing w:val="63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position w:val="2"/>
          <w:sz w:val="26"/>
          <w:szCs w:val="26"/>
        </w:rPr>
        <w:t xml:space="preserve">shqyrtimit </w:t>
      </w:r>
      <w:r w:rsidRPr="00286175">
        <w:rPr>
          <w:rFonts w:ascii="Arial" w:eastAsia="Arial" w:hAnsi="Arial" w:cs="Arial"/>
          <w:color w:val="444444"/>
          <w:spacing w:val="44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position w:val="2"/>
          <w:sz w:val="26"/>
          <w:szCs w:val="26"/>
        </w:rPr>
        <w:t xml:space="preserve">gjyqesor, </w:t>
      </w:r>
      <w:r w:rsidRPr="00286175">
        <w:rPr>
          <w:rFonts w:ascii="Arial" w:eastAsia="Arial" w:hAnsi="Arial" w:cs="Arial"/>
          <w:color w:val="444444"/>
          <w:spacing w:val="30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position w:val="2"/>
          <w:sz w:val="26"/>
          <w:szCs w:val="26"/>
        </w:rPr>
        <w:t xml:space="preserve">nuk </w:t>
      </w:r>
      <w:r w:rsidRPr="00286175">
        <w:rPr>
          <w:rFonts w:ascii="Arial" w:eastAsia="Arial" w:hAnsi="Arial" w:cs="Arial"/>
          <w:color w:val="444444"/>
          <w:spacing w:val="23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pacing w:val="3"/>
          <w:position w:val="2"/>
          <w:sz w:val="26"/>
          <w:szCs w:val="26"/>
        </w:rPr>
        <w:t>k</w:t>
      </w:r>
      <w:r w:rsidRPr="00286175">
        <w:rPr>
          <w:rFonts w:ascii="Arial" w:eastAsia="Arial" w:hAnsi="Arial" w:cs="Arial"/>
          <w:color w:val="313131"/>
          <w:position w:val="2"/>
          <w:sz w:val="26"/>
          <w:szCs w:val="26"/>
        </w:rPr>
        <w:t>a</w:t>
      </w:r>
      <w:r w:rsidRPr="00286175">
        <w:rPr>
          <w:rFonts w:ascii="Arial" w:eastAsia="Arial" w:hAnsi="Arial" w:cs="Arial"/>
          <w:color w:val="313131"/>
          <w:spacing w:val="66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position w:val="2"/>
          <w:sz w:val="26"/>
          <w:szCs w:val="26"/>
        </w:rPr>
        <w:t xml:space="preserve">vlere </w:t>
      </w:r>
      <w:r w:rsidRPr="00286175">
        <w:rPr>
          <w:rFonts w:ascii="Arial" w:eastAsia="Arial" w:hAnsi="Arial" w:cs="Arial"/>
          <w:color w:val="444444"/>
          <w:spacing w:val="9"/>
          <w:position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13"/>
          <w:position w:val="2"/>
          <w:sz w:val="26"/>
          <w:szCs w:val="26"/>
        </w:rPr>
        <w:t>te</w:t>
      </w:r>
    </w:p>
    <w:p w:rsidR="00286175" w:rsidRPr="00286175" w:rsidRDefault="00286175" w:rsidP="00286175">
      <w:pPr>
        <w:widowControl w:val="0"/>
        <w:spacing w:after="0" w:line="296" w:lineRule="exact"/>
        <w:ind w:right="64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paracaktuar  </w:t>
      </w:r>
      <w:r w:rsidRPr="00286175">
        <w:rPr>
          <w:rFonts w:ascii="Arial" w:eastAsia="Arial" w:hAnsi="Arial" w:cs="Arial"/>
          <w:color w:val="444444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dhe </w:t>
      </w:r>
      <w:r w:rsidRPr="00286175">
        <w:rPr>
          <w:rFonts w:ascii="Arial" w:eastAsia="Arial" w:hAnsi="Arial" w:cs="Arial"/>
          <w:color w:val="313131"/>
          <w:spacing w:val="4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se </w:t>
      </w:r>
      <w:r w:rsidRPr="00286175">
        <w:rPr>
          <w:rFonts w:ascii="Arial" w:eastAsia="Arial" w:hAnsi="Arial" w:cs="Arial"/>
          <w:color w:val="313131"/>
          <w:spacing w:val="2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9"/>
          <w:sz w:val="26"/>
          <w:szCs w:val="26"/>
        </w:rPr>
        <w:t>ek</w:t>
      </w:r>
      <w:r w:rsidRPr="00286175">
        <w:rPr>
          <w:rFonts w:ascii="Arial" w:eastAsia="Arial" w:hAnsi="Arial" w:cs="Arial"/>
          <w:color w:val="313131"/>
          <w:spacing w:val="-1"/>
          <w:w w:val="109"/>
          <w:sz w:val="26"/>
          <w:szCs w:val="26"/>
        </w:rPr>
        <w:t>z</w:t>
      </w:r>
      <w:r w:rsidRPr="00286175">
        <w:rPr>
          <w:rFonts w:ascii="Arial" w:eastAsia="Arial" w:hAnsi="Arial" w:cs="Arial"/>
          <w:color w:val="525252"/>
          <w:spacing w:val="-17"/>
          <w:w w:val="157"/>
          <w:sz w:val="26"/>
          <w:szCs w:val="26"/>
        </w:rPr>
        <w:t>i</w:t>
      </w:r>
      <w:r w:rsidRPr="00286175">
        <w:rPr>
          <w:rFonts w:ascii="Arial" w:eastAsia="Arial" w:hAnsi="Arial" w:cs="Arial"/>
          <w:color w:val="313131"/>
          <w:w w:val="109"/>
          <w:sz w:val="26"/>
          <w:szCs w:val="26"/>
        </w:rPr>
        <w:t>stenc</w:t>
      </w:r>
      <w:r w:rsidRPr="00286175">
        <w:rPr>
          <w:rFonts w:ascii="Arial" w:eastAsia="Arial" w:hAnsi="Arial" w:cs="Arial"/>
          <w:color w:val="313131"/>
          <w:w w:val="110"/>
          <w:sz w:val="26"/>
          <w:szCs w:val="26"/>
        </w:rPr>
        <w:t>a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 </w:t>
      </w:r>
      <w:r w:rsidRPr="00286175">
        <w:rPr>
          <w:rFonts w:ascii="Arial" w:eastAsia="Arial" w:hAnsi="Arial" w:cs="Arial"/>
          <w:color w:val="313131"/>
          <w:spacing w:val="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nje </w:t>
      </w:r>
      <w:r w:rsidRPr="00286175">
        <w:rPr>
          <w:rFonts w:ascii="Arial" w:eastAsia="Arial" w:hAnsi="Arial" w:cs="Arial"/>
          <w:color w:val="313131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fakti </w:t>
      </w:r>
      <w:r w:rsidRPr="00286175">
        <w:rPr>
          <w:rFonts w:ascii="Arial" w:eastAsia="Arial" w:hAnsi="Arial" w:cs="Arial"/>
          <w:color w:val="313131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mund </w:t>
      </w:r>
      <w:r w:rsidRPr="00286175">
        <w:rPr>
          <w:rFonts w:ascii="Arial" w:eastAsia="Arial" w:hAnsi="Arial" w:cs="Arial"/>
          <w:color w:val="444444"/>
          <w:spacing w:val="4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444444"/>
          <w:spacing w:val="2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nxirret </w:t>
      </w:r>
      <w:r w:rsidRPr="00286175">
        <w:rPr>
          <w:rFonts w:ascii="Arial" w:eastAsia="Arial" w:hAnsi="Arial" w:cs="Arial"/>
          <w:color w:val="444444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edhe </w:t>
      </w:r>
      <w:r w:rsidRPr="00286175">
        <w:rPr>
          <w:rFonts w:ascii="Arial" w:eastAsia="Arial" w:hAnsi="Arial" w:cs="Arial"/>
          <w:color w:val="444444"/>
          <w:spacing w:val="4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10"/>
          <w:sz w:val="26"/>
          <w:szCs w:val="26"/>
        </w:rPr>
        <w:t>nga</w:t>
      </w:r>
    </w:p>
    <w:p w:rsidR="00286175" w:rsidRPr="00286175" w:rsidRDefault="00286175" w:rsidP="00286175">
      <w:pPr>
        <w:widowControl w:val="0"/>
        <w:spacing w:before="24" w:after="0" w:line="240" w:lineRule="auto"/>
        <w:ind w:right="456"/>
        <w:jc w:val="both"/>
        <w:rPr>
          <w:rFonts w:ascii="Arial" w:eastAsia="Arial" w:hAnsi="Arial" w:cs="Arial"/>
          <w:sz w:val="26"/>
          <w:szCs w:val="26"/>
        </w:rPr>
      </w:pPr>
      <w:proofErr w:type="gramStart"/>
      <w:r w:rsidRPr="00286175">
        <w:rPr>
          <w:rFonts w:ascii="Arial" w:eastAsia="Arial" w:hAnsi="Arial" w:cs="Arial"/>
          <w:color w:val="444444"/>
          <w:sz w:val="26"/>
          <w:szCs w:val="26"/>
        </w:rPr>
        <w:t>indicjet</w:t>
      </w:r>
      <w:proofErr w:type="gramEnd"/>
      <w:r w:rsidRPr="00286175">
        <w:rPr>
          <w:rFonts w:ascii="Arial" w:eastAsia="Arial" w:hAnsi="Arial" w:cs="Arial"/>
          <w:color w:val="444444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kur</w:t>
      </w:r>
      <w:r w:rsidRPr="00286175">
        <w:rPr>
          <w:rFonts w:ascii="Arial" w:eastAsia="Arial" w:hAnsi="Arial" w:cs="Arial"/>
          <w:color w:val="444444"/>
          <w:spacing w:val="3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ato</w:t>
      </w:r>
      <w:r w:rsidRPr="00286175">
        <w:rPr>
          <w:rFonts w:ascii="Arial" w:eastAsia="Arial" w:hAnsi="Arial" w:cs="Arial"/>
          <w:color w:val="313131"/>
          <w:spacing w:val="2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jane </w:t>
      </w:r>
      <w:r w:rsidRPr="00286175">
        <w:rPr>
          <w:rFonts w:ascii="Arial" w:eastAsia="Arial" w:hAnsi="Arial" w:cs="Arial"/>
          <w:color w:val="313131"/>
          <w:spacing w:val="2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te</w:t>
      </w:r>
      <w:r w:rsidRPr="00286175">
        <w:rPr>
          <w:rFonts w:ascii="Arial" w:eastAsia="Arial" w:hAnsi="Arial" w:cs="Arial"/>
          <w:color w:val="444444"/>
          <w:spacing w:val="1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07"/>
          <w:sz w:val="26"/>
          <w:szCs w:val="26"/>
        </w:rPr>
        <w:t>rendesishme</w:t>
      </w:r>
      <w:r w:rsidRPr="00286175">
        <w:rPr>
          <w:rFonts w:ascii="Arial" w:eastAsia="Arial" w:hAnsi="Arial" w:cs="Arial"/>
          <w:color w:val="444444"/>
          <w:spacing w:val="3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dhe</w:t>
      </w:r>
      <w:r w:rsidRPr="00286175">
        <w:rPr>
          <w:rFonts w:ascii="Arial" w:eastAsia="Arial" w:hAnsi="Arial" w:cs="Arial"/>
          <w:color w:val="444444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ne</w:t>
      </w:r>
      <w:r w:rsidRPr="00286175">
        <w:rPr>
          <w:rFonts w:ascii="Arial" w:eastAsia="Arial" w:hAnsi="Arial" w:cs="Arial"/>
          <w:color w:val="313131"/>
          <w:spacing w:val="1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perputhje </w:t>
      </w:r>
      <w:r w:rsidRPr="00286175">
        <w:rPr>
          <w:rFonts w:ascii="Arial" w:eastAsia="Arial" w:hAnsi="Arial" w:cs="Arial"/>
          <w:color w:val="313131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me</w:t>
      </w:r>
      <w:r w:rsidRPr="00286175">
        <w:rPr>
          <w:rFonts w:ascii="Arial" w:eastAsia="Arial" w:hAnsi="Arial" w:cs="Arial"/>
          <w:color w:val="444444"/>
          <w:spacing w:val="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njera</w:t>
      </w:r>
      <w:r w:rsidRPr="00286175">
        <w:rPr>
          <w:rFonts w:ascii="Arial" w:eastAsia="Arial" w:hAnsi="Arial" w:cs="Arial"/>
          <w:color w:val="444444"/>
          <w:spacing w:val="2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07"/>
          <w:sz w:val="26"/>
          <w:szCs w:val="26"/>
        </w:rPr>
        <w:t>tjetre</w:t>
      </w:r>
      <w:r w:rsidRPr="00286175">
        <w:rPr>
          <w:rFonts w:ascii="Arial" w:eastAsia="Arial" w:hAnsi="Arial" w:cs="Arial"/>
          <w:color w:val="444444"/>
          <w:spacing w:val="-10"/>
          <w:w w:val="108"/>
          <w:sz w:val="26"/>
          <w:szCs w:val="26"/>
        </w:rPr>
        <w:t>n</w:t>
      </w:r>
      <w:r w:rsidRPr="00286175">
        <w:rPr>
          <w:rFonts w:ascii="Arial" w:eastAsia="Arial" w:hAnsi="Arial" w:cs="Arial"/>
          <w:color w:val="212121"/>
          <w:w w:val="110"/>
          <w:sz w:val="26"/>
          <w:szCs w:val="26"/>
        </w:rPr>
        <w:t>.</w:t>
      </w:r>
    </w:p>
    <w:p w:rsidR="00286175" w:rsidRPr="00286175" w:rsidRDefault="00286175" w:rsidP="00286175">
      <w:pPr>
        <w:widowControl w:val="0"/>
        <w:spacing w:before="4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56" w:lineRule="auto"/>
        <w:ind w:right="69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313131"/>
          <w:sz w:val="26"/>
          <w:szCs w:val="26"/>
        </w:rPr>
        <w:t>Akuza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ne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ngarkim</w:t>
      </w:r>
      <w:r w:rsidRPr="00286175">
        <w:rPr>
          <w:rFonts w:ascii="Arial" w:eastAsia="Arial" w:hAnsi="Arial" w:cs="Arial"/>
          <w:color w:val="313131"/>
          <w:spacing w:val="6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1"/>
          <w:sz w:val="26"/>
          <w:szCs w:val="26"/>
        </w:rPr>
        <w:t xml:space="preserve">tete </w:t>
      </w:r>
      <w:r w:rsidRPr="00286175">
        <w:rPr>
          <w:rFonts w:ascii="Arial" w:eastAsia="Arial" w:hAnsi="Arial" w:cs="Arial"/>
          <w:color w:val="313131"/>
          <w:spacing w:val="10"/>
          <w:w w:val="1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1"/>
          <w:sz w:val="26"/>
          <w:szCs w:val="26"/>
        </w:rPr>
        <w:t>pandehuNe</w:t>
      </w:r>
      <w:r w:rsidRPr="00286175">
        <w:rPr>
          <w:rFonts w:ascii="Arial" w:eastAsia="Arial" w:hAnsi="Arial" w:cs="Arial"/>
          <w:color w:val="313131"/>
          <w:spacing w:val="-34"/>
          <w:w w:val="1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Fation</w:t>
      </w:r>
      <w:r w:rsidRPr="00286175">
        <w:rPr>
          <w:rFonts w:ascii="Arial" w:eastAsia="Arial" w:hAnsi="Arial" w:cs="Arial"/>
          <w:color w:val="313131"/>
          <w:spacing w:val="4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Ndreu</w:t>
      </w:r>
      <w:r w:rsidRPr="00286175">
        <w:rPr>
          <w:rFonts w:ascii="Arial" w:eastAsia="Arial" w:hAnsi="Arial" w:cs="Arial"/>
          <w:color w:val="444444"/>
          <w:spacing w:val="6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1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Fatmir</w:t>
      </w:r>
      <w:r w:rsidRPr="00286175">
        <w:rPr>
          <w:rFonts w:ascii="Arial" w:eastAsia="Arial" w:hAnsi="Arial" w:cs="Arial"/>
          <w:color w:val="313131"/>
          <w:spacing w:val="6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Kegi</w:t>
      </w:r>
      <w:r w:rsidRPr="00286175">
        <w:rPr>
          <w:rFonts w:ascii="Arial" w:eastAsia="Arial" w:hAnsi="Arial" w:cs="Arial"/>
          <w:color w:val="313131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 xml:space="preserve">per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v</w:t>
      </w:r>
      <w:r w:rsidRPr="00286175">
        <w:rPr>
          <w:rFonts w:ascii="Arial" w:eastAsia="Arial" w:hAnsi="Arial" w:cs="Arial"/>
          <w:color w:val="525252"/>
          <w:spacing w:val="2"/>
          <w:sz w:val="26"/>
          <w:szCs w:val="26"/>
        </w:rPr>
        <w:t>j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edhje </w:t>
      </w:r>
      <w:r w:rsidRPr="00286175">
        <w:rPr>
          <w:rFonts w:ascii="Arial" w:eastAsia="Arial" w:hAnsi="Arial" w:cs="Arial"/>
          <w:color w:val="313131"/>
          <w:spacing w:val="4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kryer </w:t>
      </w:r>
      <w:r w:rsidRPr="00286175">
        <w:rPr>
          <w:rFonts w:ascii="Arial" w:eastAsia="Arial" w:hAnsi="Arial" w:cs="Arial"/>
          <w:color w:val="313131"/>
          <w:spacing w:val="3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313131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6"/>
          <w:szCs w:val="26"/>
        </w:rPr>
        <w:t>bashkepunim,</w:t>
      </w:r>
      <w:r w:rsidRPr="00286175">
        <w:rPr>
          <w:rFonts w:ascii="Arial" w:eastAsia="Arial" w:hAnsi="Arial" w:cs="Arial"/>
          <w:color w:val="313131"/>
          <w:spacing w:val="72"/>
          <w:w w:val="10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parashikuar  </w:t>
      </w:r>
      <w:r w:rsidRPr="00286175">
        <w:rPr>
          <w:rFonts w:ascii="Arial" w:eastAsia="Arial" w:hAnsi="Arial" w:cs="Arial"/>
          <w:color w:val="313131"/>
          <w:spacing w:val="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nga </w:t>
      </w:r>
      <w:r w:rsidRPr="00286175">
        <w:rPr>
          <w:rFonts w:ascii="Arial" w:eastAsia="Arial" w:hAnsi="Arial" w:cs="Arial"/>
          <w:color w:val="313131"/>
          <w:spacing w:val="4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neni </w:t>
      </w:r>
      <w:r w:rsidRPr="00286175">
        <w:rPr>
          <w:rFonts w:ascii="Arial" w:eastAsia="Arial" w:hAnsi="Arial" w:cs="Arial"/>
          <w:color w:val="313131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13</w:t>
      </w:r>
      <w:r w:rsidRPr="00286175">
        <w:rPr>
          <w:rFonts w:ascii="Arial" w:eastAsia="Arial" w:hAnsi="Arial" w:cs="Arial"/>
          <w:color w:val="313131"/>
          <w:spacing w:val="-14"/>
          <w:sz w:val="26"/>
          <w:szCs w:val="26"/>
        </w:rPr>
        <w:t>4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/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2 </w:t>
      </w:r>
      <w:r w:rsidRPr="00286175">
        <w:rPr>
          <w:rFonts w:ascii="Arial" w:eastAsia="Arial" w:hAnsi="Arial" w:cs="Arial"/>
          <w:color w:val="313131"/>
          <w:spacing w:val="6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6"/>
          <w:sz w:val="26"/>
          <w:szCs w:val="26"/>
        </w:rPr>
        <w:t>i</w:t>
      </w:r>
      <w:r w:rsidRPr="00286175">
        <w:rPr>
          <w:rFonts w:ascii="Arial" w:eastAsia="Arial" w:hAnsi="Arial" w:cs="Arial"/>
          <w:color w:val="313131"/>
          <w:spacing w:val="55"/>
          <w:w w:val="11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6"/>
          <w:sz w:val="26"/>
          <w:szCs w:val="26"/>
        </w:rPr>
        <w:t xml:space="preserve">Kodit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Penal </w:t>
      </w:r>
      <w:r w:rsidRPr="00286175">
        <w:rPr>
          <w:rFonts w:ascii="Arial" w:eastAsia="Arial" w:hAnsi="Arial" w:cs="Arial"/>
          <w:color w:val="313131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nuk </w:t>
      </w:r>
      <w:r w:rsidRPr="00286175">
        <w:rPr>
          <w:rFonts w:ascii="Arial" w:eastAsia="Arial" w:hAnsi="Arial" w:cs="Arial"/>
          <w:color w:val="313131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eshte 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ngritur 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vetem </w:t>
      </w:r>
      <w:r w:rsidRPr="00286175">
        <w:rPr>
          <w:rFonts w:ascii="Arial" w:eastAsia="Arial" w:hAnsi="Arial" w:cs="Arial"/>
          <w:color w:val="313131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mbi </w:t>
      </w:r>
      <w:r w:rsidRPr="00286175">
        <w:rPr>
          <w:rFonts w:ascii="Arial" w:eastAsia="Arial" w:hAnsi="Arial" w:cs="Arial"/>
          <w:color w:val="313131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deklarimet </w:t>
      </w:r>
      <w:r w:rsidRPr="00286175">
        <w:rPr>
          <w:rFonts w:ascii="Arial" w:eastAsia="Arial" w:hAnsi="Arial" w:cs="Arial"/>
          <w:color w:val="313131"/>
          <w:spacing w:val="7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 </w:t>
      </w:r>
      <w:r w:rsidRPr="00286175">
        <w:rPr>
          <w:rFonts w:ascii="Arial" w:eastAsia="Arial" w:hAnsi="Arial" w:cs="Arial"/>
          <w:color w:val="313131"/>
          <w:spacing w:val="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bera </w:t>
      </w:r>
      <w:r w:rsidRPr="00286175">
        <w:rPr>
          <w:rFonts w:ascii="Arial" w:eastAsia="Arial" w:hAnsi="Arial" w:cs="Arial"/>
          <w:color w:val="313131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para </w:t>
      </w:r>
      <w:r w:rsidRPr="00286175">
        <w:rPr>
          <w:rFonts w:ascii="Arial" w:eastAsia="Arial" w:hAnsi="Arial" w:cs="Arial"/>
          <w:color w:val="313131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oficerit </w:t>
      </w:r>
      <w:r w:rsidRPr="00286175">
        <w:rPr>
          <w:rFonts w:ascii="Arial" w:eastAsia="Arial" w:hAnsi="Arial" w:cs="Arial"/>
          <w:color w:val="313131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13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policise</w:t>
      </w:r>
      <w:r w:rsidRPr="00286175">
        <w:rPr>
          <w:rFonts w:ascii="Arial" w:eastAsia="Arial" w:hAnsi="Arial" w:cs="Arial"/>
          <w:color w:val="313131"/>
          <w:spacing w:val="5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gjyqesore</w:t>
      </w:r>
      <w:r w:rsidRPr="00286175">
        <w:rPr>
          <w:rFonts w:ascii="Arial" w:eastAsia="Arial" w:hAnsi="Arial" w:cs="Arial"/>
          <w:color w:val="313131"/>
          <w:spacing w:val="6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nga</w:t>
      </w:r>
      <w:r w:rsidRPr="00286175">
        <w:rPr>
          <w:rFonts w:ascii="Arial" w:eastAsia="Arial" w:hAnsi="Arial" w:cs="Arial"/>
          <w:color w:val="313131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26"/>
          <w:sz w:val="26"/>
          <w:szCs w:val="26"/>
        </w:rPr>
        <w:t>i</w:t>
      </w:r>
      <w:r w:rsidRPr="00286175">
        <w:rPr>
          <w:rFonts w:ascii="Arial" w:eastAsia="Arial" w:hAnsi="Arial" w:cs="Arial"/>
          <w:color w:val="313131"/>
          <w:spacing w:val="-20"/>
          <w:w w:val="1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pandehuri</w:t>
      </w:r>
      <w:r w:rsidRPr="00286175">
        <w:rPr>
          <w:rFonts w:ascii="Arial" w:eastAsia="Arial" w:hAnsi="Arial" w:cs="Arial"/>
          <w:color w:val="313131"/>
          <w:spacing w:val="6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Fation</w:t>
      </w:r>
      <w:r w:rsidRPr="00286175">
        <w:rPr>
          <w:rFonts w:ascii="Arial" w:eastAsia="Arial" w:hAnsi="Arial" w:cs="Arial"/>
          <w:color w:val="444444"/>
          <w:spacing w:val="3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Ndreu</w:t>
      </w:r>
      <w:r w:rsidRPr="00286175">
        <w:rPr>
          <w:rFonts w:ascii="Arial" w:eastAsia="Arial" w:hAnsi="Arial" w:cs="Arial"/>
          <w:color w:val="313131"/>
          <w:spacing w:val="4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por</w:t>
      </w:r>
      <w:r w:rsidRPr="00286175">
        <w:rPr>
          <w:rFonts w:ascii="Arial" w:eastAsia="Arial" w:hAnsi="Arial" w:cs="Arial"/>
          <w:color w:val="313131"/>
          <w:spacing w:val="2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edhe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duke</w:t>
      </w:r>
      <w:r w:rsidRPr="00286175">
        <w:rPr>
          <w:rFonts w:ascii="Arial" w:eastAsia="Arial" w:hAnsi="Arial" w:cs="Arial"/>
          <w:color w:val="313131"/>
          <w:spacing w:val="4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ju</w:t>
      </w:r>
      <w:r w:rsidRPr="00286175">
        <w:rPr>
          <w:rFonts w:ascii="Arial" w:eastAsia="Arial" w:hAnsi="Arial" w:cs="Arial"/>
          <w:color w:val="444444"/>
          <w:spacing w:val="1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6"/>
          <w:szCs w:val="26"/>
        </w:rPr>
        <w:t xml:space="preserve">referuar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deklarimeve </w:t>
      </w:r>
      <w:r w:rsidRPr="00286175">
        <w:rPr>
          <w:rFonts w:ascii="Arial" w:eastAsia="Arial" w:hAnsi="Arial" w:cs="Arial"/>
          <w:color w:val="313131"/>
          <w:spacing w:val="2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personave </w:t>
      </w:r>
      <w:r w:rsidRPr="00286175">
        <w:rPr>
          <w:rFonts w:ascii="Arial" w:eastAsia="Arial" w:hAnsi="Arial" w:cs="Arial"/>
          <w:color w:val="313131"/>
          <w:spacing w:val="2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2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tjere</w:t>
      </w:r>
      <w:r w:rsidRPr="00286175">
        <w:rPr>
          <w:rFonts w:ascii="Arial" w:eastAsia="Arial" w:hAnsi="Arial" w:cs="Arial"/>
          <w:color w:val="313131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 </w:t>
      </w:r>
      <w:r w:rsidRPr="00286175">
        <w:rPr>
          <w:rFonts w:ascii="Arial" w:eastAsia="Arial" w:hAnsi="Arial" w:cs="Arial"/>
          <w:color w:val="313131"/>
          <w:spacing w:val="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marra</w:t>
      </w:r>
      <w:r w:rsidRPr="00286175">
        <w:rPr>
          <w:rFonts w:ascii="Arial" w:eastAsia="Arial" w:hAnsi="Arial" w:cs="Arial"/>
          <w:color w:val="313131"/>
          <w:spacing w:val="5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gjate</w:t>
      </w:r>
      <w:r w:rsidRPr="00286175">
        <w:rPr>
          <w:rFonts w:ascii="Arial" w:eastAsia="Arial" w:hAnsi="Arial" w:cs="Arial"/>
          <w:color w:val="313131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hetimit</w:t>
      </w:r>
      <w:r w:rsidRPr="00286175">
        <w:rPr>
          <w:rFonts w:ascii="Arial" w:eastAsia="Arial" w:hAnsi="Arial" w:cs="Arial"/>
          <w:color w:val="313131"/>
          <w:spacing w:val="6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paraprak. </w:t>
      </w:r>
      <w:r w:rsidRPr="00286175">
        <w:rPr>
          <w:rFonts w:ascii="Arial" w:eastAsia="Arial" w:hAnsi="Arial" w:cs="Arial"/>
          <w:color w:val="313131"/>
          <w:spacing w:val="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6"/>
          <w:szCs w:val="26"/>
        </w:rPr>
        <w:t>Eshte</w:t>
      </w:r>
    </w:p>
    <w:p w:rsidR="00286175" w:rsidRPr="00286175" w:rsidRDefault="00286175" w:rsidP="00286175">
      <w:pPr>
        <w:widowControl w:val="0"/>
        <w:spacing w:before="56" w:after="0" w:line="181" w:lineRule="auto"/>
        <w:ind w:right="52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 </w:t>
      </w:r>
      <w:r w:rsidRPr="00286175">
        <w:rPr>
          <w:rFonts w:ascii="Arial" w:eastAsia="Arial" w:hAnsi="Arial" w:cs="Arial"/>
          <w:color w:val="313131"/>
          <w:spacing w:val="1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kuptueshme  </w:t>
      </w:r>
      <w:r w:rsidRPr="00286175">
        <w:rPr>
          <w:rFonts w:ascii="Arial" w:eastAsia="Arial" w:hAnsi="Arial" w:cs="Arial"/>
          <w:color w:val="313131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212121"/>
          <w:w w:val="113"/>
          <w:sz w:val="26"/>
          <w:szCs w:val="26"/>
        </w:rPr>
        <w:t>q</w:t>
      </w:r>
      <w:r w:rsidRPr="00286175">
        <w:rPr>
          <w:rFonts w:ascii="Arial" w:eastAsia="Arial" w:hAnsi="Arial" w:cs="Arial"/>
          <w:color w:val="212121"/>
          <w:spacing w:val="-16"/>
          <w:w w:val="113"/>
          <w:sz w:val="26"/>
          <w:szCs w:val="26"/>
        </w:rPr>
        <w:t>e</w:t>
      </w:r>
      <w:r w:rsidRPr="00286175">
        <w:rPr>
          <w:rFonts w:ascii="Arial" w:eastAsia="Arial" w:hAnsi="Arial" w:cs="Arial"/>
          <w:color w:val="444444"/>
          <w:w w:val="113"/>
          <w:sz w:val="26"/>
          <w:szCs w:val="26"/>
        </w:rPr>
        <w:t>,</w:t>
      </w:r>
      <w:r w:rsidRPr="00286175">
        <w:rPr>
          <w:rFonts w:ascii="Arial" w:eastAsia="Arial" w:hAnsi="Arial" w:cs="Arial"/>
          <w:color w:val="444444"/>
          <w:spacing w:val="54"/>
          <w:w w:val="1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313131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baze </w:t>
      </w:r>
      <w:r w:rsidRPr="00286175">
        <w:rPr>
          <w:rFonts w:ascii="Arial" w:eastAsia="Arial" w:hAnsi="Arial" w:cs="Arial"/>
          <w:color w:val="313131"/>
          <w:spacing w:val="4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nenit </w:t>
      </w:r>
      <w:r w:rsidRPr="00286175">
        <w:rPr>
          <w:rFonts w:ascii="Arial" w:eastAsia="Arial" w:hAnsi="Arial" w:cs="Arial"/>
          <w:color w:val="313131"/>
          <w:spacing w:val="3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380 </w:t>
      </w:r>
      <w:r w:rsidRPr="00286175">
        <w:rPr>
          <w:rFonts w:ascii="Arial" w:eastAsia="Arial" w:hAnsi="Arial" w:cs="Arial"/>
          <w:color w:val="313131"/>
          <w:spacing w:val="3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pacing w:val="1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6"/>
          <w:szCs w:val="26"/>
        </w:rPr>
        <w:t>I$Pr.Penal</w:t>
      </w:r>
      <w:r w:rsidRPr="00286175">
        <w:rPr>
          <w:rFonts w:ascii="Arial" w:eastAsia="Arial" w:hAnsi="Arial" w:cs="Arial"/>
          <w:color w:val="313131"/>
          <w:spacing w:val="-77"/>
          <w:w w:val="103"/>
          <w:sz w:val="26"/>
          <w:szCs w:val="26"/>
        </w:rPr>
        <w:t>e</w:t>
      </w:r>
      <w:r w:rsidRPr="00286175">
        <w:rPr>
          <w:rFonts w:ascii="Times New Roman" w:eastAsia="Times New Roman" w:hAnsi="Times New Roman" w:cs="Times New Roman"/>
          <w:color w:val="59568C"/>
          <w:spacing w:val="8"/>
          <w:w w:val="219"/>
          <w:position w:val="-12"/>
          <w:sz w:val="25"/>
          <w:szCs w:val="25"/>
        </w:rPr>
        <w:t>1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>pe</w:t>
      </w:r>
      <w:r w:rsidRPr="00286175">
        <w:rPr>
          <w:rFonts w:ascii="Arial" w:eastAsia="Arial" w:hAnsi="Arial" w:cs="Arial"/>
          <w:color w:val="313131"/>
          <w:spacing w:val="6"/>
          <w:w w:val="107"/>
          <w:sz w:val="26"/>
          <w:szCs w:val="26"/>
        </w:rPr>
        <w:t>r</w:t>
      </w:r>
      <w:r w:rsidRPr="00286175">
        <w:rPr>
          <w:rFonts w:ascii="Arial" w:eastAsia="Arial" w:hAnsi="Arial" w:cs="Arial"/>
          <w:color w:val="AEAEAE"/>
          <w:w w:val="82"/>
          <w:sz w:val="26"/>
          <w:szCs w:val="26"/>
        </w:rPr>
        <w:t>.</w:t>
      </w:r>
      <w:r w:rsidRPr="00286175">
        <w:rPr>
          <w:rFonts w:ascii="Arial" w:eastAsia="Arial" w:hAnsi="Arial" w:cs="Arial"/>
          <w:color w:val="AEAEAE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6"/>
          <w:szCs w:val="26"/>
        </w:rPr>
        <w:t xml:space="preserve">marre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vendimin </w:t>
      </w:r>
      <w:r w:rsidRPr="00286175">
        <w:rPr>
          <w:rFonts w:ascii="Arial" w:eastAsia="Arial" w:hAnsi="Arial" w:cs="Arial"/>
          <w:color w:val="313131"/>
          <w:spacing w:val="2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gjykata </w:t>
      </w:r>
      <w:r w:rsidRPr="00286175">
        <w:rPr>
          <w:rFonts w:ascii="Arial" w:eastAsia="Arial" w:hAnsi="Arial" w:cs="Arial"/>
          <w:color w:val="31313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nuk </w:t>
      </w:r>
      <w:r w:rsidRPr="00286175">
        <w:rPr>
          <w:rFonts w:ascii="Arial" w:eastAsia="Arial" w:hAnsi="Arial" w:cs="Arial"/>
          <w:color w:val="313131"/>
          <w:spacing w:val="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mund </w:t>
      </w:r>
      <w:r w:rsidRPr="00286175">
        <w:rPr>
          <w:rFonts w:ascii="Arial" w:eastAsia="Arial" w:hAnsi="Arial" w:cs="Arial"/>
          <w:color w:val="313131"/>
          <w:spacing w:val="1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7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perdore </w:t>
      </w:r>
      <w:r w:rsidRPr="00286175">
        <w:rPr>
          <w:rFonts w:ascii="Arial" w:eastAsia="Arial" w:hAnsi="Arial" w:cs="Arial"/>
          <w:color w:val="313131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212121"/>
          <w:sz w:val="26"/>
          <w:szCs w:val="26"/>
        </w:rPr>
        <w:t xml:space="preserve">prova </w:t>
      </w:r>
      <w:r w:rsidRPr="00286175">
        <w:rPr>
          <w:rFonts w:ascii="Arial" w:eastAsia="Arial" w:hAnsi="Arial" w:cs="Arial"/>
          <w:color w:val="21212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tjera</w:t>
      </w:r>
      <w:r w:rsidRPr="00286175">
        <w:rPr>
          <w:rFonts w:ascii="Arial" w:eastAsia="Arial" w:hAnsi="Arial" w:cs="Arial"/>
          <w:color w:val="313131"/>
          <w:spacing w:val="6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veg</w:t>
      </w:r>
      <w:r w:rsidRPr="00286175">
        <w:rPr>
          <w:rFonts w:ascii="Arial" w:eastAsia="Arial" w:hAnsi="Arial" w:cs="Arial"/>
          <w:color w:val="313131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pacing w:val="-39"/>
          <w:sz w:val="26"/>
          <w:szCs w:val="26"/>
        </w:rPr>
        <w:t>r</w:t>
      </w:r>
      <w:r w:rsidRPr="00286175">
        <w:rPr>
          <w:rFonts w:ascii="Arial" w:eastAsia="Arial" w:hAnsi="Arial" w:cs="Arial"/>
          <w:color w:val="313131"/>
          <w:spacing w:val="8"/>
          <w:sz w:val="26"/>
          <w:szCs w:val="26"/>
          <w:u w:val="single" w:color="000000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uyre</w:t>
      </w:r>
      <w:r w:rsidRPr="00286175">
        <w:rPr>
          <w:rFonts w:ascii="Arial" w:eastAsia="Arial" w:hAnsi="Arial" w:cs="Arial"/>
          <w:color w:val="313131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qe</w:t>
      </w:r>
      <w:r w:rsidRPr="00286175">
        <w:rPr>
          <w:rFonts w:ascii="Arial" w:eastAsia="Arial" w:hAnsi="Arial" w:cs="Arial"/>
          <w:color w:val="313131"/>
          <w:spacing w:val="6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6"/>
          <w:szCs w:val="26"/>
        </w:rPr>
        <w:t>jane</w:t>
      </w:r>
    </w:p>
    <w:p w:rsidR="00286175" w:rsidRPr="00286175" w:rsidRDefault="00286175" w:rsidP="00286175">
      <w:pPr>
        <w:widowControl w:val="0"/>
        <w:spacing w:before="30" w:after="0" w:line="255" w:lineRule="auto"/>
        <w:ind w:right="72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marre </w:t>
      </w:r>
      <w:r w:rsidRPr="00286175">
        <w:rPr>
          <w:rFonts w:ascii="Arial" w:eastAsia="Arial" w:hAnsi="Arial" w:cs="Arial"/>
          <w:color w:val="313131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ose</w:t>
      </w:r>
      <w:r w:rsidRPr="00286175">
        <w:rPr>
          <w:rFonts w:ascii="Arial" w:eastAsia="Arial" w:hAnsi="Arial" w:cs="Arial"/>
          <w:color w:val="313131"/>
          <w:spacing w:val="4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jane</w:t>
      </w:r>
      <w:r w:rsidRPr="00286175">
        <w:rPr>
          <w:rFonts w:ascii="Arial" w:eastAsia="Arial" w:hAnsi="Arial" w:cs="Arial"/>
          <w:color w:val="313131"/>
          <w:spacing w:val="2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verifikuar </w:t>
      </w:r>
      <w:r w:rsidRPr="00286175">
        <w:rPr>
          <w:rFonts w:ascii="Arial" w:eastAsia="Arial" w:hAnsi="Arial" w:cs="Arial"/>
          <w:color w:val="313131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ne</w:t>
      </w:r>
      <w:r w:rsidRPr="00286175">
        <w:rPr>
          <w:rFonts w:ascii="Arial" w:eastAsia="Arial" w:hAnsi="Arial" w:cs="Arial"/>
          <w:color w:val="313131"/>
          <w:spacing w:val="3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shqyrtimin </w:t>
      </w:r>
      <w:r w:rsidRPr="00286175">
        <w:rPr>
          <w:rFonts w:ascii="Arial" w:eastAsia="Arial" w:hAnsi="Arial" w:cs="Arial"/>
          <w:color w:val="313131"/>
          <w:spacing w:val="1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gjyqesor</w:t>
      </w:r>
      <w:r w:rsidRPr="00286175">
        <w:rPr>
          <w:rFonts w:ascii="Arial" w:eastAsia="Arial" w:hAnsi="Arial" w:cs="Arial"/>
          <w:color w:val="313131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por</w:t>
      </w:r>
      <w:r w:rsidRPr="00286175">
        <w:rPr>
          <w:rFonts w:ascii="Arial" w:eastAsia="Arial" w:hAnsi="Arial" w:cs="Arial"/>
          <w:color w:val="313131"/>
          <w:spacing w:val="4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njekohesisht </w:t>
      </w:r>
      <w:r w:rsidRPr="00286175">
        <w:rPr>
          <w:rFonts w:ascii="Arial" w:eastAsia="Arial" w:hAnsi="Arial" w:cs="Arial"/>
          <w:color w:val="313131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 xml:space="preserve">gjykata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eshte </w:t>
      </w:r>
      <w:r w:rsidRPr="00286175">
        <w:rPr>
          <w:rFonts w:ascii="Arial" w:eastAsia="Arial" w:hAnsi="Arial" w:cs="Arial"/>
          <w:color w:val="313131"/>
          <w:spacing w:val="1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detyruar </w:t>
      </w:r>
      <w:r w:rsidRPr="00286175">
        <w:rPr>
          <w:rFonts w:ascii="Arial" w:eastAsia="Arial" w:hAnsi="Arial" w:cs="Arial"/>
          <w:color w:val="313131"/>
          <w:spacing w:val="1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qe</w:t>
      </w:r>
      <w:r w:rsidRPr="00286175">
        <w:rPr>
          <w:rFonts w:ascii="Arial" w:eastAsia="Arial" w:hAnsi="Arial" w:cs="Arial"/>
          <w:color w:val="313131"/>
          <w:spacing w:val="6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paraqese </w:t>
      </w:r>
      <w:r w:rsidRPr="00286175">
        <w:rPr>
          <w:rFonts w:ascii="Arial" w:eastAsia="Arial" w:hAnsi="Arial" w:cs="Arial"/>
          <w:color w:val="313131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arsyetoje </w:t>
      </w:r>
      <w:r w:rsidRPr="00286175">
        <w:rPr>
          <w:rFonts w:ascii="Arial" w:eastAsia="Arial" w:hAnsi="Arial" w:cs="Arial"/>
          <w:color w:val="313131"/>
          <w:spacing w:val="3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ne</w:t>
      </w:r>
      <w:r w:rsidRPr="00286175">
        <w:rPr>
          <w:rFonts w:ascii="Arial" w:eastAsia="Arial" w:hAnsi="Arial" w:cs="Arial"/>
          <w:color w:val="313131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vendimin </w:t>
      </w:r>
      <w:r w:rsidRPr="00286175">
        <w:rPr>
          <w:rFonts w:ascii="Arial" w:eastAsia="Arial" w:hAnsi="Arial" w:cs="Arial"/>
          <w:color w:val="313131"/>
          <w:spacing w:val="3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5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saj</w:t>
      </w:r>
      <w:r w:rsidRPr="00286175">
        <w:rPr>
          <w:rFonts w:ascii="Arial" w:eastAsia="Arial" w:hAnsi="Arial" w:cs="Arial"/>
          <w:color w:val="313131"/>
          <w:spacing w:val="6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 xml:space="preserve">krahas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provave</w:t>
      </w:r>
      <w:r w:rsidRPr="00286175">
        <w:rPr>
          <w:rFonts w:ascii="Arial" w:eastAsia="Arial" w:hAnsi="Arial" w:cs="Arial"/>
          <w:color w:val="313131"/>
          <w:spacing w:val="6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mbi</w:t>
      </w:r>
      <w:r w:rsidRPr="00286175">
        <w:rPr>
          <w:rFonts w:ascii="Arial" w:eastAsia="Arial" w:hAnsi="Arial" w:cs="Arial"/>
          <w:color w:val="313131"/>
          <w:spacing w:val="1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2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cilat</w:t>
      </w:r>
      <w:r w:rsidRPr="00286175">
        <w:rPr>
          <w:rFonts w:ascii="Arial" w:eastAsia="Arial" w:hAnsi="Arial" w:cs="Arial"/>
          <w:color w:val="313131"/>
          <w:spacing w:val="3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bazon</w:t>
      </w:r>
      <w:r w:rsidRPr="00286175">
        <w:rPr>
          <w:rFonts w:ascii="Arial" w:eastAsia="Arial" w:hAnsi="Arial" w:cs="Arial"/>
          <w:color w:val="313131"/>
          <w:spacing w:val="5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vendimin</w:t>
      </w:r>
      <w:r w:rsidRPr="00286175">
        <w:rPr>
          <w:rFonts w:ascii="Arial" w:eastAsia="Arial" w:hAnsi="Arial" w:cs="Arial"/>
          <w:color w:val="313131"/>
          <w:spacing w:val="6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edhe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provat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tjera</w:t>
      </w:r>
      <w:r w:rsidRPr="00286175">
        <w:rPr>
          <w:rFonts w:ascii="Arial" w:eastAsia="Arial" w:hAnsi="Arial" w:cs="Arial"/>
          <w:color w:val="313131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qe</w:t>
      </w:r>
      <w:r w:rsidRPr="00286175">
        <w:rPr>
          <w:rFonts w:ascii="Arial" w:eastAsia="Arial" w:hAnsi="Arial" w:cs="Arial"/>
          <w:color w:val="313131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57"/>
          <w:sz w:val="26"/>
          <w:szCs w:val="26"/>
        </w:rPr>
        <w:t>i</w:t>
      </w:r>
      <w:r w:rsidRPr="00286175">
        <w:rPr>
          <w:rFonts w:ascii="Arial" w:eastAsia="Arial" w:hAnsi="Arial" w:cs="Arial"/>
          <w:color w:val="313131"/>
          <w:spacing w:val="-68"/>
          <w:w w:val="1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konsideron</w:t>
      </w:r>
      <w:r w:rsidRPr="00286175">
        <w:rPr>
          <w:rFonts w:ascii="Arial" w:eastAsia="Arial" w:hAnsi="Arial" w:cs="Arial"/>
          <w:color w:val="313131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3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 xml:space="preserve">papranueshme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per</w:t>
      </w:r>
      <w:r w:rsidRPr="00286175">
        <w:rPr>
          <w:rFonts w:ascii="Arial" w:eastAsia="Arial" w:hAnsi="Arial" w:cs="Arial"/>
          <w:color w:val="313131"/>
          <w:spacing w:val="1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>akuzen.</w:t>
      </w:r>
    </w:p>
    <w:p w:rsidR="00286175" w:rsidRPr="00286175" w:rsidRDefault="00286175" w:rsidP="00286175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53" w:lineRule="auto"/>
        <w:ind w:right="67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313131"/>
          <w:sz w:val="26"/>
          <w:szCs w:val="26"/>
        </w:rPr>
        <w:t>Ne</w:t>
      </w:r>
      <w:r w:rsidRPr="00286175">
        <w:rPr>
          <w:rFonts w:ascii="Arial" w:eastAsia="Arial" w:hAnsi="Arial" w:cs="Arial"/>
          <w:color w:val="313131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>procesverbalin</w:t>
      </w:r>
      <w:r w:rsidRPr="00286175">
        <w:rPr>
          <w:rFonts w:ascii="Arial" w:eastAsia="Arial" w:hAnsi="Arial" w:cs="Arial"/>
          <w:color w:val="313131"/>
          <w:spacing w:val="4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1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mbajtur</w:t>
      </w:r>
      <w:r w:rsidRPr="00286175">
        <w:rPr>
          <w:rFonts w:ascii="Arial" w:eastAsia="Arial" w:hAnsi="Arial" w:cs="Arial"/>
          <w:color w:val="313131"/>
          <w:spacing w:val="5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me</w:t>
      </w:r>
      <w:r w:rsidRPr="00286175">
        <w:rPr>
          <w:rFonts w:ascii="Arial" w:eastAsia="Arial" w:hAnsi="Arial" w:cs="Arial"/>
          <w:color w:val="313131"/>
          <w:spacing w:val="3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daten</w:t>
      </w:r>
      <w:r w:rsidRPr="00286175">
        <w:rPr>
          <w:rFonts w:ascii="Arial" w:eastAsia="Arial" w:hAnsi="Arial" w:cs="Arial"/>
          <w:color w:val="313131"/>
          <w:spacing w:val="4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26.01.2002</w:t>
      </w:r>
      <w:r w:rsidRPr="00286175">
        <w:rPr>
          <w:rFonts w:ascii="Arial" w:eastAsia="Arial" w:hAnsi="Arial" w:cs="Arial"/>
          <w:color w:val="313131"/>
          <w:spacing w:val="6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mbi</w:t>
      </w:r>
      <w:r w:rsidRPr="00286175">
        <w:rPr>
          <w:rFonts w:ascii="Arial" w:eastAsia="Arial" w:hAnsi="Arial" w:cs="Arial"/>
          <w:color w:val="313131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deklarimet </w:t>
      </w:r>
      <w:r w:rsidRPr="00286175">
        <w:rPr>
          <w:rFonts w:ascii="Arial" w:eastAsia="Arial" w:hAnsi="Arial" w:cs="Arial"/>
          <w:color w:val="313131"/>
          <w:spacing w:val="1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0"/>
          <w:sz w:val="26"/>
          <w:szCs w:val="26"/>
        </w:rPr>
        <w:t xml:space="preserve">e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personit  </w:t>
      </w:r>
      <w:r w:rsidRPr="00286175">
        <w:rPr>
          <w:rFonts w:ascii="Arial" w:eastAsia="Arial" w:hAnsi="Arial" w:cs="Arial"/>
          <w:color w:val="313131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mbi </w:t>
      </w:r>
      <w:r w:rsidRPr="00286175">
        <w:rPr>
          <w:rFonts w:ascii="Arial" w:eastAsia="Arial" w:hAnsi="Arial" w:cs="Arial"/>
          <w:color w:val="313131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pacing w:val="6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cilin </w:t>
      </w:r>
      <w:r w:rsidRPr="00286175">
        <w:rPr>
          <w:rFonts w:ascii="Arial" w:eastAsia="Arial" w:hAnsi="Arial" w:cs="Arial"/>
          <w:color w:val="313131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zhvillohen  </w:t>
      </w:r>
      <w:r w:rsidRPr="00286175">
        <w:rPr>
          <w:rFonts w:ascii="Arial" w:eastAsia="Arial" w:hAnsi="Arial" w:cs="Arial"/>
          <w:color w:val="313131"/>
          <w:spacing w:val="4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hetime</w:t>
      </w:r>
      <w:r w:rsidRPr="00286175">
        <w:rPr>
          <w:rFonts w:ascii="Arial" w:eastAsia="Arial" w:hAnsi="Arial" w:cs="Arial"/>
          <w:color w:val="313131"/>
          <w:spacing w:val="-3"/>
          <w:sz w:val="26"/>
          <w:szCs w:val="26"/>
        </w:rPr>
        <w:t>t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,  </w:t>
      </w:r>
      <w:r w:rsidRPr="00286175">
        <w:rPr>
          <w:rFonts w:ascii="Arial" w:eastAsia="Arial" w:hAnsi="Arial" w:cs="Arial"/>
          <w:color w:val="525252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Fation </w:t>
      </w:r>
      <w:r w:rsidRPr="00286175">
        <w:rPr>
          <w:rFonts w:ascii="Arial" w:eastAsia="Arial" w:hAnsi="Arial" w:cs="Arial"/>
          <w:color w:val="313131"/>
          <w:spacing w:val="6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Ndreu  </w:t>
      </w:r>
      <w:r w:rsidRPr="00286175">
        <w:rPr>
          <w:rFonts w:ascii="Arial" w:eastAsia="Arial" w:hAnsi="Arial" w:cs="Arial"/>
          <w:color w:val="313131"/>
          <w:spacing w:val="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ka </w:t>
      </w:r>
      <w:r w:rsidRPr="00286175">
        <w:rPr>
          <w:rFonts w:ascii="Arial" w:eastAsia="Arial" w:hAnsi="Arial" w:cs="Arial"/>
          <w:color w:val="444444"/>
          <w:spacing w:val="6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6"/>
          <w:szCs w:val="26"/>
        </w:rPr>
        <w:t xml:space="preserve">shpjeguar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hollesisht </w:t>
      </w:r>
      <w:r w:rsidRPr="00286175">
        <w:rPr>
          <w:rFonts w:ascii="Arial" w:eastAsia="Arial" w:hAnsi="Arial" w:cs="Arial"/>
          <w:color w:val="313131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>mekanizmin</w:t>
      </w:r>
      <w:r w:rsidRPr="00286175">
        <w:rPr>
          <w:rFonts w:ascii="Arial" w:eastAsia="Arial" w:hAnsi="Arial" w:cs="Arial"/>
          <w:color w:val="313131"/>
          <w:spacing w:val="20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4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kryerjes </w:t>
      </w:r>
      <w:r w:rsidRPr="00286175">
        <w:rPr>
          <w:rFonts w:ascii="Arial" w:eastAsia="Arial" w:hAnsi="Arial" w:cs="Arial"/>
          <w:color w:val="313131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se</w:t>
      </w:r>
      <w:r w:rsidRPr="00286175">
        <w:rPr>
          <w:rFonts w:ascii="Arial" w:eastAsia="Arial" w:hAnsi="Arial" w:cs="Arial"/>
          <w:color w:val="313131"/>
          <w:spacing w:val="4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vjedhjes </w:t>
      </w:r>
      <w:r w:rsidRPr="00286175">
        <w:rPr>
          <w:rFonts w:ascii="Arial" w:eastAsia="Arial" w:hAnsi="Arial" w:cs="Arial"/>
          <w:color w:val="313131"/>
          <w:spacing w:val="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se</w:t>
      </w:r>
      <w:r w:rsidRPr="00286175">
        <w:rPr>
          <w:rFonts w:ascii="Arial" w:eastAsia="Arial" w:hAnsi="Arial" w:cs="Arial"/>
          <w:color w:val="313131"/>
          <w:spacing w:val="5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autovetures </w:t>
      </w:r>
      <w:r w:rsidRPr="00286175">
        <w:rPr>
          <w:rFonts w:ascii="Arial" w:eastAsia="Arial" w:hAnsi="Arial" w:cs="Arial"/>
          <w:color w:val="313131"/>
          <w:spacing w:val="1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tip</w:t>
      </w:r>
      <w:r w:rsidRPr="00286175">
        <w:rPr>
          <w:rFonts w:ascii="Arial" w:eastAsia="Arial" w:hAnsi="Arial" w:cs="Arial"/>
          <w:color w:val="444444"/>
          <w:spacing w:val="5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BMV</w:t>
      </w:r>
      <w:r w:rsidRPr="00286175">
        <w:rPr>
          <w:rFonts w:ascii="Arial" w:eastAsia="Arial" w:hAnsi="Arial" w:cs="Arial"/>
          <w:color w:val="313131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0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313131"/>
          <w:w w:val="106"/>
          <w:sz w:val="26"/>
          <w:szCs w:val="26"/>
        </w:rPr>
        <w:t>bashkepunim</w:t>
      </w:r>
      <w:r w:rsidRPr="00286175">
        <w:rPr>
          <w:rFonts w:ascii="Arial" w:eastAsia="Arial" w:hAnsi="Arial" w:cs="Arial"/>
          <w:color w:val="313131"/>
          <w:spacing w:val="23"/>
          <w:w w:val="10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me</w:t>
      </w:r>
      <w:r w:rsidRPr="00286175">
        <w:rPr>
          <w:rFonts w:ascii="Arial" w:eastAsia="Arial" w:hAnsi="Arial" w:cs="Arial"/>
          <w:color w:val="313131"/>
          <w:spacing w:val="5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>pandehurin</w:t>
      </w:r>
      <w:r w:rsidRPr="00286175">
        <w:rPr>
          <w:rFonts w:ascii="Arial" w:eastAsia="Arial" w:hAnsi="Arial" w:cs="Arial"/>
          <w:color w:val="313131"/>
          <w:spacing w:val="22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Fatmir  Kegi  </w:t>
      </w:r>
      <w:r w:rsidRPr="00286175">
        <w:rPr>
          <w:rFonts w:ascii="Arial" w:eastAsia="Arial" w:hAnsi="Arial" w:cs="Arial"/>
          <w:color w:val="313131"/>
          <w:spacing w:val="1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dhe</w:t>
      </w:r>
      <w:r w:rsidRPr="00286175">
        <w:rPr>
          <w:rFonts w:ascii="Arial" w:eastAsia="Arial" w:hAnsi="Arial" w:cs="Arial"/>
          <w:color w:val="313131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veprimet </w:t>
      </w:r>
      <w:r w:rsidRPr="00286175">
        <w:rPr>
          <w:rFonts w:ascii="Arial" w:eastAsia="Arial" w:hAnsi="Arial" w:cs="Arial"/>
          <w:color w:val="313131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kryera </w:t>
      </w:r>
      <w:r w:rsidRPr="00286175">
        <w:rPr>
          <w:rFonts w:ascii="Arial" w:eastAsia="Arial" w:hAnsi="Arial" w:cs="Arial"/>
          <w:color w:val="444444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08"/>
          <w:sz w:val="26"/>
          <w:szCs w:val="26"/>
        </w:rPr>
        <w:t xml:space="preserve">deri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ne</w:t>
      </w:r>
      <w:r w:rsidRPr="00286175">
        <w:rPr>
          <w:rFonts w:ascii="Arial" w:eastAsia="Arial" w:hAnsi="Arial" w:cs="Arial"/>
          <w:color w:val="313131"/>
          <w:spacing w:val="4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diten</w:t>
      </w:r>
      <w:r w:rsidRPr="00286175">
        <w:rPr>
          <w:rFonts w:ascii="Arial" w:eastAsia="Arial" w:hAnsi="Arial" w:cs="Arial"/>
          <w:color w:val="313131"/>
          <w:spacing w:val="6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4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kapjes </w:t>
      </w:r>
      <w:r w:rsidRPr="00286175">
        <w:rPr>
          <w:rFonts w:ascii="Arial" w:eastAsia="Arial" w:hAnsi="Arial" w:cs="Arial"/>
          <w:color w:val="444444"/>
          <w:spacing w:val="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nga</w:t>
      </w:r>
      <w:r w:rsidRPr="00286175">
        <w:rPr>
          <w:rFonts w:ascii="Arial" w:eastAsia="Arial" w:hAnsi="Arial" w:cs="Arial"/>
          <w:color w:val="444444"/>
          <w:spacing w:val="5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organet </w:t>
      </w:r>
      <w:r w:rsidRPr="00286175">
        <w:rPr>
          <w:rFonts w:ascii="Arial" w:eastAsia="Arial" w:hAnsi="Arial" w:cs="Arial"/>
          <w:color w:val="313131"/>
          <w:spacing w:val="2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policise, </w:t>
      </w:r>
      <w:r w:rsidRPr="00286175">
        <w:rPr>
          <w:rFonts w:ascii="Arial" w:eastAsia="Arial" w:hAnsi="Arial" w:cs="Arial"/>
          <w:color w:val="31313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ndersa </w:t>
      </w:r>
      <w:r w:rsidRPr="00286175">
        <w:rPr>
          <w:rFonts w:ascii="Arial" w:eastAsia="Arial" w:hAnsi="Arial" w:cs="Arial"/>
          <w:color w:val="313131"/>
          <w:spacing w:val="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9"/>
          <w:sz w:val="26"/>
          <w:szCs w:val="26"/>
        </w:rPr>
        <w:t>Fat</w:t>
      </w:r>
      <w:r w:rsidRPr="00286175">
        <w:rPr>
          <w:rFonts w:ascii="Arial" w:eastAsia="Arial" w:hAnsi="Arial" w:cs="Arial"/>
          <w:color w:val="313131"/>
          <w:spacing w:val="-19"/>
          <w:w w:val="109"/>
          <w:sz w:val="26"/>
          <w:szCs w:val="26"/>
        </w:rPr>
        <w:t>m</w:t>
      </w:r>
      <w:r w:rsidRPr="00286175">
        <w:rPr>
          <w:rFonts w:ascii="Arial" w:eastAsia="Arial" w:hAnsi="Arial" w:cs="Arial"/>
          <w:color w:val="525252"/>
          <w:spacing w:val="-16"/>
          <w:w w:val="109"/>
          <w:sz w:val="26"/>
          <w:szCs w:val="26"/>
        </w:rPr>
        <w:t>i</w:t>
      </w:r>
      <w:r w:rsidRPr="00286175">
        <w:rPr>
          <w:rFonts w:ascii="Arial" w:eastAsia="Arial" w:hAnsi="Arial" w:cs="Arial"/>
          <w:color w:val="313131"/>
          <w:w w:val="109"/>
          <w:sz w:val="26"/>
          <w:szCs w:val="26"/>
        </w:rPr>
        <w:t>r</w:t>
      </w:r>
      <w:r w:rsidRPr="00286175">
        <w:rPr>
          <w:rFonts w:ascii="Arial" w:eastAsia="Arial" w:hAnsi="Arial" w:cs="Arial"/>
          <w:color w:val="313131"/>
          <w:spacing w:val="29"/>
          <w:w w:val="10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Kegi</w:t>
      </w:r>
      <w:r w:rsidRPr="00286175">
        <w:rPr>
          <w:rFonts w:ascii="Arial" w:eastAsia="Arial" w:hAnsi="Arial" w:cs="Arial"/>
          <w:color w:val="313131"/>
          <w:spacing w:val="2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26"/>
          <w:sz w:val="26"/>
          <w:szCs w:val="26"/>
        </w:rPr>
        <w:t>i</w:t>
      </w:r>
      <w:r w:rsidRPr="00286175">
        <w:rPr>
          <w:rFonts w:ascii="Arial" w:eastAsia="Arial" w:hAnsi="Arial" w:cs="Arial"/>
          <w:color w:val="444444"/>
          <w:spacing w:val="-6"/>
          <w:w w:val="1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pyetur</w:t>
      </w:r>
      <w:r w:rsidRPr="00286175">
        <w:rPr>
          <w:rFonts w:ascii="Arial" w:eastAsia="Arial" w:hAnsi="Arial" w:cs="Arial"/>
          <w:color w:val="313131"/>
          <w:spacing w:val="5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0"/>
          <w:sz w:val="26"/>
          <w:szCs w:val="26"/>
        </w:rPr>
        <w:t xml:space="preserve">po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31313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9"/>
          <w:sz w:val="26"/>
          <w:szCs w:val="26"/>
        </w:rPr>
        <w:t>at</w:t>
      </w:r>
      <w:r w:rsidRPr="00286175">
        <w:rPr>
          <w:rFonts w:ascii="Arial" w:eastAsia="Arial" w:hAnsi="Arial" w:cs="Arial"/>
          <w:color w:val="313131"/>
          <w:spacing w:val="-27"/>
          <w:w w:val="110"/>
          <w:sz w:val="26"/>
          <w:szCs w:val="26"/>
        </w:rPr>
        <w:t>e</w:t>
      </w:r>
      <w:r w:rsidRPr="00286175">
        <w:rPr>
          <w:rFonts w:ascii="Arial" w:eastAsia="Arial" w:hAnsi="Arial" w:cs="Arial"/>
          <w:color w:val="959595"/>
          <w:w w:val="71"/>
          <w:sz w:val="26"/>
          <w:szCs w:val="26"/>
        </w:rPr>
        <w:t>-</w:t>
      </w:r>
      <w:r w:rsidRPr="00286175">
        <w:rPr>
          <w:rFonts w:ascii="Arial" w:eastAsia="Arial" w:hAnsi="Arial" w:cs="Arial"/>
          <w:color w:val="959595"/>
          <w:spacing w:val="1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date </w:t>
      </w:r>
      <w:r w:rsidRPr="00286175">
        <w:rPr>
          <w:rFonts w:ascii="Arial" w:eastAsia="Arial" w:hAnsi="Arial" w:cs="Arial"/>
          <w:color w:val="313131"/>
          <w:spacing w:val="1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me </w:t>
      </w:r>
      <w:r w:rsidRPr="00286175">
        <w:rPr>
          <w:rFonts w:ascii="Arial" w:eastAsia="Arial" w:hAnsi="Arial" w:cs="Arial"/>
          <w:color w:val="313131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313131"/>
          <w:spacing w:val="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njejten </w:t>
      </w:r>
      <w:r w:rsidRPr="00286175">
        <w:rPr>
          <w:rFonts w:ascii="Arial" w:eastAsia="Arial" w:hAnsi="Arial" w:cs="Arial"/>
          <w:color w:val="313131"/>
          <w:spacing w:val="3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cilesi, </w:t>
      </w:r>
      <w:r w:rsidRPr="00286175">
        <w:rPr>
          <w:rFonts w:ascii="Arial" w:eastAsia="Arial" w:hAnsi="Arial" w:cs="Arial"/>
          <w:color w:val="313131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ka</w:t>
      </w:r>
      <w:r w:rsidRPr="00286175">
        <w:rPr>
          <w:rFonts w:ascii="Arial" w:eastAsia="Arial" w:hAnsi="Arial" w:cs="Arial"/>
          <w:color w:val="444444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mohuar </w:t>
      </w:r>
      <w:r w:rsidRPr="00286175">
        <w:rPr>
          <w:rFonts w:ascii="Arial" w:eastAsia="Arial" w:hAnsi="Arial" w:cs="Arial"/>
          <w:color w:val="313131"/>
          <w:spacing w:val="4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6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kete </w:t>
      </w:r>
      <w:r w:rsidRPr="00286175">
        <w:rPr>
          <w:rFonts w:ascii="Arial" w:eastAsia="Arial" w:hAnsi="Arial" w:cs="Arial"/>
          <w:color w:val="444444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marre </w:t>
      </w:r>
      <w:r w:rsidRPr="00286175">
        <w:rPr>
          <w:rFonts w:ascii="Arial" w:eastAsia="Arial" w:hAnsi="Arial" w:cs="Arial"/>
          <w:color w:val="313131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pjese </w:t>
      </w:r>
      <w:r w:rsidRPr="00286175">
        <w:rPr>
          <w:rFonts w:ascii="Arial" w:eastAsia="Arial" w:hAnsi="Arial" w:cs="Arial"/>
          <w:color w:val="313131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0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vjedhjen</w:t>
      </w:r>
      <w:r w:rsidRPr="00286175">
        <w:rPr>
          <w:rFonts w:ascii="Arial" w:eastAsia="Arial" w:hAnsi="Arial" w:cs="Arial"/>
          <w:color w:val="313131"/>
          <w:spacing w:val="7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autovetures.</w:t>
      </w:r>
      <w:r w:rsidRPr="00286175">
        <w:rPr>
          <w:rFonts w:ascii="Arial" w:eastAsia="Arial" w:hAnsi="Arial" w:cs="Arial"/>
          <w:color w:val="313131"/>
          <w:spacing w:val="6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Mbi</w:t>
      </w:r>
      <w:r w:rsidRPr="00286175">
        <w:rPr>
          <w:rFonts w:ascii="Arial" w:eastAsia="Arial" w:hAnsi="Arial" w:cs="Arial"/>
          <w:color w:val="313131"/>
          <w:spacing w:val="3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deklarimet </w:t>
      </w:r>
      <w:r w:rsidRPr="00286175">
        <w:rPr>
          <w:rFonts w:ascii="Arial" w:eastAsia="Arial" w:hAnsi="Arial" w:cs="Arial"/>
          <w:color w:val="313131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te</w:t>
      </w:r>
      <w:r w:rsidRPr="00286175">
        <w:rPr>
          <w:rFonts w:ascii="Arial" w:eastAsia="Arial" w:hAnsi="Arial" w:cs="Arial"/>
          <w:color w:val="444444"/>
          <w:spacing w:val="3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pandehurit </w:t>
      </w:r>
      <w:r w:rsidRPr="00286175">
        <w:rPr>
          <w:rFonts w:ascii="Arial" w:eastAsia="Arial" w:hAnsi="Arial" w:cs="Arial"/>
          <w:color w:val="313131"/>
          <w:spacing w:val="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>Fatio</w:t>
      </w:r>
      <w:r w:rsidRPr="00286175">
        <w:rPr>
          <w:rFonts w:ascii="Arial" w:eastAsia="Arial" w:hAnsi="Arial" w:cs="Arial"/>
          <w:color w:val="313131"/>
          <w:spacing w:val="-9"/>
          <w:w w:val="107"/>
          <w:sz w:val="26"/>
          <w:szCs w:val="26"/>
        </w:rPr>
        <w:t>n</w:t>
      </w:r>
      <w:r w:rsidRPr="00286175">
        <w:rPr>
          <w:rFonts w:ascii="Arial" w:eastAsia="Arial" w:hAnsi="Arial" w:cs="Arial"/>
          <w:color w:val="525252"/>
          <w:w w:val="107"/>
          <w:sz w:val="26"/>
          <w:szCs w:val="26"/>
        </w:rPr>
        <w:t>,</w:t>
      </w:r>
      <w:r w:rsidRPr="00286175">
        <w:rPr>
          <w:rFonts w:ascii="Arial" w:eastAsia="Arial" w:hAnsi="Arial" w:cs="Arial"/>
          <w:color w:val="525252"/>
          <w:spacing w:val="-5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jane</w:t>
      </w:r>
      <w:r w:rsidRPr="00286175">
        <w:rPr>
          <w:rFonts w:ascii="Arial" w:eastAsia="Arial" w:hAnsi="Arial" w:cs="Arial"/>
          <w:color w:val="444444"/>
          <w:spacing w:val="2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6"/>
          <w:szCs w:val="26"/>
        </w:rPr>
        <w:t xml:space="preserve">pyetur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edhe </w:t>
      </w:r>
      <w:r w:rsidRPr="00286175">
        <w:rPr>
          <w:rFonts w:ascii="Arial" w:eastAsia="Arial" w:hAnsi="Arial" w:cs="Arial"/>
          <w:color w:val="313131"/>
          <w:spacing w:val="5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disa 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persona  </w:t>
      </w:r>
      <w:r w:rsidRPr="00286175">
        <w:rPr>
          <w:rFonts w:ascii="Arial" w:eastAsia="Arial" w:hAnsi="Arial" w:cs="Arial"/>
          <w:color w:val="313131"/>
          <w:spacing w:val="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14"/>
          <w:sz w:val="26"/>
          <w:szCs w:val="26"/>
        </w:rPr>
        <w:t>s</w:t>
      </w:r>
      <w:r w:rsidRPr="00286175">
        <w:rPr>
          <w:rFonts w:ascii="Arial" w:eastAsia="Arial" w:hAnsi="Arial" w:cs="Arial"/>
          <w:color w:val="525252"/>
          <w:w w:val="114"/>
          <w:sz w:val="26"/>
          <w:szCs w:val="26"/>
        </w:rPr>
        <w:t xml:space="preserve">i </w:t>
      </w:r>
      <w:r w:rsidRPr="00286175">
        <w:rPr>
          <w:rFonts w:ascii="Arial" w:eastAsia="Arial" w:hAnsi="Arial" w:cs="Arial"/>
          <w:color w:val="525252"/>
          <w:spacing w:val="4"/>
          <w:w w:val="11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Demir </w:t>
      </w:r>
      <w:r w:rsidRPr="00286175">
        <w:rPr>
          <w:rFonts w:ascii="Arial" w:eastAsia="Arial" w:hAnsi="Arial" w:cs="Arial"/>
          <w:color w:val="313131"/>
          <w:spacing w:val="6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Merhati,  </w:t>
      </w:r>
      <w:r w:rsidRPr="00286175">
        <w:rPr>
          <w:rFonts w:ascii="Arial" w:eastAsia="Arial" w:hAnsi="Arial" w:cs="Arial"/>
          <w:color w:val="313131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Arben </w:t>
      </w:r>
      <w:r w:rsidRPr="00286175">
        <w:rPr>
          <w:rFonts w:ascii="Arial" w:eastAsia="Arial" w:hAnsi="Arial" w:cs="Arial"/>
          <w:color w:val="313131"/>
          <w:spacing w:val="5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Kad</w:t>
      </w:r>
      <w:r w:rsidRPr="00286175">
        <w:rPr>
          <w:rFonts w:ascii="Arial" w:eastAsia="Arial" w:hAnsi="Arial" w:cs="Arial"/>
          <w:color w:val="313131"/>
          <w:spacing w:val="1"/>
          <w:sz w:val="26"/>
          <w:szCs w:val="26"/>
        </w:rPr>
        <w:t>r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imi, </w:t>
      </w:r>
      <w:r w:rsidRPr="00286175">
        <w:rPr>
          <w:rFonts w:ascii="Arial" w:eastAsia="Arial" w:hAnsi="Arial" w:cs="Arial"/>
          <w:color w:val="525252"/>
          <w:spacing w:val="5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Leonard </w:t>
      </w:r>
      <w:r w:rsidRPr="00286175">
        <w:rPr>
          <w:rFonts w:ascii="Arial" w:eastAsia="Arial" w:hAnsi="Arial" w:cs="Arial"/>
          <w:color w:val="313131"/>
          <w:spacing w:val="6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6"/>
          <w:szCs w:val="26"/>
        </w:rPr>
        <w:t xml:space="preserve">Ndreu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deklarimet </w:t>
      </w:r>
      <w:r w:rsidRPr="00286175">
        <w:rPr>
          <w:rFonts w:ascii="Arial" w:eastAsia="Arial" w:hAnsi="Arial" w:cs="Arial"/>
          <w:color w:val="313131"/>
          <w:spacing w:val="6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6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444444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cileve </w:t>
      </w:r>
      <w:r w:rsidRPr="00286175">
        <w:rPr>
          <w:rFonts w:ascii="Arial" w:eastAsia="Arial" w:hAnsi="Arial" w:cs="Arial"/>
          <w:color w:val="313131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jane </w:t>
      </w:r>
      <w:r w:rsidRPr="00286175">
        <w:rPr>
          <w:rFonts w:ascii="Arial" w:eastAsia="Arial" w:hAnsi="Arial" w:cs="Arial"/>
          <w:color w:val="444444"/>
          <w:spacing w:val="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444444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teresi </w:t>
      </w:r>
      <w:r w:rsidRPr="00286175">
        <w:rPr>
          <w:rFonts w:ascii="Arial" w:eastAsia="Arial" w:hAnsi="Arial" w:cs="Arial"/>
          <w:color w:val="444444"/>
          <w:spacing w:val="1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te</w:t>
      </w:r>
      <w:r w:rsidRPr="00286175">
        <w:rPr>
          <w:rFonts w:ascii="Arial" w:eastAsia="Arial" w:hAnsi="Arial" w:cs="Arial"/>
          <w:color w:val="313131"/>
          <w:spacing w:val="7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njejta </w:t>
      </w:r>
      <w:r w:rsidRPr="00286175">
        <w:rPr>
          <w:rFonts w:ascii="Arial" w:eastAsia="Arial" w:hAnsi="Arial" w:cs="Arial"/>
          <w:color w:val="444444"/>
          <w:spacing w:val="1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me </w:t>
      </w:r>
      <w:r w:rsidRPr="00286175">
        <w:rPr>
          <w:rFonts w:ascii="Arial" w:eastAsia="Arial" w:hAnsi="Arial" w:cs="Arial"/>
          <w:color w:val="444444"/>
          <w:spacing w:val="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ato </w:t>
      </w:r>
      <w:r w:rsidRPr="00286175">
        <w:rPr>
          <w:rFonts w:ascii="Arial" w:eastAsia="Arial" w:hAnsi="Arial" w:cs="Arial"/>
          <w:color w:val="313131"/>
          <w:spacing w:val="1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qe </w:t>
      </w:r>
      <w:r w:rsidRPr="00286175">
        <w:rPr>
          <w:rFonts w:ascii="Arial" w:eastAsia="Arial" w:hAnsi="Arial" w:cs="Arial"/>
          <w:color w:val="444444"/>
          <w:spacing w:val="1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ka </w:t>
      </w:r>
      <w:r w:rsidRPr="00286175">
        <w:rPr>
          <w:rFonts w:ascii="Arial" w:eastAsia="Arial" w:hAnsi="Arial" w:cs="Arial"/>
          <w:color w:val="444444"/>
          <w:spacing w:val="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6"/>
          <w:szCs w:val="26"/>
        </w:rPr>
        <w:t xml:space="preserve">deklaruar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Fation</w:t>
      </w:r>
      <w:r w:rsidRPr="00286175">
        <w:rPr>
          <w:rFonts w:ascii="Arial" w:eastAsia="Arial" w:hAnsi="Arial" w:cs="Arial"/>
          <w:color w:val="313131"/>
          <w:spacing w:val="4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Ndreu</w:t>
      </w:r>
      <w:r w:rsidRPr="00286175">
        <w:rPr>
          <w:rFonts w:ascii="Arial" w:eastAsia="Arial" w:hAnsi="Arial" w:cs="Arial"/>
          <w:color w:val="444444"/>
          <w:spacing w:val="4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(ne</w:t>
      </w:r>
      <w:r w:rsidRPr="00286175">
        <w:rPr>
          <w:rFonts w:ascii="Arial" w:eastAsia="Arial" w:hAnsi="Arial" w:cs="Arial"/>
          <w:color w:val="444444"/>
          <w:spacing w:val="2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pjesen</w:t>
      </w:r>
      <w:r w:rsidRPr="00286175">
        <w:rPr>
          <w:rFonts w:ascii="Arial" w:eastAsia="Arial" w:hAnsi="Arial" w:cs="Arial"/>
          <w:color w:val="313131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qe</w:t>
      </w:r>
      <w:r w:rsidRPr="00286175">
        <w:rPr>
          <w:rFonts w:ascii="Arial" w:eastAsia="Arial" w:hAnsi="Arial" w:cs="Arial"/>
          <w:color w:val="313131"/>
          <w:spacing w:val="1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lidhet</w:t>
      </w:r>
      <w:r w:rsidRPr="00286175">
        <w:rPr>
          <w:rFonts w:ascii="Arial" w:eastAsia="Arial" w:hAnsi="Arial" w:cs="Arial"/>
          <w:color w:val="444444"/>
          <w:spacing w:val="4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15"/>
          <w:sz w:val="26"/>
          <w:szCs w:val="26"/>
        </w:rPr>
        <w:t>meta</w:t>
      </w:r>
      <w:r w:rsidRPr="00286175">
        <w:rPr>
          <w:rFonts w:ascii="Arial" w:eastAsia="Arial" w:hAnsi="Arial" w:cs="Arial"/>
          <w:color w:val="444444"/>
          <w:w w:val="116"/>
          <w:sz w:val="26"/>
          <w:szCs w:val="26"/>
        </w:rPr>
        <w:t>)</w:t>
      </w:r>
      <w:r w:rsidRPr="00286175">
        <w:rPr>
          <w:rFonts w:ascii="Arial" w:eastAsia="Arial" w:hAnsi="Arial" w:cs="Arial"/>
          <w:color w:val="444444"/>
          <w:w w:val="115"/>
          <w:sz w:val="26"/>
          <w:szCs w:val="26"/>
        </w:rPr>
        <w:t>.</w:t>
      </w:r>
    </w:p>
    <w:p w:rsidR="00286175" w:rsidRPr="00286175" w:rsidRDefault="00286175" w:rsidP="00286175">
      <w:pPr>
        <w:widowControl w:val="0"/>
        <w:spacing w:before="4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55" w:lineRule="auto"/>
        <w:ind w:right="83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313131"/>
          <w:sz w:val="26"/>
          <w:szCs w:val="26"/>
        </w:rPr>
        <w:t>G</w:t>
      </w:r>
      <w:r w:rsidRPr="00286175">
        <w:rPr>
          <w:rFonts w:ascii="Arial" w:eastAsia="Arial" w:hAnsi="Arial" w:cs="Arial"/>
          <w:color w:val="313131"/>
          <w:spacing w:val="-7"/>
          <w:sz w:val="26"/>
          <w:szCs w:val="26"/>
        </w:rPr>
        <w:t>j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ykata </w:t>
      </w:r>
      <w:r w:rsidRPr="00286175">
        <w:rPr>
          <w:rFonts w:ascii="Arial" w:eastAsia="Arial" w:hAnsi="Arial" w:cs="Arial"/>
          <w:color w:val="525252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e</w:t>
      </w:r>
      <w:r w:rsidRPr="00286175">
        <w:rPr>
          <w:rFonts w:ascii="Arial" w:eastAsia="Arial" w:hAnsi="Arial" w:cs="Arial"/>
          <w:color w:val="444444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rrethit</w:t>
      </w:r>
      <w:r w:rsidRPr="00286175">
        <w:rPr>
          <w:rFonts w:ascii="Arial" w:eastAsia="Arial" w:hAnsi="Arial" w:cs="Arial"/>
          <w:color w:val="313131"/>
          <w:spacing w:val="7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arsyeton </w:t>
      </w:r>
      <w:r w:rsidRPr="00286175">
        <w:rPr>
          <w:rFonts w:ascii="Arial" w:eastAsia="Arial" w:hAnsi="Arial" w:cs="Arial"/>
          <w:color w:val="444444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ne</w:t>
      </w:r>
      <w:r w:rsidRPr="00286175">
        <w:rPr>
          <w:rFonts w:ascii="Arial" w:eastAsia="Arial" w:hAnsi="Arial" w:cs="Arial"/>
          <w:color w:val="444444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vendimin </w:t>
      </w:r>
      <w:r w:rsidRPr="00286175">
        <w:rPr>
          <w:rFonts w:ascii="Arial" w:eastAsia="Arial" w:hAnsi="Arial" w:cs="Arial"/>
          <w:color w:val="525252"/>
          <w:spacing w:val="1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e</w:t>
      </w:r>
      <w:r w:rsidRPr="00286175">
        <w:rPr>
          <w:rFonts w:ascii="Arial" w:eastAsia="Arial" w:hAnsi="Arial" w:cs="Arial"/>
          <w:color w:val="444444"/>
          <w:spacing w:val="5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s</w:t>
      </w:r>
      <w:r w:rsidRPr="00286175">
        <w:rPr>
          <w:rFonts w:ascii="Arial" w:eastAsia="Arial" w:hAnsi="Arial" w:cs="Arial"/>
          <w:color w:val="313131"/>
          <w:spacing w:val="-3"/>
          <w:sz w:val="26"/>
          <w:szCs w:val="26"/>
        </w:rPr>
        <w:t>a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j</w:t>
      </w:r>
      <w:r w:rsidRPr="00286175">
        <w:rPr>
          <w:rFonts w:ascii="Arial" w:eastAsia="Arial" w:hAnsi="Arial" w:cs="Arial"/>
          <w:color w:val="525252"/>
          <w:spacing w:val="5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se</w:t>
      </w:r>
      <w:r w:rsidRPr="00286175">
        <w:rPr>
          <w:rFonts w:ascii="Arial" w:eastAsia="Arial" w:hAnsi="Arial" w:cs="Arial"/>
          <w:color w:val="444444"/>
          <w:spacing w:val="4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n</w:t>
      </w:r>
      <w:r w:rsidRPr="00286175">
        <w:rPr>
          <w:rFonts w:ascii="Arial" w:eastAsia="Arial" w:hAnsi="Arial" w:cs="Arial"/>
          <w:color w:val="313131"/>
          <w:spacing w:val="-2"/>
          <w:sz w:val="26"/>
          <w:szCs w:val="26"/>
        </w:rPr>
        <w:t>u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k</w:t>
      </w:r>
      <w:r w:rsidRPr="00286175">
        <w:rPr>
          <w:rFonts w:ascii="Arial" w:eastAsia="Arial" w:hAnsi="Arial" w:cs="Arial"/>
          <w:color w:val="525252"/>
          <w:spacing w:val="7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r</w:t>
      </w:r>
      <w:r w:rsidRPr="00286175">
        <w:rPr>
          <w:rFonts w:ascii="Arial" w:eastAsia="Arial" w:hAnsi="Arial" w:cs="Arial"/>
          <w:color w:val="525252"/>
          <w:spacing w:val="-2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zu</w:t>
      </w:r>
      <w:r w:rsidRPr="00286175">
        <w:rPr>
          <w:rFonts w:ascii="Arial" w:eastAsia="Arial" w:hAnsi="Arial" w:cs="Arial"/>
          <w:color w:val="313131"/>
          <w:spacing w:val="-17"/>
          <w:sz w:val="26"/>
          <w:szCs w:val="26"/>
        </w:rPr>
        <w:t>l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ton </w:t>
      </w:r>
      <w:r w:rsidRPr="00286175">
        <w:rPr>
          <w:rFonts w:ascii="Arial" w:eastAsia="Arial" w:hAnsi="Arial" w:cs="Arial"/>
          <w:color w:val="525252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pacing w:val="-1"/>
          <w:sz w:val="26"/>
          <w:szCs w:val="26"/>
        </w:rPr>
        <w:t>q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e</w:t>
      </w:r>
      <w:r w:rsidRPr="00286175">
        <w:rPr>
          <w:rFonts w:ascii="Arial" w:eastAsia="Arial" w:hAnsi="Arial" w:cs="Arial"/>
          <w:color w:val="313131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10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pandehurit </w:t>
      </w:r>
      <w:r w:rsidRPr="00286175">
        <w:rPr>
          <w:rFonts w:ascii="Arial" w:eastAsia="Arial" w:hAnsi="Arial" w:cs="Arial"/>
          <w:color w:val="525252"/>
          <w:spacing w:val="6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444444"/>
          <w:spacing w:val="1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kene </w:t>
      </w:r>
      <w:r w:rsidRPr="00286175">
        <w:rPr>
          <w:rFonts w:ascii="Arial" w:eastAsia="Arial" w:hAnsi="Arial" w:cs="Arial"/>
          <w:color w:val="444444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07"/>
          <w:sz w:val="26"/>
          <w:szCs w:val="26"/>
        </w:rPr>
        <w:t>bashkepunuar</w:t>
      </w:r>
      <w:r w:rsidRPr="00286175">
        <w:rPr>
          <w:rFonts w:ascii="Arial" w:eastAsia="Arial" w:hAnsi="Arial" w:cs="Arial"/>
          <w:color w:val="525252"/>
          <w:spacing w:val="59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per </w:t>
      </w:r>
      <w:r w:rsidRPr="00286175">
        <w:rPr>
          <w:rFonts w:ascii="Arial" w:eastAsia="Arial" w:hAnsi="Arial" w:cs="Arial"/>
          <w:color w:val="525252"/>
          <w:spacing w:val="2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vjedhjen </w:t>
      </w:r>
      <w:r w:rsidRPr="00286175">
        <w:rPr>
          <w:rFonts w:ascii="Arial" w:eastAsia="Arial" w:hAnsi="Arial" w:cs="Arial"/>
          <w:color w:val="444444"/>
          <w:spacing w:val="3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e</w:t>
      </w:r>
      <w:r w:rsidRPr="00286175">
        <w:rPr>
          <w:rFonts w:ascii="Arial" w:eastAsia="Arial" w:hAnsi="Arial" w:cs="Arial"/>
          <w:color w:val="444444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07"/>
          <w:sz w:val="26"/>
          <w:szCs w:val="26"/>
        </w:rPr>
        <w:t>makine</w:t>
      </w:r>
      <w:r w:rsidRPr="00286175">
        <w:rPr>
          <w:rFonts w:ascii="Arial" w:eastAsia="Arial" w:hAnsi="Arial" w:cs="Arial"/>
          <w:color w:val="444444"/>
          <w:spacing w:val="-44"/>
          <w:w w:val="107"/>
          <w:sz w:val="26"/>
          <w:szCs w:val="26"/>
        </w:rPr>
        <w:t>s</w:t>
      </w:r>
      <w:r w:rsidRPr="00286175">
        <w:rPr>
          <w:rFonts w:ascii="Arial" w:eastAsia="Arial" w:hAnsi="Arial" w:cs="Arial"/>
          <w:color w:val="59568C"/>
          <w:w w:val="285"/>
          <w:sz w:val="26"/>
          <w:szCs w:val="26"/>
        </w:rPr>
        <w:t>,</w:t>
      </w:r>
      <w:r w:rsidRPr="00286175">
        <w:rPr>
          <w:rFonts w:ascii="Arial" w:eastAsia="Arial" w:hAnsi="Arial" w:cs="Arial"/>
          <w:color w:val="59568C"/>
          <w:spacing w:val="-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D4969"/>
          <w:w w:val="85"/>
          <w:sz w:val="26"/>
          <w:szCs w:val="26"/>
        </w:rPr>
        <w:t>g§lSi</w:t>
      </w:r>
      <w:r w:rsidRPr="00286175">
        <w:rPr>
          <w:rFonts w:ascii="Arial" w:eastAsia="Arial" w:hAnsi="Arial" w:cs="Arial"/>
          <w:color w:val="4D4969"/>
          <w:spacing w:val="61"/>
          <w:w w:val="8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edhe </w:t>
      </w:r>
      <w:r w:rsidRPr="00286175">
        <w:rPr>
          <w:rFonts w:ascii="Arial" w:eastAsia="Arial" w:hAnsi="Arial" w:cs="Arial"/>
          <w:color w:val="444444"/>
          <w:spacing w:val="2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26"/>
          <w:sz w:val="26"/>
          <w:szCs w:val="26"/>
        </w:rPr>
        <w:t xml:space="preserve">i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pandehuri </w:t>
      </w:r>
      <w:r w:rsidRPr="00286175">
        <w:rPr>
          <w:rFonts w:ascii="Arial" w:eastAsia="Arial" w:hAnsi="Arial" w:cs="Arial"/>
          <w:color w:val="525252"/>
          <w:spacing w:val="6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Fation </w:t>
      </w:r>
      <w:r w:rsidRPr="00286175">
        <w:rPr>
          <w:rFonts w:ascii="Arial" w:eastAsia="Arial" w:hAnsi="Arial" w:cs="Arial"/>
          <w:color w:val="444444"/>
          <w:spacing w:val="3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Ndr</w:t>
      </w:r>
      <w:r w:rsidRPr="00286175">
        <w:rPr>
          <w:rFonts w:ascii="Arial" w:eastAsia="Arial" w:hAnsi="Arial" w:cs="Arial"/>
          <w:color w:val="444444"/>
          <w:spacing w:val="10"/>
          <w:sz w:val="26"/>
          <w:szCs w:val="26"/>
        </w:rPr>
        <w:t>e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uk </w:t>
      </w:r>
      <w:r w:rsidRPr="00286175">
        <w:rPr>
          <w:rFonts w:ascii="Arial" w:eastAsia="Arial" w:hAnsi="Arial" w:cs="Arial"/>
          <w:color w:val="525252"/>
          <w:spacing w:val="5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pranon </w:t>
      </w:r>
      <w:r w:rsidRPr="00286175">
        <w:rPr>
          <w:rFonts w:ascii="Arial" w:eastAsia="Arial" w:hAnsi="Arial" w:cs="Arial"/>
          <w:color w:val="525252"/>
          <w:spacing w:val="3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v</w:t>
      </w:r>
      <w:r w:rsidRPr="00286175">
        <w:rPr>
          <w:rFonts w:ascii="Arial" w:eastAsia="Arial" w:hAnsi="Arial" w:cs="Arial"/>
          <w:color w:val="626262"/>
          <w:spacing w:val="-6"/>
          <w:sz w:val="26"/>
          <w:szCs w:val="26"/>
        </w:rPr>
        <w:t>j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edhjen </w:t>
      </w:r>
      <w:r w:rsidRPr="00286175">
        <w:rPr>
          <w:rFonts w:ascii="Arial" w:eastAsia="Arial" w:hAnsi="Arial" w:cs="Arial"/>
          <w:color w:val="444444"/>
          <w:spacing w:val="6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ne</w:t>
      </w:r>
      <w:r w:rsidRPr="00286175">
        <w:rPr>
          <w:rFonts w:ascii="Arial" w:eastAsia="Arial" w:hAnsi="Arial" w:cs="Arial"/>
          <w:color w:val="626262"/>
          <w:spacing w:val="7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pacing w:val="5"/>
          <w:w w:val="111"/>
          <w:sz w:val="26"/>
          <w:szCs w:val="26"/>
        </w:rPr>
        <w:t>b</w:t>
      </w:r>
      <w:r w:rsidRPr="00286175">
        <w:rPr>
          <w:rFonts w:ascii="Arial" w:eastAsia="Arial" w:hAnsi="Arial" w:cs="Arial"/>
          <w:color w:val="444444"/>
          <w:w w:val="106"/>
          <w:sz w:val="26"/>
          <w:szCs w:val="26"/>
        </w:rPr>
        <w:t>as</w:t>
      </w:r>
      <w:r w:rsidRPr="00286175">
        <w:rPr>
          <w:rFonts w:ascii="Arial" w:eastAsia="Arial" w:hAnsi="Arial" w:cs="Arial"/>
          <w:color w:val="444444"/>
          <w:spacing w:val="-55"/>
          <w:w w:val="106"/>
          <w:sz w:val="26"/>
          <w:szCs w:val="26"/>
        </w:rPr>
        <w:t>h</w:t>
      </w:r>
      <w:r w:rsidRPr="00286175">
        <w:rPr>
          <w:rFonts w:ascii="Arial" w:eastAsia="Arial" w:hAnsi="Arial" w:cs="Arial"/>
          <w:color w:val="59568C"/>
          <w:spacing w:val="1"/>
          <w:w w:val="154"/>
          <w:sz w:val="26"/>
          <w:szCs w:val="26"/>
        </w:rPr>
        <w:t>k</w:t>
      </w:r>
      <w:r w:rsidRPr="00286175">
        <w:rPr>
          <w:rFonts w:ascii="Arial" w:eastAsia="Arial" w:hAnsi="Arial" w:cs="Arial"/>
          <w:color w:val="444444"/>
          <w:w w:val="96"/>
          <w:sz w:val="26"/>
          <w:szCs w:val="26"/>
        </w:rPr>
        <w:t>epun1m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pacing w:val="-1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 </w:t>
      </w:r>
      <w:r w:rsidRPr="00286175">
        <w:rPr>
          <w:rFonts w:ascii="Arial" w:eastAsia="Arial" w:hAnsi="Arial" w:cs="Arial"/>
          <w:color w:val="444444"/>
          <w:spacing w:val="1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 xml:space="preserve">se </w:t>
      </w:r>
      <w:r w:rsidRPr="00286175">
        <w:rPr>
          <w:rFonts w:ascii="Arial" w:eastAsia="Arial" w:hAnsi="Arial" w:cs="Arial"/>
          <w:color w:val="313131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26"/>
          <w:sz w:val="26"/>
          <w:szCs w:val="26"/>
        </w:rPr>
        <w:t xml:space="preserve">i </w:t>
      </w:r>
      <w:r w:rsidRPr="00286175">
        <w:rPr>
          <w:rFonts w:ascii="Arial" w:eastAsia="Arial" w:hAnsi="Arial" w:cs="Arial"/>
          <w:color w:val="626262"/>
          <w:w w:val="107"/>
          <w:sz w:val="26"/>
          <w:szCs w:val="26"/>
        </w:rPr>
        <w:t>pande</w:t>
      </w:r>
      <w:r w:rsidRPr="00286175">
        <w:rPr>
          <w:rFonts w:ascii="Arial" w:eastAsia="Arial" w:hAnsi="Arial" w:cs="Arial"/>
          <w:color w:val="626262"/>
          <w:spacing w:val="-13"/>
          <w:w w:val="107"/>
          <w:sz w:val="26"/>
          <w:szCs w:val="26"/>
        </w:rPr>
        <w:t>h</w:t>
      </w:r>
      <w:r w:rsidRPr="00286175">
        <w:rPr>
          <w:rFonts w:ascii="Arial" w:eastAsia="Arial" w:hAnsi="Arial" w:cs="Arial"/>
          <w:color w:val="444444"/>
          <w:spacing w:val="-1"/>
          <w:w w:val="107"/>
          <w:sz w:val="26"/>
          <w:szCs w:val="26"/>
        </w:rPr>
        <w:t>u</w:t>
      </w:r>
      <w:r w:rsidRPr="00286175">
        <w:rPr>
          <w:rFonts w:ascii="Arial" w:eastAsia="Arial" w:hAnsi="Arial" w:cs="Arial"/>
          <w:color w:val="626262"/>
          <w:w w:val="107"/>
          <w:sz w:val="26"/>
          <w:szCs w:val="26"/>
        </w:rPr>
        <w:t>r</w:t>
      </w:r>
      <w:r w:rsidRPr="00286175">
        <w:rPr>
          <w:rFonts w:ascii="Arial" w:eastAsia="Arial" w:hAnsi="Arial" w:cs="Arial"/>
          <w:color w:val="444444"/>
          <w:w w:val="107"/>
          <w:sz w:val="26"/>
          <w:szCs w:val="26"/>
        </w:rPr>
        <w:t>i</w:t>
      </w:r>
      <w:r w:rsidRPr="00286175">
        <w:rPr>
          <w:rFonts w:ascii="Arial" w:eastAsia="Arial" w:hAnsi="Arial" w:cs="Arial"/>
          <w:color w:val="444444"/>
          <w:spacing w:val="71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Fatmir </w:t>
      </w:r>
      <w:r w:rsidRPr="00286175">
        <w:rPr>
          <w:rFonts w:ascii="Arial" w:eastAsia="Arial" w:hAnsi="Arial" w:cs="Arial"/>
          <w:color w:val="525252"/>
          <w:spacing w:val="3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20"/>
          <w:sz w:val="26"/>
          <w:szCs w:val="26"/>
        </w:rPr>
        <w:t>Kegi,n</w:t>
      </w:r>
      <w:r w:rsidRPr="00286175">
        <w:rPr>
          <w:rFonts w:ascii="Arial" w:eastAsia="Arial" w:hAnsi="Arial" w:cs="Arial"/>
          <w:color w:val="525252"/>
          <w:spacing w:val="-70"/>
          <w:w w:val="120"/>
          <w:sz w:val="26"/>
          <w:szCs w:val="26"/>
        </w:rPr>
        <w:t>u</w:t>
      </w:r>
      <w:r w:rsidRPr="00286175">
        <w:rPr>
          <w:rFonts w:ascii="Arial" w:eastAsia="Arial" w:hAnsi="Arial" w:cs="Arial"/>
          <w:color w:val="59568C"/>
          <w:w w:val="120"/>
          <w:sz w:val="26"/>
          <w:szCs w:val="26"/>
        </w:rPr>
        <w:t>K</w:t>
      </w:r>
      <w:r w:rsidRPr="00286175">
        <w:rPr>
          <w:rFonts w:ascii="Arial" w:eastAsia="Arial" w:hAnsi="Arial" w:cs="Arial"/>
          <w:color w:val="59568C"/>
          <w:spacing w:val="7"/>
          <w:w w:val="120"/>
          <w:sz w:val="26"/>
          <w:szCs w:val="26"/>
        </w:rPr>
        <w:t>'</w:t>
      </w:r>
      <w:r w:rsidRPr="00286175">
        <w:rPr>
          <w:rFonts w:ascii="Arial" w:eastAsia="Arial" w:hAnsi="Arial" w:cs="Arial"/>
          <w:color w:val="525252"/>
          <w:w w:val="120"/>
          <w:sz w:val="26"/>
          <w:szCs w:val="26"/>
        </w:rPr>
        <w:t>mund</w:t>
      </w:r>
      <w:r w:rsidRPr="00286175">
        <w:rPr>
          <w:rFonts w:ascii="Arial" w:eastAsia="Arial" w:hAnsi="Arial" w:cs="Arial"/>
          <w:color w:val="525252"/>
          <w:spacing w:val="54"/>
          <w:w w:val="1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525252"/>
          <w:spacing w:val="2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</w:t>
      </w:r>
      <w:r w:rsidRPr="00286175">
        <w:rPr>
          <w:rFonts w:ascii="Arial" w:eastAsia="Arial" w:hAnsi="Arial" w:cs="Arial"/>
          <w:color w:val="626262"/>
          <w:spacing w:val="-1"/>
          <w:sz w:val="26"/>
          <w:szCs w:val="26"/>
        </w:rPr>
        <w:t>g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a</w:t>
      </w:r>
      <w:r w:rsidRPr="00286175">
        <w:rPr>
          <w:rFonts w:ascii="Arial" w:eastAsia="Arial" w:hAnsi="Arial" w:cs="Arial"/>
          <w:color w:val="444444"/>
          <w:spacing w:val="-2"/>
          <w:sz w:val="26"/>
          <w:szCs w:val="26"/>
        </w:rPr>
        <w:t>r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kohet</w:t>
      </w:r>
      <w:r w:rsidRPr="00286175">
        <w:rPr>
          <w:rFonts w:ascii="Arial" w:eastAsia="Arial" w:hAnsi="Arial" w:cs="Arial"/>
          <w:color w:val="626262"/>
          <w:spacing w:val="7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i/>
          <w:color w:val="706DAE"/>
          <w:w w:val="59"/>
          <w:sz w:val="26"/>
          <w:szCs w:val="26"/>
        </w:rPr>
        <w:t xml:space="preserve">(  </w:t>
      </w:r>
      <w:r w:rsidRPr="00286175">
        <w:rPr>
          <w:rFonts w:ascii="Arial" w:eastAsia="Arial" w:hAnsi="Arial" w:cs="Arial"/>
          <w:i/>
          <w:color w:val="706DAE"/>
          <w:spacing w:val="20"/>
          <w:w w:val="5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me </w:t>
      </w:r>
      <w:r w:rsidRPr="00286175">
        <w:rPr>
          <w:rFonts w:ascii="Arial" w:eastAsia="Arial" w:hAnsi="Arial" w:cs="Arial"/>
          <w:color w:val="525252"/>
          <w:spacing w:val="2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pacing w:val="7"/>
          <w:w w:val="107"/>
          <w:sz w:val="26"/>
          <w:szCs w:val="26"/>
        </w:rPr>
        <w:t>f</w:t>
      </w:r>
      <w:r w:rsidRPr="00286175">
        <w:rPr>
          <w:rFonts w:ascii="Arial" w:eastAsia="Arial" w:hAnsi="Arial" w:cs="Arial"/>
          <w:color w:val="444444"/>
          <w:w w:val="107"/>
          <w:sz w:val="26"/>
          <w:szCs w:val="26"/>
        </w:rPr>
        <w:t>aje</w:t>
      </w:r>
      <w:r w:rsidRPr="00286175">
        <w:rPr>
          <w:rFonts w:ascii="Arial" w:eastAsia="Arial" w:hAnsi="Arial" w:cs="Arial"/>
          <w:color w:val="444444"/>
          <w:spacing w:val="-1"/>
          <w:w w:val="107"/>
          <w:sz w:val="26"/>
          <w:szCs w:val="26"/>
        </w:rPr>
        <w:t>s</w:t>
      </w:r>
      <w:r w:rsidRPr="00286175">
        <w:rPr>
          <w:rFonts w:ascii="Arial" w:eastAsia="Arial" w:hAnsi="Arial" w:cs="Arial"/>
          <w:color w:val="626262"/>
          <w:w w:val="107"/>
          <w:sz w:val="26"/>
          <w:szCs w:val="26"/>
        </w:rPr>
        <w:t>i</w:t>
      </w:r>
      <w:r w:rsidRPr="00286175">
        <w:rPr>
          <w:rFonts w:ascii="Arial" w:eastAsia="Arial" w:hAnsi="Arial" w:cs="Arial"/>
          <w:color w:val="626262"/>
          <w:spacing w:val="48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ve</w:t>
      </w:r>
      <w:r w:rsidRPr="00286175">
        <w:rPr>
          <w:rFonts w:ascii="Arial" w:eastAsia="Arial" w:hAnsi="Arial" w:cs="Arial"/>
          <w:color w:val="525252"/>
          <w:spacing w:val="2"/>
          <w:sz w:val="26"/>
          <w:szCs w:val="26"/>
        </w:rPr>
        <w:t>t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em </w:t>
      </w:r>
      <w:r w:rsidRPr="00286175">
        <w:rPr>
          <w:rFonts w:ascii="Arial" w:eastAsia="Arial" w:hAnsi="Arial" w:cs="Arial"/>
          <w:color w:val="444444"/>
          <w:spacing w:val="4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w w:val="108"/>
          <w:sz w:val="26"/>
          <w:szCs w:val="26"/>
        </w:rPr>
        <w:t>m</w:t>
      </w:r>
      <w:r w:rsidRPr="00286175">
        <w:rPr>
          <w:rFonts w:ascii="Arial" w:eastAsia="Arial" w:hAnsi="Arial" w:cs="Arial"/>
          <w:color w:val="444444"/>
          <w:spacing w:val="-17"/>
          <w:w w:val="108"/>
          <w:sz w:val="26"/>
          <w:szCs w:val="26"/>
        </w:rPr>
        <w:t>b</w:t>
      </w:r>
      <w:r w:rsidRPr="00286175">
        <w:rPr>
          <w:rFonts w:ascii="Arial" w:eastAsia="Arial" w:hAnsi="Arial" w:cs="Arial"/>
          <w:color w:val="626262"/>
          <w:w w:val="157"/>
          <w:sz w:val="26"/>
          <w:szCs w:val="26"/>
        </w:rPr>
        <w:t xml:space="preserve">i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 xml:space="preserve">deklarimet </w:t>
      </w:r>
      <w:r w:rsidRPr="00286175">
        <w:rPr>
          <w:rFonts w:ascii="Arial" w:eastAsia="Arial" w:hAnsi="Arial" w:cs="Arial"/>
          <w:color w:val="626262"/>
          <w:spacing w:val="2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e</w:t>
      </w:r>
      <w:r w:rsidRPr="00286175">
        <w:rPr>
          <w:rFonts w:ascii="Arial" w:eastAsia="Arial" w:hAnsi="Arial" w:cs="Arial"/>
          <w:color w:val="525252"/>
          <w:spacing w:val="3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te</w:t>
      </w:r>
      <w:r w:rsidRPr="00286175">
        <w:rPr>
          <w:rFonts w:ascii="Arial" w:eastAsia="Arial" w:hAnsi="Arial" w:cs="Arial"/>
          <w:color w:val="525252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pandehurit </w:t>
      </w:r>
      <w:r w:rsidRPr="00286175">
        <w:rPr>
          <w:rFonts w:ascii="Arial" w:eastAsia="Arial" w:hAnsi="Arial" w:cs="Arial"/>
          <w:color w:val="525252"/>
          <w:spacing w:val="4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t</w:t>
      </w:r>
      <w:r w:rsidRPr="00286175">
        <w:rPr>
          <w:rFonts w:ascii="Arial" w:eastAsia="Arial" w:hAnsi="Arial" w:cs="Arial"/>
          <w:color w:val="626262"/>
          <w:spacing w:val="-14"/>
          <w:sz w:val="26"/>
          <w:szCs w:val="26"/>
        </w:rPr>
        <w:t>j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eter </w:t>
      </w:r>
      <w:r w:rsidRPr="00286175">
        <w:rPr>
          <w:rFonts w:ascii="Arial" w:eastAsia="Arial" w:hAnsi="Arial" w:cs="Arial"/>
          <w:color w:val="444444"/>
          <w:spacing w:val="1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te</w:t>
      </w:r>
      <w:r w:rsidRPr="00286175">
        <w:rPr>
          <w:rFonts w:ascii="Arial" w:eastAsia="Arial" w:hAnsi="Arial" w:cs="Arial"/>
          <w:color w:val="626262"/>
          <w:spacing w:val="4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bera</w:t>
      </w:r>
      <w:r w:rsidRPr="00286175">
        <w:rPr>
          <w:rFonts w:ascii="Arial" w:eastAsia="Arial" w:hAnsi="Arial" w:cs="Arial"/>
          <w:color w:val="525252"/>
          <w:spacing w:val="6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ne</w:t>
      </w:r>
      <w:r w:rsidRPr="00286175">
        <w:rPr>
          <w:rFonts w:ascii="Arial" w:eastAsia="Arial" w:hAnsi="Arial" w:cs="Arial"/>
          <w:color w:val="525252"/>
          <w:spacing w:val="4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organel-e </w:t>
      </w:r>
      <w:r w:rsidRPr="00286175">
        <w:rPr>
          <w:rFonts w:ascii="Arial" w:eastAsia="Arial" w:hAnsi="Arial" w:cs="Arial"/>
          <w:color w:val="525252"/>
          <w:spacing w:val="2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pol</w:t>
      </w:r>
      <w:r w:rsidRPr="00286175">
        <w:rPr>
          <w:rFonts w:ascii="Arial" w:eastAsia="Arial" w:hAnsi="Arial" w:cs="Arial"/>
          <w:color w:val="525252"/>
          <w:spacing w:val="1"/>
          <w:sz w:val="26"/>
          <w:szCs w:val="26"/>
        </w:rPr>
        <w:t>i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cise </w:t>
      </w:r>
      <w:r w:rsidRPr="00286175">
        <w:rPr>
          <w:rFonts w:ascii="Arial" w:eastAsia="Arial" w:hAnsi="Arial" w:cs="Arial"/>
          <w:color w:val="525252"/>
          <w:spacing w:val="1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te</w:t>
      </w:r>
      <w:r w:rsidRPr="00286175">
        <w:rPr>
          <w:rFonts w:ascii="Arial" w:eastAsia="Arial" w:hAnsi="Arial" w:cs="Arial"/>
          <w:color w:val="525252"/>
          <w:spacing w:val="4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cilat</w:t>
      </w:r>
      <w:r w:rsidRPr="00286175">
        <w:rPr>
          <w:rFonts w:ascii="Arial" w:eastAsia="Arial" w:hAnsi="Arial" w:cs="Arial"/>
          <w:color w:val="525252"/>
          <w:spacing w:val="5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10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baze</w:t>
      </w:r>
      <w:r w:rsidRPr="00286175">
        <w:rPr>
          <w:rFonts w:ascii="Arial" w:eastAsia="Arial" w:hAnsi="Arial" w:cs="Arial"/>
          <w:color w:val="626262"/>
          <w:spacing w:val="6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te</w:t>
      </w:r>
      <w:r w:rsidRPr="00286175">
        <w:rPr>
          <w:rFonts w:ascii="Arial" w:eastAsia="Arial" w:hAnsi="Arial" w:cs="Arial"/>
          <w:color w:val="626262"/>
          <w:spacing w:val="5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nenit</w:t>
      </w:r>
      <w:r w:rsidRPr="00286175">
        <w:rPr>
          <w:rFonts w:ascii="Arial" w:eastAsia="Arial" w:hAnsi="Arial" w:cs="Arial"/>
          <w:color w:val="525252"/>
          <w:spacing w:val="6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15</w:t>
      </w:r>
      <w:r w:rsidRPr="00286175">
        <w:rPr>
          <w:rFonts w:ascii="Arial" w:eastAsia="Arial" w:hAnsi="Arial" w:cs="Arial"/>
          <w:color w:val="525252"/>
          <w:spacing w:val="-9"/>
          <w:sz w:val="26"/>
          <w:szCs w:val="26"/>
        </w:rPr>
        <w:t>1</w:t>
      </w:r>
      <w:r w:rsidRPr="00286175">
        <w:rPr>
          <w:rFonts w:ascii="Arial" w:eastAsia="Arial" w:hAnsi="Arial" w:cs="Arial"/>
          <w:color w:val="7E7E7E"/>
          <w:spacing w:val="-3"/>
          <w:sz w:val="26"/>
          <w:szCs w:val="26"/>
        </w:rPr>
        <w:t>/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4 </w:t>
      </w:r>
      <w:r w:rsidRPr="00286175">
        <w:rPr>
          <w:rFonts w:ascii="Arial" w:eastAsia="Arial" w:hAnsi="Arial" w:cs="Arial"/>
          <w:color w:val="525252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nuk</w:t>
      </w:r>
      <w:r w:rsidRPr="00286175">
        <w:rPr>
          <w:rFonts w:ascii="Arial" w:eastAsia="Arial" w:hAnsi="Arial" w:cs="Arial"/>
          <w:color w:val="626262"/>
          <w:spacing w:val="6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mund</w:t>
      </w:r>
      <w:r w:rsidRPr="00286175">
        <w:rPr>
          <w:rFonts w:ascii="Arial" w:eastAsia="Arial" w:hAnsi="Arial" w:cs="Arial"/>
          <w:color w:val="525252"/>
          <w:spacing w:val="6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te</w:t>
      </w:r>
      <w:r w:rsidRPr="00286175">
        <w:rPr>
          <w:rFonts w:ascii="Arial" w:eastAsia="Arial" w:hAnsi="Arial" w:cs="Arial"/>
          <w:color w:val="626262"/>
          <w:spacing w:val="4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perdoren </w:t>
      </w:r>
      <w:r w:rsidRPr="00286175">
        <w:rPr>
          <w:rFonts w:ascii="Arial" w:eastAsia="Arial" w:hAnsi="Arial" w:cs="Arial"/>
          <w:color w:val="525252"/>
          <w:spacing w:val="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pasi</w:t>
      </w:r>
      <w:r w:rsidRPr="00286175">
        <w:rPr>
          <w:rFonts w:ascii="Arial" w:eastAsia="Arial" w:hAnsi="Arial" w:cs="Arial"/>
          <w:color w:val="626262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jane</w:t>
      </w:r>
      <w:r w:rsidRPr="00286175">
        <w:rPr>
          <w:rFonts w:ascii="Arial" w:eastAsia="Arial" w:hAnsi="Arial" w:cs="Arial"/>
          <w:color w:val="626262"/>
          <w:spacing w:val="3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marre</w:t>
      </w:r>
      <w:r w:rsidRPr="00286175">
        <w:rPr>
          <w:rFonts w:ascii="Arial" w:eastAsia="Arial" w:hAnsi="Arial" w:cs="Arial"/>
          <w:color w:val="626262"/>
          <w:spacing w:val="6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ne</w:t>
      </w:r>
      <w:r w:rsidRPr="00286175">
        <w:rPr>
          <w:rFonts w:ascii="Arial" w:eastAsia="Arial" w:hAnsi="Arial" w:cs="Arial"/>
          <w:color w:val="626262"/>
          <w:spacing w:val="3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93"/>
          <w:sz w:val="26"/>
          <w:szCs w:val="26"/>
        </w:rPr>
        <w:t>s1l'kelje</w:t>
      </w:r>
      <w:r w:rsidRPr="00286175">
        <w:rPr>
          <w:rFonts w:ascii="Arial" w:eastAsia="Arial" w:hAnsi="Arial" w:cs="Arial"/>
          <w:color w:val="525252"/>
          <w:spacing w:val="24"/>
          <w:w w:val="9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10"/>
          <w:sz w:val="26"/>
          <w:szCs w:val="26"/>
        </w:rPr>
        <w:t xml:space="preserve">te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ndalimeve</w:t>
      </w:r>
      <w:r w:rsidRPr="00286175">
        <w:rPr>
          <w:rFonts w:ascii="Arial" w:eastAsia="Arial" w:hAnsi="Arial" w:cs="Arial"/>
          <w:color w:val="626262"/>
          <w:spacing w:val="6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te</w:t>
      </w:r>
      <w:r w:rsidRPr="00286175">
        <w:rPr>
          <w:rFonts w:ascii="Arial" w:eastAsia="Arial" w:hAnsi="Arial" w:cs="Arial"/>
          <w:color w:val="626262"/>
          <w:spacing w:val="2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07"/>
          <w:sz w:val="26"/>
          <w:szCs w:val="26"/>
        </w:rPr>
        <w:t>pa</w:t>
      </w:r>
      <w:r w:rsidRPr="00286175">
        <w:rPr>
          <w:rFonts w:ascii="Arial" w:eastAsia="Arial" w:hAnsi="Arial" w:cs="Arial"/>
          <w:color w:val="626262"/>
          <w:spacing w:val="10"/>
          <w:w w:val="107"/>
          <w:sz w:val="26"/>
          <w:szCs w:val="26"/>
        </w:rPr>
        <w:t>r</w:t>
      </w:r>
      <w:r w:rsidRPr="00286175">
        <w:rPr>
          <w:rFonts w:ascii="Arial" w:eastAsia="Arial" w:hAnsi="Arial" w:cs="Arial"/>
          <w:color w:val="444444"/>
          <w:w w:val="107"/>
          <w:sz w:val="26"/>
          <w:szCs w:val="26"/>
        </w:rPr>
        <w:t>as</w:t>
      </w:r>
      <w:r w:rsidRPr="00286175">
        <w:rPr>
          <w:rFonts w:ascii="Arial" w:eastAsia="Arial" w:hAnsi="Arial" w:cs="Arial"/>
          <w:color w:val="444444"/>
          <w:spacing w:val="-12"/>
          <w:w w:val="107"/>
          <w:sz w:val="26"/>
          <w:szCs w:val="26"/>
        </w:rPr>
        <w:t>h</w:t>
      </w:r>
      <w:r w:rsidRPr="00286175">
        <w:rPr>
          <w:rFonts w:ascii="Arial" w:eastAsia="Arial" w:hAnsi="Arial" w:cs="Arial"/>
          <w:color w:val="626262"/>
          <w:w w:val="107"/>
          <w:sz w:val="26"/>
          <w:szCs w:val="26"/>
        </w:rPr>
        <w:t>ikuara</w:t>
      </w:r>
      <w:r w:rsidRPr="00286175">
        <w:rPr>
          <w:rFonts w:ascii="Arial" w:eastAsia="Arial" w:hAnsi="Arial" w:cs="Arial"/>
          <w:color w:val="626262"/>
          <w:spacing w:val="2"/>
          <w:w w:val="10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nga</w:t>
      </w:r>
      <w:r w:rsidRPr="00286175">
        <w:rPr>
          <w:rFonts w:ascii="Arial" w:eastAsia="Arial" w:hAnsi="Arial" w:cs="Arial"/>
          <w:color w:val="626262"/>
          <w:spacing w:val="3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03"/>
          <w:sz w:val="26"/>
          <w:szCs w:val="26"/>
        </w:rPr>
        <w:t>ligji.</w:t>
      </w:r>
    </w:p>
    <w:p w:rsidR="00286175" w:rsidRPr="00286175" w:rsidRDefault="00286175" w:rsidP="00286175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59" w:lineRule="auto"/>
        <w:ind w:right="96"/>
        <w:jc w:val="both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525252"/>
          <w:sz w:val="26"/>
          <w:szCs w:val="26"/>
        </w:rPr>
        <w:t>Rezulton</w:t>
      </w:r>
      <w:r w:rsidRPr="00286175">
        <w:rPr>
          <w:rFonts w:ascii="Arial" w:eastAsia="Arial" w:hAnsi="Arial" w:cs="Arial"/>
          <w:color w:val="525252"/>
          <w:spacing w:val="5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nga</w:t>
      </w:r>
      <w:r w:rsidRPr="00286175">
        <w:rPr>
          <w:rFonts w:ascii="Arial" w:eastAsia="Arial" w:hAnsi="Arial" w:cs="Arial"/>
          <w:color w:val="525252"/>
          <w:spacing w:val="3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aktet</w:t>
      </w:r>
      <w:r w:rsidRPr="00286175">
        <w:rPr>
          <w:rFonts w:ascii="Arial" w:eastAsia="Arial" w:hAnsi="Arial" w:cs="Arial"/>
          <w:color w:val="525252"/>
          <w:spacing w:val="4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e</w:t>
      </w:r>
      <w:r w:rsidRPr="00286175">
        <w:rPr>
          <w:rFonts w:ascii="Arial" w:eastAsia="Arial" w:hAnsi="Arial" w:cs="Arial"/>
          <w:color w:val="525252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06"/>
          <w:sz w:val="26"/>
          <w:szCs w:val="26"/>
        </w:rPr>
        <w:t>administruara</w:t>
      </w:r>
      <w:r w:rsidRPr="00286175">
        <w:rPr>
          <w:rFonts w:ascii="Arial" w:eastAsia="Arial" w:hAnsi="Arial" w:cs="Arial"/>
          <w:color w:val="525252"/>
          <w:spacing w:val="-3"/>
          <w:w w:val="10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sa</w:t>
      </w:r>
      <w:r w:rsidRPr="00286175">
        <w:rPr>
          <w:rFonts w:ascii="Arial" w:eastAsia="Arial" w:hAnsi="Arial" w:cs="Arial"/>
          <w:color w:val="525252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deklarimet </w:t>
      </w:r>
      <w:r w:rsidRPr="00286175">
        <w:rPr>
          <w:rFonts w:ascii="Arial" w:eastAsia="Arial" w:hAnsi="Arial" w:cs="Arial"/>
          <w:color w:val="525252"/>
          <w:spacing w:val="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nga</w:t>
      </w:r>
      <w:r w:rsidRPr="00286175">
        <w:rPr>
          <w:rFonts w:ascii="Arial" w:eastAsia="Arial" w:hAnsi="Arial" w:cs="Arial"/>
          <w:color w:val="525252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Fation</w:t>
      </w:r>
      <w:r w:rsidRPr="00286175">
        <w:rPr>
          <w:rFonts w:ascii="Arial" w:eastAsia="Arial" w:hAnsi="Arial" w:cs="Arial"/>
          <w:color w:val="525252"/>
          <w:spacing w:val="4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05"/>
          <w:sz w:val="26"/>
          <w:szCs w:val="26"/>
        </w:rPr>
        <w:t xml:space="preserve">Ndreu,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jane</w:t>
      </w:r>
      <w:r w:rsidRPr="00286175">
        <w:rPr>
          <w:rFonts w:ascii="Arial" w:eastAsia="Arial" w:hAnsi="Arial" w:cs="Arial"/>
          <w:color w:val="626262"/>
          <w:spacing w:val="6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marre </w:t>
      </w:r>
      <w:r w:rsidRPr="00286175">
        <w:rPr>
          <w:rFonts w:ascii="Arial" w:eastAsia="Arial" w:hAnsi="Arial" w:cs="Arial"/>
          <w:color w:val="525252"/>
          <w:spacing w:val="3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pa </w:t>
      </w:r>
      <w:r w:rsidRPr="00286175">
        <w:rPr>
          <w:rFonts w:ascii="Arial" w:eastAsia="Arial" w:hAnsi="Arial" w:cs="Arial"/>
          <w:color w:val="444444"/>
          <w:spacing w:val="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pranine </w:t>
      </w:r>
      <w:r w:rsidRPr="00286175">
        <w:rPr>
          <w:rFonts w:ascii="Arial" w:eastAsia="Arial" w:hAnsi="Arial" w:cs="Arial"/>
          <w:color w:val="525252"/>
          <w:spacing w:val="4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e</w:t>
      </w:r>
      <w:r w:rsidRPr="00286175">
        <w:rPr>
          <w:rFonts w:ascii="Arial" w:eastAsia="Arial" w:hAnsi="Arial" w:cs="Arial"/>
          <w:color w:val="444444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mbrojtesit </w:t>
      </w:r>
      <w:r w:rsidRPr="00286175">
        <w:rPr>
          <w:rFonts w:ascii="Arial" w:eastAsia="Arial" w:hAnsi="Arial" w:cs="Arial"/>
          <w:color w:val="525252"/>
          <w:spacing w:val="4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e</w:t>
      </w:r>
      <w:r w:rsidRPr="00286175">
        <w:rPr>
          <w:rFonts w:ascii="Arial" w:eastAsia="Arial" w:hAnsi="Arial" w:cs="Arial"/>
          <w:color w:val="525252"/>
          <w:spacing w:val="6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ne</w:t>
      </w:r>
      <w:r w:rsidRPr="00286175">
        <w:rPr>
          <w:rFonts w:ascii="Arial" w:eastAsia="Arial" w:hAnsi="Arial" w:cs="Arial"/>
          <w:color w:val="626262"/>
          <w:spacing w:val="6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>se</w:t>
      </w:r>
      <w:r w:rsidRPr="00286175">
        <w:rPr>
          <w:rFonts w:ascii="Arial" w:eastAsia="Arial" w:hAnsi="Arial" w:cs="Arial"/>
          <w:color w:val="444444"/>
          <w:spacing w:val="-10"/>
          <w:sz w:val="26"/>
          <w:szCs w:val="26"/>
        </w:rPr>
        <w:t>a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n</w:t>
      </w:r>
      <w:r w:rsidRPr="00286175">
        <w:rPr>
          <w:rFonts w:ascii="Arial" w:eastAsia="Arial" w:hAnsi="Arial" w:cs="Arial"/>
          <w:color w:val="626262"/>
          <w:spacing w:val="9"/>
          <w:sz w:val="26"/>
          <w:szCs w:val="26"/>
        </w:rPr>
        <w:t>c</w:t>
      </w:r>
      <w:r w:rsidRPr="00286175">
        <w:rPr>
          <w:rFonts w:ascii="Arial" w:eastAsia="Arial" w:hAnsi="Arial" w:cs="Arial"/>
          <w:color w:val="444444"/>
          <w:sz w:val="26"/>
          <w:szCs w:val="26"/>
        </w:rPr>
        <w:t xml:space="preserve">en </w:t>
      </w:r>
      <w:r w:rsidRPr="00286175">
        <w:rPr>
          <w:rFonts w:ascii="Arial" w:eastAsia="Arial" w:hAnsi="Arial" w:cs="Arial"/>
          <w:color w:val="444444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e</w:t>
      </w:r>
      <w:r w:rsidRPr="00286175">
        <w:rPr>
          <w:rFonts w:ascii="Arial" w:eastAsia="Arial" w:hAnsi="Arial" w:cs="Arial"/>
          <w:color w:val="525252"/>
          <w:spacing w:val="6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dates </w:t>
      </w:r>
      <w:r w:rsidRPr="00286175">
        <w:rPr>
          <w:rFonts w:ascii="Arial" w:eastAsia="Arial" w:hAnsi="Arial" w:cs="Arial"/>
          <w:color w:val="525252"/>
          <w:spacing w:val="1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05"/>
          <w:sz w:val="26"/>
          <w:szCs w:val="26"/>
        </w:rPr>
        <w:t xml:space="preserve">24.05.2002,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mbrojtesi</w:t>
      </w:r>
      <w:r w:rsidRPr="00286175">
        <w:rPr>
          <w:rFonts w:ascii="Arial" w:eastAsia="Arial" w:hAnsi="Arial" w:cs="Arial"/>
          <w:color w:val="626262"/>
          <w:spacing w:val="7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ka</w:t>
      </w:r>
      <w:r w:rsidRPr="00286175">
        <w:rPr>
          <w:rFonts w:ascii="Arial" w:eastAsia="Arial" w:hAnsi="Arial" w:cs="Arial"/>
          <w:color w:val="626262"/>
          <w:spacing w:val="3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 xml:space="preserve">kerkuar </w:t>
      </w:r>
      <w:r w:rsidRPr="00286175">
        <w:rPr>
          <w:rFonts w:ascii="Arial" w:eastAsia="Arial" w:hAnsi="Arial" w:cs="Arial"/>
          <w:color w:val="525252"/>
          <w:spacing w:val="1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w w:val="106"/>
          <w:sz w:val="26"/>
          <w:szCs w:val="26"/>
        </w:rPr>
        <w:t>pavlefshmerine</w:t>
      </w:r>
      <w:r w:rsidRPr="00286175">
        <w:rPr>
          <w:rFonts w:ascii="Arial" w:eastAsia="Arial" w:hAnsi="Arial" w:cs="Arial"/>
          <w:color w:val="525252"/>
          <w:spacing w:val="17"/>
          <w:w w:val="106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e</w:t>
      </w:r>
      <w:r w:rsidRPr="00286175">
        <w:rPr>
          <w:rFonts w:ascii="Arial" w:eastAsia="Arial" w:hAnsi="Arial" w:cs="Arial"/>
          <w:color w:val="525252"/>
          <w:spacing w:val="27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08"/>
          <w:sz w:val="26"/>
          <w:szCs w:val="26"/>
        </w:rPr>
        <w:t>proces</w:t>
      </w:r>
      <w:r w:rsidRPr="00286175">
        <w:rPr>
          <w:rFonts w:ascii="Arial" w:eastAsia="Arial" w:hAnsi="Arial" w:cs="Arial"/>
          <w:color w:val="626262"/>
          <w:spacing w:val="-13"/>
          <w:w w:val="108"/>
          <w:sz w:val="26"/>
          <w:szCs w:val="26"/>
        </w:rPr>
        <w:t>v</w:t>
      </w:r>
      <w:r w:rsidRPr="00286175">
        <w:rPr>
          <w:rFonts w:ascii="Arial" w:eastAsia="Arial" w:hAnsi="Arial" w:cs="Arial"/>
          <w:color w:val="444444"/>
          <w:spacing w:val="-18"/>
          <w:w w:val="108"/>
          <w:sz w:val="26"/>
          <w:szCs w:val="26"/>
        </w:rPr>
        <w:t>e</w:t>
      </w:r>
      <w:r w:rsidRPr="00286175">
        <w:rPr>
          <w:rFonts w:ascii="Arial" w:eastAsia="Arial" w:hAnsi="Arial" w:cs="Arial"/>
          <w:color w:val="626262"/>
          <w:w w:val="108"/>
          <w:sz w:val="26"/>
          <w:szCs w:val="26"/>
        </w:rPr>
        <w:t>rba</w:t>
      </w:r>
      <w:r w:rsidRPr="00286175">
        <w:rPr>
          <w:rFonts w:ascii="Arial" w:eastAsia="Arial" w:hAnsi="Arial" w:cs="Arial"/>
          <w:color w:val="626262"/>
          <w:spacing w:val="-13"/>
          <w:w w:val="108"/>
          <w:sz w:val="26"/>
          <w:szCs w:val="26"/>
        </w:rPr>
        <w:t>l</w:t>
      </w:r>
      <w:r w:rsidRPr="00286175">
        <w:rPr>
          <w:rFonts w:ascii="Arial" w:eastAsia="Arial" w:hAnsi="Arial" w:cs="Arial"/>
          <w:color w:val="313131"/>
          <w:spacing w:val="-10"/>
          <w:w w:val="108"/>
          <w:sz w:val="26"/>
          <w:szCs w:val="26"/>
        </w:rPr>
        <w:t>i</w:t>
      </w:r>
      <w:r w:rsidRPr="00286175">
        <w:rPr>
          <w:rFonts w:ascii="Arial" w:eastAsia="Arial" w:hAnsi="Arial" w:cs="Arial"/>
          <w:color w:val="626262"/>
          <w:w w:val="108"/>
          <w:sz w:val="26"/>
          <w:szCs w:val="26"/>
        </w:rPr>
        <w:t>t.</w:t>
      </w:r>
      <w:r w:rsidRPr="00286175">
        <w:rPr>
          <w:rFonts w:ascii="Arial" w:eastAsia="Arial" w:hAnsi="Arial" w:cs="Arial"/>
          <w:color w:val="626262"/>
          <w:spacing w:val="23"/>
          <w:w w:val="10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44444"/>
          <w:spacing w:val="-8"/>
          <w:sz w:val="26"/>
          <w:szCs w:val="26"/>
        </w:rPr>
        <w:t>P</w:t>
      </w:r>
      <w:r w:rsidRPr="00286175">
        <w:rPr>
          <w:rFonts w:ascii="Arial" w:eastAsia="Arial" w:hAnsi="Arial" w:cs="Arial"/>
          <w:color w:val="626262"/>
          <w:sz w:val="26"/>
          <w:szCs w:val="26"/>
        </w:rPr>
        <w:t>o</w:t>
      </w:r>
      <w:r w:rsidRPr="00286175">
        <w:rPr>
          <w:rFonts w:ascii="Arial" w:eastAsia="Arial" w:hAnsi="Arial" w:cs="Arial"/>
          <w:color w:val="626262"/>
          <w:spacing w:val="5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25252"/>
          <w:sz w:val="26"/>
          <w:szCs w:val="26"/>
        </w:rPr>
        <w:t>keshtu</w:t>
      </w:r>
      <w:r w:rsidRPr="00286175">
        <w:rPr>
          <w:rFonts w:ascii="Arial" w:eastAsia="Arial" w:hAnsi="Arial" w:cs="Arial"/>
          <w:color w:val="525252"/>
          <w:spacing w:val="6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626262"/>
          <w:w w:val="105"/>
          <w:sz w:val="26"/>
          <w:szCs w:val="26"/>
        </w:rPr>
        <w:t>rezulton</w:t>
      </w:r>
    </w:p>
    <w:p w:rsidR="00286175" w:rsidRPr="00286175" w:rsidRDefault="00286175" w:rsidP="00286175">
      <w:pPr>
        <w:widowControl w:val="0"/>
        <w:spacing w:after="0"/>
        <w:jc w:val="both"/>
        <w:rPr>
          <w:rFonts w:eastAsiaTheme="minorHAnsi"/>
        </w:rPr>
        <w:sectPr w:rsidR="00286175" w:rsidRPr="00286175">
          <w:footerReference w:type="default" r:id="rId11"/>
          <w:pgSz w:w="11920" w:h="16840"/>
          <w:pgMar w:top="1560" w:right="1260" w:bottom="1500" w:left="1320" w:header="0" w:footer="1318" w:gutter="0"/>
          <w:pgNumType w:start="8"/>
          <w:cols w:space="720"/>
        </w:sectPr>
      </w:pPr>
    </w:p>
    <w:p w:rsidR="00286175" w:rsidRPr="00286175" w:rsidRDefault="00286175" w:rsidP="00286175">
      <w:pPr>
        <w:widowControl w:val="0"/>
        <w:spacing w:before="59" w:after="0" w:line="249" w:lineRule="auto"/>
        <w:ind w:right="90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45454"/>
          <w:sz w:val="27"/>
          <w:szCs w:val="27"/>
        </w:rPr>
        <w:t>se</w:t>
      </w:r>
      <w:proofErr w:type="gramEnd"/>
      <w:r w:rsidRPr="00286175">
        <w:rPr>
          <w:rFonts w:ascii="Arial" w:eastAsia="Arial" w:hAnsi="Arial" w:cs="Arial"/>
          <w:color w:val="54545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ne</w:t>
      </w:r>
      <w:r w:rsidRPr="00286175">
        <w:rPr>
          <w:rFonts w:ascii="Arial" w:eastAsia="Arial" w:hAnsi="Arial" w:cs="Arial"/>
          <w:color w:val="54545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seancen</w:t>
      </w:r>
      <w:r w:rsidRPr="00286175">
        <w:rPr>
          <w:rFonts w:ascii="Arial" w:eastAsia="Arial" w:hAnsi="Arial" w:cs="Arial"/>
          <w:color w:val="626262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dates</w:t>
      </w:r>
      <w:r w:rsidRPr="00286175">
        <w:rPr>
          <w:rFonts w:ascii="Arial" w:eastAsia="Arial" w:hAnsi="Arial" w:cs="Arial"/>
          <w:color w:val="54545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13.06.2002,</w:t>
      </w:r>
      <w:r w:rsidRPr="00286175">
        <w:rPr>
          <w:rFonts w:ascii="Arial" w:eastAsia="Arial" w:hAnsi="Arial" w:cs="Arial"/>
          <w:color w:val="44444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6"/>
          <w:szCs w:val="26"/>
        </w:rPr>
        <w:t xml:space="preserve">i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pandehuri</w:t>
      </w:r>
      <w:r w:rsidRPr="00286175">
        <w:rPr>
          <w:rFonts w:ascii="Arial" w:eastAsia="Arial" w:hAnsi="Arial" w:cs="Arial"/>
          <w:color w:val="54545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Fation</w:t>
      </w:r>
      <w:r w:rsidRPr="00286175">
        <w:rPr>
          <w:rFonts w:ascii="Arial" w:eastAsia="Arial" w:hAnsi="Arial" w:cs="Arial"/>
          <w:color w:val="44444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ka</w:t>
      </w:r>
      <w:r w:rsidRPr="00286175">
        <w:rPr>
          <w:rFonts w:ascii="Arial" w:eastAsia="Arial" w:hAnsi="Arial" w:cs="Arial"/>
          <w:color w:val="54545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deklaruar</w:t>
      </w:r>
      <w:r w:rsidRPr="00286175">
        <w:rPr>
          <w:rFonts w:ascii="Arial" w:eastAsia="Arial" w:hAnsi="Arial" w:cs="Arial"/>
          <w:color w:val="54545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w w:val="105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vj</w:t>
      </w:r>
      <w:r w:rsidRPr="00286175">
        <w:rPr>
          <w:rFonts w:ascii="Arial" w:eastAsia="Arial" w:hAnsi="Arial" w:cs="Arial"/>
          <w:color w:val="626262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dhje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n</w:t>
      </w:r>
      <w:r w:rsidRPr="00286175">
        <w:rPr>
          <w:rFonts w:ascii="Arial" w:eastAsia="Arial" w:hAnsi="Arial" w:cs="Arial"/>
          <w:color w:val="626262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ka</w:t>
      </w:r>
      <w:r w:rsidRPr="00286175">
        <w:rPr>
          <w:rFonts w:ascii="Arial" w:eastAsia="Arial" w:hAnsi="Arial" w:cs="Arial"/>
          <w:color w:val="545454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kryer</w:t>
      </w:r>
      <w:r w:rsidRPr="00286175">
        <w:rPr>
          <w:rFonts w:ascii="Arial" w:eastAsia="Arial" w:hAnsi="Arial" w:cs="Arial"/>
          <w:color w:val="54545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i</w:t>
      </w:r>
      <w:r w:rsidRPr="00286175">
        <w:rPr>
          <w:rFonts w:ascii="Arial" w:eastAsia="Arial" w:hAnsi="Arial" w:cs="Arial"/>
          <w:color w:val="54545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vetem</w:t>
      </w:r>
      <w:r w:rsidRPr="00286175">
        <w:rPr>
          <w:rFonts w:ascii="Arial" w:eastAsia="Arial" w:hAnsi="Arial" w:cs="Arial"/>
          <w:color w:val="626262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pa</w:t>
      </w:r>
      <w:r w:rsidRPr="00286175">
        <w:rPr>
          <w:rFonts w:ascii="Arial" w:eastAsia="Arial" w:hAnsi="Arial" w:cs="Arial"/>
          <w:color w:val="44444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bashkepunimin</w:t>
      </w:r>
      <w:r w:rsidRPr="00286175">
        <w:rPr>
          <w:rFonts w:ascii="Arial" w:eastAsia="Arial" w:hAnsi="Arial" w:cs="Arial"/>
          <w:color w:val="444444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me</w:t>
      </w:r>
      <w:r w:rsidRPr="00286175">
        <w:rPr>
          <w:rFonts w:ascii="Arial" w:eastAsia="Arial" w:hAnsi="Arial" w:cs="Arial"/>
          <w:color w:val="44444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te</w:t>
      </w:r>
      <w:r w:rsidRPr="00286175">
        <w:rPr>
          <w:rFonts w:ascii="Arial" w:eastAsia="Arial" w:hAnsi="Arial" w:cs="Arial"/>
          <w:color w:val="54545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pandehurin</w:t>
      </w:r>
      <w:r w:rsidRPr="00286175">
        <w:rPr>
          <w:rFonts w:ascii="Arial" w:eastAsia="Arial" w:hAnsi="Arial" w:cs="Arial"/>
          <w:color w:val="54545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 xml:space="preserve">Fatmir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Kegi</w:t>
      </w:r>
      <w:r w:rsidRPr="00286175">
        <w:rPr>
          <w:rFonts w:ascii="Arial" w:eastAsia="Arial" w:hAnsi="Arial" w:cs="Arial"/>
          <w:color w:val="54545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duke</w:t>
      </w:r>
      <w:r w:rsidRPr="00286175">
        <w:rPr>
          <w:rFonts w:ascii="Arial" w:eastAsia="Arial" w:hAnsi="Arial" w:cs="Arial"/>
          <w:color w:val="54545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shpjeguar</w:t>
      </w:r>
      <w:r w:rsidRPr="00286175">
        <w:rPr>
          <w:rFonts w:ascii="Arial" w:eastAsia="Arial" w:hAnsi="Arial" w:cs="Arial"/>
          <w:color w:val="54545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se</w:t>
      </w:r>
      <w:r w:rsidRPr="00286175">
        <w:rPr>
          <w:rFonts w:ascii="Arial" w:eastAsia="Arial" w:hAnsi="Arial" w:cs="Arial"/>
          <w:color w:val="54545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ne</w:t>
      </w:r>
      <w:r w:rsidRPr="00286175">
        <w:rPr>
          <w:rFonts w:ascii="Arial" w:eastAsia="Arial" w:hAnsi="Arial" w:cs="Arial"/>
          <w:color w:val="54545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polici</w:t>
      </w:r>
      <w:r w:rsidRPr="00286175">
        <w:rPr>
          <w:rFonts w:ascii="Arial" w:eastAsia="Arial" w:hAnsi="Arial" w:cs="Arial"/>
          <w:color w:val="54545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es</w:t>
      </w:r>
      <w:r w:rsidRPr="00286175">
        <w:rPr>
          <w:rFonts w:ascii="Arial" w:eastAsia="Arial" w:hAnsi="Arial" w:cs="Arial"/>
          <w:color w:val="545454"/>
          <w:spacing w:val="-18"/>
          <w:sz w:val="27"/>
          <w:szCs w:val="27"/>
        </w:rPr>
        <w:t>h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shpreh</w:t>
      </w:r>
      <w:r w:rsidRPr="00286175">
        <w:rPr>
          <w:rFonts w:ascii="Arial" w:eastAsia="Arial" w:hAnsi="Arial" w:cs="Arial"/>
          <w:color w:val="545454"/>
          <w:spacing w:val="-11"/>
          <w:sz w:val="27"/>
          <w:szCs w:val="27"/>
        </w:rPr>
        <w:t>u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per</w:t>
      </w:r>
      <w:r w:rsidRPr="00286175">
        <w:rPr>
          <w:rFonts w:ascii="Arial" w:eastAsia="Arial" w:hAnsi="Arial" w:cs="Arial"/>
          <w:color w:val="54545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bashkepun</w:t>
      </w:r>
      <w:r w:rsidRPr="00286175">
        <w:rPr>
          <w:rFonts w:ascii="Arial" w:eastAsia="Arial" w:hAnsi="Arial" w:cs="Arial"/>
          <w:color w:val="545454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</w:t>
      </w:r>
      <w:r w:rsidRPr="00286175">
        <w:rPr>
          <w:rFonts w:ascii="Arial" w:eastAsia="Arial" w:hAnsi="Arial" w:cs="Arial"/>
          <w:color w:val="313131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n</w:t>
      </w:r>
      <w:r w:rsidRPr="00286175">
        <w:rPr>
          <w:rFonts w:ascii="Arial" w:eastAsia="Arial" w:hAnsi="Arial" w:cs="Arial"/>
          <w:color w:val="54545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se</w:t>
      </w:r>
      <w:r w:rsidRPr="00286175">
        <w:rPr>
          <w:rFonts w:ascii="Arial" w:eastAsia="Arial" w:hAnsi="Arial" w:cs="Arial"/>
          <w:color w:val="54545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545454"/>
          <w:spacing w:val="-12"/>
          <w:sz w:val="27"/>
          <w:szCs w:val="27"/>
        </w:rPr>
        <w:t>d</w:t>
      </w:r>
      <w:r w:rsidRPr="00286175">
        <w:rPr>
          <w:rFonts w:ascii="Arial" w:eastAsia="Arial" w:hAnsi="Arial" w:cs="Arial"/>
          <w:color w:val="313131"/>
          <w:spacing w:val="-18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t</w:t>
      </w:r>
      <w:r w:rsidRPr="00286175">
        <w:rPr>
          <w:rFonts w:ascii="Arial" w:eastAsia="Arial" w:hAnsi="Arial" w:cs="Arial"/>
          <w:color w:val="545454"/>
          <w:spacing w:val="-6"/>
          <w:sz w:val="27"/>
          <w:szCs w:val="27"/>
        </w:rPr>
        <w:t>y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ruan</w:t>
      </w:r>
      <w:r w:rsidRPr="00286175">
        <w:rPr>
          <w:rFonts w:ascii="Arial" w:eastAsia="Arial" w:hAnsi="Arial" w:cs="Arial"/>
          <w:color w:val="313131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me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w w:val="103"/>
          <w:sz w:val="27"/>
          <w:szCs w:val="27"/>
        </w:rPr>
        <w:t>zor.</w:t>
      </w:r>
    </w:p>
    <w:p w:rsidR="00286175" w:rsidRPr="00286175" w:rsidRDefault="00286175" w:rsidP="00286175">
      <w:pPr>
        <w:widowControl w:val="0"/>
        <w:spacing w:before="6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500"/>
          <w:tab w:val="left" w:pos="3180"/>
          <w:tab w:val="left" w:pos="4000"/>
          <w:tab w:val="left" w:pos="4860"/>
          <w:tab w:val="left" w:pos="6180"/>
          <w:tab w:val="left" w:pos="7420"/>
          <w:tab w:val="left" w:pos="7820"/>
          <w:tab w:val="left" w:pos="8640"/>
          <w:tab w:val="left" w:pos="9300"/>
        </w:tabs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>Gj</w:t>
      </w:r>
      <w:r w:rsidRPr="00286175">
        <w:rPr>
          <w:rFonts w:ascii="Arial" w:eastAsia="Arial" w:hAnsi="Arial" w:cs="Arial"/>
          <w:color w:val="313131"/>
          <w:spacing w:val="-7"/>
          <w:sz w:val="27"/>
          <w:szCs w:val="27"/>
        </w:rPr>
        <w:t>y</w:t>
      </w:r>
      <w:r w:rsidRPr="00286175">
        <w:rPr>
          <w:rFonts w:ascii="Arial" w:eastAsia="Arial" w:hAnsi="Arial" w:cs="Arial"/>
          <w:color w:val="545454"/>
          <w:spacing w:val="3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atat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ab/>
      </w:r>
      <w:r w:rsidRPr="00286175">
        <w:rPr>
          <w:rFonts w:ascii="Arial" w:eastAsia="Arial" w:hAnsi="Arial" w:cs="Arial"/>
          <w:color w:val="313131"/>
          <w:spacing w:val="-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nuk</w:t>
      </w:r>
      <w:r w:rsidRPr="00286175">
        <w:rPr>
          <w:rFonts w:ascii="Arial" w:eastAsia="Arial" w:hAnsi="Arial" w:cs="Arial"/>
          <w:color w:val="444444"/>
          <w:spacing w:val="-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ab/>
        <w:t>kane</w:t>
      </w:r>
      <w:r w:rsidRPr="00286175">
        <w:rPr>
          <w:rFonts w:ascii="Arial" w:eastAsia="Arial" w:hAnsi="Arial" w:cs="Arial"/>
          <w:color w:val="444444"/>
          <w:spacing w:val="-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ab/>
      </w:r>
      <w:r w:rsidRPr="00286175">
        <w:rPr>
          <w:rFonts w:ascii="Arial" w:eastAsia="Arial" w:hAnsi="Arial" w:cs="Arial"/>
          <w:color w:val="313131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313131"/>
          <w:spacing w:val="-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ab/>
      </w:r>
      <w:r w:rsidRPr="00286175">
        <w:rPr>
          <w:rFonts w:ascii="Arial" w:eastAsia="Arial" w:hAnsi="Arial" w:cs="Arial"/>
          <w:color w:val="444444"/>
          <w:sz w:val="27"/>
          <w:szCs w:val="27"/>
        </w:rPr>
        <w:t>parasysh</w:t>
      </w:r>
      <w:r w:rsidRPr="00286175">
        <w:rPr>
          <w:rFonts w:ascii="Arial" w:eastAsia="Arial" w:hAnsi="Arial" w:cs="Arial"/>
          <w:color w:val="444444"/>
          <w:spacing w:val="-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ab/>
        <w:t>kerkesat</w:t>
      </w:r>
      <w:r w:rsidRPr="00286175">
        <w:rPr>
          <w:rFonts w:ascii="Arial" w:eastAsia="Arial" w:hAnsi="Arial" w:cs="Arial"/>
          <w:color w:val="444444"/>
          <w:spacing w:val="-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ab/>
        <w:t>e</w:t>
      </w:r>
      <w:r w:rsidRPr="00286175">
        <w:rPr>
          <w:rFonts w:ascii="Arial" w:eastAsia="Arial" w:hAnsi="Arial" w:cs="Arial"/>
          <w:color w:val="444444"/>
          <w:spacing w:val="-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ab/>
      </w:r>
      <w:r w:rsidRPr="00286175">
        <w:rPr>
          <w:rFonts w:ascii="Arial" w:eastAsia="Arial" w:hAnsi="Arial" w:cs="Arial"/>
          <w:color w:val="313131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13131"/>
          <w:spacing w:val="-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ab/>
        <w:t>296</w:t>
      </w:r>
      <w:r w:rsidRPr="00286175">
        <w:rPr>
          <w:rFonts w:ascii="Arial" w:eastAsia="Arial" w:hAnsi="Arial" w:cs="Arial"/>
          <w:color w:val="313131"/>
          <w:spacing w:val="-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ab/>
      </w:r>
      <w:proofErr w:type="gramStart"/>
      <w:r w:rsidRPr="00286175">
        <w:rPr>
          <w:rFonts w:ascii="Arial" w:eastAsia="Arial" w:hAnsi="Arial" w:cs="Arial"/>
          <w:color w:val="444444"/>
          <w:w w:val="102"/>
          <w:sz w:val="27"/>
          <w:szCs w:val="27"/>
        </w:rPr>
        <w:t>te</w:t>
      </w:r>
      <w:proofErr w:type="gramEnd"/>
    </w:p>
    <w:p w:rsidR="00286175" w:rsidRPr="00286175" w:rsidRDefault="00286175" w:rsidP="00286175">
      <w:pPr>
        <w:widowControl w:val="0"/>
        <w:spacing w:before="12" w:after="0" w:line="240" w:lineRule="auto"/>
        <w:ind w:right="8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44444"/>
          <w:sz w:val="26"/>
          <w:szCs w:val="26"/>
        </w:rPr>
        <w:t>KPr</w:t>
      </w:r>
      <w:r w:rsidRPr="00286175">
        <w:rPr>
          <w:rFonts w:ascii="Arial" w:eastAsia="Arial" w:hAnsi="Arial" w:cs="Arial"/>
          <w:color w:val="444444"/>
          <w:spacing w:val="-4"/>
          <w:sz w:val="26"/>
          <w:szCs w:val="26"/>
        </w:rPr>
        <w:t>.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Eenale</w:t>
      </w:r>
      <w:proofErr w:type="gramStart"/>
      <w:r w:rsidRPr="00286175">
        <w:rPr>
          <w:rFonts w:ascii="Arial" w:eastAsia="Arial" w:hAnsi="Arial" w:cs="Arial"/>
          <w:color w:val="444444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44444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sipas</w:t>
      </w:r>
      <w:proofErr w:type="gramEnd"/>
      <w:r w:rsidRPr="00286175">
        <w:rPr>
          <w:rFonts w:ascii="Arial" w:eastAsia="Arial" w:hAnsi="Arial" w:cs="Arial"/>
          <w:color w:val="444444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cilit</w:t>
      </w:r>
      <w:r w:rsidRPr="00286175">
        <w:rPr>
          <w:rFonts w:ascii="Arial" w:eastAsia="Arial" w:hAnsi="Arial" w:cs="Arial"/>
          <w:color w:val="313131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ne</w:t>
      </w:r>
      <w:r w:rsidRPr="00286175">
        <w:rPr>
          <w:rFonts w:ascii="Arial" w:eastAsia="Arial" w:hAnsi="Arial" w:cs="Arial"/>
          <w:color w:val="44444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vendin</w:t>
      </w:r>
      <w:r w:rsidRPr="00286175">
        <w:rPr>
          <w:rFonts w:ascii="Arial" w:eastAsia="Arial" w:hAnsi="Arial" w:cs="Arial"/>
          <w:color w:val="313131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ngjarjes</w:t>
      </w:r>
      <w:r w:rsidRPr="00286175">
        <w:rPr>
          <w:rFonts w:ascii="Arial" w:eastAsia="Arial" w:hAnsi="Arial" w:cs="Arial"/>
          <w:color w:val="313131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ose</w:t>
      </w:r>
      <w:r w:rsidRPr="00286175">
        <w:rPr>
          <w:rFonts w:ascii="Arial" w:eastAsia="Arial" w:hAnsi="Arial" w:cs="Arial"/>
          <w:color w:val="313131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veprat</w:t>
      </w:r>
      <w:r w:rsidRPr="00286175">
        <w:rPr>
          <w:rFonts w:ascii="Arial" w:eastAsia="Arial" w:hAnsi="Arial" w:cs="Arial"/>
          <w:color w:val="313131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penale</w:t>
      </w:r>
      <w:r w:rsidRPr="00286175">
        <w:rPr>
          <w:rFonts w:ascii="Arial" w:eastAsia="Arial" w:hAnsi="Arial" w:cs="Arial"/>
          <w:color w:val="313131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before="5" w:after="0" w:line="247" w:lineRule="auto"/>
        <w:ind w:right="5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625D9C"/>
          <w:w w:val="84"/>
          <w:sz w:val="25"/>
          <w:szCs w:val="25"/>
        </w:rPr>
        <w:t>:s:r:</w:t>
      </w:r>
      <w:r w:rsidRPr="00286175">
        <w:rPr>
          <w:rFonts w:ascii="Arial" w:eastAsia="Arial" w:hAnsi="Arial" w:cs="Arial"/>
          <w:color w:val="625D9C"/>
          <w:spacing w:val="-51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dukshme 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oficeret 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policise </w:t>
      </w:r>
      <w:r w:rsidRPr="00286175">
        <w:rPr>
          <w:rFonts w:ascii="Arial" w:eastAsia="Arial" w:hAnsi="Arial" w:cs="Arial"/>
          <w:color w:val="313131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gjyqesore, 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pa </w:t>
      </w:r>
      <w:r w:rsidRPr="00286175">
        <w:rPr>
          <w:rFonts w:ascii="Arial" w:eastAsia="Arial" w:hAnsi="Arial" w:cs="Arial"/>
          <w:color w:val="313131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pranine 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mbrojtesit, mund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marrin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personi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ndaj</w:t>
      </w:r>
      <w:r w:rsidRPr="00286175">
        <w:rPr>
          <w:rFonts w:ascii="Arial" w:eastAsia="Arial" w:hAnsi="Arial" w:cs="Arial"/>
          <w:color w:val="44444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cilit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zhvillohen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hetimet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dhena</w:t>
      </w:r>
      <w:r w:rsidRPr="00286175">
        <w:rPr>
          <w:rFonts w:ascii="Arial" w:eastAsia="Arial" w:hAnsi="Arial" w:cs="Arial"/>
          <w:color w:val="313131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nevojshme</w:t>
      </w:r>
      <w:r w:rsidRPr="00286175">
        <w:rPr>
          <w:rFonts w:ascii="Arial" w:eastAsia="Arial" w:hAnsi="Arial" w:cs="Arial"/>
          <w:color w:val="444444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</w:t>
      </w:r>
      <w:r w:rsidRPr="00286175">
        <w:rPr>
          <w:rFonts w:ascii="Arial" w:eastAsia="Arial" w:hAnsi="Arial" w:cs="Arial"/>
          <w:color w:val="313131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vazhdimin</w:t>
      </w:r>
      <w:r w:rsidRPr="00286175">
        <w:rPr>
          <w:rFonts w:ascii="Arial" w:eastAsia="Arial" w:hAnsi="Arial" w:cs="Arial"/>
          <w:color w:val="313131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hetimev</w:t>
      </w:r>
      <w:r w:rsidRPr="00286175">
        <w:rPr>
          <w:rFonts w:ascii="Arial" w:eastAsia="Arial" w:hAnsi="Arial" w:cs="Arial"/>
          <w:color w:val="313131"/>
          <w:spacing w:val="-9"/>
          <w:w w:val="103"/>
          <w:sz w:val="27"/>
          <w:szCs w:val="27"/>
        </w:rPr>
        <w:t>e</w:t>
      </w:r>
      <w:r w:rsidRPr="00286175">
        <w:rPr>
          <w:rFonts w:ascii="Arial" w:eastAsia="Arial" w:hAnsi="Arial" w:cs="Arial"/>
          <w:color w:val="626262"/>
          <w:w w:val="132"/>
          <w:sz w:val="27"/>
          <w:szCs w:val="27"/>
        </w:rPr>
        <w:t>.</w:t>
      </w:r>
      <w:r w:rsidRPr="00286175">
        <w:rPr>
          <w:rFonts w:ascii="Arial" w:eastAsia="Arial" w:hAnsi="Arial" w:cs="Arial"/>
          <w:color w:val="626262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Perveg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kesaj,</w:t>
      </w:r>
      <w:r w:rsidRPr="00286175">
        <w:rPr>
          <w:rFonts w:ascii="Arial" w:eastAsia="Arial" w:hAnsi="Arial" w:cs="Arial"/>
          <w:color w:val="313131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13131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rrethit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arsyetimin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vend</w:t>
      </w:r>
      <w:r w:rsidRPr="00286175">
        <w:rPr>
          <w:rFonts w:ascii="Arial" w:eastAsia="Arial" w:hAnsi="Arial" w:cs="Arial"/>
          <w:color w:val="313131"/>
          <w:spacing w:val="-25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mit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</w:t>
      </w:r>
      <w:r w:rsidRPr="00286175">
        <w:rPr>
          <w:rFonts w:ascii="Arial" w:eastAsia="Arial" w:hAnsi="Arial" w:cs="Arial"/>
          <w:color w:val="313131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ndryshimin</w:t>
      </w:r>
      <w:r w:rsidRPr="00286175">
        <w:rPr>
          <w:rFonts w:ascii="Arial" w:eastAsia="Arial" w:hAnsi="Arial" w:cs="Arial"/>
          <w:color w:val="313131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>cil</w:t>
      </w:r>
      <w:r w:rsidRPr="00286175">
        <w:rPr>
          <w:rFonts w:ascii="Arial" w:eastAsia="Arial" w:hAnsi="Arial" w:cs="Arial"/>
          <w:color w:val="313131"/>
          <w:spacing w:val="-43"/>
          <w:w w:val="103"/>
          <w:sz w:val="27"/>
          <w:szCs w:val="27"/>
        </w:rPr>
        <w:t>e</w:t>
      </w:r>
      <w:r w:rsidRPr="00286175">
        <w:rPr>
          <w:rFonts w:ascii="Arial" w:eastAsia="Arial" w:hAnsi="Arial" w:cs="Arial"/>
          <w:color w:val="797979"/>
          <w:spacing w:val="-27"/>
          <w:w w:val="79"/>
          <w:sz w:val="27"/>
          <w:szCs w:val="27"/>
        </w:rPr>
        <w:t>.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>simi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juridik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vepres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</w:t>
      </w:r>
      <w:r w:rsidRPr="00286175">
        <w:rPr>
          <w:rFonts w:ascii="Arial" w:eastAsia="Arial" w:hAnsi="Arial" w:cs="Arial"/>
          <w:color w:val="313131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 xml:space="preserve">dy </w:t>
      </w:r>
      <w:proofErr w:type="gramStart"/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pandehurit</w:t>
      </w:r>
      <w:proofErr w:type="gramEnd"/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ju</w:t>
      </w:r>
      <w:r w:rsidRPr="00286175">
        <w:rPr>
          <w:rFonts w:ascii="Arial" w:eastAsia="Arial" w:hAnsi="Arial" w:cs="Arial"/>
          <w:color w:val="313131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drejtohet 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vetem </w:t>
      </w:r>
      <w:r w:rsidRPr="00286175">
        <w:rPr>
          <w:rFonts w:ascii="Arial" w:eastAsia="Arial" w:hAnsi="Arial" w:cs="Arial"/>
          <w:color w:val="313131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deklarimeve 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pandehurit 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Fation Ndreu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(ndersa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pandehuri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Fatmir</w:t>
      </w:r>
      <w:r w:rsidRPr="00286175">
        <w:rPr>
          <w:rFonts w:ascii="Arial" w:eastAsia="Arial" w:hAnsi="Arial" w:cs="Arial"/>
          <w:color w:val="313131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Kegi</w:t>
      </w:r>
      <w:r w:rsidRPr="00286175">
        <w:rPr>
          <w:rFonts w:ascii="Arial" w:eastAsia="Arial" w:hAnsi="Arial" w:cs="Arial"/>
          <w:color w:val="313131"/>
          <w:spacing w:val="-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nuk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ka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pranuar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jape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 xml:space="preserve">shpjegime)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marre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baze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shpjegimet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deshmitareve te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pyetur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13131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w w:val="136"/>
          <w:sz w:val="27"/>
          <w:szCs w:val="27"/>
        </w:rPr>
        <w:t xml:space="preserve">ance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gjyqesore</w:t>
      </w:r>
      <w:r w:rsidRPr="00286175">
        <w:rPr>
          <w:rFonts w:ascii="Arial" w:eastAsia="Arial" w:hAnsi="Arial" w:cs="Arial"/>
          <w:color w:val="313131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dhe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</w:t>
      </w:r>
      <w:r w:rsidRPr="00286175">
        <w:rPr>
          <w:rFonts w:ascii="Arial" w:eastAsia="Arial" w:hAnsi="Arial" w:cs="Arial"/>
          <w:color w:val="313131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u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shprehur</w:t>
      </w:r>
      <w:r w:rsidRPr="00286175">
        <w:rPr>
          <w:rFonts w:ascii="Arial" w:eastAsia="Arial" w:hAnsi="Arial" w:cs="Arial"/>
          <w:color w:val="313131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fare</w:t>
      </w:r>
      <w:r w:rsidRPr="00286175">
        <w:rPr>
          <w:rFonts w:ascii="Arial" w:eastAsia="Arial" w:hAnsi="Arial" w:cs="Arial"/>
          <w:color w:val="313131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faktet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rrethanat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12"/>
          <w:sz w:val="27"/>
          <w:szCs w:val="27"/>
          <w:u w:val="single" w:color="000000"/>
        </w:rPr>
        <w:t>q</w:t>
      </w:r>
      <w:r w:rsidRPr="00286175">
        <w:rPr>
          <w:rFonts w:ascii="Arial" w:eastAsia="Arial" w:hAnsi="Arial" w:cs="Arial"/>
          <w:color w:val="313131"/>
          <w:spacing w:val="-68"/>
          <w:w w:val="112"/>
          <w:sz w:val="27"/>
          <w:szCs w:val="27"/>
        </w:rPr>
        <w:t>e</w:t>
      </w:r>
      <w:r w:rsidRPr="00286175">
        <w:rPr>
          <w:rFonts w:ascii="Arial" w:eastAsia="Arial" w:hAnsi="Arial" w:cs="Arial"/>
          <w:color w:val="625D9C"/>
          <w:w w:val="112"/>
          <w:sz w:val="27"/>
          <w:szCs w:val="27"/>
        </w:rPr>
        <w:t>.</w:t>
      </w:r>
      <w:r w:rsidRPr="00286175">
        <w:rPr>
          <w:rFonts w:ascii="Arial" w:eastAsia="Arial" w:hAnsi="Arial" w:cs="Arial"/>
          <w:color w:val="625D9C"/>
          <w:spacing w:val="-16"/>
          <w:w w:val="112"/>
          <w:sz w:val="27"/>
          <w:szCs w:val="27"/>
        </w:rPr>
        <w:t>-</w:t>
      </w:r>
      <w:r w:rsidRPr="00286175">
        <w:rPr>
          <w:rFonts w:ascii="Arial" w:eastAsia="Arial" w:hAnsi="Arial" w:cs="Arial"/>
          <w:color w:val="313131"/>
          <w:w w:val="112"/>
          <w:sz w:val="27"/>
          <w:szCs w:val="27"/>
        </w:rPr>
        <w:t xml:space="preserve">ata </w:t>
      </w:r>
      <w:r w:rsidRPr="00286175">
        <w:rPr>
          <w:rFonts w:ascii="Arial" w:eastAsia="Arial" w:hAnsi="Arial" w:cs="Arial"/>
          <w:color w:val="313131"/>
          <w:w w:val="78"/>
          <w:sz w:val="27"/>
          <w:szCs w:val="27"/>
        </w:rPr>
        <w:t xml:space="preserve">ka=ne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shpjegua</w:t>
      </w:r>
      <w:r w:rsidRPr="00286175">
        <w:rPr>
          <w:rFonts w:ascii="Arial" w:eastAsia="Arial" w:hAnsi="Arial" w:cs="Arial"/>
          <w:color w:val="313131"/>
          <w:spacing w:val="1"/>
          <w:w w:val="102"/>
          <w:sz w:val="27"/>
          <w:szCs w:val="27"/>
        </w:rPr>
        <w:t>r</w:t>
      </w:r>
      <w:r w:rsidRPr="00286175">
        <w:rPr>
          <w:rFonts w:ascii="Arial" w:eastAsia="Arial" w:hAnsi="Arial" w:cs="Arial"/>
          <w:color w:val="545454"/>
          <w:w w:val="132"/>
          <w:sz w:val="27"/>
          <w:szCs w:val="27"/>
        </w:rPr>
        <w:t>.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pacing w:val="-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Ky</w:t>
      </w:r>
      <w:r w:rsidRPr="00286175">
        <w:rPr>
          <w:rFonts w:ascii="Arial" w:eastAsia="Arial" w:hAnsi="Arial" w:cs="Arial"/>
          <w:color w:val="313131"/>
          <w:spacing w:val="6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qendrim </w:t>
      </w:r>
      <w:r w:rsidRPr="00286175">
        <w:rPr>
          <w:rFonts w:ascii="Arial" w:eastAsia="Arial" w:hAnsi="Arial" w:cs="Arial"/>
          <w:color w:val="313131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4"/>
          <w:w w:val="151"/>
          <w:sz w:val="27"/>
          <w:szCs w:val="27"/>
        </w:rPr>
        <w:t>i</w:t>
      </w:r>
      <w:proofErr w:type="gramEnd"/>
      <w:r w:rsidRPr="00286175">
        <w:rPr>
          <w:rFonts w:ascii="Arial" w:eastAsia="Arial" w:hAnsi="Arial" w:cs="Arial"/>
          <w:color w:val="AFAFAF"/>
          <w:w w:val="106"/>
          <w:sz w:val="27"/>
          <w:szCs w:val="27"/>
        </w:rPr>
        <w:t>·</w:t>
      </w:r>
      <w:r w:rsidRPr="00286175">
        <w:rPr>
          <w:rFonts w:ascii="Arial" w:eastAsia="Arial" w:hAnsi="Arial" w:cs="Arial"/>
          <w:color w:val="AFAFAF"/>
          <w:spacing w:val="-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mbajtur 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nga</w:t>
      </w:r>
      <w:r w:rsidRPr="00286175">
        <w:rPr>
          <w:rFonts w:ascii="Arial" w:eastAsia="Arial" w:hAnsi="Arial" w:cs="Arial"/>
          <w:color w:val="313131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13131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vjen</w:t>
      </w:r>
      <w:r w:rsidRPr="00286175">
        <w:rPr>
          <w:rFonts w:ascii="Arial" w:eastAsia="Arial" w:hAnsi="Arial" w:cs="Arial"/>
          <w:color w:val="313131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kundershtim 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kerkesat</w:t>
      </w:r>
      <w:r w:rsidRPr="00286175">
        <w:rPr>
          <w:rFonts w:ascii="Arial" w:eastAsia="Arial" w:hAnsi="Arial" w:cs="Arial"/>
          <w:color w:val="313131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13131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152/3</w:t>
      </w:r>
      <w:r w:rsidRPr="00286175">
        <w:rPr>
          <w:rFonts w:ascii="Arial" w:eastAsia="Arial" w:hAnsi="Arial" w:cs="Arial"/>
          <w:color w:val="313131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600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pacing w:val="4"/>
          <w:w w:val="60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600"/>
          <w:sz w:val="27"/>
          <w:szCs w:val="27"/>
        </w:rPr>
        <w:t>e</w:t>
      </w:r>
      <w:r w:rsidRPr="00286175">
        <w:rPr>
          <w:rFonts w:ascii="Arial" w:eastAsia="Arial" w:hAnsi="Arial" w:cs="Arial"/>
          <w:color w:val="525275"/>
          <w:spacing w:val="-9"/>
          <w:w w:val="273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pas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cilit</w:t>
      </w:r>
      <w:r w:rsidRPr="00286175">
        <w:rPr>
          <w:rFonts w:ascii="Arial" w:eastAsia="Arial" w:hAnsi="Arial" w:cs="Arial"/>
          <w:color w:val="313131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deklarimet</w:t>
      </w:r>
      <w:r w:rsidRPr="00286175">
        <w:rPr>
          <w:rFonts w:ascii="Arial" w:eastAsia="Arial" w:hAnsi="Arial" w:cs="Arial"/>
          <w:color w:val="313131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bera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>nga</w:t>
      </w:r>
    </w:p>
    <w:p w:rsidR="00286175" w:rsidRPr="00286175" w:rsidRDefault="00286175" w:rsidP="00286175">
      <w:pPr>
        <w:widowControl w:val="0"/>
        <w:tabs>
          <w:tab w:val="left" w:pos="5180"/>
        </w:tabs>
        <w:spacing w:after="0" w:line="292" w:lineRule="exact"/>
        <w:ind w:right="96"/>
        <w:jc w:val="center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25275"/>
          <w:w w:val="85"/>
          <w:sz w:val="27"/>
          <w:szCs w:val="27"/>
        </w:rPr>
        <w:t>J?_</w:t>
      </w:r>
      <w:proofErr w:type="gramEnd"/>
      <w:r w:rsidRPr="00286175">
        <w:rPr>
          <w:rFonts w:ascii="Arial" w:eastAsia="Arial" w:hAnsi="Arial" w:cs="Arial"/>
          <w:color w:val="525275"/>
          <w:spacing w:val="-14"/>
          <w:w w:val="85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w w:val="85"/>
          <w:sz w:val="27"/>
          <w:szCs w:val="27"/>
        </w:rPr>
        <w:t>shke4par:</w:t>
      </w:r>
      <w:r w:rsidRPr="00286175">
        <w:rPr>
          <w:rFonts w:ascii="Arial" w:eastAsia="Arial" w:hAnsi="Arial" w:cs="Arial"/>
          <w:color w:val="313131"/>
          <w:spacing w:val="10"/>
          <w:w w:val="8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85"/>
          <w:sz w:val="27"/>
          <w:szCs w:val="27"/>
        </w:rPr>
        <w:t>d:rn..</w:t>
      </w:r>
      <w:proofErr w:type="gramStart"/>
      <w:r w:rsidRPr="00286175">
        <w:rPr>
          <w:rFonts w:ascii="Arial" w:eastAsia="Arial" w:hAnsi="Arial" w:cs="Arial"/>
          <w:color w:val="313131"/>
          <w:w w:val="85"/>
          <w:sz w:val="27"/>
          <w:szCs w:val="27"/>
        </w:rPr>
        <w:t>u:</w:t>
      </w:r>
      <w:proofErr w:type="gramEnd"/>
      <w:r w:rsidRPr="00286175">
        <w:rPr>
          <w:rFonts w:ascii="Arial" w:eastAsia="Arial" w:hAnsi="Arial" w:cs="Arial"/>
          <w:color w:val="313131"/>
          <w:w w:val="85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spacing w:val="19"/>
          <w:w w:val="8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-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ab/>
      </w:r>
      <w:r w:rsidRPr="00286175">
        <w:rPr>
          <w:rFonts w:ascii="Arial" w:eastAsia="Arial" w:hAnsi="Arial" w:cs="Arial"/>
          <w:color w:val="313131"/>
          <w:sz w:val="24"/>
          <w:szCs w:val="24"/>
        </w:rPr>
        <w:t xml:space="preserve">r </w:t>
      </w:r>
      <w:r w:rsidRPr="00286175">
        <w:rPr>
          <w:rFonts w:ascii="Arial" w:eastAsia="Arial" w:hAnsi="Arial" w:cs="Arial"/>
          <w:color w:val="313131"/>
          <w:spacing w:val="21"/>
          <w:sz w:val="24"/>
          <w:szCs w:val="24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44444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12121"/>
          <w:sz w:val="27"/>
          <w:szCs w:val="27"/>
        </w:rPr>
        <w:t>vleresohen</w:t>
      </w:r>
      <w:r w:rsidRPr="00286175">
        <w:rPr>
          <w:rFonts w:ascii="Arial" w:eastAsia="Arial" w:hAnsi="Arial" w:cs="Arial"/>
          <w:color w:val="212121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unitet</w:t>
      </w:r>
      <w:r w:rsidRPr="00286175">
        <w:rPr>
          <w:rFonts w:ascii="Arial" w:eastAsia="Arial" w:hAnsi="Arial" w:cs="Arial"/>
          <w:color w:val="313131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>me</w:t>
      </w:r>
    </w:p>
    <w:p w:rsidR="00286175" w:rsidRPr="00286175" w:rsidRDefault="00286175" w:rsidP="00286175">
      <w:pPr>
        <w:widowControl w:val="0"/>
        <w:spacing w:before="5" w:after="0" w:line="240" w:lineRule="auto"/>
        <w:ind w:right="3338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13131"/>
          <w:sz w:val="27"/>
          <w:szCs w:val="27"/>
        </w:rPr>
        <w:t>provat</w:t>
      </w:r>
      <w:proofErr w:type="gramEnd"/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11"/>
          <w:sz w:val="27"/>
          <w:szCs w:val="27"/>
        </w:rPr>
        <w:t>tjeraqe</w:t>
      </w:r>
      <w:r w:rsidRPr="00286175">
        <w:rPr>
          <w:rFonts w:ascii="Arial" w:eastAsia="Arial" w:hAnsi="Arial" w:cs="Arial"/>
          <w:color w:val="313131"/>
          <w:spacing w:val="-6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konfirmojne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vertetesine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-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tyre.</w:t>
      </w:r>
    </w:p>
    <w:p w:rsidR="00286175" w:rsidRPr="00286175" w:rsidRDefault="00286175" w:rsidP="00286175">
      <w:pPr>
        <w:widowControl w:val="0"/>
        <w:spacing w:before="1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1" w:lineRule="auto"/>
        <w:ind w:right="94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Apelit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Durres</w:t>
      </w:r>
      <w:r w:rsidRPr="00286175">
        <w:rPr>
          <w:rFonts w:ascii="Arial" w:eastAsia="Arial" w:hAnsi="Arial" w:cs="Arial"/>
          <w:color w:val="313131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mban</w:t>
      </w:r>
      <w:r w:rsidRPr="00286175">
        <w:rPr>
          <w:rFonts w:ascii="Arial" w:eastAsia="Arial" w:hAnsi="Arial" w:cs="Arial"/>
          <w:color w:val="313131"/>
          <w:spacing w:val="4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44444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njejtin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arsyetim</w:t>
      </w:r>
      <w:r w:rsidRPr="00286175">
        <w:rPr>
          <w:rFonts w:ascii="Arial" w:eastAsia="Arial" w:hAnsi="Arial" w:cs="Arial"/>
          <w:color w:val="313131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vendimin</w:t>
      </w:r>
      <w:r w:rsidRPr="00286175">
        <w:rPr>
          <w:rFonts w:ascii="Arial" w:eastAsia="Arial" w:hAnsi="Arial" w:cs="Arial"/>
          <w:color w:val="313131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 xml:space="preserve">saj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sikurse</w:t>
      </w:r>
      <w:r w:rsidRPr="00286175">
        <w:rPr>
          <w:rFonts w:ascii="Arial" w:eastAsia="Arial" w:hAnsi="Arial" w:cs="Arial"/>
          <w:color w:val="313131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dhe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rrethit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marre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analize</w:t>
      </w:r>
      <w:r w:rsidRPr="00286175">
        <w:rPr>
          <w:rFonts w:ascii="Arial" w:eastAsia="Arial" w:hAnsi="Arial" w:cs="Arial"/>
          <w:color w:val="313131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</w:t>
      </w:r>
      <w:r w:rsidRPr="00286175">
        <w:rPr>
          <w:rFonts w:ascii="Arial" w:eastAsia="Arial" w:hAnsi="Arial" w:cs="Arial"/>
          <w:color w:val="313131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arsyetuar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faktin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deshmite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deshmitareve</w:t>
      </w:r>
      <w:r w:rsidRPr="00286175">
        <w:rPr>
          <w:rFonts w:ascii="Arial" w:eastAsia="Arial" w:hAnsi="Arial" w:cs="Arial"/>
          <w:color w:val="313131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nuk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jane</w:t>
      </w:r>
      <w:r w:rsidRPr="00286175">
        <w:rPr>
          <w:rFonts w:ascii="Arial" w:eastAsia="Arial" w:hAnsi="Arial" w:cs="Arial"/>
          <w:color w:val="313131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marre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analize</w:t>
      </w:r>
      <w:r w:rsidRPr="00286175">
        <w:rPr>
          <w:rFonts w:ascii="Arial" w:eastAsia="Arial" w:hAnsi="Arial" w:cs="Arial"/>
          <w:color w:val="313131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</w:t>
      </w:r>
      <w:r w:rsidRPr="00286175">
        <w:rPr>
          <w:rFonts w:ascii="Arial" w:eastAsia="Arial" w:hAnsi="Arial" w:cs="Arial"/>
          <w:color w:val="313131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ju 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 xml:space="preserve">pergjigjur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problemeve</w:t>
      </w:r>
      <w:r w:rsidRPr="00286175">
        <w:rPr>
          <w:rFonts w:ascii="Arial" w:eastAsia="Arial" w:hAnsi="Arial" w:cs="Arial"/>
          <w:color w:val="313131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ngritura</w:t>
      </w:r>
      <w:r w:rsidRPr="00286175">
        <w:rPr>
          <w:rFonts w:ascii="Arial" w:eastAsia="Arial" w:hAnsi="Arial" w:cs="Arial"/>
          <w:color w:val="313131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ankimin</w:t>
      </w:r>
      <w:r w:rsidRPr="00286175">
        <w:rPr>
          <w:rFonts w:ascii="Arial" w:eastAsia="Arial" w:hAnsi="Arial" w:cs="Arial"/>
          <w:color w:val="313131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prokurori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pacing w:val="-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25275"/>
          <w:spacing w:val="-22"/>
          <w:sz w:val="27"/>
          <w:szCs w:val="27"/>
        </w:rPr>
        <w:t>/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gje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qe</w:t>
      </w:r>
      <w:r w:rsidRPr="00286175">
        <w:rPr>
          <w:rFonts w:ascii="Arial" w:eastAsia="Arial" w:hAnsi="Arial" w:cs="Arial"/>
          <w:color w:val="313131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ben</w:t>
      </w:r>
      <w:r w:rsidRPr="00286175">
        <w:rPr>
          <w:rFonts w:ascii="Arial" w:eastAsia="Arial" w:hAnsi="Arial" w:cs="Arial"/>
          <w:color w:val="313131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vendimin</w:t>
      </w:r>
      <w:r w:rsidRPr="00286175">
        <w:rPr>
          <w:rFonts w:ascii="Arial" w:eastAsia="Arial" w:hAnsi="Arial" w:cs="Arial"/>
          <w:color w:val="313131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saj</w:t>
      </w:r>
      <w:r w:rsidRPr="00286175">
        <w:rPr>
          <w:rFonts w:ascii="Arial" w:eastAsia="Arial" w:hAnsi="Arial" w:cs="Arial"/>
          <w:color w:val="444444"/>
          <w:spacing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cenueshem.      </w:t>
      </w:r>
      <w:r w:rsidRPr="00286175">
        <w:rPr>
          <w:rFonts w:ascii="Arial" w:eastAsia="Arial" w:hAnsi="Arial" w:cs="Arial"/>
          <w:color w:val="313131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97979"/>
          <w:w w:val="80"/>
          <w:sz w:val="27"/>
          <w:szCs w:val="27"/>
        </w:rPr>
        <w:t>·</w:t>
      </w:r>
    </w:p>
    <w:p w:rsidR="00286175" w:rsidRPr="00286175" w:rsidRDefault="00286175" w:rsidP="00286175">
      <w:pPr>
        <w:widowControl w:val="0"/>
        <w:spacing w:before="4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4" w:lineRule="auto"/>
        <w:ind w:right="9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 xml:space="preserve">rigjykim,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Apelit</w:t>
      </w:r>
      <w:r w:rsidRPr="00286175">
        <w:rPr>
          <w:rFonts w:ascii="Arial" w:eastAsia="Arial" w:hAnsi="Arial" w:cs="Arial"/>
          <w:color w:val="313131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Durres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perserise</w:t>
      </w:r>
      <w:r w:rsidRPr="00286175">
        <w:rPr>
          <w:rFonts w:ascii="Arial" w:eastAsia="Arial" w:hAnsi="Arial" w:cs="Arial"/>
          <w:color w:val="313131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pjeserisht hetimin</w:t>
      </w:r>
      <w:r w:rsidRPr="00286175">
        <w:rPr>
          <w:rFonts w:ascii="Arial" w:eastAsia="Arial" w:hAnsi="Arial" w:cs="Arial"/>
          <w:color w:val="313131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gjyqesor</w:t>
      </w:r>
      <w:r w:rsidRPr="00286175">
        <w:rPr>
          <w:rFonts w:ascii="Arial" w:eastAsia="Arial" w:hAnsi="Arial" w:cs="Arial"/>
          <w:color w:val="444444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baze</w:t>
      </w:r>
      <w:r w:rsidRPr="00286175">
        <w:rPr>
          <w:rFonts w:ascii="Arial" w:eastAsia="Arial" w:hAnsi="Arial" w:cs="Arial"/>
          <w:color w:val="44444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42</w:t>
      </w:r>
      <w:r w:rsidRPr="00286175">
        <w:rPr>
          <w:rFonts w:ascii="Arial" w:eastAsia="Arial" w:hAnsi="Arial" w:cs="Arial"/>
          <w:color w:val="313131"/>
          <w:spacing w:val="-15"/>
          <w:sz w:val="27"/>
          <w:szCs w:val="27"/>
        </w:rPr>
        <w:t>7</w:t>
      </w:r>
      <w:r w:rsidRPr="00286175">
        <w:rPr>
          <w:rFonts w:ascii="Arial" w:eastAsia="Arial" w:hAnsi="Arial" w:cs="Arial"/>
          <w:color w:val="545454"/>
          <w:spacing w:val="-11"/>
          <w:sz w:val="27"/>
          <w:szCs w:val="27"/>
        </w:rPr>
        <w:t>/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3</w:t>
      </w:r>
      <w:r w:rsidRPr="00286175">
        <w:rPr>
          <w:rFonts w:ascii="Arial" w:eastAsia="Arial" w:hAnsi="Arial" w:cs="Arial"/>
          <w:color w:val="313131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w w:val="110"/>
          <w:sz w:val="27"/>
          <w:szCs w:val="27"/>
        </w:rPr>
        <w:t xml:space="preserve">KPr.fgnale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ripyetur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deshmitaret,</w:t>
      </w:r>
      <w:r w:rsidRPr="00286175">
        <w:rPr>
          <w:rFonts w:ascii="Arial" w:eastAsia="Arial" w:hAnsi="Arial" w:cs="Arial"/>
          <w:color w:val="44444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zbatoje</w:t>
      </w:r>
      <w:r w:rsidRPr="00286175">
        <w:rPr>
          <w:rFonts w:ascii="Arial" w:eastAsia="Arial" w:hAnsi="Arial" w:cs="Arial"/>
          <w:color w:val="313131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kerkesat</w:t>
      </w:r>
      <w:r w:rsidRPr="00286175">
        <w:rPr>
          <w:rFonts w:ascii="Arial" w:eastAsia="Arial" w:hAnsi="Arial" w:cs="Arial"/>
          <w:color w:val="444444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w w:val="89"/>
          <w:sz w:val="27"/>
          <w:szCs w:val="27"/>
        </w:rPr>
        <w:t>procedt</w:t>
      </w:r>
      <w:r w:rsidRPr="00286175">
        <w:rPr>
          <w:rFonts w:ascii="Arial" w:eastAsia="Arial" w:hAnsi="Arial" w:cs="Arial"/>
          <w:color w:val="444444"/>
          <w:spacing w:val="67"/>
          <w:w w:val="89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13131"/>
          <w:w w:val="89"/>
          <w:sz w:val="27"/>
          <w:szCs w:val="27"/>
        </w:rPr>
        <w:t>Jri</w:t>
      </w:r>
      <w:r w:rsidRPr="00286175">
        <w:rPr>
          <w:rFonts w:ascii="Arial" w:eastAsia="Arial" w:hAnsi="Arial" w:cs="Arial"/>
          <w:color w:val="313131"/>
          <w:spacing w:val="-9"/>
          <w:w w:val="89"/>
          <w:sz w:val="27"/>
          <w:szCs w:val="27"/>
        </w:rPr>
        <w:t>a</w:t>
      </w:r>
      <w:r w:rsidRPr="00286175">
        <w:rPr>
          <w:rFonts w:ascii="Arial" w:eastAsia="Arial" w:hAnsi="Arial" w:cs="Arial"/>
          <w:color w:val="525275"/>
          <w:spacing w:val="-122"/>
          <w:w w:val="89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w w:val="89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spacing w:val="-21"/>
          <w:w w:val="8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25275"/>
          <w:w w:val="96"/>
          <w:sz w:val="27"/>
          <w:szCs w:val="27"/>
        </w:rPr>
        <w:t>:</w:t>
      </w:r>
      <w:proofErr w:type="gramEnd"/>
      <w:r w:rsidRPr="00286175">
        <w:rPr>
          <w:rFonts w:ascii="Arial" w:eastAsia="Arial" w:hAnsi="Arial" w:cs="Arial"/>
          <w:color w:val="525275"/>
          <w:spacing w:val="-69"/>
          <w:w w:val="96"/>
          <w:sz w:val="27"/>
          <w:szCs w:val="27"/>
        </w:rPr>
        <w:t>=</w:t>
      </w:r>
      <w:r w:rsidRPr="00286175">
        <w:rPr>
          <w:rFonts w:ascii="Arial" w:eastAsia="Arial" w:hAnsi="Arial" w:cs="Arial"/>
          <w:color w:val="313131"/>
          <w:w w:val="96"/>
          <w:sz w:val="27"/>
          <w:szCs w:val="27"/>
        </w:rPr>
        <w:t>pe</w:t>
      </w:r>
      <w:r w:rsidRPr="00286175">
        <w:rPr>
          <w:rFonts w:ascii="Arial" w:eastAsia="Arial" w:hAnsi="Arial" w:cs="Arial"/>
          <w:color w:val="313131"/>
          <w:spacing w:val="11"/>
          <w:w w:val="96"/>
          <w:sz w:val="27"/>
          <w:szCs w:val="27"/>
        </w:rPr>
        <w:t>r</w:t>
      </w:r>
      <w:r w:rsidRPr="00286175">
        <w:rPr>
          <w:rFonts w:ascii="Arial" w:eastAsia="Arial" w:hAnsi="Arial" w:cs="Arial"/>
          <w:color w:val="525275"/>
          <w:w w:val="96"/>
          <w:sz w:val="27"/>
          <w:szCs w:val="27"/>
        </w:rPr>
        <w:t>=ci</w:t>
      </w:r>
      <w:r w:rsidRPr="00286175">
        <w:rPr>
          <w:rFonts w:ascii="Arial" w:eastAsia="Arial" w:hAnsi="Arial" w:cs="Arial"/>
          <w:color w:val="525275"/>
          <w:spacing w:val="-3"/>
          <w:w w:val="96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w w:val="96"/>
          <w:sz w:val="27"/>
          <w:szCs w:val="27"/>
        </w:rPr>
        <w:t>resimin</w:t>
      </w:r>
      <w:r w:rsidRPr="00286175">
        <w:rPr>
          <w:rFonts w:ascii="Arial" w:eastAsia="Arial" w:hAnsi="Arial" w:cs="Arial"/>
          <w:color w:val="313131"/>
          <w:spacing w:val="28"/>
          <w:w w:val="9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teresi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provave</w:t>
      </w:r>
      <w:r w:rsidRPr="00286175">
        <w:rPr>
          <w:rFonts w:ascii="Arial" w:eastAsia="Arial" w:hAnsi="Arial" w:cs="Arial"/>
          <w:color w:val="44444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si</w:t>
      </w:r>
      <w:r w:rsidRPr="00286175">
        <w:rPr>
          <w:rFonts w:ascii="Arial" w:eastAsia="Arial" w:hAnsi="Arial" w:cs="Arial"/>
          <w:color w:val="44444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dhe</w:t>
      </w:r>
      <w:r w:rsidRPr="00286175">
        <w:rPr>
          <w:rFonts w:ascii="Arial" w:eastAsia="Arial" w:hAnsi="Arial" w:cs="Arial"/>
          <w:color w:val="444444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kerkesat</w:t>
      </w:r>
      <w:r w:rsidRPr="00286175">
        <w:rPr>
          <w:rFonts w:ascii="Arial" w:eastAsia="Arial" w:hAnsi="Arial" w:cs="Arial"/>
          <w:color w:val="44444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e</w:t>
      </w:r>
      <w:r w:rsidRPr="00286175">
        <w:rPr>
          <w:rFonts w:ascii="Arial" w:eastAsia="Arial" w:hAnsi="Arial" w:cs="Arial"/>
          <w:color w:val="44444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444444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362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25275"/>
          <w:w w:val="140"/>
          <w:sz w:val="27"/>
          <w:szCs w:val="27"/>
        </w:rPr>
        <w:t>K</w:t>
      </w:r>
      <w:r w:rsidRPr="00286175">
        <w:rPr>
          <w:rFonts w:ascii="Arial" w:eastAsia="Arial" w:hAnsi="Arial" w:cs="Arial"/>
          <w:color w:val="525275"/>
          <w:spacing w:val="8"/>
          <w:w w:val="140"/>
          <w:sz w:val="27"/>
          <w:szCs w:val="27"/>
        </w:rPr>
        <w:t>f</w:t>
      </w:r>
      <w:r w:rsidRPr="00286175">
        <w:rPr>
          <w:rFonts w:ascii="Arial" w:eastAsia="Arial" w:hAnsi="Arial" w:cs="Arial"/>
          <w:color w:val="313131"/>
          <w:spacing w:val="-8"/>
          <w:w w:val="94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Penale,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rastet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w w:val="10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kundershtimit</w:t>
      </w:r>
      <w:r w:rsidRPr="00286175">
        <w:rPr>
          <w:rFonts w:ascii="Arial" w:eastAsia="Arial" w:hAnsi="Arial" w:cs="Arial"/>
          <w:color w:val="444444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deshmise</w:t>
      </w:r>
      <w:r w:rsidRPr="00286175">
        <w:rPr>
          <w:rFonts w:ascii="Arial" w:eastAsia="Arial" w:hAnsi="Arial" w:cs="Arial"/>
          <w:color w:val="44444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25275"/>
          <w:sz w:val="27"/>
          <w:szCs w:val="27"/>
        </w:rPr>
        <w:t>g</w:t>
      </w:r>
      <w:r w:rsidRPr="00286175">
        <w:rPr>
          <w:rFonts w:ascii="Arial" w:eastAsia="Arial" w:hAnsi="Arial" w:cs="Arial"/>
          <w:color w:val="525275"/>
          <w:spacing w:val="-73"/>
          <w:sz w:val="27"/>
          <w:szCs w:val="27"/>
        </w:rPr>
        <w:t>L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e</w:t>
      </w:r>
      <w:r w:rsidRPr="00286175">
        <w:rPr>
          <w:rFonts w:ascii="Arial" w:eastAsia="Arial" w:hAnsi="Arial" w:cs="Arial"/>
          <w:color w:val="444444"/>
          <w:spacing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qe</w:t>
      </w:r>
      <w:r w:rsidRPr="00286175">
        <w:rPr>
          <w:rFonts w:ascii="Arial" w:eastAsia="Arial" w:hAnsi="Arial" w:cs="Arial"/>
          <w:color w:val="44444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do</w:t>
      </w:r>
      <w:r w:rsidRPr="00286175">
        <w:rPr>
          <w:rFonts w:ascii="Arial" w:eastAsia="Arial" w:hAnsi="Arial" w:cs="Arial"/>
          <w:color w:val="44444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te</w:t>
      </w:r>
      <w:r w:rsidRPr="00286175">
        <w:rPr>
          <w:rFonts w:ascii="Arial" w:eastAsia="Arial" w:hAnsi="Arial" w:cs="Arial"/>
          <w:color w:val="44444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ndi</w:t>
      </w:r>
      <w:r w:rsidRPr="00286175">
        <w:rPr>
          <w:rFonts w:ascii="Arial" w:eastAsia="Arial" w:hAnsi="Arial" w:cs="Arial"/>
          <w:color w:val="444444"/>
          <w:spacing w:val="11"/>
          <w:sz w:val="27"/>
          <w:szCs w:val="27"/>
        </w:rPr>
        <w:t>k</w:t>
      </w:r>
      <w:r w:rsidRPr="00286175">
        <w:rPr>
          <w:rFonts w:ascii="Arial" w:eastAsia="Arial" w:hAnsi="Arial" w:cs="Arial"/>
          <w:color w:val="525275"/>
          <w:sz w:val="27"/>
          <w:szCs w:val="27"/>
        </w:rPr>
        <w:t>oje</w:t>
      </w:r>
      <w:r w:rsidRPr="00286175">
        <w:rPr>
          <w:rFonts w:ascii="Arial" w:eastAsia="Arial" w:hAnsi="Arial" w:cs="Arial"/>
          <w:color w:val="525275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25275"/>
          <w:sz w:val="27"/>
          <w:szCs w:val="27"/>
        </w:rPr>
        <w:t>pe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rcaktimin</w:t>
      </w:r>
      <w:r w:rsidRPr="00286175">
        <w:rPr>
          <w:rFonts w:ascii="Arial" w:eastAsia="Arial" w:hAnsi="Arial" w:cs="Arial"/>
          <w:color w:val="44444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drejte</w:t>
      </w:r>
      <w:r w:rsidRPr="00286175">
        <w:rPr>
          <w:rFonts w:ascii="Arial" w:eastAsia="Arial" w:hAnsi="Arial" w:cs="Arial"/>
          <w:color w:val="444444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w w:val="10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kualifikimit</w:t>
      </w:r>
      <w:r w:rsidRPr="00286175">
        <w:rPr>
          <w:rFonts w:ascii="Arial" w:eastAsia="Arial" w:hAnsi="Arial" w:cs="Arial"/>
          <w:color w:val="54545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ligjor</w:t>
      </w:r>
      <w:r w:rsidRPr="00286175">
        <w:rPr>
          <w:rFonts w:ascii="Arial" w:eastAsia="Arial" w:hAnsi="Arial" w:cs="Arial"/>
          <w:color w:val="444444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te</w:t>
      </w:r>
      <w:r w:rsidRPr="00286175">
        <w:rPr>
          <w:rFonts w:ascii="Arial" w:eastAsia="Arial" w:hAnsi="Arial" w:cs="Arial"/>
          <w:color w:val="545454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pacing w:val="-7"/>
          <w:sz w:val="27"/>
          <w:szCs w:val="27"/>
        </w:rPr>
        <w:t>v</w:t>
      </w:r>
      <w:r w:rsidRPr="00286175">
        <w:rPr>
          <w:rFonts w:ascii="Arial" w:eastAsia="Arial" w:hAnsi="Arial" w:cs="Arial"/>
          <w:color w:val="525275"/>
          <w:sz w:val="27"/>
          <w:szCs w:val="27"/>
        </w:rPr>
        <w:t>e</w:t>
      </w:r>
      <w:r w:rsidRPr="00286175">
        <w:rPr>
          <w:rFonts w:ascii="Arial" w:eastAsia="Arial" w:hAnsi="Arial" w:cs="Arial"/>
          <w:color w:val="525275"/>
          <w:sz w:val="27"/>
          <w:szCs w:val="27"/>
          <w:u w:val="single" w:color="000000"/>
        </w:rPr>
        <w:t>pr</w:t>
      </w:r>
      <w:r w:rsidRPr="00286175">
        <w:rPr>
          <w:rFonts w:ascii="Arial" w:eastAsia="Arial" w:hAnsi="Arial" w:cs="Arial"/>
          <w:color w:val="525275"/>
          <w:spacing w:val="-9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s</w:t>
      </w:r>
      <w:r w:rsidRPr="00286175">
        <w:rPr>
          <w:rFonts w:ascii="Arial" w:eastAsia="Arial" w:hAnsi="Arial" w:cs="Arial"/>
          <w:color w:val="54545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se</w:t>
      </w:r>
      <w:r w:rsidRPr="00286175">
        <w:rPr>
          <w:rFonts w:ascii="Arial" w:eastAsia="Arial" w:hAnsi="Arial" w:cs="Arial"/>
          <w:color w:val="54545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kryer</w:t>
      </w:r>
      <w:r w:rsidRPr="00286175">
        <w:rPr>
          <w:rFonts w:ascii="Arial" w:eastAsia="Arial" w:hAnsi="Arial" w:cs="Arial"/>
          <w:color w:val="54545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nga</w:t>
      </w:r>
      <w:r w:rsidRPr="00286175">
        <w:rPr>
          <w:rFonts w:ascii="Arial" w:eastAsia="Arial" w:hAnsi="Arial" w:cs="Arial"/>
          <w:color w:val="44444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te</w:t>
      </w:r>
      <w:r w:rsidRPr="00286175">
        <w:rPr>
          <w:rFonts w:ascii="Arial" w:eastAsia="Arial" w:hAnsi="Arial" w:cs="Arial"/>
          <w:color w:val="545454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w w:val="102"/>
          <w:sz w:val="27"/>
          <w:szCs w:val="27"/>
        </w:rPr>
        <w:t>pandehu</w:t>
      </w:r>
      <w:r w:rsidRPr="00286175">
        <w:rPr>
          <w:rFonts w:ascii="Arial" w:eastAsia="Arial" w:hAnsi="Arial" w:cs="Arial"/>
          <w:color w:val="545454"/>
          <w:spacing w:val="1"/>
          <w:w w:val="102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spacing w:val="-16"/>
          <w:w w:val="121"/>
          <w:sz w:val="27"/>
          <w:szCs w:val="27"/>
        </w:rPr>
        <w:t>i</w:t>
      </w:r>
      <w:r w:rsidRPr="00286175">
        <w:rPr>
          <w:rFonts w:ascii="Arial" w:eastAsia="Arial" w:hAnsi="Arial" w:cs="Arial"/>
          <w:color w:val="545454"/>
          <w:w w:val="99"/>
          <w:sz w:val="27"/>
          <w:szCs w:val="27"/>
        </w:rPr>
        <w:t>t.</w:t>
      </w:r>
    </w:p>
    <w:p w:rsidR="00286175" w:rsidRPr="00286175" w:rsidRDefault="00286175" w:rsidP="00286175">
      <w:pPr>
        <w:widowControl w:val="0"/>
        <w:spacing w:before="2" w:after="0" w:line="160" w:lineRule="exact"/>
        <w:rPr>
          <w:rFonts w:eastAsiaTheme="minorHAnsi"/>
          <w:sz w:val="16"/>
          <w:szCs w:val="16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3358"/>
        <w:jc w:val="center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545454"/>
          <w:sz w:val="27"/>
          <w:szCs w:val="27"/>
        </w:rPr>
        <w:t>PER</w:t>
      </w:r>
      <w:r w:rsidRPr="00286175">
        <w:rPr>
          <w:rFonts w:ascii="Arial" w:eastAsia="Arial" w:hAnsi="Arial" w:cs="Arial"/>
          <w:color w:val="545454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KETO</w:t>
      </w:r>
      <w:r w:rsidRPr="00286175">
        <w:rPr>
          <w:rFonts w:ascii="Arial" w:eastAsia="Arial" w:hAnsi="Arial" w:cs="Arial"/>
          <w:color w:val="54545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w w:val="106"/>
          <w:sz w:val="26"/>
          <w:szCs w:val="26"/>
        </w:rPr>
        <w:t>ARSYE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4" w:after="0" w:line="240" w:lineRule="exact"/>
        <w:rPr>
          <w:rFonts w:eastAsiaTheme="minorHAnsi"/>
          <w:sz w:val="24"/>
          <w:szCs w:val="24"/>
        </w:rPr>
      </w:pPr>
    </w:p>
    <w:p w:rsidR="00286175" w:rsidRPr="00286175" w:rsidRDefault="00286175" w:rsidP="00286175">
      <w:pPr>
        <w:widowControl w:val="0"/>
        <w:spacing w:after="0" w:line="249" w:lineRule="auto"/>
        <w:ind w:right="105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626262"/>
          <w:sz w:val="27"/>
          <w:szCs w:val="27"/>
        </w:rPr>
        <w:t>Kole</w:t>
      </w:r>
      <w:r w:rsidRPr="00286175">
        <w:rPr>
          <w:rFonts w:ascii="Arial" w:eastAsia="Arial" w:hAnsi="Arial" w:cs="Arial"/>
          <w:color w:val="626262"/>
          <w:spacing w:val="1"/>
          <w:sz w:val="27"/>
          <w:szCs w:val="27"/>
        </w:rPr>
        <w:t>g</w:t>
      </w:r>
      <w:r w:rsidRPr="00286175">
        <w:rPr>
          <w:rFonts w:ascii="Arial" w:eastAsia="Arial" w:hAnsi="Arial" w:cs="Arial"/>
          <w:color w:val="444444"/>
          <w:spacing w:val="1"/>
          <w:sz w:val="27"/>
          <w:szCs w:val="27"/>
        </w:rPr>
        <w:t>j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et</w:t>
      </w:r>
      <w:r w:rsidRPr="00286175">
        <w:rPr>
          <w:rFonts w:ascii="Arial" w:eastAsia="Arial" w:hAnsi="Arial" w:cs="Arial"/>
          <w:color w:val="626262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e</w:t>
      </w:r>
      <w:r w:rsidRPr="00286175">
        <w:rPr>
          <w:rFonts w:ascii="Arial" w:eastAsia="Arial" w:hAnsi="Arial" w:cs="Arial"/>
          <w:color w:val="626262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54545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97979"/>
          <w:sz w:val="27"/>
          <w:szCs w:val="27"/>
        </w:rPr>
        <w:t>te</w:t>
      </w:r>
      <w:r w:rsidRPr="00286175">
        <w:rPr>
          <w:rFonts w:ascii="Arial" w:eastAsia="Arial" w:hAnsi="Arial" w:cs="Arial"/>
          <w:color w:val="797979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545454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se</w:t>
      </w:r>
      <w:r w:rsidRPr="00286175">
        <w:rPr>
          <w:rFonts w:ascii="Arial" w:eastAsia="Arial" w:hAnsi="Arial" w:cs="Arial"/>
          <w:color w:val="626262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Larte,</w:t>
      </w:r>
      <w:r w:rsidRPr="00286175">
        <w:rPr>
          <w:rFonts w:ascii="Arial" w:eastAsia="Arial" w:hAnsi="Arial" w:cs="Arial"/>
          <w:color w:val="545454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ne</w:t>
      </w:r>
      <w:r w:rsidRPr="00286175">
        <w:rPr>
          <w:rFonts w:ascii="Arial" w:eastAsia="Arial" w:hAnsi="Arial" w:cs="Arial"/>
          <w:color w:val="626262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baze</w:t>
      </w:r>
      <w:r w:rsidRPr="00286175">
        <w:rPr>
          <w:rFonts w:ascii="Arial" w:eastAsia="Arial" w:hAnsi="Arial" w:cs="Arial"/>
          <w:color w:val="626262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te</w:t>
      </w:r>
      <w:r w:rsidRPr="00286175">
        <w:rPr>
          <w:rFonts w:ascii="Arial" w:eastAsia="Arial" w:hAnsi="Arial" w:cs="Arial"/>
          <w:color w:val="545454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626262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w w:val="102"/>
          <w:sz w:val="27"/>
          <w:szCs w:val="27"/>
        </w:rPr>
        <w:t>14</w:t>
      </w:r>
      <w:r w:rsidRPr="00286175">
        <w:rPr>
          <w:rFonts w:ascii="Arial" w:eastAsia="Arial" w:hAnsi="Arial" w:cs="Arial"/>
          <w:color w:val="626262"/>
          <w:spacing w:val="1"/>
          <w:w w:val="102"/>
          <w:sz w:val="27"/>
          <w:szCs w:val="27"/>
        </w:rPr>
        <w:t>1</w:t>
      </w:r>
      <w:r w:rsidRPr="00286175">
        <w:rPr>
          <w:rFonts w:ascii="Arial" w:eastAsia="Arial" w:hAnsi="Arial" w:cs="Arial"/>
          <w:color w:val="878787"/>
          <w:w w:val="113"/>
          <w:sz w:val="27"/>
          <w:szCs w:val="27"/>
        </w:rPr>
        <w:t>/</w:t>
      </w:r>
      <w:r w:rsidRPr="00286175">
        <w:rPr>
          <w:rFonts w:ascii="Arial" w:eastAsia="Arial" w:hAnsi="Arial" w:cs="Arial"/>
          <w:color w:val="545454"/>
          <w:w w:val="106"/>
          <w:sz w:val="27"/>
          <w:szCs w:val="27"/>
        </w:rPr>
        <w:t xml:space="preserve">2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te  </w:t>
      </w:r>
      <w:r w:rsidRPr="00286175">
        <w:rPr>
          <w:rFonts w:ascii="Arial" w:eastAsia="Arial" w:hAnsi="Arial" w:cs="Arial"/>
          <w:color w:val="626262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Kushtetutes,  </w:t>
      </w:r>
      <w:r w:rsidRPr="00286175">
        <w:rPr>
          <w:rFonts w:ascii="Arial" w:eastAsia="Arial" w:hAnsi="Arial" w:cs="Arial"/>
          <w:color w:val="626262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nen</w:t>
      </w:r>
      <w:r w:rsidRPr="00286175">
        <w:rPr>
          <w:rFonts w:ascii="Arial" w:eastAsia="Arial" w:hAnsi="Arial" w:cs="Arial"/>
          <w:color w:val="626262"/>
          <w:spacing w:val="-9"/>
          <w:sz w:val="27"/>
          <w:szCs w:val="27"/>
        </w:rPr>
        <w:t>i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 xml:space="preserve">t  </w:t>
      </w:r>
      <w:r w:rsidRPr="00286175">
        <w:rPr>
          <w:rFonts w:ascii="Arial" w:eastAsia="Arial" w:hAnsi="Arial" w:cs="Arial"/>
          <w:color w:val="44444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17/</w:t>
      </w:r>
      <w:proofErr w:type="gramStart"/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a </w:t>
      </w:r>
      <w:r w:rsidRPr="00286175">
        <w:rPr>
          <w:rFonts w:ascii="Arial" w:eastAsia="Arial" w:hAnsi="Arial" w:cs="Arial"/>
          <w:color w:val="626262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626262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ligjit </w:t>
      </w:r>
      <w:r w:rsidRPr="00286175">
        <w:rPr>
          <w:rFonts w:ascii="Arial" w:eastAsia="Arial" w:hAnsi="Arial" w:cs="Arial"/>
          <w:color w:val="626262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nr.</w:t>
      </w:r>
      <w:r w:rsidRPr="00286175">
        <w:rPr>
          <w:rFonts w:ascii="Arial" w:eastAsia="Arial" w:hAnsi="Arial" w:cs="Arial"/>
          <w:color w:val="545454"/>
          <w:spacing w:val="-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572B6"/>
          <w:sz w:val="27"/>
          <w:szCs w:val="27"/>
        </w:rPr>
        <w:t>)</w:t>
      </w:r>
      <w:r w:rsidRPr="00286175">
        <w:rPr>
          <w:rFonts w:ascii="Arial" w:eastAsia="Arial" w:hAnsi="Arial" w:cs="Arial"/>
          <w:color w:val="7572B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pacing w:val="-1"/>
          <w:sz w:val="27"/>
          <w:szCs w:val="27"/>
        </w:rPr>
        <w:t>8</w:t>
      </w:r>
      <w:r w:rsidRPr="00286175">
        <w:rPr>
          <w:rFonts w:ascii="Arial" w:eastAsia="Arial" w:hAnsi="Arial" w:cs="Arial"/>
          <w:color w:val="444444"/>
          <w:sz w:val="27"/>
          <w:szCs w:val="27"/>
        </w:rPr>
        <w:t>58</w:t>
      </w:r>
      <w:r w:rsidRPr="00286175">
        <w:rPr>
          <w:rFonts w:ascii="Arial" w:eastAsia="Arial" w:hAnsi="Arial" w:cs="Arial"/>
          <w:color w:val="444444"/>
          <w:spacing w:val="-12"/>
          <w:sz w:val="27"/>
          <w:szCs w:val="27"/>
        </w:rPr>
        <w:t>8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date     </w:t>
      </w:r>
      <w:r w:rsidRPr="00286175">
        <w:rPr>
          <w:rFonts w:ascii="Arial" w:eastAsia="Arial" w:hAnsi="Arial" w:cs="Arial"/>
          <w:color w:val="626262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>1</w:t>
      </w:r>
      <w:r w:rsidRPr="00286175">
        <w:rPr>
          <w:rFonts w:ascii="Arial" w:eastAsia="Arial" w:hAnsi="Arial" w:cs="Arial"/>
          <w:color w:val="545454"/>
          <w:spacing w:val="-10"/>
          <w:sz w:val="27"/>
          <w:szCs w:val="27"/>
        </w:rPr>
        <w:t>5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.3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>.</w:t>
      </w:r>
      <w:r w:rsidRPr="00286175">
        <w:rPr>
          <w:rFonts w:ascii="Arial" w:eastAsia="Arial" w:hAnsi="Arial" w:cs="Arial"/>
          <w:color w:val="545454"/>
          <w:sz w:val="27"/>
          <w:szCs w:val="27"/>
        </w:rPr>
        <w:t xml:space="preserve">2000  </w:t>
      </w:r>
      <w:r w:rsidRPr="00286175">
        <w:rPr>
          <w:rFonts w:ascii="Arial" w:eastAsia="Arial" w:hAnsi="Arial" w:cs="Arial"/>
          <w:color w:val="54545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97979"/>
          <w:spacing w:val="-24"/>
          <w:w w:val="120"/>
          <w:sz w:val="27"/>
          <w:szCs w:val="27"/>
        </w:rPr>
        <w:t>"</w:t>
      </w:r>
      <w:r w:rsidRPr="00286175">
        <w:rPr>
          <w:rFonts w:ascii="Arial" w:eastAsia="Arial" w:hAnsi="Arial" w:cs="Arial"/>
          <w:color w:val="444444"/>
          <w:w w:val="99"/>
          <w:sz w:val="27"/>
          <w:szCs w:val="27"/>
        </w:rPr>
        <w:t>Per</w:t>
      </w:r>
    </w:p>
    <w:p w:rsidR="00286175" w:rsidRPr="00286175" w:rsidRDefault="00286175" w:rsidP="00286175">
      <w:pPr>
        <w:widowControl w:val="0"/>
        <w:spacing w:after="0" w:line="331" w:lineRule="exact"/>
        <w:ind w:right="7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626262"/>
          <w:position w:val="2"/>
          <w:sz w:val="27"/>
          <w:szCs w:val="27"/>
        </w:rPr>
        <w:t xml:space="preserve">organizimin </w:t>
      </w:r>
      <w:r w:rsidRPr="00286175">
        <w:rPr>
          <w:rFonts w:ascii="Arial" w:eastAsia="Arial" w:hAnsi="Arial" w:cs="Arial"/>
          <w:color w:val="626262"/>
          <w:spacing w:val="13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position w:val="2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545454"/>
          <w:spacing w:val="1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position w:val="2"/>
          <w:sz w:val="27"/>
          <w:szCs w:val="27"/>
        </w:rPr>
        <w:t xml:space="preserve">funksionimin </w:t>
      </w:r>
      <w:r w:rsidRPr="00286175">
        <w:rPr>
          <w:rFonts w:ascii="Arial" w:eastAsia="Arial" w:hAnsi="Arial" w:cs="Arial"/>
          <w:color w:val="545454"/>
          <w:spacing w:val="1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position w:val="2"/>
          <w:sz w:val="27"/>
          <w:szCs w:val="27"/>
        </w:rPr>
        <w:t>e</w:t>
      </w:r>
      <w:r w:rsidRPr="00286175">
        <w:rPr>
          <w:rFonts w:ascii="Arial" w:eastAsia="Arial" w:hAnsi="Arial" w:cs="Arial"/>
          <w:color w:val="545454"/>
          <w:spacing w:val="6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position w:val="2"/>
          <w:sz w:val="27"/>
          <w:szCs w:val="27"/>
        </w:rPr>
        <w:t xml:space="preserve">Gjykates  </w:t>
      </w:r>
      <w:r w:rsidRPr="00286175">
        <w:rPr>
          <w:rFonts w:ascii="Arial" w:eastAsia="Arial" w:hAnsi="Arial" w:cs="Arial"/>
          <w:color w:val="626262"/>
          <w:w w:val="60"/>
          <w:position w:val="2"/>
          <w:sz w:val="40"/>
          <w:szCs w:val="40"/>
        </w:rPr>
        <w:t>s</w:t>
      </w:r>
      <w:r w:rsidRPr="00286175">
        <w:rPr>
          <w:rFonts w:ascii="Arial" w:eastAsia="Arial" w:hAnsi="Arial" w:cs="Arial"/>
          <w:color w:val="626262"/>
          <w:spacing w:val="-92"/>
          <w:w w:val="60"/>
          <w:position w:val="2"/>
          <w:sz w:val="40"/>
          <w:szCs w:val="40"/>
        </w:rPr>
        <w:t>-</w:t>
      </w:r>
      <w:r w:rsidRPr="00286175">
        <w:rPr>
          <w:rFonts w:ascii="Arial" w:eastAsia="Arial" w:hAnsi="Arial" w:cs="Arial"/>
          <w:color w:val="6E6B97"/>
          <w:w w:val="59"/>
          <w:position w:val="2"/>
          <w:sz w:val="40"/>
          <w:szCs w:val="40"/>
        </w:rPr>
        <w:t>e=</w:t>
      </w:r>
      <w:r w:rsidRPr="00286175">
        <w:rPr>
          <w:rFonts w:ascii="Arial" w:eastAsia="Arial" w:hAnsi="Arial" w:cs="Arial"/>
          <w:color w:val="6E6B97"/>
          <w:spacing w:val="-74"/>
          <w:position w:val="2"/>
          <w:sz w:val="40"/>
          <w:szCs w:val="40"/>
        </w:rPr>
        <w:t xml:space="preserve"> </w:t>
      </w:r>
      <w:r w:rsidRPr="00286175">
        <w:rPr>
          <w:rFonts w:ascii="Arial" w:eastAsia="Arial" w:hAnsi="Arial" w:cs="Arial"/>
          <w:color w:val="525275"/>
          <w:spacing w:val="-15"/>
          <w:position w:val="2"/>
          <w:sz w:val="27"/>
          <w:szCs w:val="27"/>
        </w:rPr>
        <w:t>L</w:t>
      </w:r>
      <w:r w:rsidRPr="00286175">
        <w:rPr>
          <w:rFonts w:ascii="Arial" w:eastAsia="Arial" w:hAnsi="Arial" w:cs="Arial"/>
          <w:color w:val="545454"/>
          <w:spacing w:val="-9"/>
          <w:position w:val="2"/>
          <w:sz w:val="27"/>
          <w:szCs w:val="27"/>
        </w:rPr>
        <w:t>a</w:t>
      </w:r>
      <w:r w:rsidRPr="00286175">
        <w:rPr>
          <w:rFonts w:ascii="Arial" w:eastAsia="Arial" w:hAnsi="Arial" w:cs="Arial"/>
          <w:color w:val="525275"/>
          <w:position w:val="2"/>
          <w:sz w:val="27"/>
          <w:szCs w:val="27"/>
        </w:rPr>
        <w:t>f</w:t>
      </w:r>
      <w:r w:rsidRPr="00286175">
        <w:rPr>
          <w:rFonts w:ascii="Arial" w:eastAsia="Arial" w:hAnsi="Arial" w:cs="Arial"/>
          <w:color w:val="525275"/>
          <w:spacing w:val="10"/>
          <w:position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625D9C"/>
          <w:position w:val="2"/>
          <w:sz w:val="27"/>
          <w:szCs w:val="27"/>
        </w:rPr>
        <w:t xml:space="preserve">g; </w:t>
      </w:r>
      <w:r w:rsidRPr="00286175">
        <w:rPr>
          <w:rFonts w:ascii="Arial" w:eastAsia="Arial" w:hAnsi="Arial" w:cs="Arial"/>
          <w:color w:val="625D9C"/>
          <w:spacing w:val="21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position w:val="2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545454"/>
          <w:spacing w:val="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position w:val="2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626262"/>
          <w:spacing w:val="67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45454"/>
          <w:w w:val="101"/>
          <w:position w:val="2"/>
          <w:sz w:val="27"/>
          <w:szCs w:val="27"/>
        </w:rPr>
        <w:t>44</w:t>
      </w:r>
      <w:r w:rsidRPr="00286175">
        <w:rPr>
          <w:rFonts w:ascii="Arial" w:eastAsia="Arial" w:hAnsi="Arial" w:cs="Arial"/>
          <w:color w:val="545454"/>
          <w:spacing w:val="1"/>
          <w:w w:val="101"/>
          <w:position w:val="2"/>
          <w:sz w:val="27"/>
          <w:szCs w:val="27"/>
        </w:rPr>
        <w:t>1</w:t>
      </w:r>
      <w:r w:rsidRPr="00286175">
        <w:rPr>
          <w:rFonts w:ascii="Arial" w:eastAsia="Arial" w:hAnsi="Arial" w:cs="Arial"/>
          <w:color w:val="626262"/>
          <w:w w:val="53"/>
          <w:position w:val="2"/>
          <w:sz w:val="30"/>
          <w:szCs w:val="30"/>
        </w:rPr>
        <w:t>/&lt;.;</w:t>
      </w:r>
      <w:r w:rsidRPr="00286175">
        <w:rPr>
          <w:rFonts w:ascii="Arial" w:eastAsia="Arial" w:hAnsi="Arial" w:cs="Arial"/>
          <w:color w:val="626262"/>
          <w:position w:val="2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626262"/>
          <w:spacing w:val="-22"/>
          <w:position w:val="2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626262"/>
          <w:w w:val="105"/>
          <w:position w:val="2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after="0" w:line="302" w:lineRule="exact"/>
        <w:ind w:right="7800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45454"/>
          <w:position w:val="-1"/>
          <w:sz w:val="27"/>
          <w:szCs w:val="27"/>
        </w:rPr>
        <w:t>P</w:t>
      </w:r>
      <w:r w:rsidRPr="00286175">
        <w:rPr>
          <w:rFonts w:ascii="Arial" w:eastAsia="Arial" w:hAnsi="Arial" w:cs="Arial"/>
          <w:color w:val="545454"/>
          <w:spacing w:val="9"/>
          <w:position w:val="-1"/>
          <w:sz w:val="27"/>
          <w:szCs w:val="27"/>
        </w:rPr>
        <w:t>r</w:t>
      </w:r>
      <w:r w:rsidRPr="00286175">
        <w:rPr>
          <w:rFonts w:ascii="Arial" w:eastAsia="Arial" w:hAnsi="Arial" w:cs="Arial"/>
          <w:color w:val="878787"/>
          <w:spacing w:val="-4"/>
          <w:position w:val="-1"/>
          <w:sz w:val="27"/>
          <w:szCs w:val="27"/>
        </w:rPr>
        <w:t>.</w:t>
      </w:r>
      <w:r w:rsidRPr="00286175">
        <w:rPr>
          <w:rFonts w:ascii="Arial" w:eastAsia="Arial" w:hAnsi="Arial" w:cs="Arial"/>
          <w:color w:val="626262"/>
          <w:position w:val="-1"/>
          <w:sz w:val="27"/>
          <w:szCs w:val="27"/>
        </w:rPr>
        <w:t xml:space="preserve">Penal </w:t>
      </w:r>
      <w:r w:rsidRPr="00286175">
        <w:rPr>
          <w:rFonts w:ascii="Arial" w:eastAsia="Arial" w:hAnsi="Arial" w:cs="Arial"/>
          <w:color w:val="626262"/>
          <w:spacing w:val="8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w w:val="112"/>
          <w:position w:val="-1"/>
          <w:sz w:val="27"/>
          <w:szCs w:val="27"/>
        </w:rPr>
        <w:t>,</w:t>
      </w:r>
      <w:proofErr w:type="gramEnd"/>
    </w:p>
    <w:p w:rsidR="00286175" w:rsidRPr="00286175" w:rsidRDefault="00823EB5" w:rsidP="00286175">
      <w:pPr>
        <w:widowControl w:val="0"/>
        <w:tabs>
          <w:tab w:val="left" w:pos="1560"/>
        </w:tabs>
        <w:spacing w:after="0" w:line="248" w:lineRule="exact"/>
        <w:ind w:right="-20"/>
        <w:rPr>
          <w:rFonts w:ascii="Arial" w:eastAsia="Arial" w:hAnsi="Arial" w:cs="Arial"/>
          <w:sz w:val="25"/>
          <w:szCs w:val="25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873125</wp:posOffset>
                </wp:positionH>
                <wp:positionV relativeFrom="paragraph">
                  <wp:posOffset>59690</wp:posOffset>
                </wp:positionV>
                <wp:extent cx="909320" cy="1270"/>
                <wp:effectExtent l="25400" t="19050" r="27305" b="17780"/>
                <wp:wrapNone/>
                <wp:docPr id="4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320" cy="1270"/>
                          <a:chOff x="1375" y="94"/>
                          <a:chExt cx="1432" cy="2"/>
                        </a:xfrm>
                      </wpg:grpSpPr>
                      <wps:wsp>
                        <wps:cNvPr id="41" name="Freeform 16"/>
                        <wps:cNvSpPr>
                          <a:spLocks/>
                        </wps:cNvSpPr>
                        <wps:spPr bwMode="auto">
                          <a:xfrm>
                            <a:off x="1375" y="94"/>
                            <a:ext cx="1432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1432"/>
                              <a:gd name="T2" fmla="+- 0 2807 1375"/>
                              <a:gd name="T3" fmla="*/ T2 w 143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32">
                                <a:moveTo>
                                  <a:pt x="0" y="0"/>
                                </a:moveTo>
                                <a:lnTo>
                                  <a:pt x="1432" y="0"/>
                                </a:lnTo>
                              </a:path>
                            </a:pathLst>
                          </a:custGeom>
                          <a:noFill/>
                          <a:ln w="36378">
                            <a:solidFill>
                              <a:srgbClr val="6B6B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1023E" id="Group 15" o:spid="_x0000_s1026" style="position:absolute;margin-left:68.75pt;margin-top:4.7pt;width:71.6pt;height:.1pt;z-index:-251649024;mso-position-horizontal-relative:page" coordorigin="1375,94" coordsize="143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">
                <v:shape id="Freeform 16" o:spid="_x0000_s1027" style="position:absolute;left:1375;top:94;width:1432;height:2;visibility:visible;mso-wrap-style:square;v-text-anchor:top" coordsize="14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z8cQA&#10;AADbAAAADwAAAGRycy9kb3ducmV2LnhtbESP3WrCQBSE7wu+w3IE73SjFJXUVUTrD95o0z7AIXtM&#10;YrJnQ3aN6dt3BaGXw8x8wyxWnalES40rLCsYjyIQxKnVBWcKfr53wzkI55E1VpZJwS85WC17bwuM&#10;tX3wF7WJz0SAsItRQe59HUvp0pwMupGtiYN3tY1BH2STSd3gI8BNJSdRNJUGCw4LOda0ySktk7tR&#10;sMXy1k5m+8/DLilPs9OhvSTrs1KDfrf+AOGp8//hV/uoFbyP4fkl/A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xc/HEAAAA2wAAAA8AAAAAAAAAAAAAAAAAmAIAAGRycy9k&#10;b3ducmV2LnhtbFBLBQYAAAAABAAEAPUAAACJAwAAAAA=&#10;" path="m,l1432,e" filled="f" strokecolor="#6b6ba3" strokeweight="1.0105mm">
                  <v:path arrowok="t" o:connecttype="custom" o:connectlocs="0,0;1432,0" o:connectangles="0,0"/>
                </v:shape>
                <w10:wrap anchorx="page"/>
              </v:group>
            </w:pict>
          </mc:Fallback>
        </mc:AlternateContent>
      </w:r>
      <w:r w:rsidR="00286175" w:rsidRPr="00286175">
        <w:rPr>
          <w:rFonts w:ascii="Arial" w:eastAsia="Arial" w:hAnsi="Arial" w:cs="Arial"/>
          <w:i/>
          <w:color w:val="8782BA"/>
          <w:sz w:val="25"/>
          <w:szCs w:val="25"/>
        </w:rPr>
        <w:t>-J&gt;Z</w:t>
      </w:r>
      <w:r w:rsidR="00286175" w:rsidRPr="00286175">
        <w:rPr>
          <w:rFonts w:ascii="Arial" w:eastAsia="Arial" w:hAnsi="Arial" w:cs="Arial"/>
          <w:i/>
          <w:color w:val="8782BA"/>
          <w:spacing w:val="-9"/>
          <w:sz w:val="25"/>
          <w:szCs w:val="25"/>
        </w:rPr>
        <w:t xml:space="preserve"> </w:t>
      </w:r>
      <w:r w:rsidR="00286175" w:rsidRPr="00286175">
        <w:rPr>
          <w:rFonts w:ascii="Arial" w:eastAsia="Arial" w:hAnsi="Arial" w:cs="Arial"/>
          <w:i/>
          <w:color w:val="8782BA"/>
          <w:sz w:val="25"/>
          <w:szCs w:val="25"/>
        </w:rPr>
        <w:tab/>
      </w:r>
      <w:proofErr w:type="gramStart"/>
      <w:r w:rsidR="00286175" w:rsidRPr="00286175">
        <w:rPr>
          <w:rFonts w:ascii="Arial" w:eastAsia="Arial" w:hAnsi="Arial" w:cs="Arial"/>
          <w:color w:val="8782BA"/>
          <w:w w:val="73"/>
          <w:sz w:val="25"/>
          <w:szCs w:val="25"/>
        </w:rPr>
        <w:t>,.</w:t>
      </w:r>
      <w:proofErr w:type="gramEnd"/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pgSz w:w="11920" w:h="16840"/>
          <w:pgMar w:top="1440" w:right="1260" w:bottom="1500" w:left="940" w:header="0" w:footer="1318" w:gutter="0"/>
          <w:cols w:space="720"/>
        </w:sectPr>
      </w:pPr>
    </w:p>
    <w:p w:rsidR="00286175" w:rsidRPr="00286175" w:rsidRDefault="00286175" w:rsidP="00286175">
      <w:pPr>
        <w:widowControl w:val="0"/>
        <w:spacing w:before="60" w:after="0" w:line="240" w:lineRule="auto"/>
        <w:ind w:right="3584"/>
        <w:jc w:val="center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2D2D2D"/>
          <w:w w:val="127"/>
          <w:sz w:val="34"/>
          <w:szCs w:val="34"/>
        </w:rPr>
        <w:t>VENDOSEN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7"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55" w:lineRule="auto"/>
        <w:ind w:right="73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D2D2D"/>
          <w:sz w:val="27"/>
          <w:szCs w:val="27"/>
        </w:rPr>
        <w:t>Prishjen</w:t>
      </w:r>
      <w:r w:rsidRPr="00286175">
        <w:rPr>
          <w:rFonts w:ascii="Arial" w:eastAsia="Arial" w:hAnsi="Arial" w:cs="Arial"/>
          <w:color w:val="2D2D2D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e</w:t>
      </w:r>
      <w:r w:rsidRPr="00286175">
        <w:rPr>
          <w:rFonts w:ascii="Arial" w:eastAsia="Arial" w:hAnsi="Arial" w:cs="Arial"/>
          <w:color w:val="2D2D2D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vendimit</w:t>
      </w:r>
      <w:r w:rsidRPr="00286175">
        <w:rPr>
          <w:rFonts w:ascii="Arial" w:eastAsia="Arial" w:hAnsi="Arial" w:cs="Arial"/>
          <w:color w:val="2D2D2D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nr.</w:t>
      </w:r>
      <w:r w:rsidRPr="00286175">
        <w:rPr>
          <w:rFonts w:ascii="Arial" w:eastAsia="Arial" w:hAnsi="Arial" w:cs="Arial"/>
          <w:color w:val="2D2D2D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242</w:t>
      </w:r>
      <w:r w:rsidRPr="00286175">
        <w:rPr>
          <w:rFonts w:ascii="Arial" w:eastAsia="Arial" w:hAnsi="Arial" w:cs="Arial"/>
          <w:color w:val="2D2D2D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date</w:t>
      </w:r>
      <w:r w:rsidRPr="00286175">
        <w:rPr>
          <w:rFonts w:ascii="Arial" w:eastAsia="Arial" w:hAnsi="Arial" w:cs="Arial"/>
          <w:color w:val="2D2D2D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26.09.2002</w:t>
      </w:r>
      <w:r w:rsidRPr="00286175">
        <w:rPr>
          <w:rFonts w:ascii="Arial" w:eastAsia="Arial" w:hAnsi="Arial" w:cs="Arial"/>
          <w:color w:val="2D2D2D"/>
          <w:spacing w:val="35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D3D3D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D3D3D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2D2D2D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se</w:t>
      </w:r>
      <w:r w:rsidRPr="00286175">
        <w:rPr>
          <w:rFonts w:ascii="Arial" w:eastAsia="Arial" w:hAnsi="Arial" w:cs="Arial"/>
          <w:color w:val="2D2D2D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1"/>
          <w:sz w:val="27"/>
          <w:szCs w:val="27"/>
        </w:rPr>
        <w:t xml:space="preserve">Apelit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Durres</w:t>
      </w:r>
      <w:r w:rsidRPr="00286175">
        <w:rPr>
          <w:rFonts w:ascii="Arial" w:eastAsia="Arial" w:hAnsi="Arial" w:cs="Arial"/>
          <w:color w:val="2D2D2D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dhe</w:t>
      </w:r>
      <w:r w:rsidRPr="00286175">
        <w:rPr>
          <w:rFonts w:ascii="Arial" w:eastAsia="Arial" w:hAnsi="Arial" w:cs="Arial"/>
          <w:color w:val="2D2D2D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kthimin</w:t>
      </w:r>
      <w:r w:rsidRPr="00286175">
        <w:rPr>
          <w:rFonts w:ascii="Arial" w:eastAsia="Arial" w:hAnsi="Arial" w:cs="Arial"/>
          <w:color w:val="2D2D2D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e</w:t>
      </w:r>
      <w:r w:rsidRPr="00286175">
        <w:rPr>
          <w:rFonts w:ascii="Arial" w:eastAsia="Arial" w:hAnsi="Arial" w:cs="Arial"/>
          <w:color w:val="2D2D2D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akteve</w:t>
      </w:r>
      <w:r w:rsidRPr="00286175">
        <w:rPr>
          <w:rFonts w:ascii="Arial" w:eastAsia="Arial" w:hAnsi="Arial" w:cs="Arial"/>
          <w:color w:val="2D2D2D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per</w:t>
      </w:r>
      <w:r w:rsidRPr="00286175">
        <w:rPr>
          <w:rFonts w:ascii="Arial" w:eastAsia="Arial" w:hAnsi="Arial" w:cs="Arial"/>
          <w:color w:val="2D2D2D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rishqyrtim</w:t>
      </w:r>
      <w:r w:rsidRPr="00286175">
        <w:rPr>
          <w:rFonts w:ascii="Arial" w:eastAsia="Arial" w:hAnsi="Arial" w:cs="Arial"/>
          <w:color w:val="2D2D2D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po</w:t>
      </w:r>
      <w:r w:rsidRPr="00286175">
        <w:rPr>
          <w:rFonts w:ascii="Arial" w:eastAsia="Arial" w:hAnsi="Arial" w:cs="Arial"/>
          <w:color w:val="2D2D2D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asaj</w:t>
      </w:r>
      <w:r w:rsidRPr="00286175">
        <w:rPr>
          <w:rFonts w:ascii="Arial" w:eastAsia="Arial" w:hAnsi="Arial" w:cs="Arial"/>
          <w:color w:val="2D2D2D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gjykate</w:t>
      </w:r>
      <w:r w:rsidRPr="00286175">
        <w:rPr>
          <w:rFonts w:ascii="Arial" w:eastAsia="Arial" w:hAnsi="Arial" w:cs="Arial"/>
          <w:color w:val="2D2D2D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6"/>
          <w:sz w:val="27"/>
          <w:szCs w:val="27"/>
        </w:rPr>
        <w:t>m</w:t>
      </w:r>
      <w:r w:rsidRPr="00286175">
        <w:rPr>
          <w:rFonts w:ascii="Arial" w:eastAsia="Arial" w:hAnsi="Arial" w:cs="Arial"/>
          <w:color w:val="2D2D2D"/>
          <w:spacing w:val="-29"/>
          <w:w w:val="106"/>
          <w:sz w:val="27"/>
          <w:szCs w:val="27"/>
        </w:rPr>
        <w:t>e</w:t>
      </w:r>
      <w:r w:rsidRPr="00286175">
        <w:rPr>
          <w:rFonts w:ascii="Arial" w:eastAsia="Arial" w:hAnsi="Arial" w:cs="Arial"/>
          <w:color w:val="AFAFAF"/>
          <w:w w:val="75"/>
          <w:sz w:val="27"/>
          <w:szCs w:val="27"/>
        </w:rPr>
        <w:t>r</w:t>
      </w:r>
      <w:r w:rsidRPr="00286175">
        <w:rPr>
          <w:rFonts w:ascii="Arial" w:eastAsia="Arial" w:hAnsi="Arial" w:cs="Arial"/>
          <w:color w:val="AFAFAF"/>
          <w:spacing w:val="-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tjeter</w:t>
      </w:r>
      <w:r w:rsidRPr="00286175">
        <w:rPr>
          <w:rFonts w:ascii="Arial" w:eastAsia="Arial" w:hAnsi="Arial" w:cs="Arial"/>
          <w:color w:val="2D2D2D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2"/>
          <w:sz w:val="27"/>
          <w:szCs w:val="27"/>
        </w:rPr>
        <w:t xml:space="preserve">trup </w:t>
      </w:r>
      <w:r w:rsidRPr="00286175">
        <w:rPr>
          <w:rFonts w:ascii="Arial" w:eastAsia="Arial" w:hAnsi="Arial" w:cs="Arial"/>
          <w:color w:val="2D2D2D"/>
          <w:w w:val="104"/>
          <w:sz w:val="27"/>
          <w:szCs w:val="27"/>
        </w:rPr>
        <w:t>gjykues.</w:t>
      </w:r>
    </w:p>
    <w:p w:rsidR="00286175" w:rsidRPr="00286175" w:rsidRDefault="00286175" w:rsidP="00286175">
      <w:pPr>
        <w:widowControl w:val="0"/>
        <w:spacing w:before="8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after="0" w:line="255" w:lineRule="auto"/>
        <w:ind w:right="88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2D2D2D"/>
          <w:sz w:val="27"/>
          <w:szCs w:val="27"/>
        </w:rPr>
        <w:t>Ky</w:t>
      </w:r>
      <w:proofErr w:type="gramEnd"/>
      <w:r w:rsidRPr="00286175">
        <w:rPr>
          <w:rFonts w:ascii="Arial" w:eastAsia="Arial" w:hAnsi="Arial" w:cs="Arial"/>
          <w:color w:val="2D2D2D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vendim</w:t>
      </w:r>
      <w:r w:rsidRPr="00286175">
        <w:rPr>
          <w:rFonts w:ascii="Arial" w:eastAsia="Arial" w:hAnsi="Arial" w:cs="Arial"/>
          <w:color w:val="2D2D2D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per</w:t>
      </w:r>
      <w:r w:rsidRPr="00286175">
        <w:rPr>
          <w:rFonts w:ascii="Arial" w:eastAsia="Arial" w:hAnsi="Arial" w:cs="Arial"/>
          <w:color w:val="2D2D2D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D3D3D"/>
          <w:sz w:val="27"/>
          <w:szCs w:val="27"/>
        </w:rPr>
        <w:t>njesimin</w:t>
      </w:r>
      <w:r w:rsidRPr="00286175">
        <w:rPr>
          <w:rFonts w:ascii="Arial" w:eastAsia="Arial" w:hAnsi="Arial" w:cs="Arial"/>
          <w:color w:val="3D3D3D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e</w:t>
      </w:r>
      <w:r w:rsidRPr="00286175">
        <w:rPr>
          <w:rFonts w:ascii="Arial" w:eastAsia="Arial" w:hAnsi="Arial" w:cs="Arial"/>
          <w:color w:val="2D2D2D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praktikes</w:t>
      </w:r>
      <w:r w:rsidRPr="00286175">
        <w:rPr>
          <w:rFonts w:ascii="Arial" w:eastAsia="Arial" w:hAnsi="Arial" w:cs="Arial"/>
          <w:color w:val="2D2D2D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gjyqesore,</w:t>
      </w:r>
      <w:r w:rsidRPr="00286175">
        <w:rPr>
          <w:rFonts w:ascii="Arial" w:eastAsia="Arial" w:hAnsi="Arial" w:cs="Arial"/>
          <w:color w:val="2D2D2D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dergohet</w:t>
      </w:r>
      <w:r w:rsidRPr="00286175">
        <w:rPr>
          <w:rFonts w:ascii="Arial" w:eastAsia="Arial" w:hAnsi="Arial" w:cs="Arial"/>
          <w:color w:val="2D2D2D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per</w:t>
      </w:r>
      <w:r w:rsidRPr="00286175">
        <w:rPr>
          <w:rFonts w:ascii="Arial" w:eastAsia="Arial" w:hAnsi="Arial" w:cs="Arial"/>
          <w:color w:val="2D2D2D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2"/>
          <w:sz w:val="27"/>
          <w:szCs w:val="27"/>
        </w:rPr>
        <w:t xml:space="preserve">botim </w:t>
      </w:r>
      <w:r w:rsidRPr="00286175">
        <w:rPr>
          <w:rFonts w:ascii="Arial" w:eastAsia="Arial" w:hAnsi="Arial" w:cs="Arial"/>
          <w:color w:val="3D3D3D"/>
          <w:sz w:val="27"/>
          <w:szCs w:val="27"/>
        </w:rPr>
        <w:t>ne</w:t>
      </w:r>
      <w:r w:rsidRPr="00286175">
        <w:rPr>
          <w:rFonts w:ascii="Arial" w:eastAsia="Arial" w:hAnsi="Arial" w:cs="Arial"/>
          <w:color w:val="3D3D3D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sz w:val="27"/>
          <w:szCs w:val="27"/>
        </w:rPr>
        <w:t>Fletoren</w:t>
      </w:r>
      <w:r w:rsidRPr="00286175">
        <w:rPr>
          <w:rFonts w:ascii="Arial" w:eastAsia="Arial" w:hAnsi="Arial" w:cs="Arial"/>
          <w:color w:val="2D2D2D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1"/>
          <w:sz w:val="27"/>
          <w:szCs w:val="27"/>
        </w:rPr>
        <w:t>Zyrtare.</w:t>
      </w:r>
    </w:p>
    <w:p w:rsidR="00286175" w:rsidRPr="00286175" w:rsidRDefault="00286175" w:rsidP="00286175">
      <w:pPr>
        <w:widowControl w:val="0"/>
        <w:spacing w:before="17" w:after="0" w:line="260" w:lineRule="exact"/>
        <w:rPr>
          <w:rFonts w:eastAsiaTheme="minorHAnsi"/>
          <w:sz w:val="26"/>
          <w:szCs w:val="26"/>
        </w:rPr>
      </w:pPr>
    </w:p>
    <w:p w:rsidR="00286175" w:rsidRPr="00286175" w:rsidRDefault="00286175" w:rsidP="00286175">
      <w:pPr>
        <w:widowControl w:val="0"/>
        <w:spacing w:before="25" w:after="0" w:line="304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D3D3D"/>
          <w:position w:val="-1"/>
          <w:sz w:val="27"/>
          <w:szCs w:val="27"/>
        </w:rPr>
        <w:t xml:space="preserve">Tirane, </w:t>
      </w:r>
      <w:r w:rsidRPr="00286175">
        <w:rPr>
          <w:rFonts w:ascii="Arial" w:eastAsia="Arial" w:hAnsi="Arial" w:cs="Arial"/>
          <w:color w:val="2D2D2D"/>
          <w:position w:val="-1"/>
          <w:sz w:val="27"/>
          <w:szCs w:val="27"/>
        </w:rPr>
        <w:t>me</w:t>
      </w:r>
      <w:r w:rsidRPr="00286175">
        <w:rPr>
          <w:rFonts w:ascii="Arial" w:eastAsia="Arial" w:hAnsi="Arial" w:cs="Arial"/>
          <w:color w:val="2D2D2D"/>
          <w:spacing w:val="-6"/>
          <w:position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D3D3D"/>
          <w:w w:val="102"/>
          <w:position w:val="-1"/>
          <w:sz w:val="27"/>
          <w:szCs w:val="27"/>
        </w:rPr>
        <w:t>11.11.2003</w:t>
      </w:r>
    </w:p>
    <w:p w:rsidR="00286175" w:rsidRPr="00286175" w:rsidRDefault="00286175" w:rsidP="00286175">
      <w:pPr>
        <w:widowControl w:val="0"/>
        <w:spacing w:before="7" w:after="0" w:line="180" w:lineRule="exact"/>
        <w:rPr>
          <w:rFonts w:eastAsiaTheme="minorHAnsi"/>
          <w:sz w:val="18"/>
          <w:szCs w:val="18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footerReference w:type="default" r:id="rId12"/>
          <w:pgSz w:w="11920" w:h="16840"/>
          <w:pgMar w:top="1280" w:right="1320" w:bottom="280" w:left="440" w:header="0" w:footer="0" w:gutter="0"/>
          <w:cols w:space="720"/>
        </w:sectPr>
      </w:pPr>
    </w:p>
    <w:p w:rsidR="00286175" w:rsidRPr="00286175" w:rsidRDefault="00286175" w:rsidP="00286175">
      <w:pPr>
        <w:widowControl w:val="0"/>
        <w:tabs>
          <w:tab w:val="left" w:pos="3680"/>
        </w:tabs>
        <w:spacing w:before="31" w:after="0" w:line="377" w:lineRule="exact"/>
        <w:ind w:right="700"/>
        <w:jc w:val="right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2999105</wp:posOffset>
            </wp:positionH>
            <wp:positionV relativeFrom="paragraph">
              <wp:posOffset>-4445</wp:posOffset>
            </wp:positionV>
            <wp:extent cx="1289050" cy="9969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ascii="Courier New" w:eastAsia="Courier New" w:hAnsi="Courier New" w:cs="Courier New"/>
          <w:b/>
          <w:bCs/>
          <w:color w:val="3D3D3D"/>
          <w:w w:val="116"/>
          <w:position w:val="1"/>
          <w:sz w:val="34"/>
          <w:szCs w:val="34"/>
        </w:rPr>
        <w:t>ANETAR</w:t>
      </w:r>
      <w:r w:rsidRPr="00286175">
        <w:rPr>
          <w:rFonts w:ascii="Courier New" w:eastAsia="Courier New" w:hAnsi="Courier New" w:cs="Courier New"/>
          <w:b/>
          <w:bCs/>
          <w:color w:val="3D3D3D"/>
          <w:spacing w:val="-151"/>
          <w:w w:val="116"/>
          <w:position w:val="1"/>
          <w:sz w:val="34"/>
          <w:szCs w:val="34"/>
        </w:rPr>
        <w:t xml:space="preserve"> </w:t>
      </w:r>
      <w:r w:rsidRPr="00286175">
        <w:rPr>
          <w:rFonts w:ascii="Courier New" w:eastAsia="Courier New" w:hAnsi="Courier New" w:cs="Courier New"/>
          <w:b/>
          <w:bCs/>
          <w:color w:val="3D3D3D"/>
          <w:position w:val="1"/>
          <w:sz w:val="34"/>
          <w:szCs w:val="34"/>
        </w:rPr>
        <w:tab/>
      </w:r>
      <w:r w:rsidRPr="00286175">
        <w:rPr>
          <w:rFonts w:ascii="Courier New" w:eastAsia="Courier New" w:hAnsi="Courier New" w:cs="Courier New"/>
          <w:b/>
          <w:bCs/>
          <w:color w:val="3D3D3D"/>
          <w:w w:val="116"/>
          <w:position w:val="2"/>
          <w:sz w:val="34"/>
          <w:szCs w:val="34"/>
        </w:rPr>
        <w:t>TAR</w:t>
      </w:r>
    </w:p>
    <w:p w:rsidR="00286175" w:rsidRPr="00286175" w:rsidRDefault="00286175" w:rsidP="00286175">
      <w:pPr>
        <w:widowControl w:val="0"/>
        <w:spacing w:after="0" w:line="313" w:lineRule="exact"/>
        <w:ind w:right="-20"/>
        <w:rPr>
          <w:rFonts w:ascii="Courier New" w:eastAsia="Courier New" w:hAnsi="Courier New" w:cs="Courier New"/>
          <w:sz w:val="32"/>
          <w:szCs w:val="32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1376045</wp:posOffset>
            </wp:positionH>
            <wp:positionV relativeFrom="paragraph">
              <wp:posOffset>220980</wp:posOffset>
            </wp:positionV>
            <wp:extent cx="1294130" cy="96456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96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ascii="Arial" w:eastAsia="Arial" w:hAnsi="Arial" w:cs="Arial"/>
          <w:color w:val="CFCFCF"/>
          <w:position w:val="3"/>
          <w:sz w:val="28"/>
          <w:szCs w:val="28"/>
        </w:rPr>
        <w:t>.</w:t>
      </w:r>
      <w:r w:rsidRPr="00286175">
        <w:rPr>
          <w:rFonts w:ascii="Arial" w:eastAsia="Arial" w:hAnsi="Arial" w:cs="Arial"/>
          <w:color w:val="CFCFCF"/>
          <w:spacing w:val="59"/>
          <w:position w:val="3"/>
          <w:sz w:val="28"/>
          <w:szCs w:val="28"/>
        </w:rPr>
        <w:t xml:space="preserve"> </w:t>
      </w:r>
      <w:r w:rsidRPr="00286175">
        <w:rPr>
          <w:rFonts w:ascii="Courier New" w:eastAsia="Courier New" w:hAnsi="Courier New" w:cs="Courier New"/>
          <w:color w:val="CFCFCF"/>
          <w:w w:val="203"/>
          <w:position w:val="3"/>
          <w:sz w:val="32"/>
          <w:szCs w:val="32"/>
        </w:rPr>
        <w:t>)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4" w:after="0" w:line="240" w:lineRule="exact"/>
        <w:rPr>
          <w:rFonts w:eastAsiaTheme="minorHAnsi"/>
          <w:sz w:val="24"/>
          <w:szCs w:val="24"/>
        </w:rPr>
      </w:pPr>
    </w:p>
    <w:p w:rsidR="00286175" w:rsidRPr="00286175" w:rsidRDefault="00286175" w:rsidP="00286175">
      <w:pPr>
        <w:widowControl w:val="0"/>
        <w:tabs>
          <w:tab w:val="left" w:pos="2860"/>
        </w:tabs>
        <w:spacing w:after="0" w:line="328" w:lineRule="exact"/>
        <w:ind w:right="719"/>
        <w:jc w:val="right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3D3D3D"/>
          <w:position w:val="-2"/>
          <w:sz w:val="34"/>
          <w:szCs w:val="34"/>
        </w:rPr>
        <w:t>ANE</w:t>
      </w:r>
      <w:r w:rsidRPr="00286175">
        <w:rPr>
          <w:rFonts w:ascii="Courier New" w:eastAsia="Courier New" w:hAnsi="Courier New" w:cs="Courier New"/>
          <w:b/>
          <w:bCs/>
          <w:color w:val="3D3D3D"/>
          <w:spacing w:val="-75"/>
          <w:position w:val="-2"/>
          <w:sz w:val="34"/>
          <w:szCs w:val="34"/>
        </w:rPr>
        <w:t xml:space="preserve"> </w:t>
      </w:r>
      <w:r w:rsidRPr="00286175">
        <w:rPr>
          <w:rFonts w:ascii="Courier New" w:eastAsia="Courier New" w:hAnsi="Courier New" w:cs="Courier New"/>
          <w:b/>
          <w:bCs/>
          <w:color w:val="3D3D3D"/>
          <w:position w:val="-2"/>
          <w:sz w:val="34"/>
          <w:szCs w:val="34"/>
        </w:rPr>
        <w:tab/>
      </w:r>
      <w:r w:rsidRPr="00286175">
        <w:rPr>
          <w:rFonts w:ascii="Courier New" w:eastAsia="Courier New" w:hAnsi="Courier New" w:cs="Courier New"/>
          <w:b/>
          <w:bCs/>
          <w:color w:val="3D3D3D"/>
          <w:w w:val="122"/>
          <w:position w:val="-2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after="0" w:line="229" w:lineRule="exact"/>
        <w:ind w:right="984"/>
        <w:jc w:val="right"/>
        <w:rPr>
          <w:rFonts w:ascii="Arial" w:eastAsia="Arial" w:hAnsi="Arial" w:cs="Arial"/>
          <w:sz w:val="19"/>
          <w:szCs w:val="19"/>
        </w:rPr>
      </w:pPr>
      <w:r w:rsidRPr="00286175">
        <w:rPr>
          <w:rFonts w:ascii="Arial" w:eastAsia="Arial" w:hAnsi="Arial" w:cs="Arial"/>
          <w:color w:val="3D3D3D"/>
          <w:w w:val="57"/>
          <w:position w:val="1"/>
          <w:sz w:val="28"/>
          <w:szCs w:val="28"/>
        </w:rPr>
        <w:t>/&lt;</w:t>
      </w:r>
      <w:r w:rsidRPr="00286175">
        <w:rPr>
          <w:rFonts w:ascii="Arial" w:eastAsia="Arial" w:hAnsi="Arial" w:cs="Arial"/>
          <w:color w:val="3D3D3D"/>
          <w:spacing w:val="16"/>
          <w:w w:val="57"/>
          <w:position w:val="1"/>
          <w:sz w:val="28"/>
          <w:szCs w:val="28"/>
        </w:rPr>
        <w:t>.</w:t>
      </w:r>
      <w:proofErr w:type="gramStart"/>
      <w:r w:rsidRPr="00286175">
        <w:rPr>
          <w:rFonts w:ascii="Arial" w:eastAsia="Arial" w:hAnsi="Arial" w:cs="Arial"/>
          <w:i/>
          <w:color w:val="3D3D3D"/>
          <w:w w:val="224"/>
          <w:position w:val="1"/>
          <w:sz w:val="11"/>
          <w:szCs w:val="11"/>
        </w:rPr>
        <w:t>t</w:t>
      </w:r>
      <w:r w:rsidRPr="00286175">
        <w:rPr>
          <w:rFonts w:ascii="Arial" w:eastAsia="Arial" w:hAnsi="Arial" w:cs="Arial"/>
          <w:i/>
          <w:color w:val="3D3D3D"/>
          <w:w w:val="225"/>
          <w:position w:val="1"/>
          <w:sz w:val="11"/>
          <w:szCs w:val="11"/>
        </w:rPr>
        <w:t>j</w:t>
      </w:r>
      <w:r w:rsidRPr="00286175">
        <w:rPr>
          <w:rFonts w:ascii="Arial" w:eastAsia="Arial" w:hAnsi="Arial" w:cs="Arial"/>
          <w:i/>
          <w:color w:val="3D3D3D"/>
          <w:spacing w:val="-9"/>
          <w:position w:val="1"/>
          <w:sz w:val="11"/>
          <w:szCs w:val="11"/>
        </w:rPr>
        <w:t xml:space="preserve"> </w:t>
      </w:r>
      <w:r w:rsidRPr="00286175">
        <w:rPr>
          <w:rFonts w:ascii="Arial" w:eastAsia="Arial" w:hAnsi="Arial" w:cs="Arial"/>
          <w:color w:val="3D3D3D"/>
          <w:position w:val="1"/>
          <w:sz w:val="11"/>
          <w:szCs w:val="11"/>
        </w:rPr>
        <w:t>,</w:t>
      </w:r>
      <w:proofErr w:type="gramEnd"/>
      <w:r w:rsidRPr="00286175">
        <w:rPr>
          <w:rFonts w:ascii="Arial" w:eastAsia="Arial" w:hAnsi="Arial" w:cs="Arial"/>
          <w:color w:val="3D3D3D"/>
          <w:position w:val="1"/>
          <w:sz w:val="11"/>
          <w:szCs w:val="11"/>
        </w:rPr>
        <w:t>.,_</w:t>
      </w:r>
      <w:r w:rsidRPr="00286175">
        <w:rPr>
          <w:rFonts w:ascii="Arial" w:eastAsia="Arial" w:hAnsi="Arial" w:cs="Arial"/>
          <w:color w:val="3D3D3D"/>
          <w:spacing w:val="14"/>
          <w:position w:val="1"/>
          <w:sz w:val="11"/>
          <w:szCs w:val="11"/>
        </w:rPr>
        <w:t xml:space="preserve"> </w:t>
      </w:r>
      <w:r w:rsidRPr="00286175">
        <w:rPr>
          <w:rFonts w:ascii="Times New Roman" w:eastAsia="Times New Roman" w:hAnsi="Times New Roman" w:cs="Times New Roman"/>
          <w:i/>
          <w:color w:val="3D3D3D"/>
          <w:w w:val="59"/>
          <w:position w:val="1"/>
        </w:rPr>
        <w:t>o/</w:t>
      </w:r>
      <w:r w:rsidRPr="00286175">
        <w:rPr>
          <w:rFonts w:ascii="Times New Roman" w:eastAsia="Times New Roman" w:hAnsi="Times New Roman" w:cs="Times New Roman"/>
          <w:i/>
          <w:color w:val="3D3D3D"/>
          <w:spacing w:val="-7"/>
          <w:w w:val="60"/>
          <w:position w:val="1"/>
        </w:rPr>
        <w:t>_</w:t>
      </w:r>
      <w:r w:rsidRPr="00286175">
        <w:rPr>
          <w:rFonts w:ascii="Arial" w:eastAsia="Arial" w:hAnsi="Arial" w:cs="Arial"/>
          <w:i/>
          <w:color w:val="3D3D3D"/>
          <w:w w:val="90"/>
          <w:position w:val="1"/>
          <w:sz w:val="19"/>
          <w:szCs w:val="19"/>
        </w:rPr>
        <w:t>e)</w:t>
      </w:r>
      <w:r w:rsidRPr="00286175">
        <w:rPr>
          <w:rFonts w:ascii="Arial" w:eastAsia="Arial" w:hAnsi="Arial" w:cs="Arial"/>
          <w:i/>
          <w:color w:val="3D3D3D"/>
          <w:w w:val="89"/>
          <w:position w:val="1"/>
          <w:sz w:val="19"/>
          <w:szCs w:val="19"/>
        </w:rPr>
        <w:t>i.-</w:t>
      </w:r>
    </w:p>
    <w:p w:rsidR="00286175" w:rsidRPr="00286175" w:rsidRDefault="00286175" w:rsidP="00286175">
      <w:pPr>
        <w:widowControl w:val="0"/>
        <w:spacing w:before="1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60" w:lineRule="exact"/>
        <w:ind w:right="285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786130</wp:posOffset>
            </wp:positionH>
            <wp:positionV relativeFrom="paragraph">
              <wp:posOffset>41910</wp:posOffset>
            </wp:positionV>
            <wp:extent cx="2016125" cy="95123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286175">
        <w:rPr>
          <w:rFonts w:ascii="Arial" w:eastAsia="Arial" w:hAnsi="Arial" w:cs="Arial"/>
          <w:color w:val="2D2D2D"/>
          <w:position w:val="-5"/>
          <w:sz w:val="27"/>
          <w:szCs w:val="27"/>
        </w:rPr>
        <w:t xml:space="preserve">Natasha </w:t>
      </w:r>
      <w:r w:rsidRPr="00286175">
        <w:rPr>
          <w:rFonts w:ascii="Arial" w:eastAsia="Arial" w:hAnsi="Arial" w:cs="Arial"/>
          <w:color w:val="2D2D2D"/>
          <w:spacing w:val="7"/>
          <w:position w:val="-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1"/>
          <w:position w:val="-5"/>
          <w:sz w:val="27"/>
          <w:szCs w:val="27"/>
        </w:rPr>
        <w:t>SHESHI</w:t>
      </w:r>
      <w:proofErr w:type="gramEnd"/>
    </w:p>
    <w:p w:rsidR="00286175" w:rsidRPr="00286175" w:rsidRDefault="00286175" w:rsidP="00286175">
      <w:pPr>
        <w:widowControl w:val="0"/>
        <w:spacing w:after="0" w:line="933" w:lineRule="exact"/>
        <w:ind w:right="591"/>
        <w:jc w:val="right"/>
        <w:rPr>
          <w:rFonts w:ascii="Courier New" w:eastAsia="Courier New" w:hAnsi="Courier New" w:cs="Courier New"/>
          <w:sz w:val="95"/>
          <w:szCs w:val="95"/>
        </w:rPr>
      </w:pPr>
      <w:r w:rsidRPr="00286175">
        <w:rPr>
          <w:rFonts w:ascii="Courier New" w:eastAsia="Courier New" w:hAnsi="Courier New" w:cs="Courier New"/>
          <w:color w:val="3D3D3D"/>
          <w:w w:val="119"/>
          <w:position w:val="10"/>
          <w:sz w:val="95"/>
          <w:szCs w:val="95"/>
        </w:rPr>
        <w:t>$A</w:t>
      </w:r>
    </w:p>
    <w:p w:rsidR="00286175" w:rsidRPr="00286175" w:rsidRDefault="00286175" w:rsidP="00286175">
      <w:pPr>
        <w:widowControl w:val="0"/>
        <w:spacing w:before="49" w:after="0" w:line="240" w:lineRule="auto"/>
        <w:ind w:right="719"/>
        <w:jc w:val="right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3D3D3D"/>
          <w:w w:val="122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6"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000"/>
        </w:tabs>
        <w:spacing w:after="0" w:line="154" w:lineRule="exact"/>
        <w:ind w:right="-20"/>
        <w:jc w:val="right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1069975</wp:posOffset>
            </wp:positionH>
            <wp:positionV relativeFrom="paragraph">
              <wp:posOffset>-32385</wp:posOffset>
            </wp:positionV>
            <wp:extent cx="3159125" cy="235458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35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ascii="Arial" w:eastAsia="Arial" w:hAnsi="Arial" w:cs="Arial"/>
          <w:color w:val="2D2D2D"/>
          <w:w w:val="290"/>
          <w:position w:val="-13"/>
          <w:sz w:val="27"/>
          <w:szCs w:val="27"/>
        </w:rPr>
        <w:t>\</w:t>
      </w:r>
      <w:r w:rsidRPr="00286175">
        <w:rPr>
          <w:rFonts w:ascii="Arial" w:eastAsia="Arial" w:hAnsi="Arial" w:cs="Arial"/>
          <w:color w:val="2D2D2D"/>
          <w:w w:val="291"/>
          <w:position w:val="-13"/>
          <w:sz w:val="27"/>
          <w:szCs w:val="27"/>
        </w:rPr>
        <w:t>Aadi</w:t>
      </w:r>
      <w:r w:rsidRPr="00286175">
        <w:rPr>
          <w:rFonts w:ascii="Arial" w:eastAsia="Arial" w:hAnsi="Arial" w:cs="Arial"/>
          <w:color w:val="2D2D2D"/>
          <w:position w:val="-13"/>
          <w:sz w:val="27"/>
          <w:szCs w:val="27"/>
        </w:rPr>
        <w:tab/>
      </w:r>
      <w:r w:rsidRPr="00286175">
        <w:rPr>
          <w:rFonts w:ascii="Arial" w:eastAsia="Arial" w:hAnsi="Arial" w:cs="Arial"/>
          <w:color w:val="2D2D2D"/>
          <w:w w:val="290"/>
          <w:position w:val="-13"/>
          <w:sz w:val="27"/>
          <w:szCs w:val="27"/>
        </w:rPr>
        <w:t>,</w:t>
      </w:r>
    </w:p>
    <w:p w:rsidR="00286175" w:rsidRPr="00286175" w:rsidRDefault="00286175" w:rsidP="00286175">
      <w:pPr>
        <w:widowControl w:val="0"/>
        <w:spacing w:before="34" w:after="0" w:line="240" w:lineRule="auto"/>
        <w:ind w:right="-20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eastAsiaTheme="minorHAnsi"/>
        </w:rPr>
        <w:br w:type="column"/>
      </w:r>
      <w:r w:rsidRPr="00286175">
        <w:rPr>
          <w:rFonts w:ascii="Courier New" w:eastAsia="Courier New" w:hAnsi="Courier New" w:cs="Courier New"/>
          <w:b/>
          <w:bCs/>
          <w:color w:val="3D3D3D"/>
          <w:w w:val="127"/>
          <w:sz w:val="34"/>
          <w:szCs w:val="34"/>
        </w:rPr>
        <w:t>KRYESUES</w:t>
      </w:r>
    </w:p>
    <w:p w:rsidR="00286175" w:rsidRPr="00286175" w:rsidRDefault="00286175" w:rsidP="00286175">
      <w:pPr>
        <w:widowControl w:val="0"/>
        <w:spacing w:before="1" w:after="0" w:line="160" w:lineRule="exact"/>
        <w:rPr>
          <w:rFonts w:eastAsiaTheme="minorHAnsi"/>
          <w:sz w:val="16"/>
          <w:szCs w:val="16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335" w:lineRule="exact"/>
        <w:ind w:right="-20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3D3D3D"/>
          <w:w w:val="122"/>
          <w:position w:val="-2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after="0" w:line="276" w:lineRule="exact"/>
        <w:ind w:right="1105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286175">
        <w:rPr>
          <w:rFonts w:ascii="Arial" w:eastAsia="Arial" w:hAnsi="Arial" w:cs="Arial"/>
          <w:i/>
          <w:color w:val="3D3D3D"/>
          <w:w w:val="119"/>
          <w:position w:val="1"/>
          <w:sz w:val="21"/>
          <w:szCs w:val="21"/>
        </w:rPr>
        <w:t>J(</w:t>
      </w:r>
      <w:proofErr w:type="gramEnd"/>
      <w:r w:rsidRPr="00286175">
        <w:rPr>
          <w:rFonts w:ascii="Arial" w:eastAsia="Arial" w:hAnsi="Arial" w:cs="Arial"/>
          <w:i/>
          <w:color w:val="3D3D3D"/>
          <w:w w:val="119"/>
          <w:position w:val="1"/>
          <w:sz w:val="21"/>
          <w:szCs w:val="21"/>
        </w:rPr>
        <w:t>um</w:t>
      </w:r>
      <w:r w:rsidRPr="00286175">
        <w:rPr>
          <w:rFonts w:ascii="Arial" w:eastAsia="Arial" w:hAnsi="Arial" w:cs="Arial"/>
          <w:i/>
          <w:color w:val="3D3D3D"/>
          <w:spacing w:val="26"/>
          <w:w w:val="119"/>
          <w:position w:val="1"/>
          <w:sz w:val="21"/>
          <w:szCs w:val="21"/>
        </w:rPr>
        <w:t xml:space="preserve"> </w:t>
      </w:r>
      <w:r w:rsidRPr="00286175">
        <w:rPr>
          <w:rFonts w:ascii="Times New Roman" w:eastAsia="Times New Roman" w:hAnsi="Times New Roman" w:cs="Times New Roman"/>
          <w:i/>
          <w:color w:val="525252"/>
          <w:w w:val="70"/>
          <w:position w:val="1"/>
          <w:sz w:val="32"/>
          <w:szCs w:val="32"/>
        </w:rPr>
        <w:t>lelz."</w:t>
      </w:r>
    </w:p>
    <w:p w:rsidR="00286175" w:rsidRPr="00286175" w:rsidRDefault="00286175" w:rsidP="00286175">
      <w:pPr>
        <w:widowControl w:val="0"/>
        <w:spacing w:before="81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286175">
        <w:rPr>
          <w:rFonts w:eastAsiaTheme="minorHAnsi"/>
          <w:noProof/>
        </w:rPr>
        <w:drawing>
          <wp:inline distT="0" distB="0" distL="0" distR="0">
            <wp:extent cx="1371600" cy="76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175" w:rsidRPr="00286175" w:rsidRDefault="00286175" w:rsidP="00286175">
      <w:pPr>
        <w:widowControl w:val="0"/>
        <w:spacing w:before="23" w:after="0" w:line="240" w:lineRule="auto"/>
        <w:ind w:right="-20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3D3D3D"/>
          <w:w w:val="122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before="5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460"/>
        </w:tabs>
        <w:spacing w:after="0" w:line="240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D2D2D"/>
          <w:position w:val="-6"/>
          <w:sz w:val="27"/>
          <w:szCs w:val="27"/>
        </w:rPr>
        <w:t>Agron</w:t>
      </w:r>
      <w:r w:rsidRPr="00286175">
        <w:rPr>
          <w:rFonts w:ascii="Arial" w:eastAsia="Arial" w:hAnsi="Arial" w:cs="Arial"/>
          <w:color w:val="2D2D2D"/>
          <w:spacing w:val="13"/>
          <w:position w:val="-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position w:val="-6"/>
          <w:sz w:val="27"/>
          <w:szCs w:val="27"/>
        </w:rPr>
        <w:t>A.LAMAJ</w:t>
      </w:r>
      <w:r w:rsidRPr="00286175">
        <w:rPr>
          <w:rFonts w:ascii="Arial" w:eastAsia="Arial" w:hAnsi="Arial" w:cs="Arial"/>
          <w:color w:val="2D2D2D"/>
          <w:spacing w:val="-64"/>
          <w:position w:val="-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position w:val="-6"/>
          <w:sz w:val="27"/>
          <w:szCs w:val="27"/>
        </w:rPr>
        <w:tab/>
      </w:r>
      <w:r w:rsidRPr="00286175">
        <w:rPr>
          <w:rFonts w:ascii="Arial" w:eastAsia="Arial" w:hAnsi="Arial" w:cs="Arial"/>
          <w:color w:val="646464"/>
          <w:w w:val="114"/>
          <w:position w:val="-6"/>
          <w:sz w:val="27"/>
          <w:szCs w:val="27"/>
        </w:rPr>
        <w:t>\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440" w:header="720" w:footer="720" w:gutter="0"/>
          <w:cols w:num="2" w:space="720" w:equalWidth="0">
            <w:col w:w="6831" w:space="616"/>
            <w:col w:w="2713"/>
          </w:cols>
        </w:sectPr>
      </w:pPr>
    </w:p>
    <w:p w:rsidR="00286175" w:rsidRPr="00286175" w:rsidRDefault="00823EB5" w:rsidP="00286175">
      <w:pPr>
        <w:widowControl w:val="0"/>
        <w:spacing w:after="0" w:line="263" w:lineRule="exact"/>
        <w:ind w:right="837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286175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5380990</wp:posOffset>
                </wp:positionH>
                <wp:positionV relativeFrom="paragraph">
                  <wp:posOffset>90805</wp:posOffset>
                </wp:positionV>
                <wp:extent cx="48260" cy="241300"/>
                <wp:effectExtent l="0" t="3810" r="0" b="254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6175" w:rsidRDefault="00286175" w:rsidP="00286175">
                            <w:pPr>
                              <w:spacing w:after="0" w:line="380" w:lineRule="exact"/>
                              <w:ind w:right="-97"/>
                              <w:rPr>
                                <w:rFonts w:ascii="Arial" w:eastAsia="Arial" w:hAnsi="Arial" w:cs="Arial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78787"/>
                                <w:spacing w:val="-49"/>
                                <w:w w:val="135"/>
                                <w:sz w:val="38"/>
                                <w:szCs w:val="38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8" type="#_x0000_t202" style="position:absolute;left:0;text-align:left;margin-left:423.7pt;margin-top:7.15pt;width:3.8pt;height:19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" filled="f" stroked="f">
                <v:textbox inset="0,0,0,0">
                  <w:txbxContent>
                    <w:p w:rsidR="00286175" w:rsidRDefault="00286175" w:rsidP="00286175">
                      <w:pPr>
                        <w:spacing w:after="0" w:line="380" w:lineRule="exact"/>
                        <w:ind w:right="-97"/>
                        <w:rPr>
                          <w:rFonts w:ascii="Arial" w:eastAsia="Arial" w:hAnsi="Arial" w:cs="Arial"/>
                          <w:sz w:val="38"/>
                          <w:szCs w:val="38"/>
                        </w:rPr>
                      </w:pPr>
                      <w:r>
                        <w:rPr>
                          <w:rFonts w:ascii="Arial" w:eastAsia="Arial" w:hAnsi="Arial" w:cs="Arial"/>
                          <w:color w:val="878787"/>
                          <w:spacing w:val="-49"/>
                          <w:w w:val="135"/>
                          <w:sz w:val="38"/>
                          <w:szCs w:val="38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86175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5282565</wp:posOffset>
                </wp:positionH>
                <wp:positionV relativeFrom="paragraph">
                  <wp:posOffset>90805</wp:posOffset>
                </wp:positionV>
                <wp:extent cx="6985" cy="241300"/>
                <wp:effectExtent l="0" t="3810" r="0" b="2540"/>
                <wp:wrapNone/>
                <wp:docPr id="3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6175" w:rsidRDefault="00286175" w:rsidP="00286175">
                            <w:pPr>
                              <w:spacing w:after="0" w:line="380" w:lineRule="exact"/>
                              <w:ind w:right="-97"/>
                              <w:rPr>
                                <w:rFonts w:ascii="Arial" w:eastAsia="Arial" w:hAnsi="Arial" w:cs="Arial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78787"/>
                                <w:spacing w:val="-113"/>
                                <w:w w:val="135"/>
                                <w:sz w:val="38"/>
                                <w:szCs w:val="3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29" type="#_x0000_t202" style="position:absolute;left:0;text-align:left;margin-left:415.95pt;margin-top:7.15pt;width:.55pt;height:19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" filled="f" stroked="f">
                <v:textbox inset="0,0,0,0">
                  <w:txbxContent>
                    <w:p w:rsidR="00286175" w:rsidRDefault="00286175" w:rsidP="00286175">
                      <w:pPr>
                        <w:spacing w:after="0" w:line="380" w:lineRule="exact"/>
                        <w:ind w:right="-97"/>
                        <w:rPr>
                          <w:rFonts w:ascii="Arial" w:eastAsia="Arial" w:hAnsi="Arial" w:cs="Arial"/>
                          <w:sz w:val="38"/>
                          <w:szCs w:val="38"/>
                        </w:rPr>
                      </w:pPr>
                      <w:r>
                        <w:rPr>
                          <w:rFonts w:ascii="Arial" w:eastAsia="Arial" w:hAnsi="Arial" w:cs="Arial"/>
                          <w:color w:val="878787"/>
                          <w:spacing w:val="-113"/>
                          <w:w w:val="135"/>
                          <w:sz w:val="38"/>
                          <w:szCs w:val="3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6175" w:rsidRPr="00286175">
        <w:rPr>
          <w:rFonts w:ascii="Times New Roman" w:eastAsia="Times New Roman" w:hAnsi="Times New Roman" w:cs="Times New Roman"/>
          <w:color w:val="646464"/>
          <w:w w:val="233"/>
          <w:position w:val="-5"/>
          <w:sz w:val="32"/>
          <w:szCs w:val="32"/>
        </w:rPr>
        <w:t>l</w:t>
      </w:r>
      <w:r w:rsidR="00286175" w:rsidRPr="00286175">
        <w:rPr>
          <w:rFonts w:ascii="Times New Roman" w:eastAsia="Times New Roman" w:hAnsi="Times New Roman" w:cs="Times New Roman"/>
          <w:color w:val="646464"/>
          <w:spacing w:val="-73"/>
          <w:w w:val="233"/>
          <w:position w:val="-5"/>
          <w:sz w:val="32"/>
          <w:szCs w:val="32"/>
        </w:rPr>
        <w:t xml:space="preserve"> </w:t>
      </w:r>
      <w:r w:rsidR="00286175" w:rsidRPr="00286175">
        <w:rPr>
          <w:rFonts w:ascii="Times New Roman" w:eastAsia="Times New Roman" w:hAnsi="Times New Roman" w:cs="Times New Roman"/>
          <w:color w:val="646464"/>
          <w:w w:val="233"/>
          <w:position w:val="-5"/>
          <w:sz w:val="32"/>
          <w:szCs w:val="32"/>
        </w:rPr>
        <w:t>-i</w:t>
      </w:r>
      <w:r w:rsidR="00286175" w:rsidRPr="00286175">
        <w:rPr>
          <w:rFonts w:ascii="Times New Roman" w:eastAsia="Times New Roman" w:hAnsi="Times New Roman" w:cs="Times New Roman"/>
          <w:color w:val="646464"/>
          <w:spacing w:val="-3"/>
          <w:w w:val="233"/>
          <w:position w:val="-5"/>
          <w:sz w:val="32"/>
          <w:szCs w:val="32"/>
        </w:rPr>
        <w:t>&gt;</w:t>
      </w:r>
      <w:r w:rsidR="00286175" w:rsidRPr="00286175">
        <w:rPr>
          <w:rFonts w:ascii="Times New Roman" w:eastAsia="Times New Roman" w:hAnsi="Times New Roman" w:cs="Times New Roman"/>
          <w:color w:val="3D3D3D"/>
          <w:w w:val="151"/>
          <w:position w:val="-5"/>
          <w:sz w:val="32"/>
          <w:szCs w:val="32"/>
        </w:rPr>
        <w:t>.-</w:t>
      </w:r>
    </w:p>
    <w:p w:rsidR="00286175" w:rsidRPr="00286175" w:rsidRDefault="00286175" w:rsidP="00286175">
      <w:pPr>
        <w:widowControl w:val="0"/>
        <w:tabs>
          <w:tab w:val="left" w:pos="1360"/>
        </w:tabs>
        <w:spacing w:after="0" w:line="244" w:lineRule="exact"/>
        <w:ind w:right="84"/>
        <w:jc w:val="right"/>
        <w:rPr>
          <w:rFonts w:ascii="Arial" w:eastAsia="Arial" w:hAnsi="Arial" w:cs="Arial"/>
          <w:sz w:val="31"/>
          <w:szCs w:val="31"/>
        </w:rPr>
      </w:pPr>
      <w:r w:rsidRPr="00286175">
        <w:rPr>
          <w:rFonts w:ascii="Arial" w:eastAsia="Arial" w:hAnsi="Arial" w:cs="Arial"/>
          <w:i/>
          <w:color w:val="646464"/>
          <w:spacing w:val="-8"/>
          <w:w w:val="151"/>
          <w:position w:val="1"/>
          <w:sz w:val="13"/>
          <w:szCs w:val="13"/>
        </w:rPr>
        <w:t>(</w:t>
      </w:r>
      <w:r w:rsidRPr="00286175">
        <w:rPr>
          <w:rFonts w:ascii="Arial" w:eastAsia="Arial" w:hAnsi="Arial" w:cs="Arial"/>
          <w:i/>
          <w:color w:val="9A9A9A"/>
          <w:w w:val="262"/>
          <w:position w:val="1"/>
          <w:sz w:val="13"/>
          <w:szCs w:val="13"/>
        </w:rPr>
        <w:t>\</w:t>
      </w:r>
      <w:r w:rsidRPr="00286175">
        <w:rPr>
          <w:rFonts w:ascii="Arial" w:eastAsia="Arial" w:hAnsi="Arial" w:cs="Arial"/>
          <w:i/>
          <w:color w:val="9A9A9A"/>
          <w:position w:val="1"/>
          <w:sz w:val="13"/>
          <w:szCs w:val="13"/>
        </w:rPr>
        <w:tab/>
      </w:r>
      <w:r w:rsidRPr="00286175">
        <w:rPr>
          <w:rFonts w:ascii="Arial" w:eastAsia="Arial" w:hAnsi="Arial" w:cs="Arial"/>
          <w:color w:val="9A9A9A"/>
          <w:w w:val="74"/>
          <w:position w:val="1"/>
          <w:sz w:val="31"/>
          <w:szCs w:val="31"/>
        </w:rPr>
        <w:t>\</w:t>
      </w:r>
    </w:p>
    <w:p w:rsidR="00286175" w:rsidRPr="00286175" w:rsidRDefault="00286175" w:rsidP="00286175">
      <w:pPr>
        <w:widowControl w:val="0"/>
        <w:spacing w:after="0" w:line="290" w:lineRule="exact"/>
        <w:ind w:right="2522"/>
        <w:jc w:val="right"/>
        <w:rPr>
          <w:rFonts w:ascii="Times New Roman" w:eastAsia="Times New Roman" w:hAnsi="Times New Roman" w:cs="Times New Roman"/>
          <w:sz w:val="30"/>
          <w:szCs w:val="30"/>
        </w:rPr>
      </w:pPr>
      <w:r w:rsidRPr="00286175">
        <w:rPr>
          <w:rFonts w:ascii="Times New Roman" w:eastAsia="Times New Roman" w:hAnsi="Times New Roman" w:cs="Times New Roman"/>
          <w:color w:val="878787"/>
          <w:sz w:val="30"/>
          <w:szCs w:val="30"/>
        </w:rPr>
        <w:t>(</w:t>
      </w:r>
      <w:r w:rsidRPr="00286175">
        <w:rPr>
          <w:rFonts w:ascii="Times New Roman" w:eastAsia="Times New Roman" w:hAnsi="Times New Roman" w:cs="Times New Roman"/>
          <w:color w:val="878787"/>
          <w:spacing w:val="2"/>
          <w:sz w:val="30"/>
          <w:szCs w:val="30"/>
        </w:rPr>
        <w:t xml:space="preserve"> </w:t>
      </w:r>
      <w:r w:rsidRPr="00286175">
        <w:rPr>
          <w:rFonts w:ascii="Times New Roman" w:eastAsia="Times New Roman" w:hAnsi="Times New Roman" w:cs="Times New Roman"/>
          <w:color w:val="BFBFBF"/>
          <w:w w:val="44"/>
          <w:sz w:val="30"/>
          <w:szCs w:val="30"/>
        </w:rPr>
        <w:t>.</w:t>
      </w:r>
    </w:p>
    <w:p w:rsidR="00286175" w:rsidRPr="00286175" w:rsidRDefault="00286175" w:rsidP="00286175">
      <w:pPr>
        <w:widowControl w:val="0"/>
        <w:spacing w:after="0"/>
        <w:jc w:val="right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440" w:header="720" w:footer="720" w:gutter="0"/>
          <w:cols w:space="720"/>
        </w:sectPr>
      </w:pPr>
    </w:p>
    <w:p w:rsidR="00286175" w:rsidRPr="00286175" w:rsidRDefault="00286175" w:rsidP="00286175">
      <w:pPr>
        <w:widowControl w:val="0"/>
        <w:spacing w:before="3" w:after="0" w:line="180" w:lineRule="exact"/>
        <w:rPr>
          <w:rFonts w:eastAsiaTheme="minorHAnsi"/>
          <w:sz w:val="18"/>
          <w:szCs w:val="18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jc w:val="right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2D2D2D"/>
          <w:w w:val="122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before="99" w:after="0" w:line="102" w:lineRule="exact"/>
        <w:ind w:right="-20"/>
        <w:rPr>
          <w:rFonts w:ascii="Arial" w:eastAsia="Arial" w:hAnsi="Arial" w:cs="Arial"/>
          <w:sz w:val="10"/>
          <w:szCs w:val="10"/>
        </w:rPr>
      </w:pPr>
      <w:r w:rsidRPr="00286175">
        <w:rPr>
          <w:rFonts w:eastAsiaTheme="minorHAnsi"/>
        </w:rPr>
        <w:br w:type="column"/>
      </w:r>
      <w:r w:rsidRPr="00286175">
        <w:rPr>
          <w:rFonts w:ascii="Arial" w:eastAsia="Arial" w:hAnsi="Arial" w:cs="Arial"/>
          <w:color w:val="BFBFBF"/>
          <w:w w:val="326"/>
          <w:position w:val="-1"/>
          <w:sz w:val="10"/>
          <w:szCs w:val="10"/>
        </w:rPr>
        <w:t>!</w:t>
      </w:r>
    </w:p>
    <w:p w:rsidR="00286175" w:rsidRPr="00286175" w:rsidRDefault="00286175" w:rsidP="00286175">
      <w:pPr>
        <w:widowControl w:val="0"/>
        <w:spacing w:after="0" w:line="89" w:lineRule="exact"/>
        <w:ind w:right="-20"/>
        <w:rPr>
          <w:rFonts w:ascii="Arial" w:eastAsia="Arial" w:hAnsi="Arial" w:cs="Arial"/>
          <w:sz w:val="13"/>
          <w:szCs w:val="13"/>
        </w:rPr>
      </w:pPr>
      <w:r w:rsidRPr="00286175">
        <w:rPr>
          <w:rFonts w:ascii="Arial" w:eastAsia="Arial" w:hAnsi="Arial" w:cs="Arial"/>
          <w:b/>
          <w:bCs/>
          <w:color w:val="878787"/>
          <w:position w:val="-2"/>
          <w:sz w:val="13"/>
          <w:szCs w:val="13"/>
        </w:rPr>
        <w:t>1</w:t>
      </w:r>
    </w:p>
    <w:p w:rsidR="00286175" w:rsidRPr="00286175" w:rsidRDefault="00286175" w:rsidP="00286175">
      <w:pPr>
        <w:widowControl w:val="0"/>
        <w:tabs>
          <w:tab w:val="left" w:pos="820"/>
        </w:tabs>
        <w:spacing w:after="0" w:line="304" w:lineRule="exact"/>
        <w:ind w:right="-20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ascii="Courier New" w:eastAsia="Courier New" w:hAnsi="Courier New" w:cs="Courier New"/>
          <w:b/>
          <w:bCs/>
          <w:color w:val="3D3D3D"/>
          <w:position w:val="2"/>
          <w:sz w:val="34"/>
          <w:szCs w:val="34"/>
        </w:rPr>
        <w:t>AN</w:t>
      </w:r>
      <w:r w:rsidRPr="00286175">
        <w:rPr>
          <w:rFonts w:ascii="Courier New" w:eastAsia="Courier New" w:hAnsi="Courier New" w:cs="Courier New"/>
          <w:b/>
          <w:bCs/>
          <w:color w:val="3D3D3D"/>
          <w:spacing w:val="-167"/>
          <w:position w:val="2"/>
          <w:sz w:val="34"/>
          <w:szCs w:val="34"/>
        </w:rPr>
        <w:t xml:space="preserve"> </w:t>
      </w:r>
      <w:r w:rsidRPr="00286175">
        <w:rPr>
          <w:rFonts w:ascii="Courier New" w:eastAsia="Courier New" w:hAnsi="Courier New" w:cs="Courier New"/>
          <w:b/>
          <w:bCs/>
          <w:color w:val="3D3D3D"/>
          <w:position w:val="2"/>
          <w:sz w:val="34"/>
          <w:szCs w:val="34"/>
        </w:rPr>
        <w:tab/>
      </w:r>
      <w:r w:rsidRPr="00286175">
        <w:rPr>
          <w:rFonts w:ascii="Courier New" w:eastAsia="Courier New" w:hAnsi="Courier New" w:cs="Courier New"/>
          <w:b/>
          <w:bCs/>
          <w:color w:val="3D3D3D"/>
          <w:w w:val="139"/>
          <w:position w:val="2"/>
          <w:sz w:val="34"/>
          <w:szCs w:val="34"/>
        </w:rPr>
        <w:t>T R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440" w:header="720" w:footer="720" w:gutter="0"/>
          <w:cols w:num="2" w:space="720" w:equalWidth="0">
            <w:col w:w="6085" w:space="1362"/>
            <w:col w:w="2713"/>
          </w:cols>
        </w:sectPr>
      </w:pPr>
    </w:p>
    <w:p w:rsidR="00286175" w:rsidRPr="00286175" w:rsidRDefault="00286175" w:rsidP="00286175">
      <w:pPr>
        <w:widowControl w:val="0"/>
        <w:spacing w:after="0" w:line="245" w:lineRule="exact"/>
        <w:ind w:right="1208"/>
        <w:jc w:val="right"/>
        <w:rPr>
          <w:rFonts w:ascii="Arial" w:eastAsia="Arial" w:hAnsi="Arial" w:cs="Arial"/>
          <w:sz w:val="24"/>
          <w:szCs w:val="24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page">
              <wp:posOffset>4837430</wp:posOffset>
            </wp:positionH>
            <wp:positionV relativeFrom="paragraph">
              <wp:posOffset>1270</wp:posOffset>
            </wp:positionV>
            <wp:extent cx="1051560" cy="80454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ascii="Arial" w:eastAsia="Arial" w:hAnsi="Arial" w:cs="Arial"/>
          <w:i/>
          <w:color w:val="3D3D3D"/>
          <w:w w:val="121"/>
          <w:sz w:val="24"/>
          <w:szCs w:val="24"/>
        </w:rPr>
        <w:t>U/t</w:t>
      </w:r>
      <w:proofErr w:type="gramStart"/>
      <w:r w:rsidRPr="00286175">
        <w:rPr>
          <w:rFonts w:ascii="Arial" w:eastAsia="Arial" w:hAnsi="Arial" w:cs="Arial"/>
          <w:i/>
          <w:color w:val="3D3D3D"/>
          <w:w w:val="122"/>
          <w:sz w:val="24"/>
          <w:szCs w:val="24"/>
        </w:rPr>
        <w:t>)</w:t>
      </w:r>
      <w:r w:rsidRPr="00286175">
        <w:rPr>
          <w:rFonts w:ascii="Arial" w:eastAsia="Arial" w:hAnsi="Arial" w:cs="Arial"/>
          <w:i/>
          <w:color w:val="3D3D3D"/>
          <w:w w:val="121"/>
          <w:sz w:val="24"/>
          <w:szCs w:val="24"/>
        </w:rPr>
        <w:t>d</w:t>
      </w:r>
      <w:proofErr w:type="gramEnd"/>
      <w:r w:rsidRPr="00286175">
        <w:rPr>
          <w:rFonts w:ascii="Arial" w:eastAsia="Arial" w:hAnsi="Arial" w:cs="Arial"/>
          <w:i/>
          <w:color w:val="3D3D3D"/>
          <w:w w:val="121"/>
          <w:sz w:val="24"/>
          <w:szCs w:val="24"/>
        </w:rPr>
        <w:t>?f2-</w:t>
      </w:r>
    </w:p>
    <w:p w:rsidR="00286175" w:rsidRPr="00286175" w:rsidRDefault="00286175" w:rsidP="00286175">
      <w:pPr>
        <w:widowControl w:val="0"/>
        <w:spacing w:before="9" w:after="0" w:line="316" w:lineRule="exact"/>
        <w:ind w:right="1008"/>
        <w:jc w:val="right"/>
        <w:rPr>
          <w:rFonts w:ascii="Arial" w:eastAsia="Arial" w:hAnsi="Arial" w:cs="Arial"/>
          <w:sz w:val="28"/>
          <w:szCs w:val="28"/>
        </w:rPr>
      </w:pPr>
      <w:r w:rsidRPr="00286175">
        <w:rPr>
          <w:rFonts w:ascii="Arial" w:eastAsia="Arial" w:hAnsi="Arial" w:cs="Arial"/>
          <w:color w:val="2D2D2D"/>
          <w:w w:val="106"/>
          <w:position w:val="-1"/>
          <w:sz w:val="28"/>
          <w:szCs w:val="28"/>
        </w:rPr>
        <w:t>SPIR0</w:t>
      </w:r>
    </w:p>
    <w:p w:rsidR="00286175" w:rsidRPr="00286175" w:rsidRDefault="00286175" w:rsidP="00286175">
      <w:pPr>
        <w:widowControl w:val="0"/>
        <w:spacing w:before="5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440" w:header="720" w:footer="720" w:gutter="0"/>
          <w:cols w:space="720"/>
        </w:sectPr>
      </w:pPr>
    </w:p>
    <w:p w:rsidR="00286175" w:rsidRPr="00286175" w:rsidRDefault="00823EB5" w:rsidP="00286175">
      <w:pPr>
        <w:widowControl w:val="0"/>
        <w:spacing w:before="27" w:after="0" w:line="240" w:lineRule="auto"/>
        <w:ind w:right="-20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73025</wp:posOffset>
                </wp:positionH>
                <wp:positionV relativeFrom="page">
                  <wp:posOffset>36830</wp:posOffset>
                </wp:positionV>
                <wp:extent cx="7484110" cy="1325880"/>
                <wp:effectExtent l="0" t="0" r="5715" b="0"/>
                <wp:wrapNone/>
                <wp:docPr id="3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4110" cy="1325880"/>
                          <a:chOff x="115" y="58"/>
                          <a:chExt cx="11786" cy="2088"/>
                        </a:xfrm>
                      </wpg:grpSpPr>
                      <pic:pic xmlns:pic="http://schemas.openxmlformats.org/drawingml/2006/picture">
                        <pic:nvPicPr>
                          <pic:cNvPr id="3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" y="58"/>
                            <a:ext cx="1994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4" y="72"/>
                            <a:ext cx="3780" cy="9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3" name="Group 20"/>
                        <wpg:cNvGrpSpPr>
                          <a:grpSpLocks/>
                        </wpg:cNvGrpSpPr>
                        <wpg:grpSpPr bwMode="auto">
                          <a:xfrm>
                            <a:off x="2068" y="133"/>
                            <a:ext cx="1567" cy="2"/>
                            <a:chOff x="2068" y="133"/>
                            <a:chExt cx="1567" cy="2"/>
                          </a:xfrm>
                        </wpg:grpSpPr>
                        <wps:wsp>
                          <wps:cNvPr id="34" name="Freeform 21"/>
                          <wps:cNvSpPr>
                            <a:spLocks/>
                          </wps:cNvSpPr>
                          <wps:spPr bwMode="auto">
                            <a:xfrm>
                              <a:off x="2068" y="133"/>
                              <a:ext cx="1567" cy="2"/>
                            </a:xfrm>
                            <a:custGeom>
                              <a:avLst/>
                              <a:gdLst>
                                <a:gd name="T0" fmla="+- 0 2068 2068"/>
                                <a:gd name="T1" fmla="*/ T0 w 1567"/>
                                <a:gd name="T2" fmla="+- 0 3636 2068"/>
                                <a:gd name="T3" fmla="*/ T2 w 15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67">
                                  <a:moveTo>
                                    <a:pt x="0" y="0"/>
                                  </a:moveTo>
                                  <a:lnTo>
                                    <a:pt x="1568" y="0"/>
                                  </a:lnTo>
                                </a:path>
                              </a:pathLst>
                            </a:custGeom>
                            <a:noFill/>
                            <a:ln w="227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Picture 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10" y="86"/>
                              <a:ext cx="3492" cy="205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6" name="Group 23"/>
                        <wpg:cNvGrpSpPr>
                          <a:grpSpLocks/>
                        </wpg:cNvGrpSpPr>
                        <wpg:grpSpPr bwMode="auto">
                          <a:xfrm>
                            <a:off x="7221" y="151"/>
                            <a:ext cx="1159" cy="2"/>
                            <a:chOff x="7221" y="151"/>
                            <a:chExt cx="1159" cy="2"/>
                          </a:xfrm>
                        </wpg:grpSpPr>
                        <wps:wsp>
                          <wps:cNvPr id="37" name="Freeform 24"/>
                          <wps:cNvSpPr>
                            <a:spLocks/>
                          </wps:cNvSpPr>
                          <wps:spPr bwMode="auto">
                            <a:xfrm>
                              <a:off x="7221" y="151"/>
                              <a:ext cx="1159" cy="2"/>
                            </a:xfrm>
                            <a:custGeom>
                              <a:avLst/>
                              <a:gdLst>
                                <a:gd name="T0" fmla="+- 0 7221 7221"/>
                                <a:gd name="T1" fmla="*/ T0 w 1159"/>
                                <a:gd name="T2" fmla="+- 0 8381 7221"/>
                                <a:gd name="T3" fmla="*/ T2 w 11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9">
                                  <a:moveTo>
                                    <a:pt x="0" y="0"/>
                                  </a:moveTo>
                                  <a:lnTo>
                                    <a:pt x="1160" y="0"/>
                                  </a:lnTo>
                                </a:path>
                              </a:pathLst>
                            </a:custGeom>
                            <a:noFill/>
                            <a:ln w="272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F6810" id="Group 17" o:spid="_x0000_s1026" style="position:absolute;margin-left:5.75pt;margin-top:2.9pt;width:589.3pt;height:104.4pt;z-index:-251648000;mso-position-horizontal-relative:page;mso-position-vertical-relative:page" coordorigin="115,58" coordsize="11786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wQKAAAAAAAAACEAH3mwUvKmAQDypgEAFAAAAGRycy9tZWRpYS9pbWFn&#10;ZTMucG5niVBORw0KGgoAAAANSUhEUgAAAeUAAAEeCAMAAACDu/2K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115;top:58;width:1994;height: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NDgnDAAAA2wAAAA8AAABkcnMvZG93bnJldi54bWxEj0FrwkAUhO8F/8PyBC9Fd7VUJLqKCILo&#10;pbGi12f2mQSzb0N2jfHfdwuFHoeZ+YZZrDpbiZYaXzrWMB4pEMSZMyXnGk7f2+EMhA/IBivHpOFF&#10;HlbL3tsCE+OenFJ7DLmIEPYJaihCqBMpfVaQRT9yNXH0bq6xGKJscmkafEa4reREqam0WHJcKLCm&#10;TUHZ/fiwGu7h8zoh1V5x/0q/LodzZ9V7qvWg363nIAJ14T/8194ZDR9j+P0Sf4B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40OCcMAAADbAAAADwAAAAAAAAAAAAAAAACf&#10;AgAAZHJzL2Rvd25yZXYueG1sUEsFBgAAAAAEAAQA9wAAAI8DAAAAAA==&#10;">
                  <v:imagedata r:id="rId22" o:title=""/>
                </v:shape>
                <v:shape id="Picture 19" o:spid="_x0000_s1028" type="#_x0000_t75" style="position:absolute;left:3514;top:72;width:3780;height: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Jj+HEAAAA2wAAAA8AAABkcnMvZG93bnJldi54bWxEj0FrAjEQhe8F/0MYobeaVamsq1FasdDT&#10;llrB67gZN4ubSdykuv33TaHg8fHmfW/ect3bVlypC41jBeNRBoK4crrhWsH+6+0pBxEissbWMSn4&#10;oQDr1eBhiYV2N/6k6y7WIkE4FKjAxOgLKUNlyGIYOU+cvJPrLMYku1rqDm8Jbls5ybKZtNhwajDo&#10;aWOoOu++bXqj5Mpsj695+zybf3h/KfNDWSr1OOxfFiAi9fF+/J9+1wqmE/jbkgA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Jj+HEAAAA2wAAAA8AAAAAAAAAAAAAAAAA&#10;nwIAAGRycy9kb3ducmV2LnhtbFBLBQYAAAAABAAEAPcAAACQAwAAAAA=&#10;">
                  <v:imagedata r:id="rId23" o:title=""/>
                </v:shape>
                <v:group id="Group 20" o:spid="_x0000_s1029" style="position:absolute;left:2068;top:133;width:1567;height:2" coordorigin="2068,133" coordsize="15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1" o:spid="_x0000_s1030" style="position:absolute;left:2068;top:133;width:1567;height:2;visibility:visible;mso-wrap-style:square;v-text-anchor:top" coordsize="15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3Hr8UA&#10;AADbAAAADwAAAGRycy9kb3ducmV2LnhtbESPQWvCQBSE70L/w/IKvelGKxKiq7RCwUM9qKXg7Zl9&#10;JqnZt2F3TdJ/7wqCx2FmvmEWq97UoiXnK8sKxqMEBHFudcWFgp/D1zAF4QOyxtoyKfgnD6vly2CB&#10;mbYd76jdh0JECPsMFZQhNJmUPi/JoB/Zhjh6Z+sMhihdIbXDLsJNLSdJMpMGK44LJTa0Lim/7K9G&#10;Qdv8uiLffrr0chz3u8n33/rUHZR6e+0/5iAC9eEZfrQ3WsH7FO5f4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fcevxQAAANsAAAAPAAAAAAAAAAAAAAAAAJgCAABkcnMv&#10;ZG93bnJldi54bWxQSwUGAAAAAAQABAD1AAAAigMAAAAA&#10;" path="m,l1568,e" filled="f" strokeweight=".63119mm">
                    <v:path arrowok="t" o:connecttype="custom" o:connectlocs="0,0;1568,0" o:connectangles="0,0"/>
                  </v:shape>
                  <v:shape id="Picture 22" o:spid="_x0000_s1031" type="#_x0000_t75" style="position:absolute;left:8410;top:86;width:3492;height:2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pJEbDAAAA2wAAAA8AAABkcnMvZG93bnJldi54bWxEj0FrwkAUhO+F/oflFXqrG1MqJbqKKbT0&#10;WGNRvD2zz2w0+zZk1xj/vSsUehxm5htmthhsI3rqfO1YwXiUgCAuna65UvC7/nx5B+EDssbGMSm4&#10;kofF/PFhhpl2F15RX4RKRAj7DBWYENpMSl8asuhHriWO3sF1FkOUXSV1h5cIt41Mk2QiLdYcFwy2&#10;9GGoPBVnq2B73pif/kgmbTHd57uv3Bb5Sqnnp2E5BRFoCP/hv/a3VvD6Bvcv8QfI+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WkkRsMAAADbAAAADwAAAAAAAAAAAAAAAACf&#10;AgAAZHJzL2Rvd25yZXYueG1sUEsFBgAAAAAEAAQA9wAAAI8DAAAAAA==&#10;">
                    <v:imagedata r:id="rId24" o:title=""/>
                  </v:shape>
                </v:group>
                <v:group id="Group 23" o:spid="_x0000_s1032" style="position:absolute;left:7221;top:151;width:1159;height:2" coordorigin="7221,151" coordsize="11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4" o:spid="_x0000_s1033" style="position:absolute;left:7221;top:151;width:1159;height:2;visibility:visible;mso-wrap-style:square;v-text-anchor:top" coordsize="11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ZAGsQA&#10;AADbAAAADwAAAGRycy9kb3ducmV2LnhtbESPT2sCMRTE7wW/Q3iFXopmVaiyNYp/oYdedMXzc/O6&#10;WZq8rJtU12/fFAoeh5n5DTNbdM6KK7Wh9qxgOMhAEJde11wpOBa7/hREiMgarWdScKcAi3nvaYa5&#10;9jfe0/UQK5EgHHJUYGJscilDachhGPiGOHlfvnUYk2wrqVu8JbizcpRlb9JhzWnBYENrQ+X34ccp&#10;aAq7uhTL1flz8pqdT+uN2ditUerluVu+g4jUxUf4v/2hFYwn8Pcl/Q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mQBrEAAAA2wAAAA8AAAAAAAAAAAAAAAAAmAIAAGRycy9k&#10;b3ducmV2LnhtbFBLBQYAAAAABAAEAPUAAACJAwAAAAA=&#10;" path="m,l1160,e" filled="f" strokeweight=".75742mm">
                    <v:path arrowok="t" o:connecttype="custom" o:connectlocs="0,0;116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286175" w:rsidRPr="00286175">
        <w:rPr>
          <w:rFonts w:eastAsiaTheme="minorHAnsi"/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page">
              <wp:posOffset>4837430</wp:posOffset>
            </wp:positionH>
            <wp:positionV relativeFrom="page">
              <wp:posOffset>3703320</wp:posOffset>
            </wp:positionV>
            <wp:extent cx="2368550" cy="105156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05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45720</wp:posOffset>
                </wp:positionH>
                <wp:positionV relativeFrom="page">
                  <wp:posOffset>8985885</wp:posOffset>
                </wp:positionV>
                <wp:extent cx="7498080" cy="1680210"/>
                <wp:effectExtent l="0" t="3810" r="0" b="1905"/>
                <wp:wrapNone/>
                <wp:docPr id="2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98080" cy="1680210"/>
                          <a:chOff x="72" y="14151"/>
                          <a:chExt cx="11808" cy="2646"/>
                        </a:xfrm>
                      </wpg:grpSpPr>
                      <pic:pic xmlns:pic="http://schemas.openxmlformats.org/drawingml/2006/picture">
                        <pic:nvPicPr>
                          <pic:cNvPr id="2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" y="16488"/>
                            <a:ext cx="7970" cy="2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8" y="16214"/>
                            <a:ext cx="2592" cy="5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6" name="Group 35"/>
                        <wpg:cNvGrpSpPr>
                          <a:grpSpLocks/>
                        </wpg:cNvGrpSpPr>
                        <wpg:grpSpPr bwMode="auto">
                          <a:xfrm>
                            <a:off x="11762" y="14162"/>
                            <a:ext cx="2" cy="2047"/>
                            <a:chOff x="11762" y="14162"/>
                            <a:chExt cx="2" cy="2047"/>
                          </a:xfrm>
                        </wpg:grpSpPr>
                        <wps:wsp>
                          <wps:cNvPr id="27" name="Freeform 36"/>
                          <wps:cNvSpPr>
                            <a:spLocks/>
                          </wps:cNvSpPr>
                          <wps:spPr bwMode="auto">
                            <a:xfrm>
                              <a:off x="11762" y="14162"/>
                              <a:ext cx="2" cy="2047"/>
                            </a:xfrm>
                            <a:custGeom>
                              <a:avLst/>
                              <a:gdLst>
                                <a:gd name="T0" fmla="+- 0 16209 14162"/>
                                <a:gd name="T1" fmla="*/ 16209 h 2047"/>
                                <a:gd name="T2" fmla="+- 0 14162 14162"/>
                                <a:gd name="T3" fmla="*/ 14162 h 204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47">
                                  <a:moveTo>
                                    <a:pt x="0" y="20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6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7"/>
                        <wpg:cNvGrpSpPr>
                          <a:grpSpLocks/>
                        </wpg:cNvGrpSpPr>
                        <wpg:grpSpPr bwMode="auto">
                          <a:xfrm>
                            <a:off x="7930" y="16604"/>
                            <a:ext cx="1338" cy="2"/>
                            <a:chOff x="7930" y="16604"/>
                            <a:chExt cx="1338" cy="2"/>
                          </a:xfrm>
                        </wpg:grpSpPr>
                        <wps:wsp>
                          <wps:cNvPr id="29" name="Freeform 38"/>
                          <wps:cNvSpPr>
                            <a:spLocks/>
                          </wps:cNvSpPr>
                          <wps:spPr bwMode="auto">
                            <a:xfrm>
                              <a:off x="7930" y="16604"/>
                              <a:ext cx="1338" cy="2"/>
                            </a:xfrm>
                            <a:custGeom>
                              <a:avLst/>
                              <a:gdLst>
                                <a:gd name="T0" fmla="+- 0 7930 7930"/>
                                <a:gd name="T1" fmla="*/ T0 w 1338"/>
                                <a:gd name="T2" fmla="+- 0 9268 7930"/>
                                <a:gd name="T3" fmla="*/ T2 w 13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8">
                                  <a:moveTo>
                                    <a:pt x="0" y="0"/>
                                  </a:moveTo>
                                  <a:lnTo>
                                    <a:pt x="1338" y="0"/>
                                  </a:lnTo>
                                </a:path>
                              </a:pathLst>
                            </a:custGeom>
                            <a:noFill/>
                            <a:ln w="636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83F18" id="Group 32" o:spid="_x0000_s1026" style="position:absolute;margin-left:3.6pt;margin-top:707.55pt;width:590.4pt;height:132.3pt;z-index:-251639808;mso-position-horizontal-relative:page;mso-position-vertical-relative:page" coordorigin="72,14151" coordsize="11808,2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">
                <v:shape id="Picture 33" o:spid="_x0000_s1027" type="#_x0000_t75" style="position:absolute;left:72;top:16488;width:7970;height: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uoZvCAAAA2wAAAA8AAABkcnMvZG93bnJldi54bWxEj8FqwzAQRO+F/oPYQm6NXBPc1o0SSkkg&#10;x0Rp74u1ld1YKyMpjvP3UaHQ4zAzb5jlenK9GCnEzrOCp3kBgrjxpmOr4PO4fXwBEROywd4zKbhS&#10;hPXq/m6JtfEXPtCokxUZwrFGBW1KQy1lbFpyGOd+IM7etw8OU5bBShPwkuGul2VRVNJhx3mhxYE+&#10;WmpO+uwUPO++Nq7cv1o9VqGwJ9LV4UcrNXuY3t9AJJrSf/ivvTMKygX8fsk/QK5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7qGbwgAAANsAAAAPAAAAAAAAAAAAAAAAAJ8C&#10;AABkcnMvZG93bnJldi54bWxQSwUGAAAAAAQABAD3AAAAjgMAAAAA&#10;">
                  <v:imagedata r:id="rId28" o:title=""/>
                </v:shape>
                <v:shape id="Picture 34" o:spid="_x0000_s1028" type="#_x0000_t75" style="position:absolute;left:9288;top:16214;width:2592;height: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xeu7EAAAA2wAAAA8AAABkcnMvZG93bnJldi54bWxEj0FrAjEUhO+F/ofwBG81q7KlrEYpBUUE&#10;C7XbQ2/PzetmcfOyJFHXf98IgsdhZr5h5svetuJMPjSOFYxHGQjiyumGawXl9+rlDUSIyBpbx6Tg&#10;SgGWi+enORbaXfiLzvtYiwThUKACE2NXSBkqQxbDyHXEyftz3mJM0tdSe7wkuG3lJMtepcWG04LB&#10;jj4MVcf9ySo45p8HWdvt1fyan910nZc+9KVSw0H/PgMRqY+P8L290QomOdy+pB8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Mxeu7EAAAA2wAAAA8AAAAAAAAAAAAAAAAA&#10;nwIAAGRycy9kb3ducmV2LnhtbFBLBQYAAAAABAAEAPcAAACQAwAAAAA=&#10;">
                  <v:imagedata r:id="rId29" o:title=""/>
                </v:shape>
                <v:group id="Group 35" o:spid="_x0000_s1029" style="position:absolute;left:11762;top:14162;width:2;height:2047" coordorigin="11762,14162" coordsize="2,20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6" o:spid="_x0000_s1030" style="position:absolute;left:11762;top:14162;width:2;height:2047;visibility:visible;mso-wrap-style:square;v-text-anchor:top" coordsize="2,2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gscQA&#10;AADbAAAADwAAAGRycy9kb3ducmV2LnhtbESPT4vCMBTE7wt+h/AEL6KpPbhSm4r4B/YkrKvo8dE8&#10;22LzUpuo3W+/EYQ9DjPzGyZddKYWD2pdZVnBZByBIM6trrhQcPjZjmYgnEfWWFsmBb/kYJH1PlJM&#10;tH3yNz32vhABwi5BBaX3TSKly0sy6Ma2IQ7exbYGfZBtIXWLzwA3tYyjaCoNVhwWSmxoVVJ+3d+N&#10;Ah9P5HC3vp03fDwVs/WB8uF0p9Sg3y3nIDx1/j/8bn9pBfEnvL6EH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yYLHEAAAA2wAAAA8AAAAAAAAAAAAAAAAAmAIAAGRycy9k&#10;b3ducmV2LnhtbFBLBQYAAAAABAAEAPUAAACJAwAAAAA=&#10;" path="m,2047l,e" filled="f" strokeweight=".37872mm">
                    <v:path arrowok="t" o:connecttype="custom" o:connectlocs="0,16209;0,14162" o:connectangles="0,0"/>
                  </v:shape>
                </v:group>
                <v:group id="Group 37" o:spid="_x0000_s1031" style="position:absolute;left:7930;top:16604;width:1338;height:2" coordorigin="7930,16604" coordsize="13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8" o:spid="_x0000_s1032" style="position:absolute;left:7930;top:16604;width:1338;height:2;visibility:visible;mso-wrap-style:square;v-text-anchor:top" coordsize="1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G1tsIA&#10;AADbAAAADwAAAGRycy9kb3ducmV2LnhtbESPQWvCQBSE74L/YXlCb7pJUGnTbESEtl7VUujtsfua&#10;hGbfhuyapP++Kwgeh5n5hil2k23FQL1vHCtIVwkIYu1Mw5WCz8vb8hmED8gGW8ek4I887Mr5rMDc&#10;uJFPNJxDJSKEfY4K6hC6XEqva7LoV64jjt6P6y2GKPtKmh7HCLetzJJkKy02HBdq7OhQk/49X62C&#10;b5emYb9ebySR/EJ9yvRH8q7U02Lav4IINIVH+N4+GgXZC9y+xB8g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obW2wgAAANsAAAAPAAAAAAAAAAAAAAAAAJgCAABkcnMvZG93&#10;bnJldi54bWxQSwUGAAAAAAQABAD1AAAAhwMAAAAA&#10;" path="m,l1338,e" filled="f" strokeweight="1.76731mm">
                    <v:path arrowok="t" o:connecttype="custom" o:connectlocs="0,0;1338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286175" w:rsidRPr="00286175">
        <w:rPr>
          <w:rFonts w:ascii="Courier New" w:eastAsia="Courier New" w:hAnsi="Courier New" w:cs="Courier New"/>
          <w:b/>
          <w:bCs/>
          <w:color w:val="3D3D3D"/>
          <w:w w:val="123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before="4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80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960120</wp:posOffset>
            </wp:positionH>
            <wp:positionV relativeFrom="paragraph">
              <wp:posOffset>51435</wp:posOffset>
            </wp:positionV>
            <wp:extent cx="1746250" cy="61277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61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ascii="Arial" w:eastAsia="Arial" w:hAnsi="Arial" w:cs="Arial"/>
          <w:color w:val="2D2D2D"/>
          <w:sz w:val="27"/>
          <w:szCs w:val="27"/>
        </w:rPr>
        <w:t>Valentina</w:t>
      </w:r>
      <w:r w:rsidRPr="00286175">
        <w:rPr>
          <w:rFonts w:ascii="Arial" w:eastAsia="Arial" w:hAnsi="Arial" w:cs="Arial"/>
          <w:color w:val="2D2D2D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2D2D2D"/>
          <w:w w:val="102"/>
          <w:sz w:val="27"/>
          <w:szCs w:val="27"/>
        </w:rPr>
        <w:t>KONDILI</w:t>
      </w:r>
    </w:p>
    <w:p w:rsidR="00286175" w:rsidRPr="00286175" w:rsidRDefault="00286175" w:rsidP="00286175">
      <w:pPr>
        <w:widowControl w:val="0"/>
        <w:spacing w:before="13" w:after="0" w:line="220" w:lineRule="exact"/>
        <w:rPr>
          <w:rFonts w:eastAsiaTheme="minorHAnsi"/>
        </w:rPr>
      </w:pPr>
    </w:p>
    <w:p w:rsidR="00286175" w:rsidRPr="00286175" w:rsidRDefault="00286175" w:rsidP="00286175">
      <w:pPr>
        <w:widowControl w:val="0"/>
        <w:tabs>
          <w:tab w:val="left" w:pos="260"/>
        </w:tabs>
        <w:spacing w:after="0" w:line="240" w:lineRule="auto"/>
        <w:ind w:right="1238"/>
        <w:jc w:val="right"/>
        <w:rPr>
          <w:rFonts w:ascii="Times New Roman" w:eastAsia="Times New Roman" w:hAnsi="Times New Roman" w:cs="Times New Roman"/>
        </w:rPr>
      </w:pPr>
      <w:r w:rsidRPr="00286175">
        <w:rPr>
          <w:rFonts w:ascii="Arial" w:eastAsia="Arial" w:hAnsi="Arial" w:cs="Arial"/>
          <w:color w:val="AFAFAF"/>
          <w:spacing w:val="-4"/>
          <w:w w:val="53"/>
          <w:sz w:val="15"/>
          <w:szCs w:val="15"/>
        </w:rPr>
        <w:t>-</w:t>
      </w:r>
      <w:r w:rsidRPr="00286175">
        <w:rPr>
          <w:rFonts w:ascii="Arial" w:eastAsia="Arial" w:hAnsi="Arial" w:cs="Arial"/>
          <w:color w:val="AFAFAF"/>
          <w:w w:val="53"/>
          <w:sz w:val="15"/>
          <w:szCs w:val="15"/>
        </w:rPr>
        <w:t>-</w:t>
      </w:r>
      <w:r w:rsidRPr="00286175">
        <w:rPr>
          <w:rFonts w:ascii="Arial" w:eastAsia="Arial" w:hAnsi="Arial" w:cs="Arial"/>
          <w:color w:val="AFAFAF"/>
          <w:sz w:val="15"/>
          <w:szCs w:val="15"/>
        </w:rPr>
        <w:tab/>
      </w:r>
      <w:r w:rsidRPr="00286175">
        <w:rPr>
          <w:rFonts w:ascii="Times New Roman" w:eastAsia="Times New Roman" w:hAnsi="Times New Roman" w:cs="Times New Roman"/>
          <w:color w:val="525252"/>
          <w:w w:val="63"/>
        </w:rPr>
        <w:t>\</w:t>
      </w:r>
      <w:r w:rsidRPr="00286175">
        <w:rPr>
          <w:rFonts w:ascii="Times New Roman" w:eastAsia="Times New Roman" w:hAnsi="Times New Roman" w:cs="Times New Roman"/>
          <w:color w:val="525252"/>
          <w:spacing w:val="27"/>
          <w:w w:val="63"/>
        </w:rPr>
        <w:t xml:space="preserve"> </w:t>
      </w:r>
      <w:r w:rsidRPr="00286175">
        <w:rPr>
          <w:rFonts w:ascii="Times New Roman" w:eastAsia="Times New Roman" w:hAnsi="Times New Roman" w:cs="Times New Roman"/>
          <w:color w:val="9A9A9A"/>
          <w:w w:val="63"/>
        </w:rPr>
        <w:t xml:space="preserve">\   </w:t>
      </w:r>
      <w:r w:rsidRPr="00286175">
        <w:rPr>
          <w:rFonts w:ascii="Times New Roman" w:eastAsia="Times New Roman" w:hAnsi="Times New Roman" w:cs="Times New Roman"/>
          <w:color w:val="9A9A9A"/>
          <w:spacing w:val="7"/>
          <w:w w:val="63"/>
        </w:rPr>
        <w:t xml:space="preserve"> </w:t>
      </w:r>
      <w:r w:rsidRPr="00286175">
        <w:rPr>
          <w:rFonts w:ascii="Times New Roman" w:eastAsia="Times New Roman" w:hAnsi="Times New Roman" w:cs="Times New Roman"/>
          <w:color w:val="525252"/>
          <w:w w:val="81"/>
        </w:rPr>
        <w:t>'0</w:t>
      </w:r>
    </w:p>
    <w:p w:rsidR="00286175" w:rsidRPr="00286175" w:rsidRDefault="00286175" w:rsidP="00286175">
      <w:pPr>
        <w:widowControl w:val="0"/>
        <w:tabs>
          <w:tab w:val="left" w:pos="640"/>
        </w:tabs>
        <w:spacing w:before="33" w:after="0" w:line="240" w:lineRule="auto"/>
        <w:ind w:right="1303"/>
        <w:jc w:val="right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286175">
        <w:rPr>
          <w:rFonts w:ascii="Times New Roman" w:eastAsia="Times New Roman" w:hAnsi="Times New Roman" w:cs="Times New Roman"/>
          <w:i/>
          <w:color w:val="646464"/>
          <w:w w:val="201"/>
          <w:sz w:val="16"/>
          <w:szCs w:val="16"/>
        </w:rPr>
        <w:t>v</w:t>
      </w:r>
      <w:proofErr w:type="gramEnd"/>
      <w:r w:rsidRPr="00286175">
        <w:rPr>
          <w:rFonts w:ascii="Times New Roman" w:eastAsia="Times New Roman" w:hAnsi="Times New Roman" w:cs="Times New Roman"/>
          <w:i/>
          <w:color w:val="646464"/>
          <w:sz w:val="16"/>
          <w:szCs w:val="16"/>
        </w:rPr>
        <w:tab/>
      </w:r>
      <w:r w:rsidRPr="00286175">
        <w:rPr>
          <w:rFonts w:ascii="Times New Roman" w:eastAsia="Times New Roman" w:hAnsi="Times New Roman" w:cs="Times New Roman"/>
          <w:color w:val="AFAFAF"/>
          <w:w w:val="137"/>
          <w:sz w:val="16"/>
          <w:szCs w:val="16"/>
        </w:rPr>
        <w:t>'·</w:t>
      </w:r>
    </w:p>
    <w:p w:rsidR="00286175" w:rsidRPr="00286175" w:rsidRDefault="00286175" w:rsidP="00286175">
      <w:pPr>
        <w:widowControl w:val="0"/>
        <w:spacing w:before="9" w:after="0" w:line="150" w:lineRule="exact"/>
        <w:rPr>
          <w:rFonts w:eastAsiaTheme="minorHAnsi"/>
          <w:sz w:val="15"/>
          <w:szCs w:val="15"/>
        </w:rPr>
      </w:pPr>
    </w:p>
    <w:p w:rsidR="00286175" w:rsidRPr="00286175" w:rsidRDefault="00286175" w:rsidP="00286175">
      <w:pPr>
        <w:widowControl w:val="0"/>
        <w:spacing w:after="0" w:line="143" w:lineRule="exact"/>
        <w:ind w:right="248"/>
        <w:jc w:val="right"/>
        <w:rPr>
          <w:rFonts w:ascii="Arial" w:eastAsia="Arial" w:hAnsi="Arial" w:cs="Arial"/>
          <w:sz w:val="13"/>
          <w:szCs w:val="13"/>
        </w:rPr>
      </w:pPr>
      <w:proofErr w:type="gramStart"/>
      <w:r w:rsidRPr="00286175">
        <w:rPr>
          <w:rFonts w:ascii="Arial" w:eastAsia="Arial" w:hAnsi="Arial" w:cs="Arial"/>
          <w:color w:val="AFAFAF"/>
          <w:w w:val="375"/>
          <w:position w:val="-1"/>
          <w:sz w:val="13"/>
          <w:szCs w:val="13"/>
        </w:rPr>
        <w:t>i</w:t>
      </w:r>
      <w:proofErr w:type="gramEnd"/>
    </w:p>
    <w:p w:rsidR="00286175" w:rsidRPr="00286175" w:rsidRDefault="00286175" w:rsidP="00286175">
      <w:pPr>
        <w:widowControl w:val="0"/>
        <w:spacing w:after="0" w:line="154" w:lineRule="exact"/>
        <w:ind w:right="318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286175">
        <w:rPr>
          <w:rFonts w:ascii="Arial" w:eastAsia="Arial" w:hAnsi="Arial" w:cs="Arial"/>
          <w:color w:val="AFAFAF"/>
          <w:spacing w:val="-51"/>
          <w:w w:val="305"/>
          <w:position w:val="-1"/>
          <w:sz w:val="11"/>
          <w:szCs w:val="11"/>
        </w:rPr>
        <w:t>;</w:t>
      </w:r>
      <w:r w:rsidRPr="00286175">
        <w:rPr>
          <w:rFonts w:ascii="Times New Roman" w:eastAsia="Times New Roman" w:hAnsi="Times New Roman" w:cs="Times New Roman"/>
          <w:color w:val="AFAFAF"/>
          <w:w w:val="181"/>
          <w:sz w:val="16"/>
          <w:szCs w:val="16"/>
        </w:rPr>
        <w:t>'</w:t>
      </w:r>
    </w:p>
    <w:p w:rsidR="00286175" w:rsidRPr="00286175" w:rsidRDefault="00286175" w:rsidP="00286175">
      <w:pPr>
        <w:widowControl w:val="0"/>
        <w:spacing w:before="27" w:after="0" w:line="240" w:lineRule="auto"/>
        <w:ind w:right="-20"/>
        <w:rPr>
          <w:rFonts w:ascii="Courier New" w:eastAsia="Courier New" w:hAnsi="Courier New" w:cs="Courier New"/>
          <w:sz w:val="34"/>
          <w:szCs w:val="34"/>
        </w:rPr>
      </w:pPr>
      <w:r w:rsidRPr="00286175">
        <w:rPr>
          <w:rFonts w:eastAsiaTheme="minorHAnsi"/>
        </w:rPr>
        <w:br w:type="column"/>
      </w:r>
      <w:r w:rsidRPr="00286175">
        <w:rPr>
          <w:rFonts w:ascii="Courier New" w:eastAsia="Courier New" w:hAnsi="Courier New" w:cs="Courier New"/>
          <w:b/>
          <w:bCs/>
          <w:color w:val="3D3D3D"/>
          <w:w w:val="122"/>
          <w:sz w:val="34"/>
          <w:szCs w:val="34"/>
        </w:rPr>
        <w:t>ANETAR</w:t>
      </w:r>
    </w:p>
    <w:p w:rsidR="00286175" w:rsidRPr="00286175" w:rsidRDefault="00286175" w:rsidP="00286175">
      <w:pPr>
        <w:widowControl w:val="0"/>
        <w:spacing w:before="3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97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2D2D2D"/>
          <w:w w:val="123"/>
          <w:position w:val="-2"/>
          <w:sz w:val="27"/>
          <w:szCs w:val="27"/>
        </w:rPr>
        <w:t>Nikolet</w:t>
      </w:r>
      <w:r w:rsidRPr="00286175">
        <w:rPr>
          <w:rFonts w:ascii="Arial" w:eastAsia="Arial" w:hAnsi="Arial" w:cs="Arial"/>
          <w:color w:val="2D2D2D"/>
          <w:w w:val="104"/>
          <w:position w:val="-2"/>
          <w:sz w:val="27"/>
          <w:szCs w:val="27"/>
        </w:rPr>
        <w:t>KI</w:t>
      </w:r>
      <w:r w:rsidRPr="00286175">
        <w:rPr>
          <w:rFonts w:ascii="Arial" w:eastAsia="Arial" w:hAnsi="Arial" w:cs="Arial"/>
          <w:color w:val="2D2D2D"/>
          <w:spacing w:val="-13"/>
          <w:w w:val="104"/>
          <w:position w:val="-2"/>
          <w:sz w:val="27"/>
          <w:szCs w:val="27"/>
        </w:rPr>
        <w:t>T</w:t>
      </w:r>
      <w:r w:rsidRPr="00286175">
        <w:rPr>
          <w:rFonts w:ascii="Arial" w:eastAsia="Arial" w:hAnsi="Arial" w:cs="Arial"/>
          <w:color w:val="2D2D2D"/>
          <w:w w:val="102"/>
          <w:position w:val="-2"/>
          <w:sz w:val="27"/>
          <w:szCs w:val="27"/>
        </w:rPr>
        <w:t>A</w:t>
      </w:r>
    </w:p>
    <w:p w:rsidR="00286175" w:rsidRPr="00286175" w:rsidRDefault="00286175" w:rsidP="00286175">
      <w:pPr>
        <w:widowControl w:val="0"/>
        <w:spacing w:after="0" w:line="426" w:lineRule="exact"/>
        <w:ind w:right="-20"/>
        <w:rPr>
          <w:rFonts w:ascii="Times New Roman" w:eastAsia="Times New Roman" w:hAnsi="Times New Roman" w:cs="Times New Roman"/>
          <w:sz w:val="47"/>
          <w:szCs w:val="47"/>
        </w:rPr>
      </w:pPr>
      <w:r w:rsidRPr="00286175">
        <w:rPr>
          <w:rFonts w:ascii="Times New Roman" w:eastAsia="Times New Roman" w:hAnsi="Times New Roman" w:cs="Times New Roman"/>
          <w:color w:val="777777"/>
          <w:position w:val="-2"/>
          <w:sz w:val="47"/>
          <w:szCs w:val="47"/>
        </w:rPr>
        <w:t>\!</w:t>
      </w:r>
      <w:r w:rsidRPr="00286175">
        <w:rPr>
          <w:rFonts w:ascii="Times New Roman" w:eastAsia="Times New Roman" w:hAnsi="Times New Roman" w:cs="Times New Roman"/>
          <w:color w:val="777777"/>
          <w:spacing w:val="-27"/>
          <w:position w:val="-2"/>
          <w:sz w:val="47"/>
          <w:szCs w:val="47"/>
        </w:rPr>
        <w:t xml:space="preserve"> </w:t>
      </w:r>
      <w:r w:rsidRPr="00286175">
        <w:rPr>
          <w:rFonts w:ascii="Times New Roman" w:eastAsia="Times New Roman" w:hAnsi="Times New Roman" w:cs="Times New Roman"/>
          <w:color w:val="646464"/>
          <w:position w:val="-2"/>
          <w:sz w:val="47"/>
          <w:szCs w:val="47"/>
        </w:rPr>
        <w:t>·'</w:t>
      </w:r>
      <w:r w:rsidRPr="00286175">
        <w:rPr>
          <w:rFonts w:ascii="Times New Roman" w:eastAsia="Times New Roman" w:hAnsi="Times New Roman" w:cs="Times New Roman"/>
          <w:color w:val="646464"/>
          <w:spacing w:val="-34"/>
          <w:position w:val="-2"/>
          <w:sz w:val="47"/>
          <w:szCs w:val="47"/>
        </w:rPr>
        <w:t xml:space="preserve"> </w:t>
      </w:r>
      <w:r w:rsidRPr="00286175">
        <w:rPr>
          <w:rFonts w:ascii="Times New Roman" w:eastAsia="Times New Roman" w:hAnsi="Times New Roman" w:cs="Times New Roman"/>
          <w:color w:val="646464"/>
          <w:w w:val="112"/>
          <w:position w:val="-2"/>
          <w:sz w:val="47"/>
          <w:szCs w:val="47"/>
        </w:rPr>
        <w:t>/</w:t>
      </w:r>
      <w:r w:rsidRPr="00286175">
        <w:rPr>
          <w:rFonts w:ascii="Times New Roman" w:eastAsia="Times New Roman" w:hAnsi="Times New Roman" w:cs="Times New Roman"/>
          <w:color w:val="646464"/>
          <w:w w:val="113"/>
          <w:position w:val="-2"/>
          <w:sz w:val="47"/>
          <w:szCs w:val="47"/>
        </w:rPr>
        <w:t>)</w:t>
      </w:r>
    </w:p>
    <w:p w:rsidR="00286175" w:rsidRPr="00286175" w:rsidRDefault="00286175" w:rsidP="00286175">
      <w:pPr>
        <w:widowControl w:val="0"/>
        <w:tabs>
          <w:tab w:val="left" w:pos="1680"/>
        </w:tabs>
        <w:spacing w:after="0" w:line="208" w:lineRule="exact"/>
        <w:ind w:right="-20"/>
        <w:rPr>
          <w:rFonts w:ascii="Arial" w:eastAsia="Arial" w:hAnsi="Arial" w:cs="Arial"/>
          <w:sz w:val="25"/>
          <w:szCs w:val="25"/>
        </w:rPr>
      </w:pPr>
      <w:r w:rsidRPr="00286175">
        <w:rPr>
          <w:rFonts w:ascii="Times New Roman" w:eastAsia="Times New Roman" w:hAnsi="Times New Roman" w:cs="Times New Roman"/>
          <w:i/>
          <w:color w:val="525252"/>
          <w:spacing w:val="-37"/>
          <w:w w:val="115"/>
          <w:position w:val="-1"/>
          <w:sz w:val="27"/>
          <w:szCs w:val="27"/>
        </w:rPr>
        <w:t>\</w:t>
      </w:r>
      <w:r w:rsidRPr="00286175">
        <w:rPr>
          <w:rFonts w:ascii="Times New Roman" w:eastAsia="Times New Roman" w:hAnsi="Times New Roman" w:cs="Times New Roman"/>
          <w:i/>
          <w:color w:val="AFAFAF"/>
          <w:spacing w:val="6"/>
          <w:w w:val="50"/>
          <w:position w:val="-1"/>
          <w:sz w:val="27"/>
          <w:szCs w:val="27"/>
        </w:rPr>
        <w:t>/</w:t>
      </w:r>
      <w:r w:rsidRPr="00286175">
        <w:rPr>
          <w:rFonts w:ascii="Times New Roman" w:eastAsia="Times New Roman" w:hAnsi="Times New Roman" w:cs="Times New Roman"/>
          <w:i/>
          <w:color w:val="525252"/>
          <w:w w:val="115"/>
          <w:position w:val="-1"/>
          <w:sz w:val="27"/>
          <w:szCs w:val="27"/>
        </w:rPr>
        <w:t>}Y</w:t>
      </w:r>
      <w:r w:rsidRPr="00286175">
        <w:rPr>
          <w:rFonts w:ascii="Times New Roman" w:eastAsia="Times New Roman" w:hAnsi="Times New Roman" w:cs="Times New Roman"/>
          <w:i/>
          <w:color w:val="525252"/>
          <w:position w:val="-1"/>
          <w:sz w:val="27"/>
          <w:szCs w:val="27"/>
        </w:rPr>
        <w:tab/>
      </w:r>
      <w:r w:rsidRPr="00286175">
        <w:rPr>
          <w:rFonts w:ascii="Arial" w:eastAsia="Arial" w:hAnsi="Arial" w:cs="Arial"/>
          <w:color w:val="878787"/>
          <w:w w:val="150"/>
          <w:position w:val="-1"/>
          <w:sz w:val="25"/>
          <w:szCs w:val="25"/>
        </w:rPr>
        <w:t>I</w:t>
      </w:r>
    </w:p>
    <w:p w:rsidR="00286175" w:rsidRPr="00286175" w:rsidRDefault="00286175" w:rsidP="00286175">
      <w:pPr>
        <w:widowControl w:val="0"/>
        <w:spacing w:after="0" w:line="200" w:lineRule="exact"/>
        <w:ind w:right="117"/>
        <w:jc w:val="right"/>
        <w:rPr>
          <w:rFonts w:ascii="Arial" w:eastAsia="Arial" w:hAnsi="Arial" w:cs="Arial"/>
          <w:sz w:val="25"/>
          <w:szCs w:val="25"/>
        </w:rPr>
      </w:pPr>
      <w:r w:rsidRPr="00286175">
        <w:rPr>
          <w:rFonts w:ascii="Arial" w:eastAsia="Arial" w:hAnsi="Arial" w:cs="Arial"/>
          <w:color w:val="3D3D3D"/>
          <w:w w:val="117"/>
          <w:position w:val="-2"/>
          <w:sz w:val="25"/>
          <w:szCs w:val="25"/>
        </w:rPr>
        <w:t>10</w:t>
      </w:r>
    </w:p>
    <w:p w:rsidR="00286175" w:rsidRPr="00286175" w:rsidRDefault="00286175" w:rsidP="00286175">
      <w:pPr>
        <w:widowControl w:val="0"/>
        <w:spacing w:after="0" w:line="711" w:lineRule="exact"/>
        <w:ind w:right="-20"/>
        <w:rPr>
          <w:rFonts w:ascii="Arial" w:eastAsia="Arial" w:hAnsi="Arial" w:cs="Arial"/>
          <w:sz w:val="29"/>
          <w:szCs w:val="29"/>
        </w:rPr>
      </w:pPr>
      <w:proofErr w:type="gramStart"/>
      <w:r w:rsidRPr="00286175">
        <w:rPr>
          <w:rFonts w:ascii="Times New Roman" w:eastAsia="Times New Roman" w:hAnsi="Times New Roman" w:cs="Times New Roman"/>
          <w:i/>
          <w:color w:val="AFAFAF"/>
          <w:spacing w:val="12"/>
          <w:w w:val="45"/>
          <w:sz w:val="67"/>
          <w:szCs w:val="67"/>
        </w:rPr>
        <w:t>,</w:t>
      </w:r>
      <w:r w:rsidRPr="00286175">
        <w:rPr>
          <w:rFonts w:ascii="Times New Roman" w:eastAsia="Times New Roman" w:hAnsi="Times New Roman" w:cs="Times New Roman"/>
          <w:i/>
          <w:color w:val="878787"/>
          <w:spacing w:val="-200"/>
          <w:w w:val="114"/>
          <w:sz w:val="67"/>
          <w:szCs w:val="67"/>
        </w:rPr>
        <w:t>J</w:t>
      </w:r>
      <w:proofErr w:type="gramEnd"/>
      <w:r w:rsidRPr="00286175">
        <w:rPr>
          <w:rFonts w:ascii="Arial" w:eastAsia="Arial" w:hAnsi="Arial" w:cs="Arial"/>
          <w:i/>
          <w:color w:val="646464"/>
          <w:w w:val="62"/>
          <w:position w:val="36"/>
          <w:sz w:val="29"/>
          <w:szCs w:val="29"/>
        </w:rPr>
        <w:t>-</w:t>
      </w:r>
      <w:r w:rsidRPr="00286175">
        <w:rPr>
          <w:rFonts w:ascii="Arial" w:eastAsia="Arial" w:hAnsi="Arial" w:cs="Arial"/>
          <w:i/>
          <w:color w:val="646464"/>
          <w:spacing w:val="-59"/>
          <w:w w:val="62"/>
          <w:position w:val="36"/>
          <w:sz w:val="29"/>
          <w:szCs w:val="29"/>
        </w:rPr>
        <w:t>-</w:t>
      </w:r>
      <w:r w:rsidRPr="00286175">
        <w:rPr>
          <w:rFonts w:ascii="Arial" w:eastAsia="Arial" w:hAnsi="Arial" w:cs="Arial"/>
          <w:i/>
          <w:color w:val="AFAFAF"/>
          <w:spacing w:val="-26"/>
          <w:w w:val="79"/>
          <w:position w:val="36"/>
          <w:sz w:val="29"/>
          <w:szCs w:val="29"/>
        </w:rPr>
        <w:t>!</w:t>
      </w:r>
      <w:r w:rsidRPr="00286175">
        <w:rPr>
          <w:rFonts w:ascii="Arial" w:eastAsia="Arial" w:hAnsi="Arial" w:cs="Arial"/>
          <w:i/>
          <w:color w:val="646464"/>
          <w:w w:val="62"/>
          <w:position w:val="36"/>
          <w:sz w:val="29"/>
          <w:szCs w:val="29"/>
        </w:rPr>
        <w:t>-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320" w:bottom="280" w:left="440" w:header="720" w:footer="720" w:gutter="0"/>
          <w:cols w:num="2" w:space="720" w:equalWidth="0">
            <w:col w:w="6922" w:space="518"/>
            <w:col w:w="2720"/>
          </w:cols>
        </w:sectPr>
      </w:pPr>
    </w:p>
    <w:p w:rsidR="00286175" w:rsidRPr="00286175" w:rsidRDefault="00286175" w:rsidP="00286175">
      <w:pPr>
        <w:widowControl w:val="0"/>
        <w:tabs>
          <w:tab w:val="left" w:pos="920"/>
        </w:tabs>
        <w:spacing w:before="77" w:after="0" w:line="192" w:lineRule="exact"/>
        <w:ind w:right="-20"/>
        <w:rPr>
          <w:rFonts w:ascii="Arial" w:eastAsia="Arial" w:hAnsi="Arial" w:cs="Arial"/>
          <w:sz w:val="17"/>
          <w:szCs w:val="17"/>
        </w:rPr>
      </w:pPr>
      <w:r w:rsidRPr="00286175">
        <w:rPr>
          <w:rFonts w:ascii="Arial" w:eastAsia="Arial" w:hAnsi="Arial" w:cs="Arial"/>
          <w:color w:val="7E7E7E"/>
          <w:w w:val="234"/>
          <w:position w:val="-1"/>
          <w:sz w:val="16"/>
          <w:szCs w:val="16"/>
        </w:rPr>
        <w:t>'</w:t>
      </w:r>
      <w:r w:rsidRPr="00286175">
        <w:rPr>
          <w:rFonts w:ascii="Arial" w:eastAsia="Arial" w:hAnsi="Arial" w:cs="Arial"/>
          <w:color w:val="7E7E7E"/>
          <w:position w:val="-1"/>
          <w:sz w:val="16"/>
          <w:szCs w:val="16"/>
        </w:rPr>
        <w:tab/>
      </w:r>
      <w:r w:rsidRPr="00286175">
        <w:rPr>
          <w:rFonts w:ascii="Arial" w:eastAsia="Arial" w:hAnsi="Arial" w:cs="Arial"/>
          <w:color w:val="7E7E7E"/>
          <w:w w:val="234"/>
          <w:position w:val="-1"/>
          <w:sz w:val="17"/>
          <w:szCs w:val="17"/>
        </w:rPr>
        <w:t>,</w:t>
      </w:r>
    </w:p>
    <w:p w:rsidR="00286175" w:rsidRPr="00286175" w:rsidRDefault="00286175" w:rsidP="00286175">
      <w:pPr>
        <w:widowControl w:val="0"/>
        <w:spacing w:before="1" w:after="0" w:line="170" w:lineRule="exact"/>
        <w:rPr>
          <w:rFonts w:eastAsiaTheme="minorHAnsi"/>
          <w:sz w:val="17"/>
          <w:szCs w:val="17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pStyle w:val="Caption"/>
      </w:pPr>
      <w:r>
        <w:rPr>
          <w:w w:val="120"/>
        </w:rPr>
        <w:t>Mendim pakice</w:t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before="13" w:after="0" w:line="260" w:lineRule="exact"/>
        <w:rPr>
          <w:rFonts w:eastAsiaTheme="minorHAnsi"/>
          <w:sz w:val="26"/>
          <w:szCs w:val="26"/>
        </w:rPr>
      </w:pPr>
    </w:p>
    <w:p w:rsidR="00286175" w:rsidRPr="00286175" w:rsidRDefault="00286175" w:rsidP="00286175">
      <w:pPr>
        <w:widowControl w:val="0"/>
        <w:spacing w:after="0" w:line="247" w:lineRule="auto"/>
        <w:ind w:right="426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VENDl</w:t>
      </w:r>
      <w:r w:rsidRPr="00286175">
        <w:rPr>
          <w:rFonts w:ascii="Arial" w:eastAsia="Arial" w:hAnsi="Arial" w:cs="Arial"/>
          <w:color w:val="313131"/>
          <w:spacing w:val="-6"/>
          <w:w w:val="103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-9"/>
          <w:w w:val="178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w w:val="111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pacing w:val="-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lFIKUES</w:t>
      </w:r>
      <w:r w:rsidRPr="00286175">
        <w:rPr>
          <w:rFonts w:ascii="Arial" w:eastAsia="Arial" w:hAnsi="Arial" w:cs="Arial"/>
          <w:color w:val="313131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NR.</w:t>
      </w:r>
      <w:r w:rsidRPr="00286175">
        <w:rPr>
          <w:rFonts w:ascii="Arial" w:eastAsia="Arial" w:hAnsi="Arial" w:cs="Arial"/>
          <w:color w:val="313131"/>
          <w:spacing w:val="-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7"/>
          <w:w w:val="110"/>
          <w:sz w:val="27"/>
          <w:szCs w:val="27"/>
        </w:rPr>
        <w:t>5</w:t>
      </w:r>
      <w:r w:rsidRPr="00286175">
        <w:rPr>
          <w:rFonts w:ascii="Arial" w:eastAsia="Arial" w:hAnsi="Arial" w:cs="Arial"/>
          <w:color w:val="4F4F4F"/>
          <w:w w:val="147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DATE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11.11.2003</w:t>
      </w:r>
      <w:proofErr w:type="gramStart"/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,TE</w:t>
      </w:r>
      <w:proofErr w:type="gramEnd"/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KOLEGJEVE</w:t>
      </w:r>
      <w:r w:rsidRPr="00286175">
        <w:rPr>
          <w:rFonts w:ascii="Arial" w:eastAsia="Arial" w:hAnsi="Arial" w:cs="Arial"/>
          <w:color w:val="313131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-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 xml:space="preserve">EASHKUARA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313131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>LARTE</w:t>
      </w:r>
    </w:p>
    <w:p w:rsidR="00286175" w:rsidRPr="00286175" w:rsidRDefault="00286175" w:rsidP="00286175">
      <w:pPr>
        <w:widowControl w:val="0"/>
        <w:spacing w:before="5" w:after="0" w:line="150" w:lineRule="exact"/>
        <w:rPr>
          <w:rFonts w:eastAsiaTheme="minorHAnsi"/>
          <w:sz w:val="15"/>
          <w:szCs w:val="15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35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13131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jemi </w:t>
      </w:r>
      <w:r w:rsidRPr="00286175">
        <w:rPr>
          <w:rFonts w:ascii="Arial" w:eastAsia="Arial" w:hAnsi="Arial" w:cs="Arial"/>
          <w:color w:val="313131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dakort </w:t>
      </w:r>
      <w:r w:rsidRPr="00286175">
        <w:rPr>
          <w:rFonts w:ascii="Arial" w:eastAsia="Arial" w:hAnsi="Arial" w:cs="Arial"/>
          <w:color w:val="313131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313131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>mendi</w:t>
      </w:r>
      <w:r w:rsidRPr="00286175">
        <w:rPr>
          <w:rFonts w:ascii="Arial" w:eastAsia="Arial" w:hAnsi="Arial" w:cs="Arial"/>
          <w:color w:val="313131"/>
          <w:spacing w:val="-8"/>
          <w:w w:val="103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-19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w w:val="99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313131"/>
          <w:spacing w:val="-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13131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shumices </w:t>
      </w:r>
      <w:r w:rsidRPr="00286175">
        <w:rPr>
          <w:rFonts w:ascii="Arial" w:eastAsia="Arial" w:hAnsi="Arial" w:cs="Arial"/>
          <w:color w:val="313131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13131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>anet</w:t>
      </w:r>
      <w:r w:rsidRPr="00286175">
        <w:rPr>
          <w:rFonts w:ascii="Arial" w:eastAsia="Arial" w:hAnsi="Arial" w:cs="Arial"/>
          <w:color w:val="313131"/>
          <w:spacing w:val="-44"/>
          <w:w w:val="105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pacing w:val="-52"/>
          <w:w w:val="79"/>
          <w:sz w:val="27"/>
          <w:szCs w:val="27"/>
        </w:rPr>
        <w:t>·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>reve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10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Kolegjeve</w:t>
      </w:r>
      <w:r w:rsidRPr="00286175">
        <w:rPr>
          <w:rFonts w:ascii="Arial" w:eastAsia="Arial" w:hAnsi="Arial" w:cs="Arial"/>
          <w:color w:val="313131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13131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313131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Larte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lidhje, se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</w:t>
      </w:r>
      <w:r w:rsidRPr="00286175">
        <w:rPr>
          <w:rFonts w:ascii="Arial" w:eastAsia="Arial" w:hAnsi="Arial" w:cs="Arial"/>
          <w:color w:val="313131"/>
          <w:sz w:val="27"/>
          <w:szCs w:val="27"/>
          <w:u w:val="single" w:color="000000"/>
        </w:rPr>
        <w:t>ari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,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tejkalimin</w:t>
      </w:r>
      <w:r w:rsidRPr="00286175">
        <w:rPr>
          <w:rFonts w:ascii="Arial" w:eastAsia="Arial" w:hAnsi="Arial" w:cs="Arial"/>
          <w:color w:val="313131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kompetencave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qe</w:t>
      </w:r>
      <w:r w:rsidRPr="00286175">
        <w:rPr>
          <w:rFonts w:ascii="Arial" w:eastAsia="Arial" w:hAnsi="Arial" w:cs="Arial"/>
          <w:color w:val="313131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-30"/>
          <w:w w:val="1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jane</w:t>
      </w:r>
      <w:r w:rsidRPr="00286175">
        <w:rPr>
          <w:rFonts w:ascii="Arial" w:eastAsia="Arial" w:hAnsi="Arial" w:cs="Arial"/>
          <w:color w:val="313131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dhene</w:t>
      </w:r>
      <w:r w:rsidRPr="00286175">
        <w:rPr>
          <w:rFonts w:ascii="Arial" w:eastAsia="Arial" w:hAnsi="Arial" w:cs="Arial"/>
          <w:color w:val="313131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Kolegjeve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Ba</w:t>
      </w:r>
      <w:r w:rsidRPr="00286175">
        <w:rPr>
          <w:rFonts w:ascii="Arial" w:eastAsia="Arial" w:hAnsi="Arial" w:cs="Arial"/>
          <w:color w:val="313131"/>
          <w:sz w:val="27"/>
          <w:szCs w:val="27"/>
          <w:u w:val="single" w:color="000000"/>
        </w:rPr>
        <w:t>st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lkuara 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13131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11"/>
          <w:sz w:val="27"/>
          <w:szCs w:val="27"/>
        </w:rPr>
        <w:t>fj</w:t>
      </w:r>
      <w:r w:rsidRPr="00286175">
        <w:rPr>
          <w:rFonts w:ascii="Arial" w:eastAsia="Arial" w:hAnsi="Arial" w:cs="Arial"/>
          <w:color w:val="313131"/>
          <w:spacing w:val="-18"/>
          <w:w w:val="112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pacing w:val="-16"/>
          <w:w w:val="149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w w:val="115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-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njehsimin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praktikes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gjyqesore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>dh</w:t>
      </w:r>
      <w:r w:rsidRPr="00286175">
        <w:rPr>
          <w:rFonts w:ascii="Arial" w:eastAsia="Arial" w:hAnsi="Arial" w:cs="Arial"/>
          <w:color w:val="313131"/>
          <w:spacing w:val="-13"/>
          <w:w w:val="104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w w:val="147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dyti, persa</w:t>
      </w:r>
      <w:r w:rsidRPr="00286175">
        <w:rPr>
          <w:rFonts w:ascii="Arial" w:eastAsia="Arial" w:hAnsi="Arial" w:cs="Arial"/>
          <w:color w:val="313131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-61"/>
          <w:w w:val="1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>takon</w:t>
      </w:r>
    </w:p>
    <w:p w:rsidR="00286175" w:rsidRPr="00286175" w:rsidRDefault="00286175" w:rsidP="00286175">
      <w:pPr>
        <w:widowControl w:val="0"/>
        <w:tabs>
          <w:tab w:val="left" w:pos="800"/>
        </w:tabs>
        <w:spacing w:after="0" w:line="306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CFCFCF"/>
          <w:w w:val="144"/>
          <w:sz w:val="27"/>
          <w:szCs w:val="27"/>
        </w:rPr>
        <w:t>)</w:t>
      </w:r>
      <w:r w:rsidRPr="00286175">
        <w:rPr>
          <w:rFonts w:ascii="Arial" w:eastAsia="Arial" w:hAnsi="Arial" w:cs="Arial"/>
          <w:color w:val="CFCFCF"/>
          <w:sz w:val="27"/>
          <w:szCs w:val="27"/>
        </w:rPr>
        <w:tab/>
      </w:r>
      <w:r w:rsidRPr="00286175">
        <w:rPr>
          <w:rFonts w:ascii="Arial" w:eastAsia="Arial" w:hAnsi="Arial" w:cs="Arial"/>
          <w:color w:val="313131"/>
          <w:sz w:val="27"/>
          <w:szCs w:val="27"/>
        </w:rPr>
        <w:t>kuptimit</w:t>
      </w:r>
      <w:proofErr w:type="gramStart"/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13131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nga</w:t>
      </w:r>
      <w:proofErr w:type="gramEnd"/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pikepamja </w:t>
      </w:r>
      <w:r w:rsidRPr="00286175">
        <w:rPr>
          <w:rFonts w:ascii="Arial" w:eastAsia="Arial" w:hAnsi="Arial" w:cs="Arial"/>
          <w:color w:val="313131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17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959595"/>
          <w:w w:val="51"/>
          <w:sz w:val="27"/>
          <w:szCs w:val="27"/>
        </w:rPr>
        <w:t>.</w:t>
      </w:r>
      <w:r w:rsidRPr="00286175">
        <w:rPr>
          <w:rFonts w:ascii="Arial" w:eastAsia="Arial" w:hAnsi="Arial" w:cs="Arial"/>
          <w:color w:val="95959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959595"/>
          <w:spacing w:val="1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13131"/>
          <w:sz w:val="27"/>
          <w:szCs w:val="27"/>
        </w:rPr>
        <w:t>permbajtjes</w:t>
      </w:r>
      <w:proofErr w:type="gramEnd"/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13131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13131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18"/>
          <w:sz w:val="27"/>
          <w:szCs w:val="27"/>
        </w:rPr>
        <w:t>esht</w:t>
      </w:r>
      <w:r w:rsidRPr="00286175">
        <w:rPr>
          <w:rFonts w:ascii="Arial" w:eastAsia="Arial" w:hAnsi="Arial" w:cs="Arial"/>
          <w:color w:val="313131"/>
          <w:spacing w:val="-35"/>
          <w:w w:val="118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w w:val="118"/>
          <w:sz w:val="27"/>
          <w:szCs w:val="27"/>
        </w:rPr>
        <w:t xml:space="preserve">dhene </w:t>
      </w:r>
      <w:r w:rsidRPr="00286175">
        <w:rPr>
          <w:rFonts w:ascii="Arial" w:eastAsia="Arial" w:hAnsi="Arial" w:cs="Arial"/>
          <w:color w:val="313131"/>
          <w:spacing w:val="29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prej </w:t>
      </w:r>
      <w:r w:rsidRPr="00286175">
        <w:rPr>
          <w:rFonts w:ascii="Arial" w:eastAsia="Arial" w:hAnsi="Arial" w:cs="Arial"/>
          <w:color w:val="313131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>saj</w:t>
      </w:r>
    </w:p>
    <w:p w:rsidR="00286175" w:rsidRPr="00286175" w:rsidRDefault="00286175" w:rsidP="00286175">
      <w:pPr>
        <w:widowControl w:val="0"/>
        <w:spacing w:before="3" w:after="0" w:line="245" w:lineRule="auto"/>
        <w:ind w:right="34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(shumices) </w:t>
      </w:r>
      <w:r w:rsidRPr="00286175">
        <w:rPr>
          <w:rFonts w:ascii="Arial" w:eastAsia="Arial" w:hAnsi="Arial" w:cs="Arial"/>
          <w:color w:val="313131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ter</w:t>
      </w:r>
      <w:r w:rsidRPr="00286175">
        <w:rPr>
          <w:rFonts w:ascii="Arial" w:eastAsia="Arial" w:hAnsi="Arial" w:cs="Arial"/>
          <w:color w:val="313131"/>
          <w:spacing w:val="-10"/>
          <w:sz w:val="27"/>
          <w:szCs w:val="27"/>
        </w:rPr>
        <w:t>m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it   "pa!:nja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BABABA"/>
          <w:w w:val="52"/>
          <w:sz w:val="27"/>
          <w:szCs w:val="27"/>
        </w:rPr>
        <w:t>·</w:t>
      </w:r>
      <w:r w:rsidRPr="00286175">
        <w:rPr>
          <w:rFonts w:ascii="Arial" w:eastAsia="Arial" w:hAnsi="Arial" w:cs="Arial"/>
          <w:color w:val="BABABA"/>
          <w:spacing w:val="12"/>
          <w:w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13131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renda"; </w:t>
      </w:r>
      <w:r w:rsidRPr="00286175">
        <w:rPr>
          <w:rFonts w:ascii="Arial" w:eastAsia="Arial" w:hAnsi="Arial" w:cs="Arial"/>
          <w:color w:val="313131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13131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13131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perdorur </w:t>
      </w:r>
      <w:r w:rsidRPr="00286175">
        <w:rPr>
          <w:rFonts w:ascii="Arial" w:eastAsia="Arial" w:hAnsi="Arial" w:cs="Arial"/>
          <w:color w:val="313131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ligjvenesi   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formulimin</w:t>
      </w:r>
      <w:r w:rsidRPr="00286175">
        <w:rPr>
          <w:rFonts w:ascii="Arial" w:eastAsia="Arial" w:hAnsi="Arial" w:cs="Arial"/>
          <w:color w:val="313131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permbajtjes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paragrafit</w:t>
      </w:r>
      <w:r w:rsidRPr="00286175">
        <w:rPr>
          <w:rFonts w:ascii="Arial" w:eastAsia="Arial" w:hAnsi="Arial" w:cs="Arial"/>
          <w:color w:val="313131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80"/>
          <w:sz w:val="27"/>
          <w:szCs w:val="27"/>
        </w:rPr>
        <w:t>11-te,</w:t>
      </w:r>
      <w:r w:rsidRPr="00286175">
        <w:rPr>
          <w:rFonts w:ascii="Arial" w:eastAsia="Arial" w:hAnsi="Arial" w:cs="Arial"/>
          <w:color w:val="313131"/>
          <w:spacing w:val="7"/>
          <w:w w:val="8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dispozites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13131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8"/>
          <w:sz w:val="26"/>
          <w:szCs w:val="26"/>
        </w:rPr>
        <w:t xml:space="preserve">134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13131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Pena</w:t>
      </w:r>
      <w:r w:rsidRPr="00286175">
        <w:rPr>
          <w:rFonts w:ascii="Arial" w:eastAsia="Arial" w:hAnsi="Arial" w:cs="Arial"/>
          <w:color w:val="313131"/>
          <w:spacing w:val="-6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drejtime</w:t>
      </w:r>
      <w:r w:rsidRPr="00286175">
        <w:rPr>
          <w:rFonts w:ascii="Arial" w:eastAsia="Arial" w:hAnsi="Arial" w:cs="Arial"/>
          <w:color w:val="313131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keto,</w:t>
      </w:r>
      <w:r w:rsidRPr="00286175">
        <w:rPr>
          <w:rFonts w:ascii="Arial" w:eastAsia="Arial" w:hAnsi="Arial" w:cs="Arial"/>
          <w:color w:val="313131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cilat,</w:t>
      </w:r>
      <w:r w:rsidRPr="00286175">
        <w:rPr>
          <w:rFonts w:ascii="Arial" w:eastAsia="Arial" w:hAnsi="Arial" w:cs="Arial"/>
          <w:color w:val="313131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pakica</w:t>
      </w:r>
      <w:r w:rsidRPr="00286175">
        <w:rPr>
          <w:rFonts w:ascii="Arial" w:eastAsia="Arial" w:hAnsi="Arial" w:cs="Arial"/>
          <w:color w:val="313131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mendon</w:t>
      </w:r>
      <w:r w:rsidRPr="00286175">
        <w:rPr>
          <w:rFonts w:ascii="Arial" w:eastAsia="Arial" w:hAnsi="Arial" w:cs="Arial"/>
          <w:color w:val="313131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nuk</w:t>
      </w:r>
      <w:r w:rsidRPr="00286175">
        <w:rPr>
          <w:rFonts w:ascii="Arial" w:eastAsia="Arial" w:hAnsi="Arial" w:cs="Arial"/>
          <w:color w:val="313131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mund</w:t>
      </w:r>
      <w:r w:rsidRPr="00286175">
        <w:rPr>
          <w:rFonts w:ascii="Arial" w:eastAsia="Arial" w:hAnsi="Arial" w:cs="Arial"/>
          <w:color w:val="313131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10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merren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shkeputura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nga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2"/>
          <w:sz w:val="27"/>
          <w:szCs w:val="27"/>
        </w:rPr>
        <w:t>njeri-tjetri.</w:t>
      </w:r>
    </w:p>
    <w:p w:rsidR="00286175" w:rsidRPr="00286175" w:rsidRDefault="00286175" w:rsidP="00286175">
      <w:pPr>
        <w:widowControl w:val="0"/>
        <w:spacing w:before="9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3" w:lineRule="auto"/>
        <w:ind w:right="44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313131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me</w:t>
      </w:r>
      <w:r w:rsidRPr="00286175">
        <w:rPr>
          <w:rFonts w:ascii="Arial" w:eastAsia="Arial" w:hAnsi="Arial" w:cs="Arial"/>
          <w:color w:val="313131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pare</w:t>
      </w:r>
      <w:r w:rsidRPr="00286175">
        <w:rPr>
          <w:rFonts w:ascii="Arial" w:eastAsia="Arial" w:hAnsi="Arial" w:cs="Arial"/>
          <w:color w:val="313131"/>
          <w:spacing w:val="-10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pakica</w:t>
      </w:r>
      <w:r w:rsidRPr="00286175">
        <w:rPr>
          <w:rFonts w:ascii="Arial" w:eastAsia="Arial" w:hAnsi="Arial" w:cs="Arial"/>
          <w:color w:val="313131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mendon</w:t>
      </w:r>
      <w:r w:rsidRPr="00286175">
        <w:rPr>
          <w:rFonts w:ascii="Arial" w:eastAsia="Arial" w:hAnsi="Arial" w:cs="Arial"/>
          <w:color w:val="313131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</w:t>
      </w:r>
      <w:r w:rsidRPr="00286175">
        <w:rPr>
          <w:rFonts w:ascii="Arial" w:eastAsia="Arial" w:hAnsi="Arial" w:cs="Arial"/>
          <w:color w:val="313131"/>
          <w:spacing w:val="-15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13131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percaktuar</w:t>
      </w:r>
      <w:r w:rsidRPr="00286175">
        <w:rPr>
          <w:rFonts w:ascii="Arial" w:eastAsia="Arial" w:hAnsi="Arial" w:cs="Arial"/>
          <w:color w:val="313131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 xml:space="preserve">kufije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6"/>
          <w:w w:val="104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-18"/>
          <w:w w:val="149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>era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313131"/>
          <w:spacing w:val="-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absolute,</w:t>
      </w:r>
      <w:r w:rsidRPr="00286175">
        <w:rPr>
          <w:rFonts w:ascii="Arial" w:eastAsia="Arial" w:hAnsi="Arial" w:cs="Arial"/>
          <w:color w:val="313131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shprehura</w:t>
      </w:r>
      <w:r w:rsidRPr="00286175">
        <w:rPr>
          <w:rFonts w:ascii="Arial" w:eastAsia="Arial" w:hAnsi="Arial" w:cs="Arial"/>
          <w:color w:val="313131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shuma</w:t>
      </w:r>
      <w:r w:rsidRPr="00286175">
        <w:rPr>
          <w:rFonts w:ascii="Arial" w:eastAsia="Arial" w:hAnsi="Arial" w:cs="Arial"/>
          <w:color w:val="313131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lekesh,</w:t>
      </w:r>
      <w:r w:rsidRPr="00286175">
        <w:rPr>
          <w:rFonts w:ascii="Arial" w:eastAsia="Arial" w:hAnsi="Arial" w:cs="Arial"/>
          <w:color w:val="313131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(nje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dhe</w:t>
      </w:r>
      <w:r w:rsidRPr="00286175">
        <w:rPr>
          <w:rFonts w:ascii="Arial" w:eastAsia="Arial" w:hAnsi="Arial" w:cs="Arial"/>
          <w:color w:val="313131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dy</w:t>
      </w:r>
      <w:r w:rsidRPr="00286175">
        <w:rPr>
          <w:rFonts w:ascii="Arial" w:eastAsia="Arial" w:hAnsi="Arial" w:cs="Arial"/>
          <w:color w:val="313131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 xml:space="preserve">milione 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leke</w:t>
      </w:r>
      <w:r w:rsidRPr="00286175">
        <w:rPr>
          <w:rFonts w:ascii="Arial" w:eastAsia="Arial" w:hAnsi="Arial" w:cs="Arial"/>
          <w:color w:val="313131"/>
          <w:spacing w:val="10"/>
          <w:w w:val="101"/>
          <w:sz w:val="27"/>
          <w:szCs w:val="27"/>
        </w:rPr>
        <w:t>)</w:t>
      </w:r>
      <w:r w:rsidRPr="00286175">
        <w:rPr>
          <w:rFonts w:ascii="Arial" w:eastAsia="Arial" w:hAnsi="Arial" w:cs="Arial"/>
          <w:color w:val="4F4F4F"/>
          <w:w w:val="147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shumic</w:t>
      </w:r>
      <w:r w:rsidRPr="00286175">
        <w:rPr>
          <w:rFonts w:ascii="Arial" w:eastAsia="Arial" w:hAnsi="Arial" w:cs="Arial"/>
          <w:color w:val="313131"/>
          <w:spacing w:val="-16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4F4F4F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kohe 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duhej 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t'i 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jepte</w:t>
      </w:r>
      <w:r w:rsidRPr="00286175">
        <w:rPr>
          <w:rFonts w:ascii="Arial" w:eastAsia="Arial" w:hAnsi="Arial" w:cs="Arial"/>
          <w:color w:val="313131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zgjidhje 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problemit 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veshtire</w:t>
      </w:r>
      <w:r w:rsidRPr="00286175">
        <w:rPr>
          <w:rFonts w:ascii="Arial" w:eastAsia="Arial" w:hAnsi="Arial" w:cs="Arial"/>
          <w:color w:val="313131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me</w:t>
      </w:r>
      <w:r w:rsidRPr="00286175">
        <w:rPr>
          <w:rFonts w:ascii="Arial" w:eastAsia="Arial" w:hAnsi="Arial" w:cs="Arial"/>
          <w:color w:val="313131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>ci</w:t>
      </w:r>
      <w:r w:rsidRPr="00286175">
        <w:rPr>
          <w:rFonts w:ascii="Arial" w:eastAsia="Arial" w:hAnsi="Arial" w:cs="Arial"/>
          <w:color w:val="313131"/>
          <w:spacing w:val="-12"/>
          <w:w w:val="107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pacing w:val="-13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w w:val="106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ndeshen</w:t>
      </w:r>
      <w:r w:rsidRPr="00286175">
        <w:rPr>
          <w:rFonts w:ascii="Arial" w:eastAsia="Arial" w:hAnsi="Arial" w:cs="Arial"/>
          <w:color w:val="313131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gjykatat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>pers</w:t>
      </w:r>
      <w:r w:rsidRPr="00286175">
        <w:rPr>
          <w:rFonts w:ascii="Arial" w:eastAsia="Arial" w:hAnsi="Arial" w:cs="Arial"/>
          <w:color w:val="313131"/>
          <w:spacing w:val="-19"/>
          <w:w w:val="105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w w:val="119"/>
          <w:sz w:val="27"/>
          <w:szCs w:val="27"/>
        </w:rPr>
        <w:t>i</w:t>
      </w:r>
      <w:r w:rsidRPr="00286175">
        <w:rPr>
          <w:rFonts w:ascii="Arial" w:eastAsia="Arial" w:hAnsi="Arial" w:cs="Arial"/>
          <w:color w:val="676767"/>
          <w:spacing w:val="-16"/>
          <w:w w:val="79"/>
          <w:sz w:val="27"/>
          <w:szCs w:val="27"/>
        </w:rPr>
        <w:t>·</w:t>
      </w:r>
      <w:r w:rsidRPr="00286175">
        <w:rPr>
          <w:rFonts w:ascii="Arial" w:eastAsia="Arial" w:hAnsi="Arial" w:cs="Arial"/>
          <w:color w:val="313131"/>
          <w:w w:val="105"/>
          <w:sz w:val="27"/>
          <w:szCs w:val="27"/>
        </w:rPr>
        <w:t>tako</w:t>
      </w:r>
      <w:r w:rsidRPr="00286175">
        <w:rPr>
          <w:rFonts w:ascii="Arial" w:eastAsia="Arial" w:hAnsi="Arial" w:cs="Arial"/>
          <w:color w:val="313131"/>
          <w:w w:val="106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zbatimit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 xml:space="preserve">paragrafit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81"/>
          <w:sz w:val="27"/>
          <w:szCs w:val="27"/>
        </w:rPr>
        <w:t>11-te,</w:t>
      </w:r>
      <w:r w:rsidRPr="00286175">
        <w:rPr>
          <w:rFonts w:ascii="Arial" w:eastAsia="Arial" w:hAnsi="Arial" w:cs="Arial"/>
          <w:color w:val="313131"/>
          <w:spacing w:val="-12"/>
          <w:w w:val="8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dispozites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se</w:t>
      </w:r>
      <w:r w:rsidRPr="00286175">
        <w:rPr>
          <w:rFonts w:ascii="Arial" w:eastAsia="Arial" w:hAnsi="Arial" w:cs="Arial"/>
          <w:color w:val="313131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13131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6"/>
          <w:szCs w:val="26"/>
        </w:rPr>
        <w:t>134</w:t>
      </w:r>
      <w:r w:rsidRPr="00286175">
        <w:rPr>
          <w:rFonts w:ascii="Arial" w:eastAsia="Arial" w:hAnsi="Arial" w:cs="Arial"/>
          <w:color w:val="313131"/>
          <w:spacing w:val="43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Pena</w:t>
      </w:r>
      <w:r w:rsidRPr="00286175">
        <w:rPr>
          <w:rFonts w:ascii="Arial" w:eastAsia="Arial" w:hAnsi="Arial" w:cs="Arial"/>
          <w:color w:val="313131"/>
          <w:spacing w:val="-20"/>
          <w:w w:val="102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w w:val="147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13131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-51"/>
          <w:w w:val="1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orientuar</w:t>
      </w:r>
      <w:r w:rsidRPr="00286175">
        <w:rPr>
          <w:rFonts w:ascii="Arial" w:eastAsia="Arial" w:hAnsi="Arial" w:cs="Arial"/>
          <w:color w:val="313131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ato</w:t>
      </w:r>
      <w:r w:rsidRPr="00286175">
        <w:rPr>
          <w:rFonts w:ascii="Arial" w:eastAsia="Arial" w:hAnsi="Arial" w:cs="Arial"/>
          <w:color w:val="313131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7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cilat</w:t>
      </w:r>
      <w:r w:rsidRPr="00286175">
        <w:rPr>
          <w:rFonts w:ascii="Arial" w:eastAsia="Arial" w:hAnsi="Arial" w:cs="Arial"/>
          <w:color w:val="313131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raste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do</w:t>
      </w:r>
      <w:r w:rsidRPr="00286175">
        <w:rPr>
          <w:rFonts w:ascii="Arial" w:eastAsia="Arial" w:hAnsi="Arial" w:cs="Arial"/>
          <w:color w:val="313131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konsiderohej</w:t>
      </w:r>
      <w:r w:rsidRPr="00286175">
        <w:rPr>
          <w:rFonts w:ascii="Arial" w:eastAsia="Arial" w:hAnsi="Arial" w:cs="Arial"/>
          <w:color w:val="313131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prej</w:t>
      </w:r>
      <w:r w:rsidRPr="00286175">
        <w:rPr>
          <w:rFonts w:ascii="Arial" w:eastAsia="Arial" w:hAnsi="Arial" w:cs="Arial"/>
          <w:color w:val="313131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tyre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</w:t>
      </w:r>
      <w:r w:rsidRPr="00286175">
        <w:rPr>
          <w:rFonts w:ascii="Arial" w:eastAsia="Arial" w:hAnsi="Arial" w:cs="Arial"/>
          <w:color w:val="313131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ka</w:t>
      </w:r>
      <w:r w:rsidRPr="00286175">
        <w:rPr>
          <w:rFonts w:ascii="Arial" w:eastAsia="Arial" w:hAnsi="Arial" w:cs="Arial"/>
          <w:color w:val="313131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 xml:space="preserve">sjelle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13131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renda,</w:t>
      </w:r>
      <w:r w:rsidRPr="00286175">
        <w:rPr>
          <w:rFonts w:ascii="Arial" w:eastAsia="Arial" w:hAnsi="Arial" w:cs="Arial"/>
          <w:color w:val="313131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kane</w:t>
      </w:r>
      <w:r w:rsidRPr="00286175">
        <w:rPr>
          <w:rFonts w:ascii="Arial" w:eastAsia="Arial" w:hAnsi="Arial" w:cs="Arial"/>
          <w:color w:val="313131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marre</w:t>
      </w:r>
      <w:r w:rsidRPr="00286175">
        <w:rPr>
          <w:rFonts w:ascii="Arial" w:eastAsia="Arial" w:hAnsi="Arial" w:cs="Arial"/>
          <w:color w:val="313131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persiper</w:t>
      </w:r>
      <w:r w:rsidRPr="00286175">
        <w:rPr>
          <w:rFonts w:ascii="Arial" w:eastAsia="Arial" w:hAnsi="Arial" w:cs="Arial"/>
          <w:color w:val="313131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nje</w:t>
      </w:r>
      <w:r w:rsidRPr="00286175">
        <w:rPr>
          <w:rFonts w:ascii="Arial" w:eastAsia="Arial" w:hAnsi="Arial" w:cs="Arial"/>
          <w:color w:val="313131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detyr</w:t>
      </w:r>
      <w:r w:rsidRPr="00286175">
        <w:rPr>
          <w:rFonts w:ascii="Arial" w:eastAsia="Arial" w:hAnsi="Arial" w:cs="Arial"/>
          <w:color w:val="313131"/>
          <w:spacing w:val="-6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te</w:t>
      </w:r>
      <w:r w:rsidRPr="00286175">
        <w:rPr>
          <w:rFonts w:ascii="Arial" w:eastAsia="Arial" w:hAnsi="Arial" w:cs="Arial"/>
          <w:color w:val="313131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cilen</w:t>
      </w:r>
      <w:r w:rsidRPr="00286175">
        <w:rPr>
          <w:rFonts w:ascii="Arial" w:eastAsia="Arial" w:hAnsi="Arial" w:cs="Arial"/>
          <w:color w:val="313131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vet</w:t>
      </w:r>
      <w:r w:rsidRPr="00286175">
        <w:rPr>
          <w:rFonts w:ascii="Arial" w:eastAsia="Arial" w:hAnsi="Arial" w:cs="Arial"/>
          <w:color w:val="313131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3"/>
          <w:sz w:val="27"/>
          <w:szCs w:val="27"/>
        </w:rPr>
        <w:t xml:space="preserve">ligjvenesi, </w:t>
      </w:r>
      <w:r w:rsidRPr="00286175">
        <w:rPr>
          <w:rFonts w:ascii="Arial" w:eastAsia="Arial" w:hAnsi="Arial" w:cs="Arial"/>
          <w:color w:val="4F4F4F"/>
          <w:spacing w:val="11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u</w:t>
      </w:r>
      <w:r w:rsidRPr="00286175">
        <w:rPr>
          <w:rFonts w:ascii="Arial" w:eastAsia="Arial" w:hAnsi="Arial" w:cs="Arial"/>
          <w:color w:val="313131"/>
          <w:spacing w:val="-1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oh</w:t>
      </w:r>
      <w:r w:rsidRPr="00286175">
        <w:rPr>
          <w:rFonts w:ascii="Arial" w:eastAsia="Arial" w:hAnsi="Arial" w:cs="Arial"/>
          <w:color w:val="313131"/>
          <w:spacing w:val="-2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t,</w:t>
      </w:r>
      <w:r w:rsidRPr="00286175">
        <w:rPr>
          <w:rFonts w:ascii="Arial" w:eastAsia="Arial" w:hAnsi="Arial" w:cs="Arial"/>
          <w:color w:val="4F4F4F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qe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o</w:t>
      </w:r>
      <w:r w:rsidRPr="00286175">
        <w:rPr>
          <w:rFonts w:ascii="Arial" w:eastAsia="Arial" w:hAnsi="Arial" w:cs="Arial"/>
          <w:color w:val="313131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pa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qe</w:t>
      </w:r>
      <w:r w:rsidRPr="00286175">
        <w:rPr>
          <w:rFonts w:ascii="Arial" w:eastAsia="Arial" w:hAnsi="Arial" w:cs="Arial"/>
          <w:color w:val="4F4F4F"/>
          <w:spacing w:val="-15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spacing w:val="-8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pacing w:val="-8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-5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4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-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1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pacing w:val="-13"/>
          <w:sz w:val="27"/>
          <w:szCs w:val="27"/>
        </w:rPr>
        <w:t>h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mangur</w:t>
      </w:r>
      <w:r w:rsidRPr="00286175">
        <w:rPr>
          <w:rFonts w:ascii="Arial" w:eastAsia="Arial" w:hAnsi="Arial" w:cs="Arial"/>
          <w:color w:val="313131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ate.</w:t>
      </w:r>
    </w:p>
    <w:p w:rsidR="00286175" w:rsidRPr="00286175" w:rsidRDefault="00286175" w:rsidP="00286175">
      <w:pPr>
        <w:widowControl w:val="0"/>
        <w:spacing w:before="8" w:after="0" w:line="160" w:lineRule="exact"/>
        <w:rPr>
          <w:rFonts w:eastAsiaTheme="minorHAnsi"/>
          <w:sz w:val="16"/>
          <w:szCs w:val="16"/>
        </w:rPr>
      </w:pPr>
    </w:p>
    <w:p w:rsidR="00286175" w:rsidRPr="00286175" w:rsidRDefault="00286175" w:rsidP="00286175">
      <w:pPr>
        <w:widowControl w:val="0"/>
        <w:spacing w:before="37" w:after="0" w:line="178" w:lineRule="exact"/>
        <w:ind w:right="-20"/>
        <w:rPr>
          <w:rFonts w:ascii="Arial" w:eastAsia="Arial" w:hAnsi="Arial" w:cs="Arial"/>
          <w:sz w:val="18"/>
          <w:szCs w:val="18"/>
        </w:rPr>
      </w:pPr>
      <w:r w:rsidRPr="00286175">
        <w:rPr>
          <w:rFonts w:ascii="Arial" w:eastAsia="Arial" w:hAnsi="Arial" w:cs="Arial"/>
          <w:i/>
          <w:color w:val="CFCFCF"/>
          <w:w w:val="107"/>
          <w:position w:val="-3"/>
          <w:sz w:val="18"/>
          <w:szCs w:val="18"/>
        </w:rPr>
        <w:t>)</w:t>
      </w:r>
    </w:p>
    <w:p w:rsidR="00286175" w:rsidRPr="00286175" w:rsidRDefault="00286175" w:rsidP="00286175">
      <w:pPr>
        <w:widowControl w:val="0"/>
        <w:spacing w:after="0" w:line="247" w:lineRule="exact"/>
        <w:ind w:right="113"/>
        <w:jc w:val="right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13131"/>
          <w:spacing w:val="6"/>
          <w:position w:val="1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position w:val="1"/>
          <w:sz w:val="27"/>
          <w:szCs w:val="27"/>
        </w:rPr>
        <w:t xml:space="preserve">er </w:t>
      </w:r>
      <w:r w:rsidRPr="00286175">
        <w:rPr>
          <w:rFonts w:ascii="Arial" w:eastAsia="Arial" w:hAnsi="Arial" w:cs="Arial"/>
          <w:color w:val="4F4F4F"/>
          <w:spacing w:val="4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me</w:t>
      </w:r>
      <w:proofErr w:type="gramEnd"/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5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position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epe</w:t>
      </w:r>
      <w:r w:rsidRPr="00286175">
        <w:rPr>
          <w:rFonts w:ascii="Arial" w:eastAsia="Arial" w:hAnsi="Arial" w:cs="Arial"/>
          <w:color w:val="313131"/>
          <w:spacing w:val="-4"/>
          <w:position w:val="1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position w:val="1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4F4F4F"/>
          <w:spacing w:val="14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7"/>
          <w:position w:val="1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-13"/>
          <w:position w:val="1"/>
          <w:sz w:val="27"/>
          <w:szCs w:val="27"/>
        </w:rPr>
        <w:t>d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 xml:space="preserve">he </w:t>
      </w:r>
      <w:r w:rsidRPr="00286175">
        <w:rPr>
          <w:rFonts w:ascii="Arial" w:eastAsia="Arial" w:hAnsi="Arial" w:cs="Arial"/>
          <w:color w:val="313131"/>
          <w:spacing w:val="26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position w:val="1"/>
          <w:sz w:val="27"/>
          <w:szCs w:val="27"/>
        </w:rPr>
        <w:t>vet</w:t>
      </w:r>
      <w:r w:rsidRPr="00286175">
        <w:rPr>
          <w:rFonts w:ascii="Arial" w:eastAsia="Arial" w:hAnsi="Arial" w:cs="Arial"/>
          <w:color w:val="4F4F4F"/>
          <w:spacing w:val="74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position w:val="1"/>
          <w:sz w:val="27"/>
          <w:szCs w:val="27"/>
        </w:rPr>
        <w:t>fo</w:t>
      </w:r>
      <w:r w:rsidRPr="00286175">
        <w:rPr>
          <w:rFonts w:ascii="Arial" w:eastAsia="Arial" w:hAnsi="Arial" w:cs="Arial"/>
          <w:color w:val="4F4F4F"/>
          <w:spacing w:val="1"/>
          <w:position w:val="1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mu</w:t>
      </w:r>
      <w:r w:rsidRPr="00286175">
        <w:rPr>
          <w:rFonts w:ascii="Arial" w:eastAsia="Arial" w:hAnsi="Arial" w:cs="Arial"/>
          <w:color w:val="313131"/>
          <w:spacing w:val="-19"/>
          <w:position w:val="1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pacing w:val="-15"/>
          <w:position w:val="1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-1"/>
          <w:position w:val="1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position w:val="1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4F4F4F"/>
          <w:spacing w:val="45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position w:val="1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4F4F4F"/>
          <w:spacing w:val="1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2"/>
          <w:position w:val="1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esaj</w:t>
      </w:r>
      <w:r w:rsidRPr="00286175">
        <w:rPr>
          <w:rFonts w:ascii="Arial" w:eastAsia="Arial" w:hAnsi="Arial" w:cs="Arial"/>
          <w:color w:val="313131"/>
          <w:spacing w:val="59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pjese</w:t>
      </w:r>
      <w:r w:rsidRPr="00286175">
        <w:rPr>
          <w:rFonts w:ascii="Arial" w:eastAsia="Arial" w:hAnsi="Arial" w:cs="Arial"/>
          <w:color w:val="313131"/>
          <w:spacing w:val="70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2"/>
          <w:position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66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6"/>
          <w:position w:val="1"/>
          <w:sz w:val="27"/>
          <w:szCs w:val="27"/>
        </w:rPr>
        <w:t>v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>endi</w:t>
      </w:r>
      <w:r w:rsidRPr="00286175">
        <w:rPr>
          <w:rFonts w:ascii="Arial" w:eastAsia="Arial" w:hAnsi="Arial" w:cs="Arial"/>
          <w:color w:val="313131"/>
          <w:spacing w:val="-8"/>
          <w:position w:val="1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-1"/>
          <w:position w:val="1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position w:val="1"/>
          <w:sz w:val="27"/>
          <w:szCs w:val="27"/>
        </w:rPr>
        <w:t xml:space="preserve">t, </w:t>
      </w:r>
      <w:r w:rsidRPr="00286175">
        <w:rPr>
          <w:rFonts w:ascii="Arial" w:eastAsia="Arial" w:hAnsi="Arial" w:cs="Arial"/>
          <w:color w:val="313131"/>
          <w:spacing w:val="44"/>
          <w:position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06"/>
          <w:position w:val="1"/>
          <w:sz w:val="27"/>
          <w:szCs w:val="27"/>
        </w:rPr>
        <w:t>ku</w:t>
      </w:r>
    </w:p>
    <w:p w:rsidR="00286175" w:rsidRPr="00286175" w:rsidRDefault="00286175" w:rsidP="00286175">
      <w:pPr>
        <w:widowControl w:val="0"/>
        <w:spacing w:before="3" w:after="0" w:line="242" w:lineRule="auto"/>
        <w:ind w:right="105"/>
        <w:jc w:val="center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4F4F4F"/>
          <w:sz w:val="27"/>
          <w:szCs w:val="27"/>
        </w:rPr>
        <w:t>thu</w:t>
      </w:r>
      <w:r w:rsidRPr="00286175">
        <w:rPr>
          <w:rFonts w:ascii="Arial" w:eastAsia="Arial" w:hAnsi="Arial" w:cs="Arial"/>
          <w:color w:val="4F4F4F"/>
          <w:spacing w:val="15"/>
          <w:sz w:val="27"/>
          <w:szCs w:val="27"/>
        </w:rPr>
        <w:t>h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et</w:t>
      </w:r>
      <w:proofErr w:type="gramEnd"/>
      <w:r w:rsidRPr="00286175">
        <w:rPr>
          <w:rFonts w:ascii="Arial" w:eastAsia="Arial" w:hAnsi="Arial" w:cs="Arial"/>
          <w:color w:val="313131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>s</w:t>
      </w:r>
      <w:r w:rsidRPr="00286175">
        <w:rPr>
          <w:rFonts w:ascii="Arial" w:eastAsia="Arial" w:hAnsi="Arial" w:cs="Arial"/>
          <w:color w:val="313131"/>
          <w:spacing w:val="1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F4F4F"/>
          <w:w w:val="180"/>
          <w:sz w:val="9"/>
          <w:szCs w:val="9"/>
        </w:rPr>
        <w:t>II</w:t>
      </w:r>
      <w:r w:rsidRPr="00286175">
        <w:rPr>
          <w:rFonts w:ascii="Arial" w:eastAsia="Arial" w:hAnsi="Arial" w:cs="Arial"/>
          <w:i/>
          <w:color w:val="4F4F4F"/>
          <w:spacing w:val="-1"/>
          <w:w w:val="180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i/>
          <w:color w:val="4F4F4F"/>
          <w:w w:val="303"/>
          <w:sz w:val="9"/>
          <w:szCs w:val="9"/>
        </w:rPr>
        <w:t>.</w:t>
      </w:r>
      <w:r w:rsidRPr="00286175">
        <w:rPr>
          <w:rFonts w:ascii="Arial" w:eastAsia="Arial" w:hAnsi="Arial" w:cs="Arial"/>
          <w:i/>
          <w:color w:val="4F4F4F"/>
          <w:spacing w:val="15"/>
          <w:w w:val="303"/>
          <w:sz w:val="9"/>
          <w:szCs w:val="9"/>
        </w:rPr>
        <w:t>.</w:t>
      </w:r>
      <w:r w:rsidRPr="00286175">
        <w:rPr>
          <w:rFonts w:ascii="Arial" w:eastAsia="Arial" w:hAnsi="Arial" w:cs="Arial"/>
          <w:i/>
          <w:color w:val="313131"/>
          <w:w w:val="303"/>
          <w:sz w:val="9"/>
          <w:szCs w:val="9"/>
        </w:rPr>
        <w:t>.</w:t>
      </w:r>
      <w:r w:rsidRPr="00286175">
        <w:rPr>
          <w:rFonts w:ascii="Arial" w:eastAsia="Arial" w:hAnsi="Arial" w:cs="Arial"/>
          <w:i/>
          <w:color w:val="313131"/>
          <w:spacing w:val="-1"/>
          <w:w w:val="303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color w:val="4F4F4F"/>
          <w:w w:val="104"/>
          <w:sz w:val="27"/>
          <w:szCs w:val="27"/>
        </w:rPr>
        <w:t>Ko</w:t>
      </w:r>
      <w:r w:rsidRPr="00286175">
        <w:rPr>
          <w:rFonts w:ascii="Arial" w:eastAsia="Arial" w:hAnsi="Arial" w:cs="Arial"/>
          <w:color w:val="4F4F4F"/>
          <w:spacing w:val="-7"/>
          <w:w w:val="105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w w:val="99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0"/>
          <w:w w:val="99"/>
          <w:sz w:val="27"/>
          <w:szCs w:val="27"/>
        </w:rPr>
        <w:t>g</w:t>
      </w:r>
      <w:r w:rsidRPr="00286175">
        <w:rPr>
          <w:rFonts w:ascii="Arial" w:eastAsia="Arial" w:hAnsi="Arial" w:cs="Arial"/>
          <w:color w:val="4F4F4F"/>
          <w:spacing w:val="1"/>
          <w:w w:val="79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spacing w:val="-9"/>
          <w:w w:val="104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w w:val="113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B</w:t>
      </w:r>
      <w:r w:rsidRPr="00286175">
        <w:rPr>
          <w:rFonts w:ascii="Arial" w:eastAsia="Arial" w:hAnsi="Arial" w:cs="Arial"/>
          <w:color w:val="313131"/>
          <w:spacing w:val="-6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shkua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perca</w:t>
      </w:r>
      <w:r w:rsidRPr="00286175">
        <w:rPr>
          <w:rFonts w:ascii="Arial" w:eastAsia="Arial" w:hAnsi="Arial" w:cs="Arial"/>
          <w:color w:val="313131"/>
          <w:spacing w:val="10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si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4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ri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o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-15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nt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>u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ese</w:t>
      </w:r>
      <w:r w:rsidRPr="00286175">
        <w:rPr>
          <w:rFonts w:ascii="Arial" w:eastAsia="Arial" w:hAnsi="Arial" w:cs="Arial"/>
          <w:color w:val="313131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6"/>
          <w:w w:val="105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w w:val="97"/>
          <w:sz w:val="27"/>
          <w:szCs w:val="27"/>
        </w:rPr>
        <w:t xml:space="preserve">er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vleren</w:t>
      </w:r>
      <w:r w:rsidRPr="00286175">
        <w:rPr>
          <w:rFonts w:ascii="Arial" w:eastAsia="Arial" w:hAnsi="Arial" w:cs="Arial"/>
          <w:color w:val="4F4F4F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si</w:t>
      </w:r>
      <w:r w:rsidRPr="00286175">
        <w:rPr>
          <w:rFonts w:ascii="Arial" w:eastAsia="Arial" w:hAnsi="Arial" w:cs="Arial"/>
          <w:color w:val="4F4F4F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p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as</w:t>
      </w:r>
      <w:r w:rsidRPr="00286175">
        <w:rPr>
          <w:rFonts w:ascii="Arial" w:eastAsia="Arial" w:hAnsi="Arial" w:cs="Arial"/>
          <w:color w:val="313131"/>
          <w:spacing w:val="10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re</w:t>
      </w:r>
      <w:r w:rsidRPr="00286175">
        <w:rPr>
          <w:rFonts w:ascii="Arial" w:eastAsia="Arial" w:hAnsi="Arial" w:cs="Arial"/>
          <w:color w:val="4F4F4F"/>
          <w:spacing w:val="2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de</w:t>
      </w:r>
      <w:r w:rsidRPr="00286175">
        <w:rPr>
          <w:rFonts w:ascii="Arial" w:eastAsia="Arial" w:hAnsi="Arial" w:cs="Arial"/>
          <w:color w:val="313131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ne</w:t>
      </w:r>
      <w:r w:rsidRPr="00286175">
        <w:rPr>
          <w:rFonts w:ascii="Arial" w:eastAsia="Arial" w:hAnsi="Arial" w:cs="Arial"/>
          <w:color w:val="4F4F4F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ras</w:t>
      </w:r>
      <w:r w:rsidRPr="00286175">
        <w:rPr>
          <w:rFonts w:ascii="Arial" w:eastAsia="Arial" w:hAnsi="Arial" w:cs="Arial"/>
          <w:color w:val="4F4F4F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313131"/>
          <w:spacing w:val="-2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ed</w:t>
      </w:r>
      <w:r w:rsidRPr="00286175">
        <w:rPr>
          <w:rFonts w:ascii="Arial" w:eastAsia="Arial" w:hAnsi="Arial" w:cs="Arial"/>
          <w:color w:val="313131"/>
          <w:spacing w:val="5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spacing w:val="-6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</w:t>
      </w:r>
      <w:r w:rsidRPr="00286175">
        <w:rPr>
          <w:rFonts w:ascii="Arial" w:eastAsia="Arial" w:hAnsi="Arial" w:cs="Arial"/>
          <w:color w:val="313131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0"/>
          <w:sz w:val="27"/>
          <w:szCs w:val="27"/>
        </w:rPr>
        <w:t>p</w:t>
      </w:r>
      <w:r w:rsidRPr="00286175">
        <w:rPr>
          <w:rFonts w:ascii="Arial" w:eastAsia="Arial" w:hAnsi="Arial" w:cs="Arial"/>
          <w:color w:val="313131"/>
          <w:spacing w:val="-8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>r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7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pacing w:val="2"/>
          <w:sz w:val="27"/>
          <w:szCs w:val="27"/>
        </w:rPr>
        <w:t>h</w:t>
      </w:r>
      <w:r w:rsidRPr="00286175">
        <w:rPr>
          <w:rFonts w:ascii="Arial" w:eastAsia="Arial" w:hAnsi="Arial" w:cs="Arial"/>
          <w:color w:val="313131"/>
          <w:spacing w:val="-1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uar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4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g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>ne</w:t>
      </w:r>
      <w:r w:rsidRPr="00286175">
        <w:rPr>
          <w:rFonts w:ascii="Arial" w:eastAsia="Arial" w:hAnsi="Arial" w:cs="Arial"/>
          <w:color w:val="313131"/>
          <w:spacing w:val="-4"/>
          <w:w w:val="104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w w:val="119"/>
          <w:sz w:val="27"/>
          <w:szCs w:val="27"/>
        </w:rPr>
        <w:t>i</w:t>
      </w:r>
    </w:p>
    <w:p w:rsidR="00286175" w:rsidRPr="00286175" w:rsidRDefault="00286175" w:rsidP="00286175">
      <w:pPr>
        <w:widowControl w:val="0"/>
        <w:spacing w:after="0" w:line="242" w:lineRule="auto"/>
        <w:ind w:right="87"/>
        <w:jc w:val="center"/>
        <w:rPr>
          <w:rFonts w:ascii="Arial" w:eastAsia="Arial" w:hAnsi="Arial" w:cs="Arial"/>
          <w:sz w:val="26"/>
          <w:szCs w:val="26"/>
        </w:rPr>
      </w:pPr>
      <w:r w:rsidRPr="00286175">
        <w:rPr>
          <w:rFonts w:ascii="Arial" w:eastAsia="Arial" w:hAnsi="Arial" w:cs="Arial"/>
          <w:color w:val="4F4F4F"/>
          <w:w w:val="108"/>
          <w:sz w:val="26"/>
          <w:szCs w:val="26"/>
        </w:rPr>
        <w:t>13</w:t>
      </w:r>
      <w:r w:rsidRPr="00286175">
        <w:rPr>
          <w:rFonts w:ascii="Arial" w:eastAsia="Arial" w:hAnsi="Arial" w:cs="Arial"/>
          <w:color w:val="4F4F4F"/>
          <w:spacing w:val="-15"/>
          <w:w w:val="108"/>
          <w:sz w:val="26"/>
          <w:szCs w:val="26"/>
        </w:rPr>
        <w:t>4</w:t>
      </w:r>
      <w:r w:rsidRPr="00286175">
        <w:rPr>
          <w:rFonts w:ascii="Arial" w:eastAsia="Arial" w:hAnsi="Arial" w:cs="Arial"/>
          <w:color w:val="676767"/>
          <w:spacing w:val="1"/>
          <w:w w:val="116"/>
          <w:sz w:val="26"/>
          <w:szCs w:val="26"/>
        </w:rPr>
        <w:t>/</w:t>
      </w:r>
      <w:r w:rsidRPr="00286175">
        <w:rPr>
          <w:rFonts w:ascii="Arial" w:eastAsia="Arial" w:hAnsi="Arial" w:cs="Arial"/>
          <w:color w:val="313131"/>
          <w:w w:val="50"/>
          <w:sz w:val="26"/>
          <w:szCs w:val="26"/>
        </w:rPr>
        <w:t>11</w:t>
      </w:r>
      <w:r w:rsidRPr="00286175">
        <w:rPr>
          <w:rFonts w:ascii="Arial" w:eastAsia="Arial" w:hAnsi="Arial" w:cs="Arial"/>
          <w:color w:val="313131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pacing w:val="-4"/>
          <w:sz w:val="27"/>
          <w:szCs w:val="27"/>
        </w:rPr>
        <w:t>o</w:t>
      </w:r>
      <w:r w:rsidRPr="00286175">
        <w:rPr>
          <w:rFonts w:ascii="Arial" w:eastAsia="Arial" w:hAnsi="Arial" w:cs="Arial"/>
          <w:color w:val="313131"/>
          <w:spacing w:val="3"/>
          <w:sz w:val="27"/>
          <w:szCs w:val="27"/>
        </w:rPr>
        <w:t>d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it</w:t>
      </w:r>
      <w:r w:rsidRPr="00286175">
        <w:rPr>
          <w:rFonts w:ascii="Arial" w:eastAsia="Arial" w:hAnsi="Arial" w:cs="Arial"/>
          <w:color w:val="4F4F4F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6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-3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pacing w:val="-1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pacing w:val="-18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: </w:t>
      </w:r>
      <w:r w:rsidRPr="00286175">
        <w:rPr>
          <w:rFonts w:ascii="Arial" w:eastAsia="Arial" w:hAnsi="Arial" w:cs="Arial"/>
          <w:color w:val="4F4F4F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6"/>
          <w:szCs w:val="26"/>
        </w:rPr>
        <w:t>1.</w:t>
      </w:r>
      <w:r w:rsidRPr="00286175">
        <w:rPr>
          <w:rFonts w:ascii="Arial" w:eastAsia="Arial" w:hAnsi="Arial" w:cs="Arial"/>
          <w:color w:val="4F4F4F"/>
          <w:spacing w:val="3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pacing w:val="1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er</w:t>
      </w:r>
      <w:r w:rsidRPr="00286175">
        <w:rPr>
          <w:rFonts w:ascii="Arial" w:eastAsia="Arial" w:hAnsi="Arial" w:cs="Arial"/>
          <w:color w:val="4F4F4F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v</w:t>
      </w:r>
      <w:r w:rsidRPr="00286175">
        <w:rPr>
          <w:rFonts w:ascii="Arial" w:eastAsia="Arial" w:hAnsi="Arial" w:cs="Arial"/>
          <w:color w:val="676767"/>
          <w:spacing w:val="-7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era</w:t>
      </w:r>
      <w:r w:rsidRPr="00286175">
        <w:rPr>
          <w:rFonts w:ascii="Arial" w:eastAsia="Arial" w:hAnsi="Arial" w:cs="Arial"/>
          <w:color w:val="4F4F4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4"/>
          <w:sz w:val="27"/>
          <w:szCs w:val="27"/>
        </w:rPr>
        <w:t>o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nde</w:t>
      </w:r>
      <w:r w:rsidRPr="00286175">
        <w:rPr>
          <w:rFonts w:ascii="Arial" w:eastAsia="Arial" w:hAnsi="Arial" w:cs="Arial"/>
          <w:color w:val="313131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me</w:t>
      </w:r>
      <w:r w:rsidRPr="00286175">
        <w:rPr>
          <w:rFonts w:ascii="Arial" w:eastAsia="Arial" w:hAnsi="Arial" w:cs="Arial"/>
          <w:color w:val="4F4F4F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v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3"/>
          <w:sz w:val="27"/>
          <w:szCs w:val="27"/>
        </w:rPr>
        <w:t>n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0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F4F4F"/>
          <w:w w:val="109"/>
          <w:sz w:val="26"/>
          <w:szCs w:val="26"/>
        </w:rPr>
        <w:t>1</w:t>
      </w:r>
      <w:r w:rsidRPr="00286175">
        <w:rPr>
          <w:rFonts w:ascii="Arial" w:eastAsia="Arial" w:hAnsi="Arial" w:cs="Arial"/>
          <w:color w:val="4F4F4F"/>
          <w:spacing w:val="-10"/>
          <w:w w:val="109"/>
          <w:sz w:val="26"/>
          <w:szCs w:val="26"/>
        </w:rPr>
        <w:t>.</w:t>
      </w:r>
      <w:r w:rsidRPr="00286175">
        <w:rPr>
          <w:rFonts w:ascii="Arial" w:eastAsia="Arial" w:hAnsi="Arial" w:cs="Arial"/>
          <w:color w:val="313131"/>
          <w:w w:val="109"/>
          <w:sz w:val="26"/>
          <w:szCs w:val="26"/>
        </w:rPr>
        <w:t>0</w:t>
      </w:r>
      <w:r w:rsidRPr="00286175">
        <w:rPr>
          <w:rFonts w:ascii="Arial" w:eastAsia="Arial" w:hAnsi="Arial" w:cs="Arial"/>
          <w:color w:val="313131"/>
          <w:spacing w:val="-11"/>
          <w:w w:val="109"/>
          <w:sz w:val="26"/>
          <w:szCs w:val="26"/>
        </w:rPr>
        <w:t>0</w:t>
      </w:r>
      <w:r w:rsidRPr="00286175">
        <w:rPr>
          <w:rFonts w:ascii="Arial" w:eastAsia="Arial" w:hAnsi="Arial" w:cs="Arial"/>
          <w:color w:val="4F4F4F"/>
          <w:spacing w:val="-4"/>
          <w:w w:val="109"/>
          <w:sz w:val="26"/>
          <w:szCs w:val="26"/>
        </w:rPr>
        <w:t>0</w:t>
      </w:r>
      <w:r w:rsidRPr="00286175">
        <w:rPr>
          <w:rFonts w:ascii="Arial" w:eastAsia="Arial" w:hAnsi="Arial" w:cs="Arial"/>
          <w:color w:val="181818"/>
          <w:w w:val="109"/>
          <w:sz w:val="26"/>
          <w:szCs w:val="26"/>
        </w:rPr>
        <w:t>.000</w:t>
      </w:r>
      <w:r w:rsidRPr="00286175">
        <w:rPr>
          <w:rFonts w:ascii="Arial" w:eastAsia="Arial" w:hAnsi="Arial" w:cs="Arial"/>
          <w:color w:val="181818"/>
          <w:spacing w:val="4"/>
          <w:w w:val="109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13131"/>
          <w:spacing w:val="5"/>
          <w:w w:val="95"/>
          <w:sz w:val="27"/>
          <w:szCs w:val="27"/>
        </w:rPr>
        <w:t>!</w:t>
      </w:r>
      <w:proofErr w:type="gramEnd"/>
      <w:r w:rsidRPr="00286175">
        <w:rPr>
          <w:rFonts w:ascii="Arial" w:eastAsia="Arial" w:hAnsi="Arial" w:cs="Arial"/>
          <w:color w:val="4F4F4F"/>
          <w:w w:val="98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1"/>
          <w:w w:val="98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w w:val="10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kur</w:t>
      </w:r>
      <w:r w:rsidRPr="00286175">
        <w:rPr>
          <w:rFonts w:ascii="Arial" w:eastAsia="Arial" w:hAnsi="Arial" w:cs="Arial"/>
          <w:color w:val="4F4F4F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ato</w:t>
      </w:r>
      <w:r w:rsidRPr="00286175">
        <w:rPr>
          <w:rFonts w:ascii="Arial" w:eastAsia="Arial" w:hAnsi="Arial" w:cs="Arial"/>
          <w:color w:val="4F4F4F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vidhen</w:t>
      </w:r>
      <w:r w:rsidRPr="00286175">
        <w:rPr>
          <w:rFonts w:ascii="Arial" w:eastAsia="Arial" w:hAnsi="Arial" w:cs="Arial"/>
          <w:color w:val="4F4F4F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indivi</w:t>
      </w:r>
      <w:r w:rsidRPr="00286175">
        <w:rPr>
          <w:rFonts w:ascii="Arial" w:eastAsia="Arial" w:hAnsi="Arial" w:cs="Arial"/>
          <w:color w:val="4F4F4F"/>
          <w:spacing w:val="13"/>
          <w:sz w:val="27"/>
          <w:szCs w:val="27"/>
        </w:rPr>
        <w:t>d</w:t>
      </w:r>
      <w:r w:rsidRPr="00286175">
        <w:rPr>
          <w:rFonts w:ascii="Arial" w:eastAsia="Arial" w:hAnsi="Arial" w:cs="Arial"/>
          <w:color w:val="313131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.</w:t>
      </w:r>
      <w:r w:rsidRPr="00286175">
        <w:rPr>
          <w:rFonts w:ascii="Arial" w:eastAsia="Arial" w:hAnsi="Arial" w:cs="Arial"/>
          <w:color w:val="676767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2.</w:t>
      </w:r>
      <w:r w:rsidRPr="00286175">
        <w:rPr>
          <w:rFonts w:ascii="Arial" w:eastAsia="Arial" w:hAnsi="Arial" w:cs="Arial"/>
          <w:color w:val="4F4F4F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15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er</w:t>
      </w:r>
      <w:r w:rsidRPr="00286175">
        <w:rPr>
          <w:rFonts w:ascii="Arial" w:eastAsia="Arial" w:hAnsi="Arial" w:cs="Arial"/>
          <w:color w:val="4F4F4F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vl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3"/>
          <w:sz w:val="27"/>
          <w:szCs w:val="27"/>
        </w:rPr>
        <w:t>o</w:t>
      </w:r>
      <w:r w:rsidRPr="00286175">
        <w:rPr>
          <w:rFonts w:ascii="Arial" w:eastAsia="Arial" w:hAnsi="Arial" w:cs="Arial"/>
          <w:color w:val="313131"/>
          <w:spacing w:val="8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de</w:t>
      </w:r>
      <w:r w:rsidRPr="00286175">
        <w:rPr>
          <w:rFonts w:ascii="Arial" w:eastAsia="Arial" w:hAnsi="Arial" w:cs="Arial"/>
          <w:color w:val="4F4F4F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2"/>
          <w:sz w:val="27"/>
          <w:szCs w:val="27"/>
        </w:rPr>
        <w:t>m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>l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9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1"/>
          <w:w w:val="97"/>
          <w:sz w:val="26"/>
          <w:szCs w:val="26"/>
        </w:rPr>
        <w:t>2</w:t>
      </w:r>
      <w:r w:rsidRPr="00286175">
        <w:rPr>
          <w:rFonts w:ascii="Arial" w:eastAsia="Arial" w:hAnsi="Arial" w:cs="Arial"/>
          <w:color w:val="4F4F4F"/>
          <w:spacing w:val="-7"/>
          <w:w w:val="135"/>
          <w:sz w:val="26"/>
          <w:szCs w:val="26"/>
        </w:rPr>
        <w:t>.</w:t>
      </w:r>
      <w:r w:rsidRPr="00286175">
        <w:rPr>
          <w:rFonts w:ascii="Arial" w:eastAsia="Arial" w:hAnsi="Arial" w:cs="Arial"/>
          <w:color w:val="313131"/>
          <w:spacing w:val="-7"/>
          <w:w w:val="117"/>
          <w:sz w:val="26"/>
          <w:szCs w:val="26"/>
        </w:rPr>
        <w:t>0</w:t>
      </w:r>
      <w:r w:rsidRPr="00286175">
        <w:rPr>
          <w:rFonts w:ascii="Arial" w:eastAsia="Arial" w:hAnsi="Arial" w:cs="Arial"/>
          <w:color w:val="4F4F4F"/>
          <w:spacing w:val="-3"/>
          <w:w w:val="105"/>
          <w:sz w:val="26"/>
          <w:szCs w:val="26"/>
        </w:rPr>
        <w:t>0</w:t>
      </w:r>
      <w:r w:rsidRPr="00286175">
        <w:rPr>
          <w:rFonts w:ascii="Arial" w:eastAsia="Arial" w:hAnsi="Arial" w:cs="Arial"/>
          <w:color w:val="313131"/>
          <w:spacing w:val="-4"/>
          <w:w w:val="111"/>
          <w:sz w:val="26"/>
          <w:szCs w:val="26"/>
        </w:rPr>
        <w:t>0</w:t>
      </w:r>
      <w:r w:rsidRPr="00286175">
        <w:rPr>
          <w:rFonts w:ascii="Arial" w:eastAsia="Arial" w:hAnsi="Arial" w:cs="Arial"/>
          <w:color w:val="4F4F4F"/>
          <w:spacing w:val="5"/>
          <w:w w:val="108"/>
          <w:sz w:val="26"/>
          <w:szCs w:val="26"/>
        </w:rPr>
        <w:t>.</w:t>
      </w:r>
      <w:r w:rsidRPr="00286175">
        <w:rPr>
          <w:rFonts w:ascii="Arial" w:eastAsia="Arial" w:hAnsi="Arial" w:cs="Arial"/>
          <w:color w:val="313131"/>
          <w:spacing w:val="4"/>
          <w:w w:val="105"/>
          <w:sz w:val="26"/>
          <w:szCs w:val="26"/>
        </w:rPr>
        <w:t>0</w:t>
      </w:r>
      <w:r w:rsidRPr="00286175">
        <w:rPr>
          <w:rFonts w:ascii="Arial" w:eastAsia="Arial" w:hAnsi="Arial" w:cs="Arial"/>
          <w:color w:val="4F4F4F"/>
          <w:spacing w:val="4"/>
          <w:w w:val="105"/>
          <w:sz w:val="26"/>
          <w:szCs w:val="26"/>
        </w:rPr>
        <w:t>0</w:t>
      </w:r>
      <w:r w:rsidRPr="00286175">
        <w:rPr>
          <w:rFonts w:ascii="Arial" w:eastAsia="Arial" w:hAnsi="Arial" w:cs="Arial"/>
          <w:color w:val="313131"/>
          <w:w w:val="105"/>
          <w:sz w:val="26"/>
          <w:szCs w:val="26"/>
        </w:rPr>
        <w:t>0</w:t>
      </w:r>
    </w:p>
    <w:p w:rsidR="00286175" w:rsidRPr="00286175" w:rsidRDefault="00286175" w:rsidP="00286175">
      <w:pPr>
        <w:widowControl w:val="0"/>
        <w:tabs>
          <w:tab w:val="left" w:pos="1580"/>
        </w:tabs>
        <w:spacing w:before="7" w:after="0" w:line="245" w:lineRule="auto"/>
        <w:ind w:right="91"/>
        <w:jc w:val="center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676767"/>
          <w:spacing w:val="5"/>
          <w:sz w:val="27"/>
          <w:szCs w:val="27"/>
        </w:rPr>
        <w:t>!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pacing w:val="18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ab/>
        <w:t xml:space="preserve">kur </w:t>
      </w:r>
      <w:r w:rsidRPr="00286175">
        <w:rPr>
          <w:rFonts w:ascii="Arial" w:eastAsia="Arial" w:hAnsi="Arial" w:cs="Arial"/>
          <w:color w:val="4F4F4F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9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jed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>h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a </w:t>
      </w:r>
      <w:r w:rsidRPr="00286175">
        <w:rPr>
          <w:rFonts w:ascii="Arial" w:eastAsia="Arial" w:hAnsi="Arial" w:cs="Arial"/>
          <w:color w:val="313131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s</w:t>
      </w:r>
      <w:r w:rsidRPr="00286175">
        <w:rPr>
          <w:rFonts w:ascii="Arial" w:eastAsia="Arial" w:hAnsi="Arial" w:cs="Arial"/>
          <w:color w:val="676767"/>
          <w:spacing w:val="6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te</w:t>
      </w:r>
      <w:r w:rsidRPr="00286175">
        <w:rPr>
          <w:rFonts w:ascii="Arial" w:eastAsia="Arial" w:hAnsi="Arial" w:cs="Arial"/>
          <w:color w:val="4F4F4F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re</w:t>
      </w:r>
      <w:r w:rsidRPr="00286175">
        <w:rPr>
          <w:rFonts w:ascii="Arial" w:eastAsia="Arial" w:hAnsi="Arial" w:cs="Arial"/>
          <w:color w:val="4F4F4F"/>
          <w:spacing w:val="-10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pacing w:val="-8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4"/>
          <w:sz w:val="27"/>
          <w:szCs w:val="27"/>
        </w:rPr>
        <w:t>z</w:t>
      </w:r>
      <w:r w:rsidRPr="00286175">
        <w:rPr>
          <w:rFonts w:ascii="Arial" w:eastAsia="Arial" w:hAnsi="Arial" w:cs="Arial"/>
          <w:color w:val="676767"/>
          <w:spacing w:val="6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ar </w:t>
      </w:r>
      <w:r w:rsidRPr="00286175">
        <w:rPr>
          <w:rFonts w:ascii="Arial" w:eastAsia="Arial" w:hAnsi="Arial" w:cs="Arial"/>
          <w:color w:val="4F4F4F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F4F4F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dem </w:t>
      </w:r>
      <w:r w:rsidRPr="00286175">
        <w:rPr>
          <w:rFonts w:ascii="Arial" w:eastAsia="Arial" w:hAnsi="Arial" w:cs="Arial"/>
          <w:color w:val="4F4F4F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F4F4F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personave </w:t>
      </w:r>
      <w:r w:rsidRPr="00286175">
        <w:rPr>
          <w:rFonts w:ascii="Arial" w:eastAsia="Arial" w:hAnsi="Arial" w:cs="Arial"/>
          <w:color w:val="4F4F4F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juridi</w:t>
      </w:r>
      <w:r w:rsidRPr="00286175">
        <w:rPr>
          <w:rFonts w:ascii="Arial" w:eastAsia="Arial" w:hAnsi="Arial" w:cs="Arial"/>
          <w:color w:val="4F4F4F"/>
          <w:spacing w:val="18"/>
          <w:sz w:val="27"/>
          <w:szCs w:val="27"/>
        </w:rPr>
        <w:t>k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13131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13"/>
          <w:w w:val="111"/>
          <w:sz w:val="27"/>
          <w:szCs w:val="27"/>
        </w:rPr>
        <w:t>d</w:t>
      </w:r>
      <w:r w:rsidRPr="00286175">
        <w:rPr>
          <w:rFonts w:ascii="Arial" w:eastAsia="Arial" w:hAnsi="Arial" w:cs="Arial"/>
          <w:color w:val="4F4F4F"/>
          <w:spacing w:val="4"/>
          <w:w w:val="106"/>
          <w:sz w:val="27"/>
          <w:szCs w:val="27"/>
        </w:rPr>
        <w:t>h</w:t>
      </w:r>
      <w:r w:rsidRPr="00286175">
        <w:rPr>
          <w:rFonts w:ascii="Arial" w:eastAsia="Arial" w:hAnsi="Arial" w:cs="Arial"/>
          <w:color w:val="313131"/>
          <w:w w:val="99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pacing w:val="-8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1"/>
          <w:sz w:val="27"/>
          <w:szCs w:val="27"/>
        </w:rPr>
        <w:t>s</w:t>
      </w:r>
      <w:r w:rsidRPr="00286175">
        <w:rPr>
          <w:rFonts w:ascii="Arial" w:eastAsia="Arial" w:hAnsi="Arial" w:cs="Arial"/>
          <w:color w:val="676767"/>
          <w:spacing w:val="-6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>r</w:t>
      </w:r>
      <w:r w:rsidRPr="00286175">
        <w:rPr>
          <w:rFonts w:ascii="Arial" w:eastAsia="Arial" w:hAnsi="Arial" w:cs="Arial"/>
          <w:color w:val="676767"/>
          <w:spacing w:val="-5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4F4F4F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shteterore</w:t>
      </w:r>
      <w:r w:rsidRPr="00286175">
        <w:rPr>
          <w:rFonts w:ascii="Arial" w:eastAsia="Arial" w:hAnsi="Arial" w:cs="Arial"/>
          <w:color w:val="4F4F4F"/>
          <w:spacing w:val="-29"/>
          <w:sz w:val="27"/>
          <w:szCs w:val="27"/>
        </w:rPr>
        <w:t>"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676767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jo</w:t>
      </w:r>
      <w:r w:rsidRPr="00286175">
        <w:rPr>
          <w:rFonts w:ascii="Arial" w:eastAsia="Arial" w:hAnsi="Arial" w:cs="Arial"/>
          <w:color w:val="4F4F4F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vetem</w:t>
      </w:r>
      <w:r w:rsidRPr="00286175">
        <w:rPr>
          <w:rFonts w:ascii="Arial" w:eastAsia="Arial" w:hAnsi="Arial" w:cs="Arial"/>
          <w:color w:val="4F4F4F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qe</w:t>
      </w:r>
      <w:r w:rsidRPr="00286175">
        <w:rPr>
          <w:rFonts w:ascii="Arial" w:eastAsia="Arial" w:hAnsi="Arial" w:cs="Arial"/>
          <w:color w:val="4F4F4F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bene</w:t>
      </w:r>
      <w:r w:rsidRPr="00286175">
        <w:rPr>
          <w:rFonts w:ascii="Arial" w:eastAsia="Arial" w:hAnsi="Arial" w:cs="Arial"/>
          <w:color w:val="4F4F4F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per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>c</w:t>
      </w:r>
      <w:r w:rsidRPr="00286175">
        <w:rPr>
          <w:rFonts w:ascii="Arial" w:eastAsia="Arial" w:hAnsi="Arial" w:cs="Arial"/>
          <w:color w:val="313131"/>
          <w:spacing w:val="-9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ktime</w:t>
      </w:r>
      <w:r w:rsidRPr="00286175">
        <w:rPr>
          <w:rFonts w:ascii="Arial" w:eastAsia="Arial" w:hAnsi="Arial" w:cs="Arial"/>
          <w:color w:val="4F4F4F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>s</w:t>
      </w:r>
      <w:r w:rsidRPr="00286175">
        <w:rPr>
          <w:rFonts w:ascii="Arial" w:eastAsia="Arial" w:hAnsi="Arial" w:cs="Arial"/>
          <w:color w:val="313131"/>
          <w:spacing w:val="-3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>m</w:t>
      </w:r>
      <w:r w:rsidRPr="00286175">
        <w:rPr>
          <w:rFonts w:ascii="Arial" w:eastAsia="Arial" w:hAnsi="Arial" w:cs="Arial"/>
          <w:color w:val="313131"/>
          <w:spacing w:val="-6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sh</w:t>
      </w:r>
      <w:r w:rsidRPr="00286175">
        <w:rPr>
          <w:rFonts w:ascii="Arial" w:eastAsia="Arial" w:hAnsi="Arial" w:cs="Arial"/>
          <w:color w:val="4F4F4F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pa 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9"/>
          <w:w w:val="103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pacing w:val="-1"/>
          <w:w w:val="105"/>
          <w:sz w:val="27"/>
          <w:szCs w:val="27"/>
        </w:rPr>
        <w:t>j</w:t>
      </w:r>
      <w:r w:rsidRPr="00286175">
        <w:rPr>
          <w:rFonts w:ascii="Arial" w:eastAsia="Arial" w:hAnsi="Arial" w:cs="Arial"/>
          <w:color w:val="313131"/>
          <w:w w:val="101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pacing w:val="-8"/>
          <w:w w:val="101"/>
          <w:sz w:val="27"/>
          <w:szCs w:val="27"/>
        </w:rPr>
        <w:t>l</w:t>
      </w:r>
      <w:r w:rsidRPr="00286175">
        <w:rPr>
          <w:rFonts w:ascii="Arial" w:eastAsia="Arial" w:hAnsi="Arial" w:cs="Arial"/>
          <w:color w:val="676767"/>
          <w:spacing w:val="18"/>
          <w:w w:val="89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w w:val="99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F4F4F"/>
          <w:spacing w:val="-1"/>
          <w:w w:val="104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pacing w:val="3"/>
          <w:w w:val="93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w w:val="67"/>
          <w:sz w:val="27"/>
          <w:szCs w:val="27"/>
        </w:rPr>
        <w:t>;</w:t>
      </w:r>
      <w:r w:rsidRPr="00286175">
        <w:rPr>
          <w:rFonts w:ascii="Arial" w:eastAsia="Arial" w:hAnsi="Arial" w:cs="Arial"/>
          <w:color w:val="4F4F4F"/>
          <w:spacing w:val="18"/>
          <w:w w:val="68"/>
          <w:sz w:val="27"/>
          <w:szCs w:val="27"/>
        </w:rPr>
        <w:t>J</w:t>
      </w:r>
      <w:r w:rsidRPr="00286175">
        <w:rPr>
          <w:rFonts w:ascii="Arial" w:eastAsia="Arial" w:hAnsi="Arial" w:cs="Arial"/>
          <w:color w:val="676767"/>
          <w:w w:val="104"/>
          <w:sz w:val="27"/>
          <w:szCs w:val="27"/>
        </w:rPr>
        <w:t>um</w:t>
      </w:r>
      <w:r w:rsidRPr="00286175">
        <w:rPr>
          <w:rFonts w:ascii="Arial" w:eastAsia="Arial" w:hAnsi="Arial" w:cs="Arial"/>
          <w:color w:val="4F4F4F"/>
          <w:spacing w:val="-1"/>
          <w:w w:val="104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pacing w:val="-4"/>
          <w:w w:val="106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w w:val="103"/>
          <w:sz w:val="27"/>
          <w:szCs w:val="27"/>
        </w:rPr>
        <w:t>tet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 ne </w:t>
      </w:r>
      <w:r w:rsidRPr="00286175">
        <w:rPr>
          <w:rFonts w:ascii="Arial" w:eastAsia="Arial" w:hAnsi="Arial" w:cs="Arial"/>
          <w:color w:val="4F4F4F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cilat </w:t>
      </w:r>
      <w:r w:rsidRPr="00286175">
        <w:rPr>
          <w:rFonts w:ascii="Arial" w:eastAsia="Arial" w:hAnsi="Arial" w:cs="Arial"/>
          <w:color w:val="4F4F4F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16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 xml:space="preserve">to </w:t>
      </w:r>
      <w:r w:rsidRPr="00286175">
        <w:rPr>
          <w:rFonts w:ascii="Arial" w:eastAsia="Arial" w:hAnsi="Arial" w:cs="Arial"/>
          <w:color w:val="676767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b</w:t>
      </w:r>
      <w:r w:rsidRPr="00286175">
        <w:rPr>
          <w:rFonts w:ascii="Arial" w:eastAsia="Arial" w:hAnsi="Arial" w:cs="Arial"/>
          <w:color w:val="4F4F4F"/>
          <w:spacing w:val="-10"/>
          <w:sz w:val="27"/>
          <w:szCs w:val="27"/>
        </w:rPr>
        <w:t>a</w:t>
      </w:r>
      <w:r w:rsidRPr="00286175">
        <w:rPr>
          <w:rFonts w:ascii="Arial" w:eastAsia="Arial" w:hAnsi="Arial" w:cs="Arial"/>
          <w:color w:val="313131"/>
          <w:spacing w:val="13"/>
          <w:sz w:val="27"/>
          <w:szCs w:val="27"/>
        </w:rPr>
        <w:t>z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ohen, </w:t>
      </w:r>
      <w:r w:rsidRPr="00286175">
        <w:rPr>
          <w:rFonts w:ascii="Arial" w:eastAsia="Arial" w:hAnsi="Arial" w:cs="Arial"/>
          <w:color w:val="4F4F4F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o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r, </w:t>
      </w:r>
      <w:r w:rsidRPr="00286175">
        <w:rPr>
          <w:rFonts w:ascii="Arial" w:eastAsia="Arial" w:hAnsi="Arial" w:cs="Arial"/>
          <w:color w:val="313131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F4F4F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vetvete,</w:t>
      </w:r>
      <w:r w:rsidRPr="00286175">
        <w:rPr>
          <w:rFonts w:ascii="Arial" w:eastAsia="Arial" w:hAnsi="Arial" w:cs="Arial"/>
          <w:color w:val="4F4F4F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313131"/>
          <w:sz w:val="27"/>
          <w:szCs w:val="27"/>
        </w:rPr>
        <w:t xml:space="preserve">rmban </w:t>
      </w:r>
      <w:r w:rsidRPr="00286175">
        <w:rPr>
          <w:rFonts w:ascii="Arial" w:eastAsia="Arial" w:hAnsi="Arial" w:cs="Arial"/>
          <w:color w:val="313131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13131"/>
          <w:spacing w:val="-9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w w:val="104"/>
          <w:sz w:val="27"/>
          <w:szCs w:val="27"/>
        </w:rPr>
        <w:t>d</w:t>
      </w:r>
      <w:r w:rsidRPr="00286175">
        <w:rPr>
          <w:rFonts w:ascii="Arial" w:eastAsia="Arial" w:hAnsi="Arial" w:cs="Arial"/>
          <w:color w:val="4F4F4F"/>
          <w:spacing w:val="15"/>
          <w:w w:val="104"/>
          <w:sz w:val="27"/>
          <w:szCs w:val="27"/>
        </w:rPr>
        <w:t>h</w:t>
      </w:r>
      <w:r w:rsidRPr="00286175">
        <w:rPr>
          <w:rFonts w:ascii="Arial" w:eastAsia="Arial" w:hAnsi="Arial" w:cs="Arial"/>
          <w:color w:val="313131"/>
          <w:w w:val="99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pas</w:t>
      </w:r>
      <w:r w:rsidRPr="00286175">
        <w:rPr>
          <w:rFonts w:ascii="Arial" w:eastAsia="Arial" w:hAnsi="Arial" w:cs="Arial"/>
          <w:color w:val="4F4F4F"/>
          <w:spacing w:val="-11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k</w:t>
      </w:r>
      <w:r w:rsidRPr="00286175">
        <w:rPr>
          <w:rFonts w:ascii="Arial" w:eastAsia="Arial" w:hAnsi="Arial" w:cs="Arial"/>
          <w:color w:val="676767"/>
          <w:spacing w:val="9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>s</w:t>
      </w:r>
      <w:r w:rsidRPr="00286175">
        <w:rPr>
          <w:rFonts w:ascii="Arial" w:eastAsia="Arial" w:hAnsi="Arial" w:cs="Arial"/>
          <w:color w:val="7E7E7E"/>
          <w:sz w:val="27"/>
          <w:szCs w:val="27"/>
        </w:rPr>
        <w:t xml:space="preserve">i, </w:t>
      </w:r>
      <w:r w:rsidRPr="00286175">
        <w:rPr>
          <w:rFonts w:ascii="Arial" w:eastAsia="Arial" w:hAnsi="Arial" w:cs="Arial"/>
          <w:color w:val="7E7E7E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q</w:t>
      </w:r>
      <w:r w:rsidRPr="00286175">
        <w:rPr>
          <w:rFonts w:ascii="Arial" w:eastAsia="Arial" w:hAnsi="Arial" w:cs="Arial"/>
          <w:color w:val="4F4F4F"/>
          <w:spacing w:val="-6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676767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mund</w:t>
      </w:r>
      <w:r w:rsidRPr="00286175">
        <w:rPr>
          <w:rFonts w:ascii="Arial" w:eastAsia="Arial" w:hAnsi="Arial" w:cs="Arial"/>
          <w:color w:val="676767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3"/>
          <w:sz w:val="27"/>
          <w:szCs w:val="27"/>
        </w:rPr>
        <w:t>g</w:t>
      </w:r>
      <w:r w:rsidRPr="00286175">
        <w:rPr>
          <w:rFonts w:ascii="Arial" w:eastAsia="Arial" w:hAnsi="Arial" w:cs="Arial"/>
          <w:color w:val="676767"/>
          <w:spacing w:val="1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>r</w:t>
      </w:r>
      <w:r w:rsidRPr="00286175">
        <w:rPr>
          <w:rFonts w:ascii="Arial" w:eastAsia="Arial" w:hAnsi="Arial" w:cs="Arial"/>
          <w:color w:val="7E7E7E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ntoj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ne</w:t>
      </w:r>
      <w:r w:rsidRPr="00286175">
        <w:rPr>
          <w:rFonts w:ascii="Arial" w:eastAsia="Arial" w:hAnsi="Arial" w:cs="Arial"/>
          <w:color w:val="4F4F4F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g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j</w:t>
      </w:r>
      <w:r w:rsidRPr="00286175">
        <w:rPr>
          <w:rFonts w:ascii="Arial" w:eastAsia="Arial" w:hAnsi="Arial" w:cs="Arial"/>
          <w:color w:val="676767"/>
          <w:spacing w:val="1"/>
          <w:sz w:val="27"/>
          <w:szCs w:val="27"/>
        </w:rPr>
        <w:t>y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pacing w:val="-9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at </w:t>
      </w:r>
      <w:r w:rsidRPr="00286175">
        <w:rPr>
          <w:rFonts w:ascii="Arial" w:eastAsia="Arial" w:hAnsi="Arial" w:cs="Arial"/>
          <w:color w:val="4F4F4F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7"/>
          <w:w w:val="97"/>
          <w:sz w:val="27"/>
          <w:szCs w:val="27"/>
        </w:rPr>
        <w:t>s</w:t>
      </w:r>
      <w:r w:rsidRPr="00286175">
        <w:rPr>
          <w:rFonts w:ascii="Arial" w:eastAsia="Arial" w:hAnsi="Arial" w:cs="Arial"/>
          <w:color w:val="676767"/>
          <w:spacing w:val="1"/>
          <w:w w:val="79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el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l</w:t>
      </w:r>
      <w:r w:rsidRPr="00286175">
        <w:rPr>
          <w:rFonts w:ascii="Arial" w:eastAsia="Arial" w:hAnsi="Arial" w:cs="Arial"/>
          <w:color w:val="676767"/>
          <w:spacing w:val="-8"/>
          <w:w w:val="119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w w:val="99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>s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i</w:t>
      </w:r>
      <w:r w:rsidRPr="00286175">
        <w:rPr>
          <w:rFonts w:ascii="Arial" w:eastAsia="Arial" w:hAnsi="Arial" w:cs="Arial"/>
          <w:color w:val="676767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6"/>
          <w:w w:val="111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w w:val="105"/>
          <w:sz w:val="27"/>
          <w:szCs w:val="27"/>
        </w:rPr>
        <w:t xml:space="preserve">rjedhoje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pacing w:val="15"/>
          <w:sz w:val="27"/>
          <w:szCs w:val="27"/>
        </w:rPr>
        <w:t>r</w:t>
      </w:r>
      <w:r w:rsidRPr="00286175">
        <w:rPr>
          <w:rFonts w:ascii="Arial" w:eastAsia="Arial" w:hAnsi="Arial" w:cs="Arial"/>
          <w:color w:val="676767"/>
          <w:spacing w:val="13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pacing w:val="16"/>
          <w:sz w:val="27"/>
          <w:szCs w:val="27"/>
        </w:rPr>
        <w:t>h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spacing w:val="6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n</w:t>
      </w:r>
      <w:r w:rsidRPr="00286175">
        <w:rPr>
          <w:rFonts w:ascii="Arial" w:eastAsia="Arial" w:hAnsi="Arial" w:cs="Arial"/>
          <w:color w:val="676767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en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>d</w:t>
      </w:r>
      <w:r w:rsidRPr="00286175">
        <w:rPr>
          <w:rFonts w:ascii="Arial" w:eastAsia="Arial" w:hAnsi="Arial" w:cs="Arial"/>
          <w:color w:val="676767"/>
          <w:spacing w:val="3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pacing w:val="8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te</w:t>
      </w:r>
      <w:r w:rsidRPr="00286175">
        <w:rPr>
          <w:rFonts w:ascii="Arial" w:eastAsia="Arial" w:hAnsi="Arial" w:cs="Arial"/>
          <w:color w:val="4F4F4F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93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1"/>
          <w:w w:val="94"/>
          <w:sz w:val="27"/>
          <w:szCs w:val="27"/>
        </w:rPr>
        <w:t>y</w:t>
      </w:r>
      <w:r w:rsidRPr="00286175">
        <w:rPr>
          <w:rFonts w:ascii="Arial" w:eastAsia="Arial" w:hAnsi="Arial" w:cs="Arial"/>
          <w:color w:val="676767"/>
          <w:w w:val="93"/>
          <w:sz w:val="27"/>
          <w:szCs w:val="27"/>
        </w:rPr>
        <w:t>r</w:t>
      </w:r>
      <w:r w:rsidRPr="00286175">
        <w:rPr>
          <w:rFonts w:ascii="Arial" w:eastAsia="Arial" w:hAnsi="Arial" w:cs="Arial"/>
          <w:color w:val="676767"/>
          <w:spacing w:val="-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nga</w:t>
      </w:r>
      <w:r w:rsidRPr="00286175">
        <w:rPr>
          <w:rFonts w:ascii="Arial" w:eastAsia="Arial" w:hAnsi="Arial" w:cs="Arial"/>
          <w:color w:val="4F4F4F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g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j</w:t>
      </w:r>
      <w:r w:rsidRPr="00286175">
        <w:rPr>
          <w:rFonts w:ascii="Arial" w:eastAsia="Arial" w:hAnsi="Arial" w:cs="Arial"/>
          <w:color w:val="676767"/>
          <w:spacing w:val="8"/>
          <w:sz w:val="27"/>
          <w:szCs w:val="27"/>
        </w:rPr>
        <w:t>y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kat</w:t>
      </w:r>
      <w:r w:rsidRPr="00286175">
        <w:rPr>
          <w:rFonts w:ascii="Arial" w:eastAsia="Arial" w:hAnsi="Arial" w:cs="Arial"/>
          <w:color w:val="4F4F4F"/>
          <w:spacing w:val="-2"/>
          <w:sz w:val="27"/>
          <w:szCs w:val="27"/>
        </w:rPr>
        <w:t>a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t</w:t>
      </w:r>
      <w:r w:rsidRPr="00286175">
        <w:rPr>
          <w:rFonts w:ascii="Arial" w:eastAsia="Arial" w:hAnsi="Arial" w:cs="Arial"/>
          <w:color w:val="676767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me</w:t>
      </w:r>
      <w:r w:rsidRPr="00286175">
        <w:rPr>
          <w:rFonts w:ascii="Arial" w:eastAsia="Arial" w:hAnsi="Arial" w:cs="Arial"/>
          <w:color w:val="4F4F4F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te</w:t>
      </w:r>
      <w:r w:rsidRPr="00286175">
        <w:rPr>
          <w:rFonts w:ascii="Arial" w:eastAsia="Arial" w:hAnsi="Arial" w:cs="Arial"/>
          <w:color w:val="4F4F4F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larta.</w:t>
      </w:r>
      <w:r w:rsidRPr="00286175">
        <w:rPr>
          <w:rFonts w:ascii="Arial" w:eastAsia="Arial" w:hAnsi="Arial" w:cs="Arial"/>
          <w:color w:val="4F4F4F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3"/>
          <w:sz w:val="27"/>
          <w:szCs w:val="27"/>
        </w:rPr>
        <w:t>K</w:t>
      </w:r>
      <w:r w:rsidRPr="00286175">
        <w:rPr>
          <w:rFonts w:ascii="Arial" w:eastAsia="Arial" w:hAnsi="Arial" w:cs="Arial"/>
          <w:color w:val="676767"/>
          <w:spacing w:val="1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per</w:t>
      </w:r>
      <w:r w:rsidRPr="00286175">
        <w:rPr>
          <w:rFonts w:ascii="Arial" w:eastAsia="Arial" w:hAnsi="Arial" w:cs="Arial"/>
          <w:color w:val="4F4F4F"/>
          <w:spacing w:val="1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shkak </w:t>
      </w:r>
      <w:r w:rsidRPr="00286175">
        <w:rPr>
          <w:rFonts w:ascii="Arial" w:eastAsia="Arial" w:hAnsi="Arial" w:cs="Arial"/>
          <w:color w:val="4F4F4F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s</w:t>
      </w:r>
      <w:r w:rsidRPr="00286175">
        <w:rPr>
          <w:rFonts w:ascii="Arial" w:eastAsia="Arial" w:hAnsi="Arial" w:cs="Arial"/>
          <w:color w:val="676767"/>
          <w:spacing w:val="7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p</w:t>
      </w:r>
      <w:r w:rsidRPr="00286175">
        <w:rPr>
          <w:rFonts w:ascii="Arial" w:eastAsia="Arial" w:hAnsi="Arial" w:cs="Arial"/>
          <w:color w:val="676767"/>
          <w:spacing w:val="16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h</w:t>
      </w:r>
      <w:r w:rsidRPr="00286175">
        <w:rPr>
          <w:rFonts w:ascii="Arial" w:eastAsia="Arial" w:hAnsi="Arial" w:cs="Arial"/>
          <w:color w:val="676767"/>
          <w:spacing w:val="7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es</w:t>
      </w:r>
      <w:r w:rsidRPr="00286175">
        <w:rPr>
          <w:rFonts w:ascii="Arial" w:eastAsia="Arial" w:hAnsi="Arial" w:cs="Arial"/>
          <w:color w:val="4F4F4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se</w:t>
      </w:r>
      <w:r w:rsidRPr="00286175">
        <w:rPr>
          <w:rFonts w:ascii="Arial" w:eastAsia="Arial" w:hAnsi="Arial" w:cs="Arial"/>
          <w:color w:val="4F4F4F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per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>d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o</w:t>
      </w:r>
      <w:r w:rsidRPr="00286175">
        <w:rPr>
          <w:rFonts w:ascii="Arial" w:eastAsia="Arial" w:hAnsi="Arial" w:cs="Arial"/>
          <w:color w:val="676767"/>
          <w:spacing w:val="10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ur,</w:t>
      </w:r>
      <w:r w:rsidRPr="00286175">
        <w:rPr>
          <w:rFonts w:ascii="Arial" w:eastAsia="Arial" w:hAnsi="Arial" w:cs="Arial"/>
          <w:color w:val="4F4F4F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qe</w:t>
      </w:r>
      <w:r w:rsidRPr="00286175">
        <w:rPr>
          <w:rFonts w:ascii="Arial" w:eastAsia="Arial" w:hAnsi="Arial" w:cs="Arial"/>
          <w:color w:val="4F4F4F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u</w:t>
      </w:r>
      <w:r w:rsidRPr="00286175">
        <w:rPr>
          <w:rFonts w:ascii="Arial" w:eastAsia="Arial" w:hAnsi="Arial" w:cs="Arial"/>
          <w:color w:val="676767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8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r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end,</w:t>
      </w:r>
      <w:r w:rsidRPr="00286175">
        <w:rPr>
          <w:rFonts w:ascii="Arial" w:eastAsia="Arial" w:hAnsi="Arial" w:cs="Arial"/>
          <w:color w:val="4F4F4F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676767"/>
          <w:w w:val="180"/>
          <w:sz w:val="9"/>
          <w:szCs w:val="9"/>
        </w:rPr>
        <w:t>II</w:t>
      </w:r>
      <w:r w:rsidRPr="00286175">
        <w:rPr>
          <w:rFonts w:ascii="Arial" w:eastAsia="Arial" w:hAnsi="Arial" w:cs="Arial"/>
          <w:i/>
          <w:color w:val="676767"/>
          <w:spacing w:val="7"/>
          <w:w w:val="180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i/>
          <w:color w:val="676767"/>
          <w:sz w:val="9"/>
          <w:szCs w:val="9"/>
        </w:rPr>
        <w:t xml:space="preserve">• </w:t>
      </w:r>
      <w:r w:rsidRPr="00286175">
        <w:rPr>
          <w:rFonts w:ascii="Arial" w:eastAsia="Arial" w:hAnsi="Arial" w:cs="Arial"/>
          <w:i/>
          <w:color w:val="676767"/>
          <w:spacing w:val="3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i/>
          <w:color w:val="181818"/>
          <w:sz w:val="9"/>
          <w:szCs w:val="9"/>
        </w:rPr>
        <w:t xml:space="preserve">• </w:t>
      </w:r>
      <w:r w:rsidRPr="00286175">
        <w:rPr>
          <w:rFonts w:ascii="Arial" w:eastAsia="Arial" w:hAnsi="Arial" w:cs="Arial"/>
          <w:i/>
          <w:color w:val="181818"/>
          <w:spacing w:val="3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i/>
          <w:color w:val="676767"/>
          <w:sz w:val="9"/>
          <w:szCs w:val="9"/>
        </w:rPr>
        <w:t xml:space="preserve">•   </w:t>
      </w:r>
      <w:r w:rsidRPr="00286175">
        <w:rPr>
          <w:rFonts w:ascii="Arial" w:eastAsia="Arial" w:hAnsi="Arial" w:cs="Arial"/>
          <w:i/>
          <w:color w:val="676767"/>
          <w:spacing w:val="23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me</w:t>
      </w:r>
      <w:r w:rsidRPr="00286175">
        <w:rPr>
          <w:rFonts w:ascii="Arial" w:eastAsia="Arial" w:hAnsi="Arial" w:cs="Arial"/>
          <w:color w:val="4F4F4F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v</w:t>
      </w:r>
      <w:r w:rsidRPr="00286175">
        <w:rPr>
          <w:rFonts w:ascii="Arial" w:eastAsia="Arial" w:hAnsi="Arial" w:cs="Arial"/>
          <w:color w:val="676767"/>
          <w:spacing w:val="11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ere</w:t>
      </w:r>
      <w:r w:rsidRPr="00286175">
        <w:rPr>
          <w:rFonts w:ascii="Arial" w:eastAsia="Arial" w:hAnsi="Arial" w:cs="Arial"/>
          <w:color w:val="4F4F4F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ne</w:t>
      </w:r>
      <w:r w:rsidRPr="00286175">
        <w:rPr>
          <w:rFonts w:ascii="Arial" w:eastAsia="Arial" w:hAnsi="Arial" w:cs="Arial"/>
          <w:color w:val="4F4F4F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6"/>
          <w:szCs w:val="26"/>
        </w:rPr>
        <w:t>1.000.000</w:t>
      </w:r>
      <w:r w:rsidRPr="00286175">
        <w:rPr>
          <w:rFonts w:ascii="Arial" w:eastAsia="Arial" w:hAnsi="Arial" w:cs="Arial"/>
          <w:color w:val="4F4F4F"/>
          <w:spacing w:val="6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F4F4F"/>
          <w:spacing w:val="-11"/>
          <w:sz w:val="27"/>
          <w:szCs w:val="27"/>
        </w:rPr>
        <w:t>I</w:t>
      </w:r>
      <w:r w:rsidRPr="00286175">
        <w:rPr>
          <w:rFonts w:ascii="Arial" w:eastAsia="Arial" w:hAnsi="Arial" w:cs="Arial"/>
          <w:color w:val="313131"/>
          <w:spacing w:val="6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ke</w:t>
      </w:r>
      <w:r w:rsidRPr="00286175">
        <w:rPr>
          <w:rFonts w:ascii="Arial" w:eastAsia="Arial" w:hAnsi="Arial" w:cs="Arial"/>
          <w:color w:val="4F4F4F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F4F4F"/>
          <w:w w:val="195"/>
          <w:sz w:val="9"/>
          <w:szCs w:val="9"/>
        </w:rPr>
        <w:t xml:space="preserve">II </w:t>
      </w:r>
      <w:r w:rsidRPr="00286175">
        <w:rPr>
          <w:rFonts w:ascii="Arial" w:eastAsia="Arial" w:hAnsi="Arial" w:cs="Arial"/>
          <w:color w:val="7E7E7E"/>
          <w:spacing w:val="15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n</w:t>
      </w:r>
      <w:r w:rsidRPr="00286175">
        <w:rPr>
          <w:rFonts w:ascii="Arial" w:eastAsia="Arial" w:hAnsi="Arial" w:cs="Arial"/>
          <w:color w:val="676767"/>
          <w:spacing w:val="15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ko</w:t>
      </w:r>
      <w:r w:rsidRPr="00286175">
        <w:rPr>
          <w:rFonts w:ascii="Arial" w:eastAsia="Arial" w:hAnsi="Arial" w:cs="Arial"/>
          <w:color w:val="676767"/>
          <w:spacing w:val="15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k</w:t>
      </w:r>
      <w:r w:rsidRPr="00286175">
        <w:rPr>
          <w:rFonts w:ascii="Arial" w:eastAsia="Arial" w:hAnsi="Arial" w:cs="Arial"/>
          <w:color w:val="676767"/>
          <w:spacing w:val="-2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m</w:t>
      </w:r>
      <w:r w:rsidRPr="00286175">
        <w:rPr>
          <w:rFonts w:ascii="Arial" w:eastAsia="Arial" w:hAnsi="Arial" w:cs="Arial"/>
          <w:color w:val="676767"/>
          <w:spacing w:val="-9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nd</w:t>
      </w:r>
      <w:r w:rsidRPr="00286175">
        <w:rPr>
          <w:rFonts w:ascii="Arial" w:eastAsia="Arial" w:hAnsi="Arial" w:cs="Arial"/>
          <w:color w:val="4F4F4F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10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959595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-4"/>
          <w:sz w:val="27"/>
          <w:szCs w:val="27"/>
        </w:rPr>
        <w:t>n</w:t>
      </w:r>
      <w:r w:rsidRPr="00286175">
        <w:rPr>
          <w:rFonts w:ascii="Arial" w:eastAsia="Arial" w:hAnsi="Arial" w:cs="Arial"/>
          <w:color w:val="676767"/>
          <w:spacing w:val="9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er</w:t>
      </w:r>
      <w:r w:rsidRPr="00286175">
        <w:rPr>
          <w:rFonts w:ascii="Arial" w:eastAsia="Arial" w:hAnsi="Arial" w:cs="Arial"/>
          <w:color w:val="4F4F4F"/>
          <w:spacing w:val="-2"/>
          <w:sz w:val="27"/>
          <w:szCs w:val="27"/>
        </w:rPr>
        <w:t>p</w:t>
      </w:r>
      <w:r w:rsidRPr="00286175">
        <w:rPr>
          <w:rFonts w:ascii="Arial" w:eastAsia="Arial" w:hAnsi="Arial" w:cs="Arial"/>
          <w:color w:val="676767"/>
          <w:spacing w:val="16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1"/>
          <w:sz w:val="27"/>
          <w:szCs w:val="27"/>
        </w:rPr>
        <w:t>t</w:t>
      </w:r>
      <w:r w:rsidRPr="00286175">
        <w:rPr>
          <w:rFonts w:ascii="Arial" w:eastAsia="Arial" w:hAnsi="Arial" w:cs="Arial"/>
          <w:color w:val="676767"/>
          <w:spacing w:val="-7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pacing w:val="-2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t</w:t>
      </w:r>
      <w:r w:rsidRPr="00286175">
        <w:rPr>
          <w:rFonts w:ascii="Arial" w:eastAsia="Arial" w:hAnsi="Arial" w:cs="Arial"/>
          <w:color w:val="676767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>d</w:t>
      </w:r>
      <w:r w:rsidRPr="00286175">
        <w:rPr>
          <w:rFonts w:ascii="Arial" w:eastAsia="Arial" w:hAnsi="Arial" w:cs="Arial"/>
          <w:color w:val="676767"/>
          <w:spacing w:val="4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-3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11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upti</w:t>
      </w:r>
      <w:r w:rsidRPr="00286175">
        <w:rPr>
          <w:rFonts w:ascii="Arial" w:eastAsia="Arial" w:hAnsi="Arial" w:cs="Arial"/>
          <w:color w:val="4F4F4F"/>
          <w:spacing w:val="-6"/>
          <w:sz w:val="27"/>
          <w:szCs w:val="27"/>
        </w:rPr>
        <w:t>m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in</w:t>
      </w:r>
      <w:r w:rsidRPr="00286175">
        <w:rPr>
          <w:rFonts w:ascii="Arial" w:eastAsia="Arial" w:hAnsi="Arial" w:cs="Arial"/>
          <w:color w:val="676767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F4F4F"/>
          <w:w w:val="152"/>
          <w:sz w:val="9"/>
          <w:szCs w:val="9"/>
        </w:rPr>
        <w:t>II</w:t>
      </w:r>
      <w:r w:rsidRPr="00286175">
        <w:rPr>
          <w:rFonts w:ascii="Arial" w:eastAsia="Arial" w:hAnsi="Arial" w:cs="Arial"/>
          <w:i/>
          <w:color w:val="4F4F4F"/>
          <w:spacing w:val="20"/>
          <w:w w:val="152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i/>
          <w:color w:val="7E7E7E"/>
          <w:w w:val="152"/>
          <w:sz w:val="9"/>
          <w:szCs w:val="9"/>
        </w:rPr>
        <w:t>•</w:t>
      </w:r>
      <w:r w:rsidRPr="00286175">
        <w:rPr>
          <w:rFonts w:ascii="Arial" w:eastAsia="Arial" w:hAnsi="Arial" w:cs="Arial"/>
          <w:i/>
          <w:color w:val="7E7E7E"/>
          <w:spacing w:val="-1"/>
          <w:w w:val="152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i/>
          <w:color w:val="4F4F4F"/>
          <w:w w:val="197"/>
          <w:sz w:val="9"/>
          <w:szCs w:val="9"/>
        </w:rPr>
        <w:t xml:space="preserve">•• </w:t>
      </w:r>
      <w:r w:rsidRPr="00286175">
        <w:rPr>
          <w:rFonts w:ascii="Arial" w:eastAsia="Arial" w:hAnsi="Arial" w:cs="Arial"/>
          <w:i/>
          <w:color w:val="4F4F4F"/>
          <w:spacing w:val="32"/>
          <w:w w:val="197"/>
          <w:sz w:val="9"/>
          <w:szCs w:val="9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me</w:t>
      </w:r>
      <w:r w:rsidRPr="00286175">
        <w:rPr>
          <w:rFonts w:ascii="Arial" w:eastAsia="Arial" w:hAnsi="Arial" w:cs="Arial"/>
          <w:color w:val="4F4F4F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7"/>
          <w:w w:val="110"/>
          <w:sz w:val="27"/>
          <w:szCs w:val="27"/>
        </w:rPr>
        <w:t>v</w:t>
      </w:r>
      <w:r w:rsidRPr="00286175">
        <w:rPr>
          <w:rFonts w:ascii="Arial" w:eastAsia="Arial" w:hAnsi="Arial" w:cs="Arial"/>
          <w:color w:val="676767"/>
          <w:w w:val="119"/>
          <w:sz w:val="27"/>
          <w:szCs w:val="27"/>
        </w:rPr>
        <w:t>l</w:t>
      </w:r>
      <w:r w:rsidRPr="00286175">
        <w:rPr>
          <w:rFonts w:ascii="Arial" w:eastAsia="Arial" w:hAnsi="Arial" w:cs="Arial"/>
          <w:color w:val="4F4F4F"/>
          <w:w w:val="102"/>
          <w:sz w:val="27"/>
          <w:szCs w:val="27"/>
        </w:rPr>
        <w:t>ere</w:t>
      </w:r>
    </w:p>
    <w:p w:rsidR="00286175" w:rsidRPr="00286175" w:rsidRDefault="00286175" w:rsidP="00286175">
      <w:pPr>
        <w:widowControl w:val="0"/>
        <w:spacing w:before="11" w:after="0" w:line="240" w:lineRule="auto"/>
        <w:ind w:right="104"/>
        <w:jc w:val="center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Times New Roman" w:eastAsia="Times New Roman" w:hAnsi="Times New Roman" w:cs="Times New Roman"/>
          <w:color w:val="676767"/>
          <w:sz w:val="27"/>
          <w:szCs w:val="27"/>
        </w:rPr>
        <w:t xml:space="preserve">1 </w:t>
      </w:r>
      <w:r w:rsidRPr="00286175">
        <w:rPr>
          <w:rFonts w:ascii="Times New Roman" w:eastAsia="Times New Roman" w:hAnsi="Times New Roman" w:cs="Times New Roman"/>
          <w:color w:val="676767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mil</w:t>
      </w:r>
      <w:r w:rsidRPr="00286175">
        <w:rPr>
          <w:rFonts w:ascii="Arial" w:eastAsia="Arial" w:hAnsi="Arial" w:cs="Arial"/>
          <w:color w:val="676767"/>
          <w:spacing w:val="1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on</w:t>
      </w:r>
      <w:proofErr w:type="gramEnd"/>
      <w:r w:rsidRPr="00286175">
        <w:rPr>
          <w:rFonts w:ascii="Arial" w:eastAsia="Arial" w:hAnsi="Arial" w:cs="Arial"/>
          <w:color w:val="4F4F4F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18"/>
          <w:w w:val="89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1"/>
          <w:w w:val="93"/>
          <w:sz w:val="27"/>
          <w:szCs w:val="27"/>
        </w:rPr>
        <w:t>e</w:t>
      </w:r>
      <w:r w:rsidRPr="00286175">
        <w:rPr>
          <w:rFonts w:ascii="Arial" w:eastAsia="Arial" w:hAnsi="Arial" w:cs="Arial"/>
          <w:color w:val="676767"/>
          <w:w w:val="97"/>
          <w:sz w:val="27"/>
          <w:szCs w:val="27"/>
        </w:rPr>
        <w:t>k</w:t>
      </w:r>
      <w:r w:rsidRPr="00286175">
        <w:rPr>
          <w:rFonts w:ascii="Arial" w:eastAsia="Arial" w:hAnsi="Arial" w:cs="Arial"/>
          <w:color w:val="676767"/>
          <w:spacing w:val="-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lar</w:t>
      </w:r>
      <w:r w:rsidRPr="00286175">
        <w:rPr>
          <w:rFonts w:ascii="Arial" w:eastAsia="Arial" w:hAnsi="Arial" w:cs="Arial"/>
          <w:color w:val="4F4F4F"/>
          <w:spacing w:val="-11"/>
          <w:sz w:val="27"/>
          <w:szCs w:val="27"/>
        </w:rPr>
        <w:t>t</w:t>
      </w:r>
      <w:r w:rsidRPr="00286175">
        <w:rPr>
          <w:rFonts w:ascii="Arial" w:eastAsia="Arial" w:hAnsi="Arial" w:cs="Arial"/>
          <w:color w:val="676767"/>
          <w:sz w:val="27"/>
          <w:szCs w:val="27"/>
        </w:rPr>
        <w:t>,</w:t>
      </w:r>
      <w:r w:rsidRPr="00286175">
        <w:rPr>
          <w:rFonts w:ascii="Arial" w:eastAsia="Arial" w:hAnsi="Arial" w:cs="Arial"/>
          <w:color w:val="676767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ne</w:t>
      </w:r>
      <w:r w:rsidRPr="00286175">
        <w:rPr>
          <w:rFonts w:ascii="Arial" w:eastAsia="Arial" w:hAnsi="Arial" w:cs="Arial"/>
          <w:color w:val="4F4F4F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w w:val="102"/>
          <w:sz w:val="27"/>
          <w:szCs w:val="27"/>
        </w:rPr>
        <w:t>p</w:t>
      </w:r>
      <w:r w:rsidRPr="00286175">
        <w:rPr>
          <w:rFonts w:ascii="Arial" w:eastAsia="Arial" w:hAnsi="Arial" w:cs="Arial"/>
          <w:color w:val="676767"/>
          <w:spacing w:val="-13"/>
          <w:w w:val="102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w w:val="39"/>
          <w:sz w:val="27"/>
          <w:szCs w:val="27"/>
        </w:rPr>
        <w:t>!-&lt;</w:t>
      </w:r>
      <w:r w:rsidRPr="00286175">
        <w:rPr>
          <w:rFonts w:ascii="Arial" w:eastAsia="Arial" w:hAnsi="Arial" w:cs="Arial"/>
          <w:color w:val="4F4F4F"/>
          <w:spacing w:val="-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76767"/>
          <w:spacing w:val="8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pacing w:val="19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F4F4F"/>
          <w:sz w:val="27"/>
          <w:szCs w:val="27"/>
        </w:rPr>
        <w:t xml:space="preserve">1 </w:t>
      </w:r>
      <w:r w:rsidRPr="00286175">
        <w:rPr>
          <w:rFonts w:ascii="Times New Roman" w:eastAsia="Times New Roman" w:hAnsi="Times New Roman" w:cs="Times New Roman"/>
          <w:color w:val="4F4F4F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ose</w:t>
      </w:r>
      <w:r w:rsidRPr="00286175">
        <w:rPr>
          <w:rFonts w:ascii="Arial" w:eastAsia="Arial" w:hAnsi="Arial" w:cs="Arial"/>
          <w:color w:val="4F4F4F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2</w:t>
      </w:r>
      <w:r w:rsidRPr="00286175">
        <w:rPr>
          <w:rFonts w:ascii="Arial" w:eastAsia="Arial" w:hAnsi="Arial" w:cs="Arial"/>
          <w:color w:val="4F4F4F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"/>
          <w:sz w:val="27"/>
          <w:szCs w:val="27"/>
        </w:rPr>
        <w:t>m</w:t>
      </w:r>
      <w:r w:rsidRPr="00286175">
        <w:rPr>
          <w:rFonts w:ascii="Arial" w:eastAsia="Arial" w:hAnsi="Arial" w:cs="Arial"/>
          <w:color w:val="676767"/>
          <w:spacing w:val="-16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!ion</w:t>
      </w:r>
      <w:r w:rsidRPr="00286175">
        <w:rPr>
          <w:rFonts w:ascii="Arial" w:eastAsia="Arial" w:hAnsi="Arial" w:cs="Arial"/>
          <w:color w:val="4F4F4F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!eke</w:t>
      </w:r>
      <w:r w:rsidRPr="00286175">
        <w:rPr>
          <w:rFonts w:ascii="Arial" w:eastAsia="Arial" w:hAnsi="Arial" w:cs="Arial"/>
          <w:color w:val="4F4F4F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!art,</w:t>
      </w:r>
      <w:r w:rsidRPr="00286175">
        <w:rPr>
          <w:rFonts w:ascii="Arial" w:eastAsia="Arial" w:hAnsi="Arial" w:cs="Arial"/>
          <w:color w:val="4F4F4F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ne</w:t>
      </w:r>
      <w:r w:rsidRPr="00286175">
        <w:rPr>
          <w:rFonts w:ascii="Arial" w:eastAsia="Arial" w:hAnsi="Arial" w:cs="Arial"/>
          <w:color w:val="4F4F4F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piken</w:t>
      </w:r>
      <w:r w:rsidRPr="00286175">
        <w:rPr>
          <w:rFonts w:ascii="Arial" w:eastAsia="Arial" w:hAnsi="Arial" w:cs="Arial"/>
          <w:color w:val="4F4F4F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2</w:t>
      </w:r>
      <w:r w:rsidRPr="00286175">
        <w:rPr>
          <w:rFonts w:ascii="Arial" w:eastAsia="Arial" w:hAnsi="Arial" w:cs="Arial"/>
          <w:color w:val="4F4F4F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07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before="6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168"/>
        <w:jc w:val="right"/>
        <w:rPr>
          <w:rFonts w:ascii="Times New Roman" w:eastAsia="Times New Roman" w:hAnsi="Times New Roman" w:cs="Times New Roman"/>
          <w:sz w:val="25"/>
          <w:szCs w:val="25"/>
        </w:rPr>
      </w:pPr>
      <w:r w:rsidRPr="00286175">
        <w:rPr>
          <w:rFonts w:ascii="Times New Roman" w:eastAsia="Times New Roman" w:hAnsi="Times New Roman" w:cs="Times New Roman"/>
          <w:color w:val="676767"/>
          <w:w w:val="97"/>
          <w:sz w:val="25"/>
          <w:szCs w:val="25"/>
        </w:rPr>
        <w:t>1</w:t>
      </w:r>
    </w:p>
    <w:p w:rsidR="00286175" w:rsidRPr="00286175" w:rsidRDefault="00286175" w:rsidP="00286175">
      <w:pPr>
        <w:widowControl w:val="0"/>
        <w:spacing w:after="0"/>
        <w:jc w:val="right"/>
        <w:rPr>
          <w:rFonts w:eastAsiaTheme="minorHAnsi"/>
        </w:rPr>
        <w:sectPr w:rsidR="00286175" w:rsidRPr="00286175">
          <w:footerReference w:type="default" r:id="rId31"/>
          <w:pgSz w:w="11920" w:h="16840"/>
          <w:pgMar w:top="420" w:right="1380" w:bottom="280" w:left="680" w:header="0" w:footer="0" w:gutter="0"/>
          <w:cols w:space="720"/>
        </w:sectPr>
      </w:pPr>
    </w:p>
    <w:p w:rsidR="00286175" w:rsidRPr="00286175" w:rsidRDefault="00286175" w:rsidP="00286175">
      <w:pPr>
        <w:widowControl w:val="0"/>
        <w:spacing w:before="69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595959"/>
          <w:sz w:val="27"/>
          <w:szCs w:val="27"/>
        </w:rPr>
        <w:t>shprehjes</w:t>
      </w:r>
      <w:proofErr w:type="gramEnd"/>
      <w:r w:rsidRPr="00286175">
        <w:rPr>
          <w:rFonts w:ascii="Arial" w:eastAsia="Arial" w:hAnsi="Arial" w:cs="Arial"/>
          <w:color w:val="595959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se</w:t>
      </w:r>
      <w:r w:rsidRPr="00286175">
        <w:rPr>
          <w:rFonts w:ascii="Arial" w:eastAsia="Arial" w:hAnsi="Arial" w:cs="Arial"/>
          <w:color w:val="595959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w w:val="102"/>
          <w:sz w:val="27"/>
          <w:szCs w:val="27"/>
        </w:rPr>
        <w:t>cituar.</w:t>
      </w:r>
    </w:p>
    <w:p w:rsidR="00286175" w:rsidRPr="00286175" w:rsidRDefault="00286175" w:rsidP="00286175">
      <w:pPr>
        <w:widowControl w:val="0"/>
        <w:spacing w:before="6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9" w:lineRule="auto"/>
        <w:ind w:right="5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595959"/>
          <w:sz w:val="27"/>
          <w:szCs w:val="27"/>
        </w:rPr>
        <w:t>Perveg</w:t>
      </w:r>
      <w:r w:rsidRPr="00286175">
        <w:rPr>
          <w:rFonts w:ascii="Arial" w:eastAsia="Arial" w:hAnsi="Arial" w:cs="Arial"/>
          <w:color w:val="595959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kesaj,</w:t>
      </w:r>
      <w:r w:rsidRPr="00286175">
        <w:rPr>
          <w:rFonts w:ascii="Arial" w:eastAsia="Arial" w:hAnsi="Arial" w:cs="Arial"/>
          <w:color w:val="595959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sz w:val="27"/>
          <w:szCs w:val="27"/>
        </w:rPr>
        <w:t>ne</w:t>
      </w:r>
      <w:r w:rsidRPr="00286175">
        <w:rPr>
          <w:rFonts w:ascii="Arial" w:eastAsia="Arial" w:hAnsi="Arial" w:cs="Arial"/>
          <w:color w:val="707070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sz w:val="27"/>
          <w:szCs w:val="27"/>
        </w:rPr>
        <w:t>lidh</w:t>
      </w:r>
      <w:r w:rsidRPr="00286175">
        <w:rPr>
          <w:rFonts w:ascii="Arial" w:eastAsia="Arial" w:hAnsi="Arial" w:cs="Arial"/>
          <w:color w:val="707070"/>
          <w:spacing w:val="8"/>
          <w:sz w:val="27"/>
          <w:szCs w:val="27"/>
        </w:rPr>
        <w:t>j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e</w:t>
      </w:r>
      <w:r w:rsidRPr="00286175">
        <w:rPr>
          <w:rFonts w:ascii="Arial" w:eastAsia="Arial" w:hAnsi="Arial" w:cs="Arial"/>
          <w:color w:val="484848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spacing w:val="15"/>
          <w:sz w:val="27"/>
          <w:szCs w:val="27"/>
        </w:rPr>
        <w:t>m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e</w:t>
      </w:r>
      <w:r w:rsidRPr="00286175">
        <w:rPr>
          <w:rFonts w:ascii="Arial" w:eastAsia="Arial" w:hAnsi="Arial" w:cs="Arial"/>
          <w:color w:val="484848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percaktimin</w:t>
      </w:r>
      <w:r w:rsidRPr="00286175">
        <w:rPr>
          <w:rFonts w:ascii="Arial" w:eastAsia="Arial" w:hAnsi="Arial" w:cs="Arial"/>
          <w:color w:val="595959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707070"/>
          <w:sz w:val="27"/>
          <w:szCs w:val="27"/>
        </w:rPr>
        <w:t>ketyre</w:t>
      </w:r>
      <w:r w:rsidRPr="00286175">
        <w:rPr>
          <w:rFonts w:ascii="Arial" w:eastAsia="Arial" w:hAnsi="Arial" w:cs="Arial"/>
          <w:color w:val="707070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shumave, </w:t>
      </w:r>
      <w:r w:rsidRPr="00286175">
        <w:rPr>
          <w:rFonts w:ascii="Arial" w:eastAsia="Arial" w:hAnsi="Arial" w:cs="Arial"/>
          <w:color w:val="595959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0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permbajt</w:t>
      </w:r>
      <w:r w:rsidRPr="00286175">
        <w:rPr>
          <w:rFonts w:ascii="Arial" w:eastAsia="Arial" w:hAnsi="Arial" w:cs="Arial"/>
          <w:color w:val="595959"/>
          <w:spacing w:val="1"/>
          <w:sz w:val="27"/>
          <w:szCs w:val="27"/>
        </w:rPr>
        <w:t>j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a 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teresise</w:t>
      </w:r>
      <w:r w:rsidRPr="00286175">
        <w:rPr>
          <w:rFonts w:ascii="Arial" w:eastAsia="Arial" w:hAnsi="Arial" w:cs="Arial"/>
          <w:color w:val="484848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se</w:t>
      </w:r>
      <w:r w:rsidRPr="00286175">
        <w:rPr>
          <w:rFonts w:ascii="Arial" w:eastAsia="Arial" w:hAnsi="Arial" w:cs="Arial"/>
          <w:color w:val="484848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vendimit,</w:t>
      </w:r>
      <w:r w:rsidRPr="00286175">
        <w:rPr>
          <w:rFonts w:ascii="Arial" w:eastAsia="Arial" w:hAnsi="Arial" w:cs="Arial"/>
          <w:color w:val="595959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pacing w:val="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-2"/>
          <w:sz w:val="27"/>
          <w:szCs w:val="27"/>
        </w:rPr>
        <w:t>z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ulton</w:t>
      </w:r>
      <w:r w:rsidRPr="00286175">
        <w:rPr>
          <w:rFonts w:ascii="Arial" w:eastAsia="Arial" w:hAnsi="Arial" w:cs="Arial"/>
          <w:color w:val="595959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spacing w:val="2"/>
          <w:sz w:val="27"/>
          <w:szCs w:val="27"/>
        </w:rPr>
        <w:t>v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et</w:t>
      </w:r>
      <w:r w:rsidRPr="00286175">
        <w:rPr>
          <w:rFonts w:ascii="Arial" w:eastAsia="Arial" w:hAnsi="Arial" w:cs="Arial"/>
          <w:color w:val="484848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pacing w:val="-1"/>
          <w:sz w:val="27"/>
          <w:szCs w:val="27"/>
        </w:rPr>
        <w:t>s</w:t>
      </w:r>
      <w:r w:rsidRPr="00286175">
        <w:rPr>
          <w:rFonts w:ascii="Arial" w:eastAsia="Arial" w:hAnsi="Arial" w:cs="Arial"/>
          <w:color w:val="707070"/>
          <w:sz w:val="27"/>
          <w:szCs w:val="27"/>
        </w:rPr>
        <w:t>hum</w:t>
      </w:r>
      <w:r w:rsidRPr="00286175">
        <w:rPr>
          <w:rFonts w:ascii="Arial" w:eastAsia="Arial" w:hAnsi="Arial" w:cs="Arial"/>
          <w:color w:val="A3A3A3"/>
          <w:spacing w:val="-15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ca </w:t>
      </w:r>
      <w:r w:rsidRPr="00286175">
        <w:rPr>
          <w:rFonts w:ascii="Arial" w:eastAsia="Arial" w:hAnsi="Arial" w:cs="Arial"/>
          <w:color w:val="595959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sz w:val="27"/>
          <w:szCs w:val="27"/>
        </w:rPr>
        <w:t>nuk</w:t>
      </w:r>
      <w:r w:rsidRPr="00286175">
        <w:rPr>
          <w:rFonts w:ascii="Arial" w:eastAsia="Arial" w:hAnsi="Arial" w:cs="Arial"/>
          <w:color w:val="707070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u</w:t>
      </w:r>
      <w:r w:rsidRPr="00286175">
        <w:rPr>
          <w:rFonts w:ascii="Arial" w:eastAsia="Arial" w:hAnsi="Arial" w:cs="Arial"/>
          <w:color w:val="595959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98"/>
          <w:sz w:val="27"/>
          <w:szCs w:val="27"/>
        </w:rPr>
        <w:t>e</w:t>
      </w:r>
      <w:r w:rsidRPr="00286175">
        <w:rPr>
          <w:rFonts w:ascii="Arial" w:eastAsia="Arial" w:hAnsi="Arial" w:cs="Arial"/>
          <w:color w:val="484848"/>
          <w:spacing w:val="1"/>
          <w:w w:val="98"/>
          <w:sz w:val="27"/>
          <w:szCs w:val="27"/>
        </w:rPr>
        <w:t>s</w:t>
      </w:r>
      <w:r w:rsidRPr="00286175">
        <w:rPr>
          <w:rFonts w:ascii="Arial" w:eastAsia="Arial" w:hAnsi="Arial" w:cs="Arial"/>
          <w:color w:val="707070"/>
          <w:w w:val="107"/>
          <w:sz w:val="27"/>
          <w:szCs w:val="27"/>
        </w:rPr>
        <w:t xml:space="preserve">hte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permbajtur</w:t>
      </w:r>
      <w:r w:rsidRPr="00286175">
        <w:rPr>
          <w:rFonts w:ascii="Arial" w:eastAsia="Arial" w:hAnsi="Arial" w:cs="Arial"/>
          <w:color w:val="595959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atyre</w:t>
      </w:r>
      <w:r w:rsidRPr="00286175">
        <w:rPr>
          <w:rFonts w:ascii="Arial" w:eastAsia="Arial" w:hAnsi="Arial" w:cs="Arial"/>
          <w:color w:val="3333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kur,</w:t>
      </w:r>
      <w:r w:rsidRPr="00286175">
        <w:rPr>
          <w:rFonts w:ascii="Arial" w:eastAsia="Arial" w:hAnsi="Arial" w:cs="Arial"/>
          <w:color w:val="484848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ne</w:t>
      </w:r>
      <w:r w:rsidRPr="00286175">
        <w:rPr>
          <w:rFonts w:ascii="Arial" w:eastAsia="Arial" w:hAnsi="Arial" w:cs="Arial"/>
          <w:color w:val="595959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paragrafin</w:t>
      </w:r>
      <w:r w:rsidRPr="00286175">
        <w:rPr>
          <w:rFonts w:ascii="Arial" w:eastAsia="Arial" w:hAnsi="Arial" w:cs="Arial"/>
          <w:color w:val="484848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 p</w:t>
      </w:r>
      <w:r w:rsidRPr="00286175">
        <w:rPr>
          <w:rFonts w:ascii="Arial" w:eastAsia="Arial" w:hAnsi="Arial" w:cs="Arial"/>
          <w:color w:val="333333"/>
          <w:spacing w:val="-9"/>
          <w:sz w:val="27"/>
          <w:szCs w:val="27"/>
        </w:rPr>
        <w:t>a</w:t>
      </w:r>
      <w:r w:rsidRPr="00286175">
        <w:rPr>
          <w:rFonts w:ascii="Arial" w:eastAsia="Arial" w:hAnsi="Arial" w:cs="Arial"/>
          <w:color w:val="595959"/>
          <w:spacing w:val="10"/>
          <w:sz w:val="27"/>
          <w:szCs w:val="27"/>
        </w:rPr>
        <w:t>r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afun</w:t>
      </w:r>
      <w:r w:rsidRPr="00286175">
        <w:rPr>
          <w:rFonts w:ascii="Arial" w:eastAsia="Arial" w:hAnsi="Arial" w:cs="Arial"/>
          <w:color w:val="333333"/>
          <w:spacing w:val="-1"/>
          <w:sz w:val="27"/>
          <w:szCs w:val="27"/>
        </w:rPr>
        <w:t>d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it</w:t>
      </w:r>
      <w:r w:rsidRPr="00286175">
        <w:rPr>
          <w:rFonts w:ascii="Arial" w:eastAsia="Arial" w:hAnsi="Arial" w:cs="Arial"/>
          <w:color w:val="595959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6"/>
          <w:sz w:val="27"/>
          <w:szCs w:val="27"/>
        </w:rPr>
        <w:t>f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aqes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7</w:t>
      </w:r>
      <w:r w:rsidRPr="00286175">
        <w:rPr>
          <w:rFonts w:ascii="Arial" w:eastAsia="Arial" w:hAnsi="Arial" w:cs="Arial"/>
          <w:color w:val="484848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tij,</w:t>
      </w:r>
      <w:r w:rsidRPr="00286175">
        <w:rPr>
          <w:rFonts w:ascii="Arial" w:eastAsia="Arial" w:hAnsi="Arial" w:cs="Arial"/>
          <w:color w:val="595959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jep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pergjigje </w:t>
      </w:r>
      <w:r w:rsidRPr="00286175">
        <w:rPr>
          <w:rFonts w:ascii="Arial" w:eastAsia="Arial" w:hAnsi="Arial" w:cs="Arial"/>
          <w:color w:val="484848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pretendimeve 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84848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rekursi</w:t>
      </w:r>
      <w:r w:rsidRPr="00286175">
        <w:rPr>
          <w:rFonts w:ascii="Arial" w:eastAsia="Arial" w:hAnsi="Arial" w:cs="Arial"/>
          <w:color w:val="333333"/>
          <w:spacing w:val="4"/>
          <w:sz w:val="27"/>
          <w:szCs w:val="27"/>
        </w:rPr>
        <w:t>t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595959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84848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lidhje </w:t>
      </w:r>
      <w:r w:rsidRPr="00286175">
        <w:rPr>
          <w:rFonts w:ascii="Arial" w:eastAsia="Arial" w:hAnsi="Arial" w:cs="Arial"/>
          <w:color w:val="484848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595959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z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>g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jidhjen </w:t>
      </w:r>
      <w:r w:rsidRPr="00286175">
        <w:rPr>
          <w:rFonts w:ascii="Arial" w:eastAsia="Arial" w:hAnsi="Arial" w:cs="Arial"/>
          <w:color w:val="595959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84848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-5"/>
          <w:w w:val="93"/>
          <w:sz w:val="27"/>
          <w:szCs w:val="27"/>
        </w:rPr>
        <w:t>g</w:t>
      </w:r>
      <w:r w:rsidRPr="00286175">
        <w:rPr>
          <w:rFonts w:ascii="Arial" w:eastAsia="Arial" w:hAnsi="Arial" w:cs="Arial"/>
          <w:color w:val="333333"/>
          <w:w w:val="10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"/>
          <w:w w:val="103"/>
          <w:sz w:val="27"/>
          <w:szCs w:val="27"/>
        </w:rPr>
        <w:t>s</w:t>
      </w:r>
      <w:r w:rsidRPr="00286175">
        <w:rPr>
          <w:rFonts w:ascii="Arial" w:eastAsia="Arial" w:hAnsi="Arial" w:cs="Arial"/>
          <w:color w:val="595959"/>
          <w:w w:val="103"/>
          <w:sz w:val="27"/>
          <w:szCs w:val="27"/>
        </w:rPr>
        <w:t>htj</w:t>
      </w:r>
      <w:r w:rsidRPr="00286175">
        <w:rPr>
          <w:rFonts w:ascii="Arial" w:eastAsia="Arial" w:hAnsi="Arial" w:cs="Arial"/>
          <w:color w:val="595959"/>
          <w:spacing w:val="1"/>
          <w:w w:val="104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w w:val="99"/>
          <w:sz w:val="27"/>
          <w:szCs w:val="27"/>
        </w:rPr>
        <w:t xml:space="preserve">s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konkrete</w:t>
      </w:r>
      <w:r w:rsidRPr="00286175">
        <w:rPr>
          <w:rFonts w:ascii="Arial" w:eastAsia="Arial" w:hAnsi="Arial" w:cs="Arial"/>
          <w:color w:val="484848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objekt</w:t>
      </w:r>
      <w:r w:rsidRPr="00286175">
        <w:rPr>
          <w:rFonts w:ascii="Arial" w:eastAsia="Arial" w:hAnsi="Arial" w:cs="Arial"/>
          <w:color w:val="484848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gjykimi</w:t>
      </w:r>
      <w:r w:rsidRPr="00286175">
        <w:rPr>
          <w:rFonts w:ascii="Arial" w:eastAsia="Arial" w:hAnsi="Arial" w:cs="Arial"/>
          <w:color w:val="3333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ne</w:t>
      </w:r>
      <w:r w:rsidRPr="00286175">
        <w:rPr>
          <w:rFonts w:ascii="Arial" w:eastAsia="Arial" w:hAnsi="Arial" w:cs="Arial"/>
          <w:color w:val="484848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Kolegjet</w:t>
      </w:r>
      <w:r w:rsidRPr="00286175">
        <w:rPr>
          <w:rFonts w:ascii="Arial" w:eastAsia="Arial" w:hAnsi="Arial" w:cs="Arial"/>
          <w:color w:val="3333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333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</w:t>
      </w:r>
      <w:r w:rsidRPr="00286175">
        <w:rPr>
          <w:rFonts w:ascii="Arial" w:eastAsia="Arial" w:hAnsi="Arial" w:cs="Arial"/>
          <w:color w:val="333333"/>
          <w:spacing w:val="-1"/>
          <w:sz w:val="27"/>
          <w:szCs w:val="27"/>
        </w:rPr>
        <w:t>j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yka</w:t>
      </w:r>
      <w:r w:rsidRPr="00286175">
        <w:rPr>
          <w:rFonts w:ascii="Arial" w:eastAsia="Arial" w:hAnsi="Arial" w:cs="Arial"/>
          <w:color w:val="595959"/>
          <w:spacing w:val="2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es</w:t>
      </w:r>
      <w:r w:rsidRPr="00286175">
        <w:rPr>
          <w:rFonts w:ascii="Arial" w:eastAsia="Arial" w:hAnsi="Arial" w:cs="Arial"/>
          <w:color w:val="3333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Larte,</w:t>
      </w:r>
      <w:r w:rsidRPr="00286175">
        <w:rPr>
          <w:rFonts w:ascii="Arial" w:eastAsia="Arial" w:hAnsi="Arial" w:cs="Arial"/>
          <w:color w:val="484848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cila,</w:t>
      </w:r>
      <w:r w:rsidRPr="00286175">
        <w:rPr>
          <w:rFonts w:ascii="Arial" w:eastAsia="Arial" w:hAnsi="Arial" w:cs="Arial"/>
          <w:color w:val="484848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normalisht</w:t>
      </w:r>
      <w:r w:rsidRPr="00286175">
        <w:rPr>
          <w:rFonts w:ascii="Arial" w:eastAsia="Arial" w:hAnsi="Arial" w:cs="Arial"/>
          <w:color w:val="3333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duhej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perbente</w:t>
      </w:r>
      <w:r w:rsidRPr="00286175">
        <w:rPr>
          <w:rFonts w:ascii="Arial" w:eastAsia="Arial" w:hAnsi="Arial" w:cs="Arial"/>
          <w:color w:val="484848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edhe</w:t>
      </w:r>
      <w:r w:rsidRPr="00286175">
        <w:rPr>
          <w:rFonts w:ascii="Arial" w:eastAsia="Arial" w:hAnsi="Arial" w:cs="Arial"/>
          <w:color w:val="3333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thelbin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nga</w:t>
      </w:r>
      <w:r w:rsidRPr="00286175">
        <w:rPr>
          <w:rFonts w:ascii="Arial" w:eastAsia="Arial" w:hAnsi="Arial" w:cs="Arial"/>
          <w:color w:val="484848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i</w:t>
      </w:r>
      <w:r w:rsidRPr="00286175">
        <w:rPr>
          <w:rFonts w:ascii="Arial" w:eastAsia="Arial" w:hAnsi="Arial" w:cs="Arial"/>
          <w:color w:val="484848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cili</w:t>
      </w:r>
      <w:r w:rsidRPr="00286175">
        <w:rPr>
          <w:rFonts w:ascii="Arial" w:eastAsia="Arial" w:hAnsi="Arial" w:cs="Arial"/>
          <w:color w:val="484848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duhej</w:t>
      </w:r>
      <w:r w:rsidRPr="00286175">
        <w:rPr>
          <w:rFonts w:ascii="Arial" w:eastAsia="Arial" w:hAnsi="Arial" w:cs="Arial"/>
          <w:color w:val="484848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te</w:t>
      </w:r>
      <w:r w:rsidRPr="00286175">
        <w:rPr>
          <w:rFonts w:ascii="Arial" w:eastAsia="Arial" w:hAnsi="Arial" w:cs="Arial"/>
          <w:color w:val="595959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 xml:space="preserve">buronin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percaktimet</w:t>
      </w:r>
      <w:r w:rsidRPr="00286175">
        <w:rPr>
          <w:rFonts w:ascii="Arial" w:eastAsia="Arial" w:hAnsi="Arial" w:cs="Arial"/>
          <w:color w:val="333333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unifikuese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vendimit</w:t>
      </w:r>
      <w:r w:rsidRPr="00286175">
        <w:rPr>
          <w:rFonts w:ascii="Arial" w:eastAsia="Arial" w:hAnsi="Arial" w:cs="Arial"/>
          <w:color w:val="484848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unifikues</w:t>
      </w:r>
      <w:r w:rsidRPr="00286175">
        <w:rPr>
          <w:rFonts w:ascii="Arial" w:eastAsia="Arial" w:hAnsi="Arial" w:cs="Arial"/>
          <w:color w:val="3333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tyre.</w:t>
      </w:r>
    </w:p>
    <w:p w:rsidR="00286175" w:rsidRPr="00286175" w:rsidRDefault="00286175" w:rsidP="00286175">
      <w:pPr>
        <w:widowControl w:val="0"/>
        <w:spacing w:before="19" w:after="0" w:line="280" w:lineRule="exact"/>
        <w:rPr>
          <w:rFonts w:eastAsiaTheme="minorHAnsi"/>
          <w:sz w:val="28"/>
          <w:szCs w:val="28"/>
        </w:rPr>
      </w:pPr>
    </w:p>
    <w:p w:rsidR="00286175" w:rsidRPr="00286175" w:rsidRDefault="00286175" w:rsidP="00286175">
      <w:pPr>
        <w:widowControl w:val="0"/>
        <w:spacing w:before="25" w:after="0" w:line="246" w:lineRule="auto"/>
        <w:ind w:right="83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fundi,</w:t>
      </w:r>
      <w:r w:rsidRPr="00286175">
        <w:rPr>
          <w:rFonts w:ascii="Arial" w:eastAsia="Arial" w:hAnsi="Arial" w:cs="Arial"/>
          <w:color w:val="333333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pasaktesia</w:t>
      </w:r>
      <w:r w:rsidRPr="00286175">
        <w:rPr>
          <w:rFonts w:ascii="Arial" w:eastAsia="Arial" w:hAnsi="Arial" w:cs="Arial"/>
          <w:color w:val="333333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vendimin </w:t>
      </w:r>
      <w:r w:rsidRPr="00286175">
        <w:rPr>
          <w:rFonts w:ascii="Arial" w:eastAsia="Arial" w:hAnsi="Arial" w:cs="Arial"/>
          <w:color w:val="484848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>shumice</w:t>
      </w:r>
      <w:r w:rsidRPr="00286175">
        <w:rPr>
          <w:rFonts w:ascii="Arial" w:eastAsia="Arial" w:hAnsi="Arial" w:cs="Arial"/>
          <w:color w:val="333333"/>
          <w:spacing w:val="-5"/>
          <w:w w:val="104"/>
          <w:sz w:val="27"/>
          <w:szCs w:val="27"/>
        </w:rPr>
        <w:t>s</w:t>
      </w:r>
      <w:r w:rsidRPr="00286175">
        <w:rPr>
          <w:rFonts w:ascii="Arial" w:eastAsia="Arial" w:hAnsi="Arial" w:cs="Arial"/>
          <w:color w:val="707070"/>
          <w:w w:val="150"/>
          <w:sz w:val="27"/>
          <w:szCs w:val="27"/>
        </w:rPr>
        <w:t>,</w:t>
      </w:r>
      <w:r w:rsidRPr="00286175">
        <w:rPr>
          <w:rFonts w:ascii="Arial" w:eastAsia="Arial" w:hAnsi="Arial" w:cs="Arial"/>
          <w:color w:val="707070"/>
          <w:spacing w:val="-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konsiston</w:t>
      </w:r>
      <w:r w:rsidRPr="00286175">
        <w:rPr>
          <w:rFonts w:ascii="Arial" w:eastAsia="Arial" w:hAnsi="Arial" w:cs="Arial"/>
          <w:color w:val="484848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8"/>
          <w:sz w:val="27"/>
          <w:szCs w:val="27"/>
        </w:rPr>
        <w:t>fak</w:t>
      </w:r>
      <w:r w:rsidRPr="00286175">
        <w:rPr>
          <w:rFonts w:ascii="Arial" w:eastAsia="Arial" w:hAnsi="Arial" w:cs="Arial"/>
          <w:color w:val="333333"/>
          <w:spacing w:val="-14"/>
          <w:w w:val="108"/>
          <w:sz w:val="27"/>
          <w:szCs w:val="27"/>
        </w:rPr>
        <w:t>t</w:t>
      </w:r>
      <w:r w:rsidRPr="00286175">
        <w:rPr>
          <w:rFonts w:ascii="Arial" w:eastAsia="Arial" w:hAnsi="Arial" w:cs="Arial"/>
          <w:color w:val="595959"/>
          <w:spacing w:val="-13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n</w:t>
      </w:r>
      <w:r w:rsidRPr="00286175">
        <w:rPr>
          <w:rFonts w:ascii="Arial" w:eastAsia="Arial" w:hAnsi="Arial" w:cs="Arial"/>
          <w:color w:val="333333"/>
          <w:spacing w:val="-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</w:t>
      </w:r>
      <w:r w:rsidRPr="00286175">
        <w:rPr>
          <w:rFonts w:ascii="Arial" w:eastAsia="Arial" w:hAnsi="Arial" w:cs="Arial"/>
          <w:color w:val="333333"/>
          <w:spacing w:val="-8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bere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percaktimin</w:t>
      </w:r>
      <w:r w:rsidRPr="00286175">
        <w:rPr>
          <w:rFonts w:ascii="Arial" w:eastAsia="Arial" w:hAnsi="Arial" w:cs="Arial"/>
          <w:color w:val="333333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shumave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absolute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si</w:t>
      </w:r>
      <w:r w:rsidRPr="00286175">
        <w:rPr>
          <w:rFonts w:ascii="Arial" w:eastAsia="Arial" w:hAnsi="Arial" w:cs="Arial"/>
          <w:color w:val="3333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sipe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 xml:space="preserve">nuk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33333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patur</w:t>
      </w:r>
      <w:r w:rsidRPr="00286175">
        <w:rPr>
          <w:rFonts w:ascii="Arial" w:eastAsia="Arial" w:hAnsi="Arial" w:cs="Arial"/>
          <w:color w:val="333333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parasysh</w:t>
      </w:r>
      <w:r w:rsidRPr="00286175">
        <w:rPr>
          <w:rFonts w:ascii="Arial" w:eastAsia="Arial" w:hAnsi="Arial" w:cs="Arial"/>
          <w:color w:val="333333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prej</w:t>
      </w:r>
      <w:r w:rsidRPr="00286175">
        <w:rPr>
          <w:rFonts w:ascii="Arial" w:eastAsia="Arial" w:hAnsi="Arial" w:cs="Arial"/>
          <w:color w:val="333333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saj,</w:t>
      </w:r>
      <w:r w:rsidRPr="00286175">
        <w:rPr>
          <w:rFonts w:ascii="Arial" w:eastAsia="Arial" w:hAnsi="Arial" w:cs="Arial"/>
          <w:color w:val="333333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jo</w:t>
      </w:r>
      <w:r w:rsidRPr="00286175">
        <w:rPr>
          <w:rFonts w:ascii="Arial" w:eastAsia="Arial" w:hAnsi="Arial" w:cs="Arial"/>
          <w:color w:val="3333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vetem</w:t>
      </w:r>
      <w:r w:rsidRPr="00286175">
        <w:rPr>
          <w:rFonts w:ascii="Arial" w:eastAsia="Arial" w:hAnsi="Arial" w:cs="Arial"/>
          <w:color w:val="333333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shkalla</w:t>
      </w:r>
      <w:r w:rsidRPr="00286175">
        <w:rPr>
          <w:rFonts w:ascii="Arial" w:eastAsia="Arial" w:hAnsi="Arial" w:cs="Arial"/>
          <w:color w:val="3333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inflacionit </w:t>
      </w:r>
      <w:r w:rsidRPr="00286175">
        <w:rPr>
          <w:rFonts w:ascii="Arial" w:eastAsia="Arial" w:hAnsi="Arial" w:cs="Arial"/>
          <w:color w:val="484848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6"/>
          <w:sz w:val="27"/>
          <w:szCs w:val="27"/>
        </w:rPr>
        <w:t>ven</w:t>
      </w:r>
      <w:r w:rsidRPr="00286175">
        <w:rPr>
          <w:rFonts w:ascii="Arial" w:eastAsia="Arial" w:hAnsi="Arial" w:cs="Arial"/>
          <w:color w:val="333333"/>
          <w:spacing w:val="-15"/>
          <w:w w:val="106"/>
          <w:sz w:val="27"/>
          <w:szCs w:val="27"/>
        </w:rPr>
        <w:t>d</w:t>
      </w:r>
      <w:r w:rsidRPr="00286175">
        <w:rPr>
          <w:rFonts w:ascii="Arial" w:eastAsia="Arial" w:hAnsi="Arial" w:cs="Arial"/>
          <w:color w:val="595959"/>
          <w:w w:val="150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cila, sikurse</w:t>
      </w:r>
      <w:r w:rsidRPr="00286175">
        <w:rPr>
          <w:rFonts w:ascii="Arial" w:eastAsia="Arial" w:hAnsi="Arial" w:cs="Arial"/>
          <w:color w:val="333333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dihet,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>ndryshueshme,</w:t>
      </w:r>
      <w:r w:rsidRPr="00286175">
        <w:rPr>
          <w:rFonts w:ascii="Arial" w:eastAsia="Arial" w:hAnsi="Arial" w:cs="Arial"/>
          <w:color w:val="333333"/>
          <w:spacing w:val="16"/>
          <w:w w:val="10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vartesi</w:t>
      </w:r>
      <w:r w:rsidRPr="00286175">
        <w:rPr>
          <w:rFonts w:ascii="Arial" w:eastAsia="Arial" w:hAnsi="Arial" w:cs="Arial"/>
          <w:color w:val="3333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shume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>faktoreve</w:t>
      </w:r>
    </w:p>
    <w:p w:rsidR="00286175" w:rsidRPr="00286175" w:rsidRDefault="00286175" w:rsidP="00286175">
      <w:pPr>
        <w:widowControl w:val="0"/>
        <w:tabs>
          <w:tab w:val="left" w:pos="840"/>
        </w:tabs>
        <w:spacing w:before="5" w:after="0" w:line="316" w:lineRule="exact"/>
        <w:ind w:right="88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CFCFCF"/>
          <w:w w:val="172"/>
          <w:position w:val="-9"/>
          <w:sz w:val="23"/>
          <w:szCs w:val="23"/>
        </w:rPr>
        <w:t>)</w:t>
      </w:r>
      <w:r w:rsidRPr="00286175">
        <w:rPr>
          <w:rFonts w:ascii="Arial" w:eastAsia="Arial" w:hAnsi="Arial" w:cs="Arial"/>
          <w:color w:val="CFCFCF"/>
          <w:position w:val="-9"/>
          <w:sz w:val="23"/>
          <w:szCs w:val="23"/>
        </w:rPr>
        <w:tab/>
      </w:r>
      <w:r w:rsidRPr="00286175">
        <w:rPr>
          <w:rFonts w:ascii="Arial" w:eastAsia="Arial" w:hAnsi="Arial" w:cs="Arial"/>
          <w:color w:val="333333"/>
          <w:sz w:val="27"/>
          <w:szCs w:val="27"/>
        </w:rPr>
        <w:t>ekonomike</w:t>
      </w: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33333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proofErr w:type="gramEnd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periudha 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pacing w:val="-20"/>
          <w:w w:val="113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w w:val="79"/>
          <w:sz w:val="27"/>
          <w:szCs w:val="27"/>
        </w:rPr>
        <w:t>.</w:t>
      </w:r>
      <w:r w:rsidRPr="00286175">
        <w:rPr>
          <w:rFonts w:ascii="Arial" w:eastAsia="Arial" w:hAnsi="Arial" w:cs="Arial"/>
          <w:color w:val="595959"/>
          <w:spacing w:val="23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ndryshme </w:t>
      </w:r>
      <w:r w:rsidRPr="00286175">
        <w:rPr>
          <w:rFonts w:ascii="Arial" w:eastAsia="Arial" w:hAnsi="Arial" w:cs="Arial"/>
          <w:color w:val="3333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kohe</w:t>
      </w:r>
      <w:proofErr w:type="gramEnd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par </w:t>
      </w:r>
      <w:r w:rsidRPr="00286175">
        <w:rPr>
          <w:rFonts w:ascii="Arial" w:eastAsia="Arial" w:hAnsi="Arial" w:cs="Arial"/>
          <w:color w:val="333333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as 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333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indeksimi </w:t>
      </w:r>
      <w:r w:rsidRPr="00286175">
        <w:rPr>
          <w:rFonts w:ascii="Arial" w:eastAsia="Arial" w:hAnsi="Arial" w:cs="Arial"/>
          <w:color w:val="333333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51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333333"/>
          <w:w w:val="105"/>
          <w:sz w:val="27"/>
          <w:szCs w:val="27"/>
        </w:rPr>
        <w:t>herepashershem</w:t>
      </w:r>
      <w:r w:rsidRPr="00286175">
        <w:rPr>
          <w:rFonts w:ascii="Arial" w:eastAsia="Arial" w:hAnsi="Arial" w:cs="Arial"/>
          <w:color w:val="333333"/>
          <w:spacing w:val="13"/>
          <w:w w:val="10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3"/>
          <w:sz w:val="27"/>
          <w:szCs w:val="27"/>
        </w:rPr>
        <w:t>gmimev</w:t>
      </w:r>
      <w:r w:rsidRPr="00286175">
        <w:rPr>
          <w:rFonts w:ascii="Arial" w:eastAsia="Arial" w:hAnsi="Arial" w:cs="Arial"/>
          <w:color w:val="333333"/>
          <w:spacing w:val="-3"/>
          <w:w w:val="103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15"/>
          <w:w w:val="80"/>
          <w:sz w:val="27"/>
          <w:szCs w:val="27"/>
        </w:rPr>
        <w:t>·</w:t>
      </w:r>
      <w:r w:rsidRPr="00286175">
        <w:rPr>
          <w:rFonts w:ascii="Arial" w:eastAsia="Arial" w:hAnsi="Arial" w:cs="Arial"/>
          <w:color w:val="333333"/>
          <w:w w:val="107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ndryshueshmeria </w:t>
      </w:r>
      <w:r w:rsidRPr="00286175">
        <w:rPr>
          <w:rFonts w:ascii="Arial" w:eastAsia="Arial" w:hAnsi="Arial" w:cs="Arial"/>
          <w:color w:val="333333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konvertimit</w:t>
      </w:r>
      <w:r w:rsidRPr="00286175">
        <w:rPr>
          <w:rFonts w:ascii="Arial" w:eastAsia="Arial" w:hAnsi="Arial" w:cs="Arial"/>
          <w:color w:val="3333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5"/>
          <w:sz w:val="27"/>
          <w:szCs w:val="27"/>
        </w:rPr>
        <w:t>lekut</w:t>
      </w:r>
    </w:p>
    <w:p w:rsidR="00286175" w:rsidRPr="00286175" w:rsidRDefault="00286175" w:rsidP="00286175">
      <w:pPr>
        <w:widowControl w:val="0"/>
        <w:spacing w:before="7" w:after="0" w:line="244" w:lineRule="auto"/>
        <w:ind w:right="116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>me</w:t>
      </w:r>
      <w:proofErr w:type="gramEnd"/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monedhat</w:t>
      </w:r>
      <w:r w:rsidRPr="00286175">
        <w:rPr>
          <w:rFonts w:ascii="Arial" w:eastAsia="Arial" w:hAnsi="Arial" w:cs="Arial"/>
          <w:color w:val="333333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huaja</w:t>
      </w:r>
      <w:r w:rsidRPr="00286175">
        <w:rPr>
          <w:rFonts w:ascii="Arial" w:eastAsia="Arial" w:hAnsi="Arial" w:cs="Arial"/>
          <w:color w:val="3333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tregun</w:t>
      </w:r>
      <w:r w:rsidRPr="00286175">
        <w:rPr>
          <w:rFonts w:ascii="Arial" w:eastAsia="Arial" w:hAnsi="Arial" w:cs="Arial"/>
          <w:color w:val="333333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brendshem</w:t>
      </w:r>
      <w:r w:rsidRPr="00286175">
        <w:rPr>
          <w:rFonts w:ascii="Arial" w:eastAsia="Arial" w:hAnsi="Arial" w:cs="Arial"/>
          <w:color w:val="333333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dhe</w:t>
      </w:r>
      <w:r w:rsidRPr="00286175">
        <w:rPr>
          <w:rFonts w:ascii="Arial" w:eastAsia="Arial" w:hAnsi="Arial" w:cs="Arial"/>
          <w:color w:val="3333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ate</w:t>
      </w:r>
      <w:r w:rsidRPr="00286175">
        <w:rPr>
          <w:rFonts w:ascii="Arial" w:eastAsia="Arial" w:hAnsi="Arial" w:cs="Arial"/>
          <w:color w:val="333333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jashtem,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6"/>
          <w:sz w:val="27"/>
          <w:szCs w:val="27"/>
        </w:rPr>
        <w:t xml:space="preserve">lire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4"/>
          <w:sz w:val="27"/>
          <w:szCs w:val="27"/>
        </w:rPr>
        <w:t>bankar.</w:t>
      </w:r>
    </w:p>
    <w:p w:rsidR="00286175" w:rsidRPr="00286175" w:rsidRDefault="00286175" w:rsidP="00286175">
      <w:pPr>
        <w:widowControl w:val="0"/>
        <w:spacing w:before="4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97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Persa </w:t>
      </w:r>
      <w:r w:rsidRPr="00286175">
        <w:rPr>
          <w:rFonts w:ascii="Arial" w:eastAsia="Arial" w:hAnsi="Arial" w:cs="Arial"/>
          <w:color w:val="3333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perket 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kuptimit, </w:t>
      </w:r>
      <w:r w:rsidRPr="00286175">
        <w:rPr>
          <w:rFonts w:ascii="Arial" w:eastAsia="Arial" w:hAnsi="Arial" w:cs="Arial"/>
          <w:color w:val="333333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333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pikepamja </w:t>
      </w:r>
      <w:r w:rsidRPr="00286175">
        <w:rPr>
          <w:rFonts w:ascii="Arial" w:eastAsia="Arial" w:hAnsi="Arial" w:cs="Arial"/>
          <w:color w:val="333333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permbajtje</w:t>
      </w:r>
      <w:r w:rsidRPr="00286175">
        <w:rPr>
          <w:rFonts w:ascii="Arial" w:eastAsia="Arial" w:hAnsi="Arial" w:cs="Arial"/>
          <w:color w:val="333333"/>
          <w:spacing w:val="-6"/>
          <w:sz w:val="27"/>
          <w:szCs w:val="27"/>
        </w:rPr>
        <w:t>s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595959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333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-8"/>
          <w:w w:val="1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3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dhene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termit</w:t>
      </w:r>
      <w:r w:rsidRPr="00286175">
        <w:rPr>
          <w:rFonts w:ascii="Arial" w:eastAsia="Arial" w:hAnsi="Arial" w:cs="Arial"/>
          <w:color w:val="333333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"pasoja</w:t>
      </w:r>
      <w:r w:rsidRPr="00286175">
        <w:rPr>
          <w:rFonts w:ascii="Arial" w:eastAsia="Arial" w:hAnsi="Arial" w:cs="Arial"/>
          <w:color w:val="333333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renda"</w:t>
      </w:r>
      <w:r w:rsidRPr="00286175">
        <w:rPr>
          <w:rFonts w:ascii="Arial" w:eastAsia="Arial" w:hAnsi="Arial" w:cs="Arial"/>
          <w:color w:val="3333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ka</w:t>
      </w:r>
      <w:r w:rsidRPr="00286175">
        <w:rPr>
          <w:rFonts w:ascii="Arial" w:eastAsia="Arial" w:hAnsi="Arial" w:cs="Arial"/>
          <w:color w:val="333333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perdorur</w:t>
      </w:r>
      <w:r w:rsidRPr="00286175">
        <w:rPr>
          <w:rFonts w:ascii="Arial" w:eastAsia="Arial" w:hAnsi="Arial" w:cs="Arial"/>
          <w:color w:val="333333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ligjvenesi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ne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formulimin</w:t>
      </w:r>
      <w:r w:rsidRPr="00286175">
        <w:rPr>
          <w:rFonts w:ascii="Arial" w:eastAsia="Arial" w:hAnsi="Arial" w:cs="Arial"/>
          <w:color w:val="333333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permbajtjes </w:t>
      </w:r>
      <w:r w:rsidRPr="00286175">
        <w:rPr>
          <w:rFonts w:ascii="Arial" w:eastAsia="Arial" w:hAnsi="Arial" w:cs="Arial"/>
          <w:color w:val="333333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333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paragrafit </w:t>
      </w:r>
      <w:r w:rsidRPr="00286175">
        <w:rPr>
          <w:rFonts w:ascii="Arial" w:eastAsia="Arial" w:hAnsi="Arial" w:cs="Arial"/>
          <w:color w:val="333333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52"/>
          <w:sz w:val="27"/>
          <w:szCs w:val="27"/>
        </w:rPr>
        <w:t>11</w:t>
      </w:r>
      <w:r w:rsidRPr="00286175">
        <w:rPr>
          <w:rFonts w:ascii="Arial" w:eastAsia="Arial" w:hAnsi="Arial" w:cs="Arial"/>
          <w:color w:val="333333"/>
          <w:spacing w:val="-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-14"/>
          <w:sz w:val="27"/>
          <w:szCs w:val="27"/>
        </w:rPr>
        <w:t>-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te, </w:t>
      </w:r>
      <w:r w:rsidRPr="00286175">
        <w:rPr>
          <w:rFonts w:ascii="Arial" w:eastAsia="Arial" w:hAnsi="Arial" w:cs="Arial"/>
          <w:color w:val="333333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dispozites 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nenit </w:t>
      </w:r>
      <w:r w:rsidRPr="00286175">
        <w:rPr>
          <w:rFonts w:ascii="Arial" w:eastAsia="Arial" w:hAnsi="Arial" w:cs="Arial"/>
          <w:color w:val="3333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134 </w:t>
      </w:r>
      <w:r w:rsidRPr="00286175">
        <w:rPr>
          <w:rFonts w:ascii="Arial" w:eastAsia="Arial" w:hAnsi="Arial" w:cs="Arial"/>
          <w:color w:val="3333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6"/>
          <w:sz w:val="27"/>
          <w:szCs w:val="27"/>
        </w:rPr>
        <w:t xml:space="preserve">Kodit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Penal,</w:t>
      </w:r>
      <w:r w:rsidRPr="00286175">
        <w:rPr>
          <w:rFonts w:ascii="Arial" w:eastAsia="Arial" w:hAnsi="Arial" w:cs="Arial"/>
          <w:color w:val="333333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pakica</w:t>
      </w:r>
      <w:r w:rsidRPr="00286175">
        <w:rPr>
          <w:rFonts w:ascii="Arial" w:eastAsia="Arial" w:hAnsi="Arial" w:cs="Arial"/>
          <w:color w:val="333333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mendon</w:t>
      </w:r>
      <w:r w:rsidRPr="00286175">
        <w:rPr>
          <w:rFonts w:ascii="Arial" w:eastAsia="Arial" w:hAnsi="Arial" w:cs="Arial"/>
          <w:color w:val="333333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se,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per</w:t>
      </w:r>
      <w:r w:rsidRPr="00286175">
        <w:rPr>
          <w:rFonts w:ascii="Arial" w:eastAsia="Arial" w:hAnsi="Arial" w:cs="Arial"/>
          <w:color w:val="333333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efekte</w:t>
      </w:r>
      <w:r w:rsidRPr="00286175">
        <w:rPr>
          <w:rFonts w:ascii="Arial" w:eastAsia="Arial" w:hAnsi="Arial" w:cs="Arial"/>
          <w:color w:val="3333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unifikimit</w:t>
      </w:r>
      <w:r w:rsidRPr="00286175">
        <w:rPr>
          <w:rFonts w:ascii="Arial" w:eastAsia="Arial" w:hAnsi="Arial" w:cs="Arial"/>
          <w:color w:val="333333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praktikes</w:t>
      </w:r>
      <w:r w:rsidRPr="00286175">
        <w:rPr>
          <w:rFonts w:ascii="Arial" w:eastAsia="Arial" w:hAnsi="Arial" w:cs="Arial"/>
          <w:color w:val="3333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gjyqes</w:t>
      </w:r>
      <w:r w:rsidRPr="00286175">
        <w:rPr>
          <w:rFonts w:ascii="Arial" w:eastAsia="Arial" w:hAnsi="Arial" w:cs="Arial"/>
          <w:color w:val="333333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6"/>
          <w:sz w:val="27"/>
          <w:szCs w:val="27"/>
        </w:rPr>
        <w:t xml:space="preserve">xe,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ai</w:t>
      </w:r>
      <w:r w:rsidRPr="00286175">
        <w:rPr>
          <w:rFonts w:ascii="Arial" w:eastAsia="Arial" w:hAnsi="Arial" w:cs="Arial"/>
          <w:color w:val="333333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duhej</w:t>
      </w:r>
      <w:r w:rsidRPr="00286175">
        <w:rPr>
          <w:rFonts w:ascii="Arial" w:eastAsia="Arial" w:hAnsi="Arial" w:cs="Arial"/>
          <w:color w:val="333333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ishte</w:t>
      </w:r>
      <w:r w:rsidRPr="00286175">
        <w:rPr>
          <w:rFonts w:ascii="Arial" w:eastAsia="Arial" w:hAnsi="Arial" w:cs="Arial"/>
          <w:color w:val="333333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si</w:t>
      </w:r>
      <w:r w:rsidRPr="00286175">
        <w:rPr>
          <w:rFonts w:ascii="Arial" w:eastAsia="Arial" w:hAnsi="Arial" w:cs="Arial"/>
          <w:color w:val="333333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me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poshte:                                                            </w:t>
      </w:r>
      <w:r w:rsidRPr="00286175">
        <w:rPr>
          <w:rFonts w:ascii="Arial" w:eastAsia="Arial" w:hAnsi="Arial" w:cs="Arial"/>
          <w:color w:val="333333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B6B6B6"/>
          <w:w w:val="79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5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316" w:lineRule="exact"/>
        <w:ind w:right="125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>Nisur</w:t>
      </w:r>
      <w:r w:rsidRPr="00286175">
        <w:rPr>
          <w:rFonts w:ascii="Arial" w:eastAsia="Arial" w:hAnsi="Arial" w:cs="Arial"/>
          <w:color w:val="333333"/>
          <w:spacing w:val="6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nga</w:t>
      </w:r>
      <w:r w:rsidRPr="00286175">
        <w:rPr>
          <w:rFonts w:ascii="Arial" w:eastAsia="Arial" w:hAnsi="Arial" w:cs="Arial"/>
          <w:color w:val="333333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6"/>
          <w:sz w:val="27"/>
          <w:szCs w:val="27"/>
        </w:rPr>
        <w:t>formulimi</w:t>
      </w:r>
      <w:r w:rsidRPr="00286175">
        <w:rPr>
          <w:rFonts w:ascii="Arial" w:eastAsia="Arial" w:hAnsi="Arial" w:cs="Arial"/>
          <w:color w:val="333333"/>
          <w:spacing w:val="-41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81"/>
          <w:sz w:val="27"/>
          <w:szCs w:val="27"/>
        </w:rPr>
        <w:t>i</w:t>
      </w:r>
      <w:r w:rsidRPr="00286175">
        <w:rPr>
          <w:rFonts w:ascii="Arial" w:eastAsia="Arial" w:hAnsi="Arial" w:cs="Arial"/>
          <w:color w:val="333333"/>
          <w:spacing w:val="-72"/>
          <w:w w:val="18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paragrafit</w:t>
      </w:r>
      <w:r w:rsidRPr="00286175">
        <w:rPr>
          <w:rFonts w:ascii="Arial" w:eastAsia="Arial" w:hAnsi="Arial" w:cs="Arial"/>
          <w:color w:val="333333"/>
          <w:spacing w:val="-2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28"/>
          <w:sz w:val="27"/>
          <w:szCs w:val="27"/>
        </w:rPr>
        <w:t>II</w:t>
      </w:r>
      <w:r w:rsidRPr="00286175">
        <w:rPr>
          <w:rFonts w:ascii="Arial" w:eastAsia="Arial" w:hAnsi="Arial" w:cs="Arial"/>
          <w:color w:val="484848"/>
          <w:spacing w:val="-46"/>
          <w:w w:val="1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dispozites</w:t>
      </w:r>
      <w:r w:rsidRPr="00286175">
        <w:rPr>
          <w:rFonts w:ascii="Arial" w:eastAsia="Arial" w:hAnsi="Arial" w:cs="Arial"/>
          <w:color w:val="333333"/>
          <w:spacing w:val="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nenit</w:t>
      </w:r>
      <w:r w:rsidRPr="00286175">
        <w:rPr>
          <w:rFonts w:ascii="Arial" w:eastAsia="Arial" w:hAnsi="Arial" w:cs="Arial"/>
          <w:color w:val="333333"/>
          <w:spacing w:val="5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 xml:space="preserve">134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8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33333"/>
          <w:spacing w:val="51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Penal, 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arrihet</w:t>
      </w:r>
      <w:r w:rsidRPr="00286175">
        <w:rPr>
          <w:rFonts w:ascii="Arial" w:eastAsia="Arial" w:hAnsi="Arial" w:cs="Arial"/>
          <w:color w:val="333333"/>
          <w:spacing w:val="64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6"/>
          <w:sz w:val="27"/>
          <w:szCs w:val="27"/>
        </w:rPr>
        <w:t>perfundimin</w:t>
      </w:r>
      <w:r w:rsidRPr="00286175">
        <w:rPr>
          <w:rFonts w:ascii="Arial" w:eastAsia="Arial" w:hAnsi="Arial" w:cs="Arial"/>
          <w:color w:val="333333"/>
          <w:spacing w:val="44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se,</w:t>
      </w:r>
      <w:r w:rsidRPr="00286175">
        <w:rPr>
          <w:rFonts w:ascii="Arial" w:eastAsia="Arial" w:hAnsi="Arial" w:cs="Arial"/>
          <w:color w:val="333333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9"/>
          <w:sz w:val="27"/>
          <w:szCs w:val="27"/>
        </w:rPr>
        <w:t>ekzistenca</w:t>
      </w:r>
      <w:r w:rsidRPr="00286175">
        <w:rPr>
          <w:rFonts w:ascii="Arial" w:eastAsia="Arial" w:hAnsi="Arial" w:cs="Arial"/>
          <w:color w:val="333333"/>
          <w:spacing w:val="63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qofte  </w:t>
      </w:r>
      <w:r w:rsidRPr="00286175">
        <w:rPr>
          <w:rFonts w:ascii="Arial" w:eastAsia="Arial" w:hAnsi="Arial" w:cs="Arial"/>
          <w:color w:val="333333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9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ve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em  </w:t>
      </w:r>
      <w:r w:rsidRPr="00286175">
        <w:rPr>
          <w:rFonts w:ascii="Arial" w:eastAsia="Arial" w:hAnsi="Arial" w:cs="Arial"/>
          <w:color w:val="333333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 xml:space="preserve">rrethanes </w:t>
      </w:r>
      <w:r w:rsidRPr="00286175">
        <w:rPr>
          <w:rFonts w:ascii="Arial" w:eastAsia="Arial" w:hAnsi="Arial" w:cs="Arial"/>
          <w:color w:val="333333"/>
          <w:spacing w:val="2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77"/>
          <w:sz w:val="27"/>
          <w:szCs w:val="27"/>
        </w:rPr>
        <w:t>.</w:t>
      </w:r>
      <w:r w:rsidRPr="00286175">
        <w:rPr>
          <w:rFonts w:ascii="Arial" w:eastAsia="Arial" w:hAnsi="Arial" w:cs="Arial"/>
          <w:color w:val="333333"/>
          <w:spacing w:val="12"/>
          <w:w w:val="77"/>
          <w:sz w:val="27"/>
          <w:szCs w:val="27"/>
        </w:rPr>
        <w:t>.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33333"/>
          <w:spacing w:val="10"/>
          <w:w w:val="112"/>
          <w:sz w:val="27"/>
          <w:szCs w:val="27"/>
        </w:rPr>
        <w:t>a</w:t>
      </w:r>
      <w:r w:rsidRPr="00286175">
        <w:rPr>
          <w:rFonts w:ascii="Arial" w:eastAsia="Arial" w:hAnsi="Arial" w:cs="Arial"/>
          <w:color w:val="333333"/>
          <w:w w:val="78"/>
          <w:sz w:val="32"/>
          <w:szCs w:val="32"/>
        </w:rPr>
        <w:t>II,</w:t>
      </w:r>
      <w:r w:rsidRPr="00286175">
        <w:rPr>
          <w:rFonts w:ascii="Arial" w:eastAsia="Arial" w:hAnsi="Arial" w:cs="Arial"/>
          <w:color w:val="333333"/>
          <w:sz w:val="32"/>
          <w:szCs w:val="32"/>
        </w:rPr>
        <w:t xml:space="preserve"> </w:t>
      </w:r>
      <w:r w:rsidRPr="00286175">
        <w:rPr>
          <w:rFonts w:ascii="Arial" w:eastAsia="Arial" w:hAnsi="Arial" w:cs="Arial"/>
          <w:color w:val="333333"/>
          <w:spacing w:val="-7"/>
          <w:sz w:val="32"/>
          <w:szCs w:val="32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33333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rastin</w:t>
      </w:r>
      <w:r w:rsidRPr="00286175">
        <w:rPr>
          <w:rFonts w:ascii="Arial" w:eastAsia="Arial" w:hAnsi="Arial" w:cs="Arial"/>
          <w:color w:val="333333"/>
          <w:spacing w:val="8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1"/>
          <w:sz w:val="27"/>
          <w:szCs w:val="27"/>
        </w:rPr>
        <w:t xml:space="preserve">vjedhjes </w:t>
      </w:r>
      <w:r w:rsidRPr="00286175">
        <w:rPr>
          <w:rFonts w:ascii="Arial" w:eastAsia="Arial" w:hAnsi="Arial" w:cs="Arial"/>
          <w:color w:val="333333"/>
          <w:spacing w:val="63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1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pasurise,</w:t>
      </w:r>
      <w:r w:rsidRPr="00286175">
        <w:rPr>
          <w:rFonts w:ascii="Arial" w:eastAsia="Arial" w:hAnsi="Arial" w:cs="Arial"/>
          <w:color w:val="333333"/>
          <w:spacing w:val="7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3333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mjaftueshme</w:t>
      </w:r>
      <w:r w:rsidRPr="00286175">
        <w:rPr>
          <w:rFonts w:ascii="Arial" w:eastAsia="Arial" w:hAnsi="Arial" w:cs="Arial"/>
          <w:color w:val="333333"/>
          <w:spacing w:val="4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vepra </w:t>
      </w:r>
      <w:r w:rsidRPr="00286175">
        <w:rPr>
          <w:rFonts w:ascii="Arial" w:eastAsia="Arial" w:hAnsi="Arial" w:cs="Arial"/>
          <w:color w:val="333333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personit</w:t>
      </w:r>
      <w:r w:rsidRPr="00286175">
        <w:rPr>
          <w:rFonts w:ascii="Arial" w:eastAsia="Arial" w:hAnsi="Arial" w:cs="Arial"/>
          <w:color w:val="333333"/>
          <w:spacing w:val="41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33333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kryer</w:t>
      </w:r>
    </w:p>
    <w:p w:rsidR="00286175" w:rsidRPr="00286175" w:rsidRDefault="00286175" w:rsidP="00286175">
      <w:pPr>
        <w:widowControl w:val="0"/>
        <w:spacing w:before="7" w:after="0" w:line="316" w:lineRule="exact"/>
        <w:ind w:right="112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>ate</w:t>
      </w:r>
      <w:proofErr w:type="gramEnd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33333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33333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>cilesohet</w:t>
      </w:r>
      <w:r w:rsidRPr="00286175">
        <w:rPr>
          <w:rFonts w:ascii="Arial" w:eastAsia="Arial" w:hAnsi="Arial" w:cs="Arial"/>
          <w:color w:val="333333"/>
          <w:spacing w:val="55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>sipas</w:t>
      </w:r>
      <w:r w:rsidRPr="00286175">
        <w:rPr>
          <w:rFonts w:ascii="Arial" w:eastAsia="Arial" w:hAnsi="Arial" w:cs="Arial"/>
          <w:color w:val="333333"/>
          <w:spacing w:val="71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 xml:space="preserve">ketij </w:t>
      </w:r>
      <w:r w:rsidRPr="00286175">
        <w:rPr>
          <w:rFonts w:ascii="Arial" w:eastAsia="Arial" w:hAnsi="Arial" w:cs="Arial"/>
          <w:color w:val="333333"/>
          <w:spacing w:val="11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>paragrafi.</w:t>
      </w:r>
      <w:r w:rsidRPr="00286175">
        <w:rPr>
          <w:rFonts w:ascii="Arial" w:eastAsia="Arial" w:hAnsi="Arial" w:cs="Arial"/>
          <w:color w:val="333333"/>
          <w:spacing w:val="34"/>
          <w:w w:val="115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Vetem </w:t>
      </w:r>
      <w:r w:rsidRPr="00286175">
        <w:rPr>
          <w:rFonts w:ascii="Arial" w:eastAsia="Arial" w:hAnsi="Arial" w:cs="Arial"/>
          <w:color w:val="333333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fakti</w:t>
      </w:r>
      <w:proofErr w:type="gramEnd"/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33333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33333"/>
          <w:spacing w:val="81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33333"/>
          <w:spacing w:val="-8"/>
          <w:w w:val="115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33333"/>
          <w:sz w:val="30"/>
          <w:szCs w:val="30"/>
        </w:rPr>
        <w:t>te</w:t>
      </w:r>
      <w:r w:rsidRPr="00286175">
        <w:rPr>
          <w:rFonts w:ascii="Times New Roman" w:eastAsia="Times New Roman" w:hAnsi="Times New Roman" w:cs="Times New Roman"/>
          <w:color w:val="333333"/>
          <w:spacing w:val="36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kete</w:t>
      </w:r>
      <w:r w:rsidRPr="00286175">
        <w:rPr>
          <w:rFonts w:ascii="Arial" w:eastAsia="Arial" w:hAnsi="Arial" w:cs="Arial"/>
          <w:color w:val="333333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sjelle</w:t>
      </w:r>
      <w:r w:rsidRPr="00286175">
        <w:rPr>
          <w:rFonts w:ascii="Arial" w:eastAsia="Arial" w:hAnsi="Arial" w:cs="Arial"/>
          <w:color w:val="333333"/>
          <w:spacing w:val="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33333"/>
          <w:spacing w:val="-8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33333"/>
          <w:spacing w:val="-7"/>
          <w:w w:val="112"/>
          <w:sz w:val="27"/>
          <w:szCs w:val="27"/>
        </w:rPr>
        <w:t>a</w:t>
      </w:r>
      <w:r w:rsidRPr="00286175">
        <w:rPr>
          <w:rFonts w:ascii="Arial" w:eastAsia="Arial" w:hAnsi="Arial" w:cs="Arial"/>
          <w:color w:val="595959"/>
          <w:w w:val="150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-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ben</w:t>
      </w:r>
      <w:r w:rsidRPr="00286175">
        <w:rPr>
          <w:rFonts w:ascii="Arial" w:eastAsia="Arial" w:hAnsi="Arial" w:cs="Arial"/>
          <w:color w:val="333333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qe</w:t>
      </w:r>
      <w:r w:rsidRPr="00286175">
        <w:rPr>
          <w:rFonts w:ascii="Arial" w:eastAsia="Arial" w:hAnsi="Arial" w:cs="Arial"/>
          <w:color w:val="333333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ajo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te</w:t>
      </w:r>
      <w:r w:rsidRPr="00286175">
        <w:rPr>
          <w:rFonts w:ascii="Arial" w:eastAsia="Arial" w:hAnsi="Arial" w:cs="Arial"/>
          <w:color w:val="333333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konsiderohet</w:t>
      </w:r>
      <w:r w:rsidRPr="00286175">
        <w:rPr>
          <w:rFonts w:ascii="Arial" w:eastAsia="Arial" w:hAnsi="Arial" w:cs="Arial"/>
          <w:color w:val="333333"/>
          <w:spacing w:val="2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2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spacing w:after="0" w:line="303" w:lineRule="exact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B6B6B6"/>
          <w:w w:val="27"/>
          <w:sz w:val="27"/>
          <w:szCs w:val="27"/>
        </w:rPr>
        <w:t xml:space="preserve">_     </w:t>
      </w:r>
      <w:r w:rsidRPr="00286175">
        <w:rPr>
          <w:rFonts w:ascii="Arial" w:eastAsia="Arial" w:hAnsi="Arial" w:cs="Arial"/>
          <w:color w:val="B6B6B6"/>
          <w:spacing w:val="10"/>
          <w:w w:val="27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cilesuar</w:t>
      </w:r>
      <w:proofErr w:type="gramEnd"/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10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15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spacing w:val="1"/>
          <w:sz w:val="27"/>
          <w:szCs w:val="27"/>
        </w:rPr>
        <w:t>M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ir</w:t>
      </w:r>
      <w:r w:rsidRPr="00286175">
        <w:rPr>
          <w:rFonts w:ascii="Arial" w:eastAsia="Arial" w:hAnsi="Arial" w:cs="Arial"/>
          <w:color w:val="595959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epo,   </w:t>
      </w:r>
      <w:r w:rsidRPr="00286175">
        <w:rPr>
          <w:rFonts w:ascii="Arial" w:eastAsia="Arial" w:hAnsi="Arial" w:cs="Arial"/>
          <w:color w:val="333333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  </w:t>
      </w:r>
      <w:r w:rsidRPr="00286175">
        <w:rPr>
          <w:rFonts w:ascii="Arial" w:eastAsia="Arial" w:hAnsi="Arial" w:cs="Arial"/>
          <w:color w:val="333333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14"/>
          <w:sz w:val="27"/>
          <w:szCs w:val="27"/>
        </w:rPr>
        <w:t xml:space="preserve">praktiken  </w:t>
      </w:r>
      <w:r w:rsidRPr="00286175">
        <w:rPr>
          <w:rFonts w:ascii="Arial" w:eastAsia="Arial" w:hAnsi="Arial" w:cs="Arial"/>
          <w:color w:val="484848"/>
          <w:spacing w:val="65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  </w:t>
      </w:r>
      <w:r w:rsidRPr="00286175">
        <w:rPr>
          <w:rFonts w:ascii="Arial" w:eastAsia="Arial" w:hAnsi="Arial" w:cs="Arial"/>
          <w:color w:val="333333"/>
          <w:spacing w:val="24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33333"/>
          <w:w w:val="113"/>
          <w:sz w:val="30"/>
          <w:szCs w:val="30"/>
        </w:rPr>
        <w:t>gjykatav</w:t>
      </w:r>
      <w:r w:rsidRPr="00286175">
        <w:rPr>
          <w:rFonts w:ascii="Times New Roman" w:eastAsia="Times New Roman" w:hAnsi="Times New Roman" w:cs="Times New Roman"/>
          <w:color w:val="333333"/>
          <w:spacing w:val="-8"/>
          <w:w w:val="113"/>
          <w:sz w:val="30"/>
          <w:szCs w:val="30"/>
        </w:rPr>
        <w:t>e</w:t>
      </w:r>
      <w:r w:rsidRPr="00286175">
        <w:rPr>
          <w:rFonts w:ascii="Times New Roman" w:eastAsia="Times New Roman" w:hAnsi="Times New Roman" w:cs="Times New Roman"/>
          <w:color w:val="595959"/>
          <w:w w:val="113"/>
          <w:sz w:val="30"/>
          <w:szCs w:val="30"/>
        </w:rPr>
        <w:t xml:space="preserve">, </w:t>
      </w:r>
      <w:r w:rsidRPr="00286175">
        <w:rPr>
          <w:rFonts w:ascii="Times New Roman" w:eastAsia="Times New Roman" w:hAnsi="Times New Roman" w:cs="Times New Roman"/>
          <w:color w:val="595959"/>
          <w:spacing w:val="77"/>
          <w:w w:val="113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595959"/>
          <w:spacing w:val="2"/>
          <w:w w:val="113"/>
          <w:sz w:val="27"/>
          <w:szCs w:val="27"/>
        </w:rPr>
        <w:t>v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 xml:space="preserve">eshtiresi  </w:t>
      </w:r>
      <w:r w:rsidRPr="00286175">
        <w:rPr>
          <w:rFonts w:ascii="Arial" w:eastAsia="Arial" w:hAnsi="Arial" w:cs="Arial"/>
          <w:color w:val="333333"/>
          <w:spacing w:val="61"/>
          <w:w w:val="113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33333"/>
          <w:w w:val="113"/>
          <w:sz w:val="30"/>
          <w:szCs w:val="30"/>
        </w:rPr>
        <w:t xml:space="preserve">paraqet </w:t>
      </w:r>
      <w:r w:rsidRPr="00286175">
        <w:rPr>
          <w:rFonts w:ascii="Arial" w:eastAsia="Arial" w:hAnsi="Arial" w:cs="Arial"/>
          <w:color w:val="484848"/>
          <w:w w:val="126"/>
          <w:sz w:val="27"/>
          <w:szCs w:val="27"/>
        </w:rPr>
        <w:t>percaktimi</w:t>
      </w:r>
      <w:r w:rsidRPr="00286175">
        <w:rPr>
          <w:rFonts w:ascii="Arial" w:eastAsia="Arial" w:hAnsi="Arial" w:cs="Arial"/>
          <w:color w:val="484848"/>
          <w:spacing w:val="-12"/>
          <w:w w:val="1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26"/>
          <w:sz w:val="27"/>
          <w:szCs w:val="27"/>
        </w:rPr>
        <w:t xml:space="preserve">i </w:t>
      </w:r>
      <w:r w:rsidRPr="00286175">
        <w:rPr>
          <w:rFonts w:ascii="Arial" w:eastAsia="Arial" w:hAnsi="Arial" w:cs="Arial"/>
          <w:color w:val="484848"/>
          <w:spacing w:val="44"/>
          <w:w w:val="1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26"/>
          <w:sz w:val="27"/>
          <w:szCs w:val="27"/>
        </w:rPr>
        <w:t>kushteve</w:t>
      </w:r>
      <w:r w:rsidRPr="00286175">
        <w:rPr>
          <w:rFonts w:ascii="Arial" w:eastAsia="Arial" w:hAnsi="Arial" w:cs="Arial"/>
          <w:color w:val="484848"/>
          <w:spacing w:val="-9"/>
          <w:w w:val="1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dhe  </w:t>
      </w:r>
      <w:r w:rsidRPr="00286175">
        <w:rPr>
          <w:rFonts w:ascii="Arial" w:eastAsia="Arial" w:hAnsi="Arial" w:cs="Arial"/>
          <w:color w:val="484848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12"/>
          <w:sz w:val="27"/>
          <w:szCs w:val="27"/>
        </w:rPr>
        <w:t xml:space="preserve">rrethanave </w:t>
      </w:r>
      <w:r w:rsidRPr="00286175">
        <w:rPr>
          <w:rFonts w:ascii="Arial" w:eastAsia="Arial" w:hAnsi="Arial" w:cs="Arial"/>
          <w:color w:val="484848"/>
          <w:spacing w:val="5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nga  </w:t>
      </w:r>
      <w:r w:rsidRPr="00286175">
        <w:rPr>
          <w:rFonts w:ascii="Arial" w:eastAsia="Arial" w:hAnsi="Arial" w:cs="Arial"/>
          <w:color w:val="333333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1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 </w:t>
      </w:r>
      <w:r w:rsidRPr="00286175">
        <w:rPr>
          <w:rFonts w:ascii="Arial" w:eastAsia="Arial" w:hAnsi="Arial" w:cs="Arial"/>
          <w:color w:val="333333"/>
          <w:spacing w:val="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cilat   </w:t>
      </w:r>
      <w:r w:rsidRPr="00286175">
        <w:rPr>
          <w:rFonts w:ascii="Arial" w:eastAsia="Arial" w:hAnsi="Arial" w:cs="Arial"/>
          <w:color w:val="333333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duhet   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84848"/>
          <w:w w:val="113"/>
          <w:sz w:val="27"/>
          <w:szCs w:val="27"/>
        </w:rPr>
        <w:t>udhehiqen</w:t>
      </w:r>
      <w:r w:rsidRPr="00286175">
        <w:rPr>
          <w:rFonts w:ascii="Arial" w:eastAsia="Arial" w:hAnsi="Arial" w:cs="Arial"/>
          <w:color w:val="484848"/>
          <w:spacing w:val="4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3"/>
          <w:sz w:val="27"/>
          <w:szCs w:val="27"/>
        </w:rPr>
        <w:t>gjykatat,</w:t>
      </w:r>
      <w:r w:rsidRPr="00286175">
        <w:rPr>
          <w:rFonts w:ascii="Arial" w:eastAsia="Arial" w:hAnsi="Arial" w:cs="Arial"/>
          <w:color w:val="333333"/>
          <w:spacing w:val="22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484848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84848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ar</w:t>
      </w:r>
      <w:r w:rsidRPr="00286175">
        <w:rPr>
          <w:rFonts w:ascii="Arial" w:eastAsia="Arial" w:hAnsi="Arial" w:cs="Arial"/>
          <w:color w:val="333333"/>
          <w:spacing w:val="14"/>
          <w:w w:val="114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w w:val="114"/>
          <w:sz w:val="27"/>
          <w:szCs w:val="27"/>
        </w:rPr>
        <w:t>itur</w:t>
      </w:r>
      <w:r w:rsidRPr="00286175">
        <w:rPr>
          <w:rFonts w:ascii="Arial" w:eastAsia="Arial" w:hAnsi="Arial" w:cs="Arial"/>
          <w:color w:val="595959"/>
          <w:spacing w:val="61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33333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484848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1"/>
          <w:sz w:val="27"/>
          <w:szCs w:val="27"/>
        </w:rPr>
        <w:t>perfundim</w:t>
      </w:r>
      <w:r w:rsidRPr="00286175">
        <w:rPr>
          <w:rFonts w:ascii="Arial" w:eastAsia="Arial" w:hAnsi="Arial" w:cs="Arial"/>
          <w:color w:val="333333"/>
          <w:spacing w:val="44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84848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drejte  </w:t>
      </w:r>
      <w:r w:rsidRPr="00286175">
        <w:rPr>
          <w:rFonts w:ascii="Arial" w:eastAsia="Arial" w:hAnsi="Arial" w:cs="Arial"/>
          <w:color w:val="333333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9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bazuar </w:t>
      </w:r>
      <w:r w:rsidRPr="00286175">
        <w:rPr>
          <w:rFonts w:ascii="Arial" w:eastAsia="Arial" w:hAnsi="Arial" w:cs="Arial"/>
          <w:color w:val="484848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nese </w:t>
      </w:r>
      <w:r w:rsidRPr="00286175">
        <w:rPr>
          <w:rFonts w:ascii="Arial" w:eastAsia="Arial" w:hAnsi="Arial" w:cs="Arial"/>
          <w:color w:val="484848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13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484848"/>
          <w:spacing w:val="3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e</w:t>
      </w:r>
      <w:r w:rsidRPr="00286175">
        <w:rPr>
          <w:rFonts w:ascii="Arial" w:eastAsia="Arial" w:hAnsi="Arial" w:cs="Arial"/>
          <w:color w:val="484848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16"/>
          <w:sz w:val="27"/>
          <w:szCs w:val="27"/>
        </w:rPr>
        <w:t>pasuri</w:t>
      </w:r>
      <w:r w:rsidRPr="00286175">
        <w:rPr>
          <w:rFonts w:ascii="Arial" w:eastAsia="Arial" w:hAnsi="Arial" w:cs="Arial"/>
          <w:color w:val="484848"/>
          <w:spacing w:val="-20"/>
          <w:w w:val="116"/>
          <w:sz w:val="27"/>
          <w:szCs w:val="27"/>
        </w:rPr>
        <w:t>s</w:t>
      </w:r>
      <w:r w:rsidRPr="00286175">
        <w:rPr>
          <w:rFonts w:ascii="Arial" w:eastAsia="Arial" w:hAnsi="Arial" w:cs="Arial"/>
          <w:color w:val="A3A3A3"/>
          <w:spacing w:val="-37"/>
          <w:w w:val="79"/>
          <w:sz w:val="27"/>
          <w:szCs w:val="27"/>
        </w:rPr>
        <w:t>.</w:t>
      </w:r>
      <w:r w:rsidRPr="00286175">
        <w:rPr>
          <w:rFonts w:ascii="Arial" w:eastAsia="Arial" w:hAnsi="Arial" w:cs="Arial"/>
          <w:color w:val="484848"/>
          <w:w w:val="101"/>
          <w:sz w:val="27"/>
          <w:szCs w:val="27"/>
        </w:rPr>
        <w:t>e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,</w:t>
      </w:r>
      <w:r w:rsidRPr="00286175">
        <w:rPr>
          <w:rFonts w:ascii="Arial" w:eastAsia="Arial" w:hAnsi="Arial" w:cs="Arial"/>
          <w:color w:val="484848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9"/>
          <w:sz w:val="27"/>
          <w:szCs w:val="27"/>
        </w:rPr>
        <w:t>n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15"/>
          <w:sz w:val="27"/>
          <w:szCs w:val="27"/>
        </w:rPr>
        <w:t>nje</w:t>
      </w:r>
      <w:r w:rsidRPr="00286175">
        <w:rPr>
          <w:rFonts w:ascii="Arial" w:eastAsia="Arial" w:hAnsi="Arial" w:cs="Arial"/>
          <w:color w:val="595959"/>
          <w:spacing w:val="7"/>
          <w:w w:val="115"/>
          <w:sz w:val="27"/>
          <w:szCs w:val="27"/>
        </w:rPr>
        <w:t>r</w:t>
      </w:r>
      <w:r w:rsidRPr="00286175">
        <w:rPr>
          <w:rFonts w:ascii="Arial" w:eastAsia="Arial" w:hAnsi="Arial" w:cs="Arial"/>
          <w:color w:val="333333"/>
          <w:w w:val="115"/>
          <w:sz w:val="27"/>
          <w:szCs w:val="27"/>
        </w:rPr>
        <w:t>in</w:t>
      </w:r>
      <w:r w:rsidRPr="00286175">
        <w:rPr>
          <w:rFonts w:ascii="Arial" w:eastAsia="Arial" w:hAnsi="Arial" w:cs="Arial"/>
          <w:color w:val="333333"/>
          <w:spacing w:val="28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apo</w:t>
      </w:r>
      <w:r w:rsidRPr="00286175">
        <w:rPr>
          <w:rFonts w:ascii="Arial" w:eastAsia="Arial" w:hAnsi="Arial" w:cs="Arial"/>
          <w:color w:val="333333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27"/>
          <w:sz w:val="27"/>
          <w:szCs w:val="27"/>
        </w:rPr>
        <w:t>t</w:t>
      </w:r>
      <w:r w:rsidRPr="00286175">
        <w:rPr>
          <w:rFonts w:ascii="Arial" w:eastAsia="Arial" w:hAnsi="Arial" w:cs="Arial"/>
          <w:color w:val="595959"/>
          <w:spacing w:val="8"/>
          <w:w w:val="128"/>
          <w:sz w:val="27"/>
          <w:szCs w:val="27"/>
        </w:rPr>
        <w:t>j</w:t>
      </w:r>
      <w:r w:rsidRPr="00286175">
        <w:rPr>
          <w:rFonts w:ascii="Arial" w:eastAsia="Arial" w:hAnsi="Arial" w:cs="Arial"/>
          <w:color w:val="333333"/>
          <w:spacing w:val="-8"/>
          <w:w w:val="95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-8"/>
          <w:w w:val="136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pacing w:val="13"/>
          <w:w w:val="113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w w:val="120"/>
          <w:sz w:val="27"/>
          <w:szCs w:val="27"/>
        </w:rPr>
        <w:t>in</w:t>
      </w:r>
      <w:r w:rsidRPr="00286175">
        <w:rPr>
          <w:rFonts w:ascii="Arial" w:eastAsia="Arial" w:hAnsi="Arial" w:cs="Arial"/>
          <w:color w:val="595959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rast, </w:t>
      </w:r>
      <w:r w:rsidRPr="00286175">
        <w:rPr>
          <w:rFonts w:ascii="Arial" w:eastAsia="Arial" w:hAnsi="Arial" w:cs="Arial"/>
          <w:color w:val="484848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ka</w:t>
      </w:r>
      <w:r w:rsidRPr="00286175">
        <w:rPr>
          <w:rFonts w:ascii="Arial" w:eastAsia="Arial" w:hAnsi="Arial" w:cs="Arial"/>
          <w:color w:val="484848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18"/>
          <w:sz w:val="27"/>
          <w:szCs w:val="27"/>
        </w:rPr>
        <w:t>sje</w:t>
      </w:r>
      <w:r w:rsidRPr="00286175">
        <w:rPr>
          <w:rFonts w:ascii="Arial" w:eastAsia="Arial" w:hAnsi="Arial" w:cs="Arial"/>
          <w:color w:val="333333"/>
          <w:spacing w:val="-12"/>
          <w:w w:val="118"/>
          <w:sz w:val="27"/>
          <w:szCs w:val="27"/>
        </w:rPr>
        <w:t>l</w:t>
      </w:r>
      <w:r w:rsidRPr="00286175">
        <w:rPr>
          <w:rFonts w:ascii="Arial" w:eastAsia="Arial" w:hAnsi="Arial" w:cs="Arial"/>
          <w:color w:val="595959"/>
          <w:spacing w:val="-6"/>
          <w:w w:val="181"/>
          <w:sz w:val="27"/>
          <w:szCs w:val="27"/>
        </w:rPr>
        <w:t>l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595959"/>
          <w:sz w:val="26"/>
          <w:szCs w:val="26"/>
        </w:rPr>
        <w:t>os</w:t>
      </w:r>
      <w:r w:rsidRPr="00286175">
        <w:rPr>
          <w:rFonts w:ascii="Arial" w:eastAsia="Arial" w:hAnsi="Arial" w:cs="Arial"/>
          <w:color w:val="595959"/>
          <w:spacing w:val="-2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33333"/>
          <w:sz w:val="26"/>
          <w:szCs w:val="26"/>
        </w:rPr>
        <w:t>e</w:t>
      </w:r>
      <w:r w:rsidRPr="00286175">
        <w:rPr>
          <w:rFonts w:ascii="Arial" w:eastAsia="Arial" w:hAnsi="Arial" w:cs="Arial"/>
          <w:color w:val="333333"/>
          <w:spacing w:val="21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jo</w:t>
      </w:r>
      <w:r w:rsidRPr="00286175">
        <w:rPr>
          <w:rFonts w:ascii="Arial" w:eastAsia="Arial" w:hAnsi="Arial" w:cs="Arial"/>
          <w:color w:val="595959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73"/>
          <w:sz w:val="10"/>
          <w:szCs w:val="10"/>
        </w:rPr>
        <w:t>II</w:t>
      </w:r>
      <w:r w:rsidRPr="00286175">
        <w:rPr>
          <w:rFonts w:ascii="Arial" w:eastAsia="Arial" w:hAnsi="Arial" w:cs="Arial"/>
          <w:color w:val="595959"/>
          <w:spacing w:val="-22"/>
          <w:w w:val="173"/>
          <w:sz w:val="10"/>
          <w:szCs w:val="10"/>
        </w:rPr>
        <w:t xml:space="preserve"> </w:t>
      </w:r>
      <w:r w:rsidRPr="00286175">
        <w:rPr>
          <w:rFonts w:ascii="Arial" w:eastAsia="Arial" w:hAnsi="Arial" w:cs="Arial"/>
          <w:color w:val="484848"/>
          <w:w w:val="112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484848"/>
          <w:spacing w:val="-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15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13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pacing w:val="-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9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nda</w:t>
      </w:r>
      <w:r w:rsidRPr="00286175">
        <w:rPr>
          <w:rFonts w:ascii="Arial" w:eastAsia="Arial" w:hAnsi="Arial" w:cs="Arial"/>
          <w:color w:val="595959"/>
          <w:spacing w:val="-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707070"/>
          <w:w w:val="91"/>
          <w:sz w:val="27"/>
          <w:szCs w:val="27"/>
        </w:rPr>
        <w:t>''</w:t>
      </w:r>
      <w:r w:rsidRPr="00286175">
        <w:rPr>
          <w:rFonts w:ascii="Arial" w:eastAsia="Arial" w:hAnsi="Arial" w:cs="Arial"/>
          <w:color w:val="707070"/>
          <w:spacing w:val="-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05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640"/>
          <w:tab w:val="left" w:pos="4060"/>
          <w:tab w:val="left" w:pos="4580"/>
          <w:tab w:val="left" w:pos="5960"/>
          <w:tab w:val="left" w:pos="7820"/>
          <w:tab w:val="left" w:pos="9720"/>
        </w:tabs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Lidhur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ab/>
      </w:r>
      <w:r w:rsidRPr="00286175">
        <w:rPr>
          <w:rFonts w:ascii="Arial" w:eastAsia="Arial" w:hAnsi="Arial" w:cs="Arial"/>
          <w:color w:val="484848"/>
          <w:sz w:val="26"/>
          <w:szCs w:val="26"/>
        </w:rPr>
        <w:t xml:space="preserve">me  </w:t>
      </w:r>
      <w:r w:rsidRPr="00286175">
        <w:rPr>
          <w:rFonts w:ascii="Arial" w:eastAsia="Arial" w:hAnsi="Arial" w:cs="Arial"/>
          <w:color w:val="484848"/>
          <w:spacing w:val="25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84848"/>
          <w:sz w:val="26"/>
          <w:szCs w:val="26"/>
        </w:rPr>
        <w:t>X</w:t>
      </w:r>
      <w:proofErr w:type="gramStart"/>
      <w:r w:rsidRPr="00286175">
        <w:rPr>
          <w:rFonts w:ascii="Arial" w:eastAsia="Arial" w:hAnsi="Arial" w:cs="Arial"/>
          <w:color w:val="484848"/>
          <w:sz w:val="26"/>
          <w:szCs w:val="26"/>
        </w:rPr>
        <w:t>:ete</w:t>
      </w:r>
      <w:proofErr w:type="gramEnd"/>
      <w:r w:rsidRPr="00286175">
        <w:rPr>
          <w:rFonts w:ascii="Arial" w:eastAsia="Arial" w:hAnsi="Arial" w:cs="Arial"/>
          <w:color w:val="484848"/>
          <w:sz w:val="26"/>
          <w:szCs w:val="26"/>
        </w:rPr>
        <w:t>,</w:t>
      </w:r>
      <w:r w:rsidRPr="00286175">
        <w:rPr>
          <w:rFonts w:ascii="Arial" w:eastAsia="Arial" w:hAnsi="Arial" w:cs="Arial"/>
          <w:color w:val="484848"/>
          <w:sz w:val="26"/>
          <w:szCs w:val="26"/>
        </w:rPr>
        <w:tab/>
        <w:t>qe</w:t>
      </w:r>
      <w:r w:rsidRPr="00286175">
        <w:rPr>
          <w:rFonts w:ascii="Arial" w:eastAsia="Arial" w:hAnsi="Arial" w:cs="Arial"/>
          <w:color w:val="484848"/>
          <w:spacing w:val="-38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84848"/>
          <w:sz w:val="26"/>
          <w:szCs w:val="26"/>
        </w:rPr>
        <w:tab/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595959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w w:val="121"/>
          <w:sz w:val="27"/>
          <w:szCs w:val="27"/>
        </w:rPr>
        <w:t>fillim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ab/>
      </w:r>
      <w:r w:rsidRPr="00286175">
        <w:rPr>
          <w:rFonts w:ascii="Arial" w:eastAsia="Arial" w:hAnsi="Arial" w:cs="Arial"/>
          <w:color w:val="333333"/>
          <w:sz w:val="27"/>
          <w:szCs w:val="27"/>
        </w:rPr>
        <w:t xml:space="preserve">duhet  </w:t>
      </w:r>
      <w:r w:rsidRPr="00286175">
        <w:rPr>
          <w:rFonts w:ascii="Arial" w:eastAsia="Arial" w:hAnsi="Arial" w:cs="Arial"/>
          <w:color w:val="333333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t</w:t>
      </w:r>
      <w:r w:rsidRPr="00286175">
        <w:rPr>
          <w:rFonts w:ascii="Arial" w:eastAsia="Arial" w:hAnsi="Arial" w:cs="Arial"/>
          <w:color w:val="595959"/>
          <w:spacing w:val="9"/>
          <w:sz w:val="27"/>
          <w:szCs w:val="27"/>
        </w:rPr>
        <w:t>h</w:t>
      </w:r>
      <w:r w:rsidRPr="00286175">
        <w:rPr>
          <w:rFonts w:ascii="Arial" w:eastAsia="Arial" w:hAnsi="Arial" w:cs="Arial"/>
          <w:color w:val="333333"/>
          <w:spacing w:val="2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pacing w:val="14"/>
          <w:sz w:val="27"/>
          <w:szCs w:val="27"/>
        </w:rPr>
        <w:t>n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e</w:t>
      </w:r>
      <w:r w:rsidRPr="00286175">
        <w:rPr>
          <w:rFonts w:ascii="Arial" w:eastAsia="Arial" w:hAnsi="Arial" w:cs="Arial"/>
          <w:color w:val="333333"/>
          <w:spacing w:val="-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ab/>
      </w:r>
      <w:r w:rsidRPr="00286175">
        <w:rPr>
          <w:rFonts w:ascii="Arial" w:eastAsia="Arial" w:hAnsi="Arial" w:cs="Arial"/>
          <w:color w:val="333333"/>
          <w:w w:val="105"/>
          <w:sz w:val="27"/>
          <w:szCs w:val="27"/>
        </w:rPr>
        <w:t>q</w:t>
      </w:r>
      <w:r w:rsidRPr="00286175">
        <w:rPr>
          <w:rFonts w:ascii="Arial" w:eastAsia="Arial" w:hAnsi="Arial" w:cs="Arial"/>
          <w:color w:val="333333"/>
          <w:spacing w:val="-14"/>
          <w:w w:val="105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w w:val="150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20"/>
          <w:sz w:val="26"/>
          <w:szCs w:val="26"/>
        </w:rPr>
        <w:t>Ko</w:t>
      </w:r>
      <w:r w:rsidRPr="00286175">
        <w:rPr>
          <w:rFonts w:ascii="Arial" w:eastAsia="Arial" w:hAnsi="Arial" w:cs="Arial"/>
          <w:color w:val="484848"/>
          <w:spacing w:val="-20"/>
          <w:w w:val="121"/>
          <w:sz w:val="26"/>
          <w:szCs w:val="26"/>
        </w:rPr>
        <w:t>l</w:t>
      </w:r>
      <w:r w:rsidRPr="00286175">
        <w:rPr>
          <w:rFonts w:ascii="Arial" w:eastAsia="Arial" w:hAnsi="Arial" w:cs="Arial"/>
          <w:color w:val="A3A3A3"/>
          <w:spacing w:val="-11"/>
          <w:w w:val="54"/>
          <w:sz w:val="26"/>
          <w:szCs w:val="26"/>
        </w:rPr>
        <w:t>.</w:t>
      </w:r>
      <w:r w:rsidRPr="00286175">
        <w:rPr>
          <w:rFonts w:ascii="Arial" w:eastAsia="Arial" w:hAnsi="Arial" w:cs="Arial"/>
          <w:color w:val="484848"/>
          <w:w w:val="115"/>
          <w:sz w:val="26"/>
          <w:szCs w:val="26"/>
        </w:rPr>
        <w:t>egjet</w:t>
      </w:r>
      <w:r w:rsidRPr="00286175">
        <w:rPr>
          <w:rFonts w:ascii="Arial" w:eastAsia="Arial" w:hAnsi="Arial" w:cs="Arial"/>
          <w:color w:val="484848"/>
          <w:sz w:val="26"/>
          <w:szCs w:val="26"/>
        </w:rPr>
        <w:tab/>
      </w:r>
      <w:r w:rsidRPr="00286175">
        <w:rPr>
          <w:rFonts w:ascii="Arial" w:eastAsia="Arial" w:hAnsi="Arial" w:cs="Arial"/>
          <w:color w:val="484848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spacing w:before="13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33333"/>
          <w:w w:val="114"/>
          <w:sz w:val="27"/>
          <w:szCs w:val="27"/>
        </w:rPr>
        <w:t>8ashkuara</w:t>
      </w:r>
      <w:r w:rsidRPr="00286175">
        <w:rPr>
          <w:rFonts w:ascii="Arial" w:eastAsia="Arial" w:hAnsi="Arial" w:cs="Arial"/>
          <w:color w:val="333333"/>
          <w:spacing w:val="-1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te</w:t>
      </w:r>
      <w:r w:rsidRPr="00286175">
        <w:rPr>
          <w:rFonts w:ascii="Arial" w:eastAsia="Arial" w:hAnsi="Arial" w:cs="Arial"/>
          <w:color w:val="484848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w w:val="109"/>
          <w:sz w:val="27"/>
          <w:szCs w:val="27"/>
        </w:rPr>
        <w:t>Gjykates</w:t>
      </w:r>
      <w:r w:rsidRPr="00286175">
        <w:rPr>
          <w:rFonts w:ascii="Arial" w:eastAsia="Arial" w:hAnsi="Arial" w:cs="Arial"/>
          <w:color w:val="333333"/>
          <w:spacing w:val="6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se</w:t>
      </w:r>
      <w:r w:rsidRPr="00286175">
        <w:rPr>
          <w:rFonts w:ascii="Arial" w:eastAsia="Arial" w:hAnsi="Arial" w:cs="Arial"/>
          <w:color w:val="333333"/>
          <w:spacing w:val="3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84848"/>
          <w:sz w:val="27"/>
          <w:szCs w:val="27"/>
        </w:rPr>
        <w:t xml:space="preserve">Larte </w:t>
      </w:r>
      <w:r w:rsidRPr="00286175">
        <w:rPr>
          <w:rFonts w:ascii="Arial" w:eastAsia="Arial" w:hAnsi="Arial" w:cs="Arial"/>
          <w:color w:val="484848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w w:val="114"/>
          <w:sz w:val="26"/>
          <w:szCs w:val="26"/>
        </w:rPr>
        <w:t>gmojne</w:t>
      </w:r>
      <w:proofErr w:type="gramEnd"/>
      <w:r w:rsidRPr="00286175">
        <w:rPr>
          <w:rFonts w:ascii="Arial" w:eastAsia="Arial" w:hAnsi="Arial" w:cs="Arial"/>
          <w:color w:val="484848"/>
          <w:w w:val="114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33333"/>
          <w:w w:val="108"/>
          <w:sz w:val="27"/>
          <w:szCs w:val="27"/>
        </w:rPr>
        <w:t>s</w:t>
      </w:r>
      <w:r w:rsidRPr="00286175">
        <w:rPr>
          <w:rFonts w:ascii="Arial" w:eastAsia="Arial" w:hAnsi="Arial" w:cs="Arial"/>
          <w:color w:val="333333"/>
          <w:spacing w:val="-2"/>
          <w:w w:val="108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w w:val="150"/>
          <w:sz w:val="27"/>
          <w:szCs w:val="27"/>
        </w:rPr>
        <w:t>,</w:t>
      </w:r>
      <w:r w:rsidRPr="00286175">
        <w:rPr>
          <w:rFonts w:ascii="Arial" w:eastAsia="Arial" w:hAnsi="Arial" w:cs="Arial"/>
          <w:color w:val="595959"/>
          <w:spacing w:val="-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z w:val="27"/>
          <w:szCs w:val="27"/>
        </w:rPr>
        <w:t>si</w:t>
      </w:r>
      <w:r w:rsidRPr="00286175">
        <w:rPr>
          <w:rFonts w:ascii="Arial" w:eastAsia="Arial" w:hAnsi="Arial" w:cs="Arial"/>
          <w:color w:val="333333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kri</w:t>
      </w:r>
      <w:r w:rsidRPr="00286175">
        <w:rPr>
          <w:rFonts w:ascii="Arial" w:eastAsia="Arial" w:hAnsi="Arial" w:cs="Arial"/>
          <w:color w:val="595959"/>
          <w:spacing w:val="15"/>
          <w:sz w:val="27"/>
          <w:szCs w:val="27"/>
        </w:rPr>
        <w:t>t</w:t>
      </w:r>
      <w:r w:rsidRPr="00286175">
        <w:rPr>
          <w:rFonts w:ascii="Arial" w:eastAsia="Arial" w:hAnsi="Arial" w:cs="Arial"/>
          <w:color w:val="333333"/>
          <w:spacing w:val="10"/>
          <w:sz w:val="27"/>
          <w:szCs w:val="27"/>
        </w:rPr>
        <w:t>e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r</w:t>
      </w:r>
      <w:r w:rsidRPr="00286175">
        <w:rPr>
          <w:rFonts w:ascii="Arial" w:eastAsia="Arial" w:hAnsi="Arial" w:cs="Arial"/>
          <w:color w:val="595959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nga</w:t>
      </w:r>
      <w:r w:rsidRPr="00286175">
        <w:rPr>
          <w:rFonts w:ascii="Arial" w:eastAsia="Arial" w:hAnsi="Arial" w:cs="Arial"/>
          <w:color w:val="484848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95959"/>
          <w:sz w:val="27"/>
          <w:szCs w:val="27"/>
        </w:rPr>
        <w:t>i</w:t>
      </w:r>
      <w:r w:rsidRPr="00286175">
        <w:rPr>
          <w:rFonts w:ascii="Arial" w:eastAsia="Arial" w:hAnsi="Arial" w:cs="Arial"/>
          <w:color w:val="595959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84848"/>
          <w:sz w:val="27"/>
          <w:szCs w:val="27"/>
        </w:rPr>
        <w:t>cili</w:t>
      </w:r>
      <w:r w:rsidRPr="00286175">
        <w:rPr>
          <w:rFonts w:ascii="Arial" w:eastAsia="Arial" w:hAnsi="Arial" w:cs="Arial"/>
          <w:color w:val="484848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33333"/>
          <w:spacing w:val="5"/>
          <w:w w:val="106"/>
          <w:sz w:val="27"/>
          <w:szCs w:val="27"/>
        </w:rPr>
        <w:t>d</w:t>
      </w:r>
      <w:r w:rsidRPr="00286175">
        <w:rPr>
          <w:rFonts w:ascii="Arial" w:eastAsia="Arial" w:hAnsi="Arial" w:cs="Arial"/>
          <w:color w:val="595959"/>
          <w:w w:val="117"/>
          <w:sz w:val="27"/>
          <w:szCs w:val="27"/>
        </w:rPr>
        <w:t>uh</w:t>
      </w:r>
      <w:r w:rsidRPr="00286175">
        <w:rPr>
          <w:rFonts w:ascii="Arial" w:eastAsia="Arial" w:hAnsi="Arial" w:cs="Arial"/>
          <w:color w:val="333333"/>
          <w:w w:val="107"/>
          <w:sz w:val="27"/>
          <w:szCs w:val="27"/>
        </w:rPr>
        <w:t>et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footerReference w:type="default" r:id="rId32"/>
          <w:pgSz w:w="11920" w:h="16840"/>
          <w:pgMar w:top="1360" w:right="1180" w:bottom="1280" w:left="620" w:header="0" w:footer="1090" w:gutter="0"/>
          <w:pgNumType w:start="2"/>
          <w:cols w:space="720"/>
        </w:sectPr>
      </w:pPr>
    </w:p>
    <w:p w:rsidR="00286175" w:rsidRPr="00286175" w:rsidRDefault="00286175" w:rsidP="00286175">
      <w:pPr>
        <w:widowControl w:val="0"/>
        <w:spacing w:before="2" w:after="0" w:line="150" w:lineRule="exact"/>
        <w:rPr>
          <w:rFonts w:eastAsiaTheme="minorHAnsi"/>
          <w:sz w:val="15"/>
          <w:szCs w:val="15"/>
        </w:rPr>
      </w:pPr>
    </w:p>
    <w:p w:rsidR="00286175" w:rsidRPr="00286175" w:rsidRDefault="00286175" w:rsidP="00286175">
      <w:pPr>
        <w:widowControl w:val="0"/>
        <w:spacing w:after="0" w:line="250" w:lineRule="auto"/>
        <w:ind w:right="46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sz w:val="27"/>
          <w:szCs w:val="27"/>
        </w:rPr>
        <w:t>ta</w:t>
      </w:r>
      <w:r w:rsidRPr="00286175">
        <w:rPr>
          <w:rFonts w:ascii="Arial" w:eastAsia="Arial" w:hAnsi="Arial" w:cs="Arial"/>
          <w:color w:val="46464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nisen </w:t>
      </w:r>
      <w:r w:rsidRPr="00286175">
        <w:rPr>
          <w:rFonts w:ascii="Arial" w:eastAsia="Arial" w:hAnsi="Arial" w:cs="Arial"/>
          <w:color w:val="464646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gjykatat</w:t>
      </w:r>
      <w:r w:rsidRPr="00286175">
        <w:rPr>
          <w:rFonts w:ascii="Arial" w:eastAsia="Arial" w:hAnsi="Arial" w:cs="Arial"/>
          <w:color w:val="464646"/>
          <w:spacing w:val="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per</w:t>
      </w:r>
      <w:r w:rsidRPr="00286175">
        <w:rPr>
          <w:rFonts w:ascii="Arial" w:eastAsia="Arial" w:hAnsi="Arial" w:cs="Arial"/>
          <w:color w:val="46464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percaktuar</w:t>
      </w:r>
      <w:r w:rsidRPr="00286175">
        <w:rPr>
          <w:rFonts w:ascii="Arial" w:eastAsia="Arial" w:hAnsi="Arial" w:cs="Arial"/>
          <w:color w:val="464646"/>
          <w:spacing w:val="16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nes€</w:t>
      </w:r>
      <w:r w:rsidRPr="00286175">
        <w:rPr>
          <w:rFonts w:ascii="Arial" w:eastAsia="Arial" w:hAnsi="Arial" w:cs="Arial"/>
          <w:color w:val="464646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vjedhja </w:t>
      </w:r>
      <w:r w:rsidRPr="00286175">
        <w:rPr>
          <w:rFonts w:ascii="Arial" w:eastAsia="Arial" w:hAnsi="Arial" w:cs="Arial"/>
          <w:color w:val="464646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spacing w:val="-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pasurisa</w:t>
      </w:r>
      <w:r w:rsidRPr="00286175">
        <w:rPr>
          <w:rFonts w:ascii="Arial" w:eastAsia="Arial" w:hAnsi="Arial" w:cs="Arial"/>
          <w:color w:val="343434"/>
          <w:spacing w:val="8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64646"/>
          <w:sz w:val="29"/>
          <w:szCs w:val="29"/>
        </w:rPr>
        <w:t>ka</w:t>
      </w:r>
      <w:r w:rsidRPr="00286175">
        <w:rPr>
          <w:rFonts w:ascii="Arial" w:eastAsia="Arial" w:hAnsi="Arial" w:cs="Arial"/>
          <w:i/>
          <w:color w:val="464646"/>
          <w:spacing w:val="14"/>
          <w:sz w:val="29"/>
          <w:szCs w:val="29"/>
        </w:rPr>
        <w:t xml:space="preserve"> </w:t>
      </w:r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 xml:space="preserve">sjells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ose</w:t>
      </w:r>
      <w:r w:rsidRPr="00286175">
        <w:rPr>
          <w:rFonts w:ascii="Arial" w:eastAsia="Arial" w:hAnsi="Arial" w:cs="Arial"/>
          <w:color w:val="46464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jo</w:t>
      </w:r>
      <w:r w:rsidRPr="00286175">
        <w:rPr>
          <w:rFonts w:ascii="Arial" w:eastAsia="Arial" w:hAnsi="Arial" w:cs="Arial"/>
          <w:color w:val="46464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06060"/>
          <w:w w:val="85"/>
          <w:sz w:val="27"/>
          <w:szCs w:val="27"/>
        </w:rPr>
        <w:t>ll</w:t>
      </w:r>
      <w:r w:rsidRPr="00286175">
        <w:rPr>
          <w:rFonts w:ascii="Arial" w:eastAsia="Arial" w:hAnsi="Arial" w:cs="Arial"/>
          <w:color w:val="606060"/>
          <w:spacing w:val="-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46464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r</w:t>
      </w:r>
      <w:r w:rsidRPr="00286175">
        <w:rPr>
          <w:rFonts w:ascii="Arial" w:eastAsia="Arial" w:hAnsi="Arial" w:cs="Arial"/>
          <w:color w:val="464646"/>
          <w:spacing w:val="1"/>
          <w:w w:val="111"/>
          <w:sz w:val="27"/>
          <w:szCs w:val="27"/>
        </w:rPr>
        <w:t>e</w:t>
      </w:r>
      <w:r w:rsidRPr="00286175">
        <w:rPr>
          <w:rFonts w:ascii="Arial" w:eastAsia="Arial" w:hAnsi="Arial" w:cs="Arial"/>
          <w:color w:val="606060"/>
          <w:spacing w:val="-6"/>
          <w:w w:val="119"/>
          <w:sz w:val="27"/>
          <w:szCs w:val="27"/>
        </w:rPr>
        <w:t>n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da</w:t>
      </w:r>
      <w:r w:rsidRPr="00286175">
        <w:rPr>
          <w:rFonts w:ascii="Arial" w:eastAsia="Arial" w:hAnsi="Arial" w:cs="Arial"/>
          <w:color w:val="464646"/>
          <w:spacing w:val="7"/>
          <w:w w:val="109"/>
          <w:sz w:val="27"/>
          <w:szCs w:val="27"/>
        </w:rPr>
        <w:t>"</w:t>
      </w:r>
      <w:r w:rsidRPr="00286175">
        <w:rPr>
          <w:rFonts w:ascii="Arial" w:eastAsia="Arial" w:hAnsi="Arial" w:cs="Arial"/>
          <w:color w:val="606060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606060"/>
          <w:spacing w:val="-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nuk</w:t>
      </w:r>
      <w:r w:rsidRPr="00286175">
        <w:rPr>
          <w:rFonts w:ascii="Arial" w:eastAsia="Arial" w:hAnsi="Arial" w:cs="Arial"/>
          <w:color w:val="464646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46464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9"/>
          <w:sz w:val="27"/>
          <w:szCs w:val="27"/>
        </w:rPr>
        <w:t>sherbeje</w:t>
      </w:r>
      <w:r w:rsidRPr="00286175">
        <w:rPr>
          <w:rFonts w:ascii="Arial" w:eastAsia="Arial" w:hAnsi="Arial" w:cs="Arial"/>
          <w:color w:val="464646"/>
          <w:spacing w:val="6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vetem </w:t>
      </w:r>
      <w:r w:rsidRPr="00286175">
        <w:rPr>
          <w:rFonts w:ascii="Arial" w:eastAsia="Arial" w:hAnsi="Arial" w:cs="Arial"/>
          <w:color w:val="46464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vlera</w:t>
      </w:r>
      <w:r w:rsidRPr="00286175">
        <w:rPr>
          <w:rFonts w:ascii="Arial" w:eastAsia="Arial" w:hAnsi="Arial" w:cs="Arial"/>
          <w:color w:val="464646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 xml:space="preserve">sendit 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(pasurise)</w:t>
      </w:r>
      <w:r w:rsidRPr="00286175">
        <w:rPr>
          <w:rFonts w:ascii="Arial" w:eastAsia="Arial" w:hAnsi="Arial" w:cs="Arial"/>
          <w:color w:val="464646"/>
          <w:spacing w:val="-10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vjedhur.</w:t>
      </w:r>
    </w:p>
    <w:p w:rsidR="00286175" w:rsidRPr="00286175" w:rsidRDefault="00286175" w:rsidP="00286175">
      <w:pPr>
        <w:widowControl w:val="0"/>
        <w:spacing w:before="2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39" w:lineRule="auto"/>
        <w:ind w:right="4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43434"/>
          <w:spacing w:val="-31"/>
          <w:w w:val="111"/>
          <w:sz w:val="27"/>
          <w:szCs w:val="27"/>
        </w:rPr>
        <w:t>P</w:t>
      </w:r>
      <w:r w:rsidRPr="00286175">
        <w:rPr>
          <w:rFonts w:ascii="Arial" w:eastAsia="Arial" w:hAnsi="Arial" w:cs="Arial"/>
          <w:color w:val="A3A3A3"/>
          <w:spacing w:val="-62"/>
          <w:w w:val="111"/>
          <w:sz w:val="27"/>
          <w:szCs w:val="27"/>
        </w:rPr>
        <w:t>·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erjashtim</w:t>
      </w:r>
      <w:r w:rsidRPr="00286175">
        <w:rPr>
          <w:rFonts w:ascii="Arial" w:eastAsia="Arial" w:hAnsi="Arial" w:cs="Arial"/>
          <w:color w:val="343434"/>
          <w:spacing w:val="50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46464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bere </w:t>
      </w:r>
      <w:r w:rsidRPr="00286175">
        <w:rPr>
          <w:rFonts w:ascii="Arial" w:eastAsia="Arial" w:hAnsi="Arial" w:cs="Arial"/>
          <w:color w:val="34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vetem </w:t>
      </w:r>
      <w:r w:rsidRPr="00286175">
        <w:rPr>
          <w:rFonts w:ascii="Arial" w:eastAsia="Arial" w:hAnsi="Arial" w:cs="Arial"/>
          <w:color w:val="343434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43434"/>
          <w:spacing w:val="7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rastet </w:t>
      </w:r>
      <w:r w:rsidRPr="00286175">
        <w:rPr>
          <w:rFonts w:ascii="Arial" w:eastAsia="Arial" w:hAnsi="Arial" w:cs="Arial"/>
          <w:color w:val="464646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34343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shuma </w:t>
      </w:r>
      <w:r w:rsidRPr="00286175">
        <w:rPr>
          <w:rFonts w:ascii="Arial" w:eastAsia="Arial" w:hAnsi="Arial" w:cs="Arial"/>
          <w:color w:val="34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7"/>
          <w:sz w:val="27"/>
          <w:szCs w:val="27"/>
        </w:rPr>
        <w:t xml:space="preserve">parave,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ose</w:t>
      </w:r>
      <w:r w:rsidRPr="00286175">
        <w:rPr>
          <w:rFonts w:ascii="Arial" w:eastAsia="Arial" w:hAnsi="Arial" w:cs="Arial"/>
          <w:color w:val="464646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vJera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4343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vetvete </w:t>
      </w:r>
      <w:r w:rsidRPr="00286175">
        <w:rPr>
          <w:rFonts w:ascii="Arial" w:eastAsia="Arial" w:hAnsi="Arial" w:cs="Arial"/>
          <w:color w:val="46464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>sendeve</w:t>
      </w:r>
      <w:r w:rsidRPr="00286175">
        <w:rPr>
          <w:rFonts w:ascii="Arial" w:eastAsia="Arial" w:hAnsi="Arial" w:cs="Arial"/>
          <w:color w:val="343434"/>
          <w:spacing w:val="5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vjedhura,</w:t>
      </w:r>
      <w:r w:rsidRPr="00286175">
        <w:rPr>
          <w:rFonts w:ascii="Arial" w:eastAsia="Arial" w:hAnsi="Arial" w:cs="Arial"/>
          <w:color w:val="464646"/>
          <w:spacing w:val="-8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shprehur</w:t>
      </w:r>
      <w:r w:rsidRPr="00286175">
        <w:rPr>
          <w:rFonts w:ascii="Arial" w:eastAsia="Arial" w:hAnsi="Arial" w:cs="Arial"/>
          <w:color w:val="343434"/>
          <w:spacing w:val="18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4343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holla,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dukshem</w:t>
      </w:r>
      <w:r w:rsidRPr="00286175">
        <w:rPr>
          <w:rFonts w:ascii="Arial" w:eastAsia="Arial" w:hAnsi="Arial" w:cs="Arial"/>
          <w:color w:val="343434"/>
          <w:spacing w:val="27"/>
          <w:w w:val="112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i/>
          <w:color w:val="343434"/>
          <w:sz w:val="31"/>
          <w:szCs w:val="31"/>
        </w:rPr>
        <w:t>e</w:t>
      </w:r>
      <w:r w:rsidRPr="00286175">
        <w:rPr>
          <w:rFonts w:ascii="Times New Roman" w:eastAsia="Times New Roman" w:hAnsi="Times New Roman" w:cs="Times New Roman"/>
          <w:i/>
          <w:color w:val="343434"/>
          <w:spacing w:val="55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madhe, </w:t>
      </w:r>
      <w:r w:rsidRPr="00286175">
        <w:rPr>
          <w:rFonts w:ascii="Arial" w:eastAsia="Arial" w:hAnsi="Arial" w:cs="Arial"/>
          <w:color w:val="34343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ne</w:t>
      </w:r>
      <w:r w:rsidRPr="00286175">
        <w:rPr>
          <w:rFonts w:ascii="Arial" w:eastAsia="Arial" w:hAnsi="Arial" w:cs="Arial"/>
          <w:color w:val="343434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6"/>
          <w:sz w:val="27"/>
          <w:szCs w:val="27"/>
        </w:rPr>
        <w:t>kuptimin</w:t>
      </w:r>
      <w:r w:rsidRPr="00286175">
        <w:rPr>
          <w:rFonts w:ascii="Arial" w:eastAsia="Arial" w:hAnsi="Arial" w:cs="Arial"/>
          <w:color w:val="343434"/>
          <w:spacing w:val="29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43434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ajo</w:t>
      </w:r>
      <w:r w:rsidRPr="00286175">
        <w:rPr>
          <w:rFonts w:ascii="Arial" w:eastAsia="Arial" w:hAnsi="Arial" w:cs="Arial"/>
          <w:color w:val="343434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ndikon</w:t>
      </w:r>
      <w:r w:rsidRPr="00286175">
        <w:rPr>
          <w:rFonts w:ascii="Arial" w:eastAsia="Arial" w:hAnsi="Arial" w:cs="Arial"/>
          <w:color w:val="343434"/>
          <w:spacing w:val="60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ndjeshem</w:t>
      </w:r>
      <w:r w:rsidRPr="00286175">
        <w:rPr>
          <w:rFonts w:ascii="Arial" w:eastAsia="Arial" w:hAnsi="Arial" w:cs="Arial"/>
          <w:color w:val="343434"/>
          <w:spacing w:val="37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keqesimin</w:t>
      </w:r>
      <w:r w:rsidRPr="00286175">
        <w:rPr>
          <w:rFonts w:ascii="Arial" w:eastAsia="Arial" w:hAnsi="Arial" w:cs="Arial"/>
          <w:color w:val="343434"/>
          <w:spacing w:val="5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gjendjes</w:t>
      </w:r>
      <w:r w:rsidRPr="00286175">
        <w:rPr>
          <w:rFonts w:ascii="Arial" w:eastAsia="Arial" w:hAnsi="Arial" w:cs="Arial"/>
          <w:color w:val="343434"/>
          <w:spacing w:val="30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ekonomiko-financiare</w:t>
      </w:r>
      <w:r w:rsidRPr="00286175">
        <w:rPr>
          <w:rFonts w:ascii="Arial" w:eastAsia="Arial" w:hAnsi="Arial" w:cs="Arial"/>
          <w:color w:val="343434"/>
          <w:spacing w:val="-1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demtuarit</w:t>
      </w:r>
      <w:r w:rsidRPr="00286175">
        <w:rPr>
          <w:rFonts w:ascii="Arial" w:eastAsia="Arial" w:hAnsi="Arial" w:cs="Arial"/>
          <w:color w:val="343434"/>
          <w:spacing w:val="2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ose</w:t>
      </w:r>
      <w:r w:rsidRPr="00286175">
        <w:rPr>
          <w:rFonts w:ascii="Arial" w:eastAsia="Arial" w:hAnsi="Arial" w:cs="Arial"/>
          <w:color w:val="34343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pakesimin</w:t>
      </w:r>
      <w:r w:rsidRPr="00286175">
        <w:rPr>
          <w:rFonts w:ascii="Arial" w:eastAsia="Arial" w:hAnsi="Arial" w:cs="Arial"/>
          <w:color w:val="343434"/>
          <w:spacing w:val="-2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bilancit</w:t>
      </w:r>
      <w:r w:rsidRPr="00286175">
        <w:rPr>
          <w:rFonts w:ascii="Arial" w:eastAsia="Arial" w:hAnsi="Arial" w:cs="Arial"/>
          <w:color w:val="343434"/>
          <w:spacing w:val="1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financiar</w:t>
      </w:r>
      <w:r w:rsidRPr="00286175">
        <w:rPr>
          <w:rFonts w:ascii="Arial" w:eastAsia="Arial" w:hAnsi="Arial" w:cs="Arial"/>
          <w:color w:val="343434"/>
          <w:spacing w:val="-28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6"/>
          <w:sz w:val="27"/>
          <w:szCs w:val="27"/>
        </w:rPr>
        <w:t>tij.</w:t>
      </w:r>
    </w:p>
    <w:p w:rsidR="00286175" w:rsidRPr="00286175" w:rsidRDefault="00286175" w:rsidP="00286175">
      <w:pPr>
        <w:widowControl w:val="0"/>
        <w:spacing w:before="7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6" w:lineRule="auto"/>
        <w:ind w:right="69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sz w:val="27"/>
          <w:szCs w:val="27"/>
        </w:rPr>
        <w:t>Ne</w:t>
      </w:r>
      <w:r w:rsidRPr="00286175">
        <w:rPr>
          <w:rFonts w:ascii="Arial" w:eastAsia="Arial" w:hAnsi="Arial" w:cs="Arial"/>
          <w:color w:val="46464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6"/>
          <w:sz w:val="27"/>
          <w:szCs w:val="27"/>
        </w:rPr>
        <w:t>gjitha</w:t>
      </w:r>
      <w:r w:rsidRPr="00286175">
        <w:rPr>
          <w:rFonts w:ascii="Arial" w:eastAsia="Arial" w:hAnsi="Arial" w:cs="Arial"/>
          <w:color w:val="343434"/>
          <w:spacing w:val="-9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rastet 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tjera,</w:t>
      </w:r>
      <w:r w:rsidRPr="00286175">
        <w:rPr>
          <w:rFonts w:ascii="Arial" w:eastAsia="Arial" w:hAnsi="Arial" w:cs="Arial"/>
          <w:color w:val="343434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per</w:t>
      </w:r>
      <w:r w:rsidRPr="00286175">
        <w:rPr>
          <w:rFonts w:ascii="Arial" w:eastAsia="Arial" w:hAnsi="Arial" w:cs="Arial"/>
          <w:color w:val="343434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>percaktuar</w:t>
      </w:r>
      <w:r w:rsidRPr="00286175">
        <w:rPr>
          <w:rFonts w:ascii="Arial" w:eastAsia="Arial" w:hAnsi="Arial" w:cs="Arial"/>
          <w:color w:val="343434"/>
          <w:spacing w:val="-1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nese</w:t>
      </w:r>
      <w:r w:rsidRPr="00286175">
        <w:rPr>
          <w:rFonts w:ascii="Arial" w:eastAsia="Arial" w:hAnsi="Arial" w:cs="Arial"/>
          <w:color w:val="343434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ndodhen</w:t>
      </w:r>
      <w:r w:rsidRPr="00286175">
        <w:rPr>
          <w:rFonts w:ascii="Arial" w:eastAsia="Arial" w:hAnsi="Arial" w:cs="Arial"/>
          <w:color w:val="464646"/>
          <w:spacing w:val="15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 xml:space="preserve">ose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jo 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para 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9"/>
          <w:sz w:val="27"/>
          <w:szCs w:val="27"/>
        </w:rPr>
        <w:t>rastit,</w:t>
      </w:r>
      <w:r w:rsidRPr="00286175">
        <w:rPr>
          <w:rFonts w:ascii="Arial" w:eastAsia="Arial" w:hAnsi="Arial" w:cs="Arial"/>
          <w:color w:val="343434"/>
          <w:spacing w:val="32"/>
          <w:w w:val="1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343434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43434"/>
          <w:spacing w:val="63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43434"/>
          <w:spacing w:val="63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43434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sjelle  </w:t>
      </w:r>
      <w:r w:rsidRPr="00286175">
        <w:rPr>
          <w:rFonts w:ascii="Arial" w:eastAsia="Arial" w:hAnsi="Arial" w:cs="Arial"/>
          <w:color w:val="343434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pasoja  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 xml:space="preserve">renda,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gjykatat </w:t>
      </w:r>
      <w:r w:rsidRPr="00286175">
        <w:rPr>
          <w:rFonts w:ascii="Arial" w:eastAsia="Arial" w:hAnsi="Arial" w:cs="Arial"/>
          <w:color w:val="343434"/>
          <w:spacing w:val="1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duhet  </w:t>
      </w:r>
      <w:r w:rsidRPr="00286175">
        <w:rPr>
          <w:rFonts w:ascii="Arial" w:eastAsia="Arial" w:hAnsi="Arial" w:cs="Arial"/>
          <w:color w:val="343434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qe, </w:t>
      </w:r>
      <w:r w:rsidRPr="00286175">
        <w:rPr>
          <w:rFonts w:ascii="Arial" w:eastAsia="Arial" w:hAnsi="Arial" w:cs="Arial"/>
          <w:color w:val="343434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vleren </w:t>
      </w:r>
      <w:r w:rsidRPr="00286175">
        <w:rPr>
          <w:rFonts w:ascii="Arial" w:eastAsia="Arial" w:hAnsi="Arial" w:cs="Arial"/>
          <w:color w:val="343434"/>
          <w:spacing w:val="1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43434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43434"/>
          <w:spacing w:val="81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vjedhur,</w:t>
      </w:r>
      <w:r w:rsidRPr="00286175">
        <w:rPr>
          <w:rFonts w:ascii="Arial" w:eastAsia="Arial" w:hAnsi="Arial" w:cs="Arial"/>
          <w:color w:val="343434"/>
          <w:spacing w:val="61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ta  </w:t>
      </w:r>
      <w:r w:rsidRPr="00286175">
        <w:rPr>
          <w:rFonts w:ascii="Arial" w:eastAsia="Arial" w:hAnsi="Arial" w:cs="Arial"/>
          <w:color w:val="34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 xml:space="preserve">marrin </w:t>
      </w:r>
      <w:r w:rsidRPr="00286175">
        <w:rPr>
          <w:rFonts w:ascii="Arial" w:eastAsia="Arial" w:hAnsi="Arial" w:cs="Arial"/>
          <w:color w:val="343434"/>
          <w:spacing w:val="2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ne</w:t>
      </w:r>
    </w:p>
    <w:p w:rsidR="00286175" w:rsidRPr="00286175" w:rsidRDefault="00286175" w:rsidP="00286175">
      <w:pPr>
        <w:widowControl w:val="0"/>
        <w:spacing w:after="0" w:line="344" w:lineRule="exact"/>
        <w:ind w:right="48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w w:val="113"/>
          <w:position w:val="2"/>
          <w:sz w:val="27"/>
          <w:szCs w:val="27"/>
        </w:rPr>
        <w:t xml:space="preserve">konsiderate </w:t>
      </w:r>
      <w:r w:rsidRPr="00286175">
        <w:rPr>
          <w:rFonts w:ascii="Arial" w:eastAsia="Arial" w:hAnsi="Arial" w:cs="Arial"/>
          <w:color w:val="343434"/>
          <w:spacing w:val="4"/>
          <w:w w:val="113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>ne</w:t>
      </w:r>
      <w:proofErr w:type="gramEnd"/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69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position w:val="2"/>
          <w:sz w:val="27"/>
          <w:szCs w:val="27"/>
        </w:rPr>
        <w:t xml:space="preserve">raport </w:t>
      </w:r>
      <w:r w:rsidRPr="00286175">
        <w:rPr>
          <w:rFonts w:ascii="Arial" w:eastAsia="Arial" w:hAnsi="Arial" w:cs="Arial"/>
          <w:color w:val="464646"/>
          <w:spacing w:val="16"/>
          <w:w w:val="113"/>
          <w:position w:val="2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i/>
          <w:color w:val="343434"/>
          <w:position w:val="2"/>
          <w:sz w:val="40"/>
          <w:szCs w:val="40"/>
        </w:rPr>
        <w:t>me</w:t>
      </w:r>
      <w:r w:rsidRPr="00286175">
        <w:rPr>
          <w:rFonts w:ascii="Times New Roman" w:eastAsia="Times New Roman" w:hAnsi="Times New Roman" w:cs="Times New Roman"/>
          <w:i/>
          <w:color w:val="343434"/>
          <w:spacing w:val="27"/>
          <w:position w:val="2"/>
          <w:sz w:val="40"/>
          <w:szCs w:val="40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disa  </w:t>
      </w:r>
      <w:r w:rsidRPr="00286175">
        <w:rPr>
          <w:rFonts w:ascii="Arial" w:eastAsia="Arial" w:hAnsi="Arial" w:cs="Arial"/>
          <w:color w:val="343434"/>
          <w:spacing w:val="28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position w:val="2"/>
          <w:sz w:val="27"/>
          <w:szCs w:val="27"/>
        </w:rPr>
        <w:t xml:space="preserve">faktore </w:t>
      </w:r>
      <w:r w:rsidRPr="00286175">
        <w:rPr>
          <w:rFonts w:ascii="Arial" w:eastAsia="Arial" w:hAnsi="Arial" w:cs="Arial"/>
          <w:color w:val="343434"/>
          <w:spacing w:val="5"/>
          <w:w w:val="113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6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tjere  </w:t>
      </w:r>
      <w:r w:rsidRPr="00286175">
        <w:rPr>
          <w:rFonts w:ascii="Arial" w:eastAsia="Arial" w:hAnsi="Arial" w:cs="Arial"/>
          <w:color w:val="343434"/>
          <w:spacing w:val="3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position w:val="2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69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240"/>
          <w:position w:val="2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-53"/>
          <w:w w:val="240"/>
          <w:position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position w:val="2"/>
          <w:sz w:val="27"/>
          <w:szCs w:val="27"/>
        </w:rPr>
        <w:t>perkasin,</w:t>
      </w:r>
    </w:p>
    <w:p w:rsidR="00286175" w:rsidRPr="00286175" w:rsidRDefault="00286175" w:rsidP="00286175">
      <w:pPr>
        <w:widowControl w:val="0"/>
        <w:spacing w:after="0" w:line="286" w:lineRule="exact"/>
        <w:ind w:right="92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>kryesisht</w:t>
      </w:r>
      <w:proofErr w:type="gramEnd"/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343434"/>
          <w:spacing w:val="14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anes  </w:t>
      </w:r>
      <w:r w:rsidRPr="00286175">
        <w:rPr>
          <w:rFonts w:ascii="Arial" w:eastAsia="Arial" w:hAnsi="Arial" w:cs="Arial"/>
          <w:color w:val="343434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objektive </w:t>
      </w:r>
      <w:r w:rsidRPr="00286175">
        <w:rPr>
          <w:rFonts w:ascii="Arial" w:eastAsia="Arial" w:hAnsi="Arial" w:cs="Arial"/>
          <w:color w:val="343434"/>
          <w:spacing w:val="2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 </w:t>
      </w:r>
      <w:r w:rsidRPr="00286175">
        <w:rPr>
          <w:rFonts w:ascii="Arial" w:eastAsia="Arial" w:hAnsi="Arial" w:cs="Arial"/>
          <w:color w:val="343434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6"/>
          <w:sz w:val="27"/>
          <w:szCs w:val="27"/>
        </w:rPr>
        <w:t xml:space="preserve">figures </w:t>
      </w:r>
      <w:r w:rsidRPr="00286175">
        <w:rPr>
          <w:rFonts w:ascii="Arial" w:eastAsia="Arial" w:hAnsi="Arial" w:cs="Arial"/>
          <w:color w:val="343434"/>
          <w:spacing w:val="31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se  </w:t>
      </w:r>
      <w:r w:rsidRPr="00286175">
        <w:rPr>
          <w:rFonts w:ascii="Arial" w:eastAsia="Arial" w:hAnsi="Arial" w:cs="Arial"/>
          <w:color w:val="343434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0"/>
          <w:sz w:val="27"/>
          <w:szCs w:val="27"/>
        </w:rPr>
        <w:t xml:space="preserve">krimit </w:t>
      </w:r>
      <w:r w:rsidRPr="00286175">
        <w:rPr>
          <w:rFonts w:ascii="Arial" w:eastAsia="Arial" w:hAnsi="Arial" w:cs="Arial"/>
          <w:color w:val="343434"/>
          <w:spacing w:val="14"/>
          <w:w w:val="1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 xml:space="preserve">vjedhjes </w:t>
      </w:r>
      <w:r w:rsidRPr="00286175">
        <w:rPr>
          <w:rFonts w:ascii="Arial" w:eastAsia="Arial" w:hAnsi="Arial" w:cs="Arial"/>
          <w:color w:val="343434"/>
          <w:spacing w:val="61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se</w:t>
      </w:r>
    </w:p>
    <w:p w:rsidR="00286175" w:rsidRPr="00286175" w:rsidRDefault="00286175" w:rsidP="00286175">
      <w:pPr>
        <w:widowControl w:val="0"/>
        <w:spacing w:before="11" w:after="0" w:line="240" w:lineRule="auto"/>
        <w:ind w:right="7823"/>
        <w:jc w:val="both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pasurise</w:t>
      </w:r>
      <w:proofErr w:type="gramEnd"/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10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5" w:lineRule="auto"/>
        <w:ind w:right="105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kete  </w:t>
      </w:r>
      <w:r w:rsidRPr="00286175">
        <w:rPr>
          <w:rFonts w:ascii="Arial" w:eastAsia="Arial" w:hAnsi="Arial" w:cs="Arial"/>
          <w:color w:val="343434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perfuridim</w:t>
      </w:r>
      <w:r w:rsidRPr="00286175">
        <w:rPr>
          <w:rFonts w:ascii="Arial" w:eastAsia="Arial" w:hAnsi="Arial" w:cs="Arial"/>
          <w:color w:val="343434"/>
          <w:spacing w:val="78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arrih</w:t>
      </w:r>
      <w:r w:rsidRPr="00286175">
        <w:rPr>
          <w:rFonts w:ascii="Arial" w:eastAsia="Arial" w:hAnsi="Arial" w:cs="Arial"/>
          <w:color w:val="343434"/>
          <w:spacing w:val="-32"/>
          <w:w w:val="113"/>
          <w:sz w:val="27"/>
          <w:szCs w:val="27"/>
        </w:rPr>
        <w:t>e</w:t>
      </w:r>
      <w:r w:rsidRPr="00286175">
        <w:rPr>
          <w:rFonts w:ascii="Arial" w:eastAsia="Arial" w:hAnsi="Arial" w:cs="Arial"/>
          <w:color w:val="606060"/>
          <w:spacing w:val="-38"/>
          <w:w w:val="68"/>
          <w:sz w:val="27"/>
          <w:szCs w:val="27"/>
        </w:rPr>
        <w:t>-</w:t>
      </w:r>
      <w:r w:rsidRPr="00286175">
        <w:rPr>
          <w:rFonts w:ascii="Arial" w:eastAsia="Arial" w:hAnsi="Arial" w:cs="Arial"/>
          <w:color w:val="343434"/>
          <w:w w:val="124"/>
          <w:sz w:val="27"/>
          <w:szCs w:val="27"/>
        </w:rPr>
        <w:t>t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duke </w:t>
      </w:r>
      <w:r w:rsidRPr="00286175">
        <w:rPr>
          <w:rFonts w:ascii="Arial" w:eastAsia="Arial" w:hAnsi="Arial" w:cs="Arial"/>
          <w:color w:val="343434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26"/>
          <w:sz w:val="27"/>
          <w:szCs w:val="27"/>
        </w:rPr>
        <w:t>u</w:t>
      </w:r>
      <w:r w:rsidRPr="00286175">
        <w:rPr>
          <w:rFonts w:ascii="Arial" w:eastAsia="Arial" w:hAnsi="Arial" w:cs="Arial"/>
          <w:color w:val="464646"/>
          <w:spacing w:val="58"/>
          <w:w w:val="1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nisur  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43434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pari, </w:t>
      </w:r>
      <w:r w:rsidRPr="00286175">
        <w:rPr>
          <w:rFonts w:ascii="Arial" w:eastAsia="Arial" w:hAnsi="Arial" w:cs="Arial"/>
          <w:color w:val="343434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8"/>
          <w:sz w:val="27"/>
          <w:szCs w:val="27"/>
        </w:rPr>
        <w:t xml:space="preserve">vete 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>formulimi</w:t>
      </w:r>
      <w:r w:rsidRPr="00286175">
        <w:rPr>
          <w:rFonts w:ascii="Arial" w:eastAsia="Arial" w:hAnsi="Arial" w:cs="Arial"/>
          <w:color w:val="343434"/>
          <w:spacing w:val="-7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80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-28"/>
          <w:w w:val="18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dispozites</w:t>
      </w:r>
      <w:r w:rsidRPr="00286175">
        <w:rPr>
          <w:rFonts w:ascii="Arial" w:eastAsia="Arial" w:hAnsi="Arial" w:cs="Arial"/>
          <w:color w:val="343434"/>
          <w:spacing w:val="4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(paragrafit</w:t>
      </w:r>
      <w:r w:rsidRPr="00286175">
        <w:rPr>
          <w:rFonts w:ascii="Arial" w:eastAsia="Arial" w:hAnsi="Arial" w:cs="Arial"/>
          <w:color w:val="343434"/>
          <w:spacing w:val="4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7"/>
          <w:sz w:val="27"/>
          <w:szCs w:val="27"/>
        </w:rPr>
        <w:t>II</w:t>
      </w:r>
      <w:r w:rsidRPr="00286175">
        <w:rPr>
          <w:rFonts w:ascii="Arial" w:eastAsia="Arial" w:hAnsi="Arial" w:cs="Arial"/>
          <w:color w:val="343434"/>
          <w:spacing w:val="5"/>
          <w:w w:val="1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nenit </w:t>
      </w:r>
      <w:r w:rsidRPr="00286175">
        <w:rPr>
          <w:rFonts w:ascii="Arial" w:eastAsia="Arial" w:hAnsi="Arial" w:cs="Arial"/>
          <w:color w:val="343434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134 </w:t>
      </w:r>
      <w:r w:rsidRPr="00286175">
        <w:rPr>
          <w:rFonts w:ascii="Arial" w:eastAsia="Arial" w:hAnsi="Arial" w:cs="Arial"/>
          <w:color w:val="34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K.Penal) </w:t>
      </w:r>
      <w:r w:rsidRPr="00286175">
        <w:rPr>
          <w:rFonts w:ascii="Arial" w:eastAsia="Arial" w:hAnsi="Arial" w:cs="Arial"/>
          <w:color w:val="343434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8"/>
          <w:sz w:val="27"/>
          <w:szCs w:val="27"/>
        </w:rPr>
        <w:t xml:space="preserve">ku 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thuhet:</w:t>
      </w:r>
      <w:r w:rsidRPr="00286175">
        <w:rPr>
          <w:rFonts w:ascii="Arial" w:eastAsia="Arial" w:hAnsi="Arial" w:cs="Arial"/>
          <w:color w:val="464646"/>
          <w:spacing w:val="-31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76"/>
          <w:sz w:val="27"/>
          <w:szCs w:val="27"/>
        </w:rPr>
        <w:t>.</w:t>
      </w:r>
      <w:r w:rsidRPr="00286175">
        <w:rPr>
          <w:rFonts w:ascii="Arial" w:eastAsia="Arial" w:hAnsi="Arial" w:cs="Arial"/>
          <w:color w:val="343434"/>
          <w:spacing w:val="10"/>
          <w:w w:val="76"/>
          <w:sz w:val="27"/>
          <w:szCs w:val="27"/>
        </w:rPr>
        <w:t>.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P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o</w:t>
      </w:r>
      <w:r w:rsidRPr="00286175">
        <w:rPr>
          <w:rFonts w:ascii="Arial" w:eastAsia="Arial" w:hAnsi="Arial" w:cs="Arial"/>
          <w:color w:val="343434"/>
          <w:spacing w:val="36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kjo </w:t>
      </w:r>
      <w:r w:rsidRPr="00286175">
        <w:rPr>
          <w:rFonts w:ascii="Arial" w:eastAsia="Arial" w:hAnsi="Arial" w:cs="Arial"/>
          <w:color w:val="46464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>vepe</w:t>
      </w:r>
      <w:r w:rsidRPr="00286175">
        <w:rPr>
          <w:rFonts w:ascii="Arial" w:eastAsia="Arial" w:hAnsi="Arial" w:cs="Arial"/>
          <w:color w:val="343434"/>
          <w:spacing w:val="-12"/>
          <w:w w:val="110"/>
          <w:sz w:val="27"/>
          <w:szCs w:val="27"/>
        </w:rPr>
        <w:t>r</w:t>
      </w:r>
      <w:proofErr w:type="gramEnd"/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...</w:t>
      </w:r>
      <w:r w:rsidRPr="00286175">
        <w:rPr>
          <w:rFonts w:ascii="Arial" w:eastAsia="Arial" w:hAnsi="Arial" w:cs="Arial"/>
          <w:color w:val="464646"/>
          <w:spacing w:val="-4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343434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ka</w:t>
      </w:r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5"/>
          <w:sz w:val="27"/>
          <w:szCs w:val="27"/>
        </w:rPr>
        <w:t>sjelle</w:t>
      </w:r>
      <w:r w:rsidRPr="00286175">
        <w:rPr>
          <w:rFonts w:ascii="Arial" w:eastAsia="Arial" w:hAnsi="Arial" w:cs="Arial"/>
          <w:color w:val="343434"/>
          <w:spacing w:val="10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43434"/>
          <w:spacing w:val="5"/>
          <w:w w:val="111"/>
          <w:sz w:val="27"/>
          <w:szCs w:val="27"/>
        </w:rPr>
        <w:t>a</w:t>
      </w:r>
      <w:r w:rsidRPr="00286175">
        <w:rPr>
          <w:rFonts w:ascii="Arial" w:eastAsia="Arial" w:hAnsi="Arial" w:cs="Arial"/>
          <w:color w:val="343434"/>
          <w:w w:val="69"/>
          <w:sz w:val="27"/>
          <w:szCs w:val="27"/>
        </w:rPr>
        <w:t>..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-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dhe, 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7"/>
          <w:sz w:val="27"/>
          <w:szCs w:val="27"/>
        </w:rPr>
        <w:t xml:space="preserve">dyti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6"/>
          <w:sz w:val="27"/>
          <w:szCs w:val="27"/>
        </w:rPr>
        <w:t>terminologjia</w:t>
      </w:r>
      <w:r w:rsidRPr="00286175">
        <w:rPr>
          <w:rFonts w:ascii="Arial" w:eastAsia="Arial" w:hAnsi="Arial" w:cs="Arial"/>
          <w:color w:val="464646"/>
          <w:spacing w:val="49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qe </w:t>
      </w:r>
      <w:r w:rsidRPr="00286175">
        <w:rPr>
          <w:rFonts w:ascii="Arial" w:eastAsia="Arial" w:hAnsi="Arial" w:cs="Arial"/>
          <w:color w:val="343434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43434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perdorur </w:t>
      </w:r>
      <w:r w:rsidRPr="00286175">
        <w:rPr>
          <w:rFonts w:ascii="Arial" w:eastAsia="Arial" w:hAnsi="Arial" w:cs="Arial"/>
          <w:color w:val="343434"/>
          <w:spacing w:val="4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ligjevenesi</w:t>
      </w:r>
      <w:r w:rsidRPr="00286175">
        <w:rPr>
          <w:rFonts w:ascii="Arial" w:eastAsia="Arial" w:hAnsi="Arial" w:cs="Arial"/>
          <w:color w:val="343434"/>
          <w:spacing w:val="3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kete </w:t>
      </w:r>
      <w:r w:rsidRPr="00286175">
        <w:rPr>
          <w:rFonts w:ascii="Arial" w:eastAsia="Arial" w:hAnsi="Arial" w:cs="Arial"/>
          <w:color w:val="343434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qellim </w:t>
      </w:r>
      <w:r w:rsidRPr="00286175">
        <w:rPr>
          <w:rFonts w:ascii="Arial" w:eastAsia="Arial" w:hAnsi="Arial" w:cs="Arial"/>
          <w:color w:val="343434"/>
          <w:spacing w:val="9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64646"/>
          <w:w w:val="118"/>
          <w:sz w:val="27"/>
          <w:szCs w:val="27"/>
        </w:rPr>
        <w:t>lidhje</w:t>
      </w:r>
      <w:r w:rsidRPr="00286175">
        <w:rPr>
          <w:rFonts w:ascii="Arial" w:eastAsia="Arial" w:hAnsi="Arial" w:cs="Arial"/>
          <w:color w:val="464646"/>
          <w:spacing w:val="-28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pasojen,</w:t>
      </w:r>
      <w:r w:rsidRPr="00286175">
        <w:rPr>
          <w:rFonts w:ascii="Arial" w:eastAsia="Arial" w:hAnsi="Arial" w:cs="Arial"/>
          <w:color w:val="343434"/>
          <w:spacing w:val="-29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si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9"/>
          <w:sz w:val="27"/>
          <w:szCs w:val="27"/>
        </w:rPr>
        <w:t>element</w:t>
      </w:r>
      <w:r w:rsidRPr="00286175">
        <w:rPr>
          <w:rFonts w:ascii="Arial" w:eastAsia="Arial" w:hAnsi="Arial" w:cs="Arial"/>
          <w:color w:val="343434"/>
          <w:spacing w:val="4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anes</w:t>
      </w:r>
      <w:r w:rsidRPr="00286175">
        <w:rPr>
          <w:rFonts w:ascii="Arial" w:eastAsia="Arial" w:hAnsi="Arial" w:cs="Arial"/>
          <w:color w:val="343434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objektive</w:t>
      </w:r>
      <w:r w:rsidRPr="00286175">
        <w:rPr>
          <w:rFonts w:ascii="Arial" w:eastAsia="Arial" w:hAnsi="Arial" w:cs="Arial"/>
          <w:color w:val="343434"/>
          <w:spacing w:val="-15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kesaj</w:t>
      </w:r>
      <w:r w:rsidRPr="00286175">
        <w:rPr>
          <w:rFonts w:ascii="Arial" w:eastAsia="Arial" w:hAnsi="Arial" w:cs="Arial"/>
          <w:color w:val="34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7"/>
          <w:sz w:val="27"/>
          <w:szCs w:val="27"/>
        </w:rPr>
        <w:t>figure</w:t>
      </w:r>
      <w:r w:rsidRPr="00286175">
        <w:rPr>
          <w:rFonts w:ascii="Arial" w:eastAsia="Arial" w:hAnsi="Arial" w:cs="Arial"/>
          <w:color w:val="464646"/>
          <w:spacing w:val="-26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7"/>
          <w:sz w:val="27"/>
          <w:szCs w:val="27"/>
        </w:rPr>
        <w:t>krimi.</w:t>
      </w:r>
    </w:p>
    <w:p w:rsidR="00286175" w:rsidRPr="00286175" w:rsidRDefault="00286175" w:rsidP="00286175">
      <w:pPr>
        <w:widowControl w:val="0"/>
        <w:spacing w:after="0" w:line="352" w:lineRule="exact"/>
        <w:ind w:right="-20"/>
        <w:rPr>
          <w:rFonts w:ascii="Arial" w:eastAsia="Arial" w:hAnsi="Arial" w:cs="Arial"/>
          <w:sz w:val="12"/>
          <w:szCs w:val="12"/>
        </w:rPr>
      </w:pPr>
      <w:r w:rsidRPr="00286175">
        <w:rPr>
          <w:rFonts w:ascii="Arial" w:eastAsia="Arial" w:hAnsi="Arial" w:cs="Arial"/>
          <w:color w:val="8C8C8C"/>
          <w:w w:val="64"/>
          <w:sz w:val="36"/>
          <w:szCs w:val="36"/>
        </w:rPr>
        <w:t>.-</w:t>
      </w:r>
      <w:r w:rsidRPr="00286175">
        <w:rPr>
          <w:rFonts w:ascii="Arial" w:eastAsia="Arial" w:hAnsi="Arial" w:cs="Arial"/>
          <w:color w:val="8C8C8C"/>
          <w:spacing w:val="49"/>
          <w:w w:val="64"/>
          <w:sz w:val="36"/>
          <w:szCs w:val="36"/>
        </w:rPr>
        <w:t xml:space="preserve"> </w:t>
      </w:r>
      <w:r w:rsidRPr="00286175">
        <w:rPr>
          <w:rFonts w:ascii="Arial" w:eastAsia="Arial" w:hAnsi="Arial" w:cs="Arial"/>
          <w:color w:val="B8B8B8"/>
          <w:w w:val="169"/>
          <w:sz w:val="12"/>
          <w:szCs w:val="12"/>
        </w:rPr>
        <w:t>/</w:t>
      </w:r>
    </w:p>
    <w:p w:rsidR="00286175" w:rsidRPr="00286175" w:rsidRDefault="00286175" w:rsidP="00286175">
      <w:pPr>
        <w:widowControl w:val="0"/>
        <w:spacing w:after="0" w:line="272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Persa </w:t>
      </w:r>
      <w:r w:rsidRPr="00286175">
        <w:rPr>
          <w:rFonts w:ascii="Arial" w:eastAsia="Arial" w:hAnsi="Arial" w:cs="Arial"/>
          <w:color w:val="343434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80"/>
          <w:sz w:val="27"/>
          <w:szCs w:val="27"/>
        </w:rPr>
        <w:t>i</w:t>
      </w:r>
      <w:proofErr w:type="gramEnd"/>
      <w:r w:rsidRPr="00286175">
        <w:rPr>
          <w:rFonts w:ascii="Arial" w:eastAsia="Arial" w:hAnsi="Arial" w:cs="Arial"/>
          <w:color w:val="343434"/>
          <w:spacing w:val="-65"/>
          <w:w w:val="18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perket 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formulimit,</w:t>
      </w:r>
      <w:r w:rsidRPr="00286175">
        <w:rPr>
          <w:rFonts w:ascii="Arial" w:eastAsia="Arial" w:hAnsi="Arial" w:cs="Arial"/>
          <w:color w:val="343434"/>
          <w:spacing w:val="-27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ligjevenesi</w:t>
      </w:r>
      <w:r w:rsidRPr="00286175">
        <w:rPr>
          <w:rFonts w:ascii="Arial" w:eastAsia="Arial" w:hAnsi="Arial" w:cs="Arial"/>
          <w:color w:val="464646"/>
          <w:spacing w:val="-29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eshte</w:t>
      </w:r>
      <w:r w:rsidRPr="00286175">
        <w:rPr>
          <w:rFonts w:ascii="Arial" w:eastAsia="Arial" w:hAnsi="Arial" w:cs="Arial"/>
          <w:color w:val="343434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shprehur</w:t>
      </w:r>
      <w:r w:rsidRPr="00286175">
        <w:rPr>
          <w:rFonts w:ascii="Arial" w:eastAsia="Arial" w:hAnsi="Arial" w:cs="Arial"/>
          <w:color w:val="343434"/>
          <w:spacing w:val="4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fjalet</w:t>
      </w:r>
    </w:p>
    <w:p w:rsidR="00286175" w:rsidRPr="00286175" w:rsidRDefault="00286175" w:rsidP="00286175">
      <w:pPr>
        <w:widowControl w:val="0"/>
        <w:spacing w:before="4" w:after="0" w:line="246" w:lineRule="auto"/>
        <w:ind w:right="119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43434"/>
          <w:spacing w:val="10"/>
          <w:sz w:val="27"/>
          <w:szCs w:val="27"/>
        </w:rPr>
        <w:t>"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..</w:t>
      </w:r>
      <w:r w:rsidRPr="00286175">
        <w:rPr>
          <w:rFonts w:ascii="Arial" w:eastAsia="Arial" w:hAnsi="Arial" w:cs="Arial"/>
          <w:color w:val="343434"/>
          <w:spacing w:val="-35"/>
          <w:sz w:val="27"/>
          <w:szCs w:val="27"/>
        </w:rPr>
        <w:t>.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ka  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proofErr w:type="gramStart"/>
      <w:r w:rsidRPr="00286175">
        <w:rPr>
          <w:rFonts w:ascii="Arial" w:eastAsia="Arial" w:hAnsi="Arial" w:cs="Arial"/>
          <w:color w:val="343434"/>
          <w:w w:val="116"/>
          <w:sz w:val="27"/>
          <w:szCs w:val="27"/>
        </w:rPr>
        <w:t xml:space="preserve">sjelle </w:t>
      </w:r>
      <w:r w:rsidRPr="00286175">
        <w:rPr>
          <w:rFonts w:ascii="Arial" w:eastAsia="Arial" w:hAnsi="Arial" w:cs="Arial"/>
          <w:color w:val="343434"/>
          <w:spacing w:val="24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pasoja</w:t>
      </w:r>
      <w:proofErr w:type="gramEnd"/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343434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43434"/>
          <w:spacing w:val="-2"/>
          <w:w w:val="112"/>
          <w:sz w:val="27"/>
          <w:szCs w:val="27"/>
        </w:rPr>
        <w:t>a</w:t>
      </w:r>
      <w:r w:rsidRPr="00286175">
        <w:rPr>
          <w:rFonts w:ascii="Arial" w:eastAsia="Arial" w:hAnsi="Arial" w:cs="Arial"/>
          <w:color w:val="343434"/>
          <w:w w:val="76"/>
          <w:sz w:val="27"/>
          <w:szCs w:val="27"/>
        </w:rPr>
        <w:t>..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464646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cilat  </w:t>
      </w:r>
      <w:r w:rsidRPr="00286175">
        <w:rPr>
          <w:rFonts w:ascii="Arial" w:eastAsia="Arial" w:hAnsi="Arial" w:cs="Arial"/>
          <w:color w:val="343434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duhet  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 xml:space="preserve">kuptuar </w:t>
      </w:r>
      <w:r w:rsidRPr="00286175">
        <w:rPr>
          <w:rFonts w:ascii="Arial" w:eastAsia="Arial" w:hAnsi="Arial" w:cs="Arial"/>
          <w:color w:val="343434"/>
          <w:spacing w:val="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qe, </w:t>
      </w:r>
      <w:r w:rsidRPr="00286175">
        <w:rPr>
          <w:rFonts w:ascii="Arial" w:eastAsia="Arial" w:hAnsi="Arial" w:cs="Arial"/>
          <w:color w:val="464646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3"/>
          <w:sz w:val="27"/>
          <w:szCs w:val="27"/>
        </w:rPr>
        <w:t xml:space="preserve">si </w:t>
      </w:r>
      <w:r w:rsidRPr="00286175">
        <w:rPr>
          <w:rFonts w:ascii="Arial" w:eastAsia="Arial" w:hAnsi="Arial" w:cs="Arial"/>
          <w:color w:val="343434"/>
          <w:w w:val="116"/>
          <w:sz w:val="27"/>
          <w:szCs w:val="27"/>
        </w:rPr>
        <w:t>rrjedhoje</w:t>
      </w:r>
      <w:r w:rsidRPr="00286175">
        <w:rPr>
          <w:rFonts w:ascii="Arial" w:eastAsia="Arial" w:hAnsi="Arial" w:cs="Arial"/>
          <w:color w:val="343434"/>
          <w:spacing w:val="-12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e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343434"/>
          <w:spacing w:val="-9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,</w:t>
      </w:r>
      <w:r w:rsidRPr="00286175">
        <w:rPr>
          <w:rFonts w:ascii="Arial" w:eastAsia="Arial" w:hAnsi="Arial" w:cs="Arial"/>
          <w:color w:val="343434"/>
          <w:spacing w:val="-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demtuarit</w:t>
      </w:r>
      <w:r w:rsidRPr="00286175">
        <w:rPr>
          <w:rFonts w:ascii="Arial" w:eastAsia="Arial" w:hAnsi="Arial" w:cs="Arial"/>
          <w:color w:val="343434"/>
          <w:spacing w:val="-1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nga</w:t>
      </w:r>
      <w:r w:rsidRPr="00286175">
        <w:rPr>
          <w:rFonts w:ascii="Arial" w:eastAsia="Arial" w:hAnsi="Arial" w:cs="Arial"/>
          <w:color w:val="46464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kjo</w:t>
      </w:r>
      <w:r w:rsidRPr="00286175">
        <w:rPr>
          <w:rFonts w:ascii="Arial" w:eastAsia="Arial" w:hAnsi="Arial" w:cs="Arial"/>
          <w:color w:val="343434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veper,</w:t>
      </w:r>
      <w:r w:rsidRPr="00286175">
        <w:rPr>
          <w:rFonts w:ascii="Arial" w:eastAsia="Arial" w:hAnsi="Arial" w:cs="Arial"/>
          <w:color w:val="343434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4"/>
          <w:sz w:val="27"/>
          <w:szCs w:val="27"/>
        </w:rPr>
        <w:t xml:space="preserve">person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fizik   </w:t>
      </w:r>
      <w:r w:rsidRPr="00286175">
        <w:rPr>
          <w:rFonts w:ascii="Arial" w:eastAsia="Arial" w:hAnsi="Arial" w:cs="Arial"/>
          <w:color w:val="46464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apo  </w:t>
      </w:r>
      <w:r w:rsidRPr="00286175">
        <w:rPr>
          <w:rFonts w:ascii="Arial" w:eastAsia="Arial" w:hAnsi="Arial" w:cs="Arial"/>
          <w:color w:val="343434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8"/>
          <w:sz w:val="27"/>
          <w:szCs w:val="27"/>
        </w:rPr>
        <w:t xml:space="preserve">juridik  </w:t>
      </w:r>
      <w:r w:rsidRPr="00286175">
        <w:rPr>
          <w:rFonts w:ascii="Arial" w:eastAsia="Arial" w:hAnsi="Arial" w:cs="Arial"/>
          <w:color w:val="343434"/>
          <w:spacing w:val="20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qofte   </w:t>
      </w:r>
      <w:r w:rsidRPr="00286175">
        <w:rPr>
          <w:rFonts w:ascii="Arial" w:eastAsia="Arial" w:hAnsi="Arial" w:cs="Arial"/>
          <w:color w:val="343434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ai,  </w:t>
      </w:r>
      <w:r w:rsidRPr="00286175">
        <w:rPr>
          <w:rFonts w:ascii="Arial" w:eastAsia="Arial" w:hAnsi="Arial" w:cs="Arial"/>
          <w:color w:val="343434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200"/>
          <w:sz w:val="26"/>
          <w:szCs w:val="26"/>
        </w:rPr>
        <w:t>fi</w:t>
      </w:r>
      <w:r w:rsidRPr="00286175">
        <w:rPr>
          <w:rFonts w:ascii="Arial" w:eastAsia="Arial" w:hAnsi="Arial" w:cs="Arial"/>
          <w:color w:val="343434"/>
          <w:spacing w:val="93"/>
          <w:w w:val="200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jene   </w:t>
      </w:r>
      <w:r w:rsidRPr="00286175">
        <w:rPr>
          <w:rFonts w:ascii="Arial" w:eastAsia="Arial" w:hAnsi="Arial" w:cs="Arial"/>
          <w:color w:val="343434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9"/>
          <w:sz w:val="27"/>
          <w:szCs w:val="27"/>
        </w:rPr>
        <w:t xml:space="preserve">shkaktuar  </w:t>
      </w:r>
      <w:r w:rsidRPr="00286175">
        <w:rPr>
          <w:rFonts w:ascii="Arial" w:eastAsia="Arial" w:hAnsi="Arial" w:cs="Arial"/>
          <w:color w:val="343434"/>
          <w:spacing w:val="5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jo   </w:t>
      </w:r>
      <w:r w:rsidRPr="00286175">
        <w:rPr>
          <w:rFonts w:ascii="Arial" w:eastAsia="Arial" w:hAnsi="Arial" w:cs="Arial"/>
          <w:color w:val="46464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343434"/>
          <w:spacing w:val="80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te</w:t>
      </w:r>
    </w:p>
    <w:p w:rsidR="00286175" w:rsidRPr="00286175" w:rsidRDefault="00286175" w:rsidP="00286175">
      <w:pPr>
        <w:widowControl w:val="0"/>
        <w:spacing w:before="4" w:after="0" w:line="316" w:lineRule="exact"/>
        <w:ind w:right="98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&lt;;faredoshme, </w:t>
      </w:r>
      <w:r w:rsidRPr="00286175">
        <w:rPr>
          <w:rFonts w:ascii="Arial" w:eastAsia="Arial" w:hAnsi="Arial" w:cs="Arial"/>
          <w:color w:val="343434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(per </w:t>
      </w:r>
      <w:r w:rsidRPr="00286175">
        <w:rPr>
          <w:rFonts w:ascii="Arial" w:eastAsia="Arial" w:hAnsi="Arial" w:cs="Arial"/>
          <w:color w:val="343434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cilat </w:t>
      </w:r>
      <w:r w:rsidRPr="00286175">
        <w:rPr>
          <w:rFonts w:ascii="Arial" w:eastAsia="Arial" w:hAnsi="Arial" w:cs="Arial"/>
          <w:color w:val="343434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dihet </w:t>
      </w:r>
      <w:r w:rsidRPr="00286175">
        <w:rPr>
          <w:rFonts w:ascii="Arial" w:eastAsia="Arial" w:hAnsi="Arial" w:cs="Arial"/>
          <w:color w:val="34343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vijne </w:t>
      </w:r>
      <w:r w:rsidRPr="00286175">
        <w:rPr>
          <w:rFonts w:ascii="Arial" w:eastAsia="Arial" w:hAnsi="Arial" w:cs="Arial"/>
          <w:color w:val="343434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  </w:t>
      </w:r>
      <w:r w:rsidRPr="00286175">
        <w:rPr>
          <w:rFonts w:ascii="Arial" w:eastAsia="Arial" w:hAnsi="Arial" w:cs="Arial"/>
          <w:color w:val="343434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29"/>
          <w:sz w:val="27"/>
          <w:szCs w:val="27"/>
        </w:rPr>
        <w:t>do</w:t>
      </w:r>
      <w:r w:rsidRPr="00286175">
        <w:rPr>
          <w:rFonts w:ascii="Arial" w:eastAsia="Arial" w:hAnsi="Arial" w:cs="Arial"/>
          <w:color w:val="343434"/>
          <w:spacing w:val="29"/>
          <w:w w:val="1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rast </w:t>
      </w:r>
      <w:r w:rsidRPr="00286175">
        <w:rPr>
          <w:rFonts w:ascii="Arial" w:eastAsia="Arial" w:hAnsi="Arial" w:cs="Arial"/>
          <w:color w:val="343434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vjedhjeje</w:t>
      </w:r>
      <w:r w:rsidRPr="00286175">
        <w:rPr>
          <w:rFonts w:ascii="Arial" w:eastAsia="Arial" w:hAnsi="Arial" w:cs="Arial"/>
          <w:color w:val="343434"/>
          <w:spacing w:val="5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te pasurise,</w:t>
      </w:r>
      <w:r w:rsidRPr="00286175">
        <w:rPr>
          <w:rFonts w:ascii="Arial" w:eastAsia="Arial" w:hAnsi="Arial" w:cs="Arial"/>
          <w:color w:val="343434"/>
          <w:spacing w:val="2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pavaresisht</w:t>
      </w:r>
      <w:r w:rsidRPr="00286175">
        <w:rPr>
          <w:rFonts w:ascii="Arial" w:eastAsia="Arial" w:hAnsi="Arial" w:cs="Arial"/>
          <w:color w:val="343434"/>
          <w:spacing w:val="3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43434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vlera </w:t>
      </w:r>
      <w:r w:rsidRPr="00286175">
        <w:rPr>
          <w:rFonts w:ascii="Arial" w:eastAsia="Arial" w:hAnsi="Arial" w:cs="Arial"/>
          <w:color w:val="343434"/>
          <w:spacing w:val="27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43434"/>
          <w:sz w:val="31"/>
          <w:szCs w:val="31"/>
        </w:rPr>
        <w:t>e</w:t>
      </w:r>
      <w:r w:rsidRPr="00286175">
        <w:rPr>
          <w:rFonts w:ascii="Times New Roman" w:eastAsia="Times New Roman" w:hAnsi="Times New Roman" w:cs="Times New Roman"/>
          <w:color w:val="343434"/>
          <w:spacing w:val="69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saj),</w:t>
      </w:r>
      <w:r w:rsidRPr="00286175">
        <w:rPr>
          <w:rFonts w:ascii="Arial" w:eastAsia="Arial" w:hAnsi="Arial" w:cs="Arial"/>
          <w:color w:val="343434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por </w:t>
      </w:r>
      <w:r w:rsidRPr="00286175">
        <w:rPr>
          <w:rFonts w:ascii="Arial" w:eastAsia="Arial" w:hAnsi="Arial" w:cs="Arial"/>
          <w:color w:val="343434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343434"/>
          <w:spacing w:val="39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64646"/>
          <w:sz w:val="31"/>
          <w:szCs w:val="31"/>
        </w:rPr>
        <w:t xml:space="preserve">te </w:t>
      </w:r>
      <w:r w:rsidRPr="00286175">
        <w:rPr>
          <w:rFonts w:ascii="Times New Roman" w:eastAsia="Times New Roman" w:hAnsi="Times New Roman" w:cs="Times New Roman"/>
          <w:color w:val="464646"/>
          <w:spacing w:val="4"/>
          <w:sz w:val="31"/>
          <w:szCs w:val="31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4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>natyre</w:t>
      </w:r>
      <w:r w:rsidRPr="00286175">
        <w:rPr>
          <w:rFonts w:ascii="Arial" w:eastAsia="Arial" w:hAnsi="Arial" w:cs="Arial"/>
          <w:color w:val="343434"/>
          <w:spacing w:val="45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0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ve&lt;;ante,</w:t>
      </w:r>
      <w:r w:rsidRPr="00286175">
        <w:rPr>
          <w:rFonts w:ascii="Arial" w:eastAsia="Arial" w:hAnsi="Arial" w:cs="Arial"/>
          <w:color w:val="343434"/>
          <w:spacing w:val="-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cilat </w:t>
      </w:r>
      <w:r w:rsidRPr="00286175">
        <w:rPr>
          <w:rFonts w:ascii="Arial" w:eastAsia="Arial" w:hAnsi="Arial" w:cs="Arial"/>
          <w:color w:val="343434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ligjevenesi</w:t>
      </w:r>
      <w:r w:rsidRPr="00286175">
        <w:rPr>
          <w:rFonts w:ascii="Arial" w:eastAsia="Arial" w:hAnsi="Arial" w:cs="Arial"/>
          <w:color w:val="464646"/>
          <w:spacing w:val="-29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50"/>
          <w:sz w:val="27"/>
          <w:szCs w:val="27"/>
        </w:rPr>
        <w:t>i</w:t>
      </w:r>
      <w:r w:rsidRPr="00286175">
        <w:rPr>
          <w:rFonts w:ascii="Arial" w:eastAsia="Arial" w:hAnsi="Arial" w:cs="Arial"/>
          <w:color w:val="343434"/>
          <w:spacing w:val="-54"/>
          <w:w w:val="1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ka</w:t>
      </w:r>
      <w:r w:rsidRPr="00286175">
        <w:rPr>
          <w:rFonts w:ascii="Arial" w:eastAsia="Arial" w:hAnsi="Arial" w:cs="Arial"/>
          <w:color w:val="464646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quajtur</w:t>
      </w:r>
      <w:r w:rsidRPr="00286175">
        <w:rPr>
          <w:rFonts w:ascii="Arial" w:eastAsia="Arial" w:hAnsi="Arial" w:cs="Arial"/>
          <w:color w:val="343434"/>
          <w:spacing w:val="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te</w:t>
      </w:r>
      <w:r w:rsidRPr="00286175">
        <w:rPr>
          <w:rFonts w:ascii="Arial" w:eastAsia="Arial" w:hAnsi="Arial" w:cs="Arial"/>
          <w:color w:val="343434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7"/>
          <w:sz w:val="27"/>
          <w:szCs w:val="27"/>
        </w:rPr>
        <w:t>renda.</w:t>
      </w:r>
    </w:p>
    <w:p w:rsidR="00286175" w:rsidRPr="00286175" w:rsidRDefault="00286175" w:rsidP="00286175">
      <w:pPr>
        <w:widowControl w:val="0"/>
        <w:spacing w:before="4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1" w:lineRule="auto"/>
        <w:ind w:right="114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46464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kete </w:t>
      </w:r>
      <w:r w:rsidRPr="00286175">
        <w:rPr>
          <w:rFonts w:ascii="Arial" w:eastAsia="Arial" w:hAnsi="Arial" w:cs="Arial"/>
          <w:color w:val="464646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du</w:t>
      </w:r>
      <w:r w:rsidRPr="00286175">
        <w:rPr>
          <w:rFonts w:ascii="Arial" w:eastAsia="Arial" w:hAnsi="Arial" w:cs="Arial"/>
          <w:color w:val="464646"/>
          <w:spacing w:val="-31"/>
          <w:w w:val="114"/>
          <w:sz w:val="27"/>
          <w:szCs w:val="27"/>
        </w:rPr>
        <w:t>h</w:t>
      </w:r>
      <w:r w:rsidRPr="00286175">
        <w:rPr>
          <w:rFonts w:ascii="Arial" w:eastAsia="Arial" w:hAnsi="Arial" w:cs="Arial"/>
          <w:color w:val="A3A3A3"/>
          <w:spacing w:val="-43"/>
          <w:w w:val="79"/>
          <w:sz w:val="27"/>
          <w:szCs w:val="27"/>
        </w:rPr>
        <w:t>·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w w:val="99"/>
          <w:sz w:val="27"/>
          <w:szCs w:val="27"/>
        </w:rPr>
        <w:t>t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pacing w:val="-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Kuptuar </w:t>
      </w:r>
      <w:r w:rsidRPr="00286175">
        <w:rPr>
          <w:rFonts w:ascii="Arial" w:eastAsia="Arial" w:hAnsi="Arial" w:cs="Arial"/>
          <w:color w:val="343434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qe</w:t>
      </w:r>
      <w:r w:rsidRPr="00286175">
        <w:rPr>
          <w:rFonts w:ascii="Arial" w:eastAsia="Arial" w:hAnsi="Arial" w:cs="Arial"/>
          <w:color w:val="343434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>rendesia,</w:t>
      </w:r>
      <w:r w:rsidRPr="00286175">
        <w:rPr>
          <w:rFonts w:ascii="Arial" w:eastAsia="Arial" w:hAnsi="Arial" w:cs="Arial"/>
          <w:color w:val="343434"/>
          <w:spacing w:val="35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(ne</w:t>
      </w:r>
      <w:r w:rsidRPr="00286175">
        <w:rPr>
          <w:rFonts w:ascii="Arial" w:eastAsia="Arial" w:hAnsi="Arial" w:cs="Arial"/>
          <w:color w:val="464646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kuptimin</w:t>
      </w:r>
      <w:r w:rsidRPr="00286175">
        <w:rPr>
          <w:rFonts w:ascii="Arial" w:eastAsia="Arial" w:hAnsi="Arial" w:cs="Arial"/>
          <w:color w:val="464646"/>
          <w:spacing w:val="5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>negativ</w:t>
      </w:r>
      <w:r w:rsidRPr="00286175">
        <w:rPr>
          <w:rFonts w:ascii="Arial" w:eastAsia="Arial" w:hAnsi="Arial" w:cs="Arial"/>
          <w:color w:val="343434"/>
          <w:spacing w:val="4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saj) </w:t>
      </w:r>
      <w:r w:rsidRPr="00286175">
        <w:rPr>
          <w:rFonts w:ascii="Arial" w:eastAsia="Arial" w:hAnsi="Arial" w:cs="Arial"/>
          <w:color w:val="464646"/>
          <w:spacing w:val="10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43434"/>
          <w:sz w:val="29"/>
          <w:szCs w:val="29"/>
        </w:rPr>
        <w:t>e</w:t>
      </w:r>
      <w:r w:rsidRPr="00286175">
        <w:rPr>
          <w:rFonts w:ascii="Times New Roman" w:eastAsia="Times New Roman" w:hAnsi="Times New Roman" w:cs="Times New Roman"/>
          <w:color w:val="343434"/>
          <w:spacing w:val="33"/>
          <w:sz w:val="29"/>
          <w:szCs w:val="29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vjedhjes</w:t>
      </w:r>
      <w:r w:rsidRPr="00286175">
        <w:rPr>
          <w:rFonts w:ascii="Arial" w:eastAsia="Arial" w:hAnsi="Arial" w:cs="Arial"/>
          <w:color w:val="464646"/>
          <w:spacing w:val="7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se</w:t>
      </w:r>
      <w:r w:rsidRPr="00286175">
        <w:rPr>
          <w:rFonts w:ascii="Arial" w:eastAsia="Arial" w:hAnsi="Arial" w:cs="Arial"/>
          <w:color w:val="343434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1"/>
          <w:sz w:val="27"/>
          <w:szCs w:val="27"/>
        </w:rPr>
        <w:t>pasurise,</w:t>
      </w:r>
      <w:r w:rsidRPr="00286175">
        <w:rPr>
          <w:rFonts w:ascii="Arial" w:eastAsia="Arial" w:hAnsi="Arial" w:cs="Arial"/>
          <w:color w:val="464646"/>
          <w:spacing w:val="-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per</w:t>
      </w:r>
      <w:r w:rsidRPr="00286175">
        <w:rPr>
          <w:rFonts w:ascii="Arial" w:eastAsia="Arial" w:hAnsi="Arial" w:cs="Arial"/>
          <w:color w:val="464646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3"/>
          <w:sz w:val="27"/>
          <w:szCs w:val="27"/>
        </w:rPr>
        <w:t>personin</w:t>
      </w:r>
      <w:r w:rsidRPr="00286175">
        <w:rPr>
          <w:rFonts w:ascii="Arial" w:eastAsia="Arial" w:hAnsi="Arial" w:cs="Arial"/>
          <w:color w:val="343434"/>
          <w:spacing w:val="14"/>
          <w:w w:val="113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43434"/>
          <w:sz w:val="29"/>
          <w:szCs w:val="29"/>
        </w:rPr>
        <w:t>e</w:t>
      </w:r>
      <w:r w:rsidRPr="00286175">
        <w:rPr>
          <w:rFonts w:ascii="Times New Roman" w:eastAsia="Times New Roman" w:hAnsi="Times New Roman" w:cs="Times New Roman"/>
          <w:color w:val="343434"/>
          <w:spacing w:val="42"/>
          <w:sz w:val="29"/>
          <w:szCs w:val="29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demtuar </w:t>
      </w:r>
      <w:r w:rsidRPr="00286175">
        <w:rPr>
          <w:rFonts w:ascii="Arial" w:eastAsia="Arial" w:hAnsi="Arial" w:cs="Arial"/>
          <w:color w:val="343434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prej </w:t>
      </w:r>
      <w:r w:rsidRPr="00286175">
        <w:rPr>
          <w:rFonts w:ascii="Arial" w:eastAsia="Arial" w:hAnsi="Arial" w:cs="Arial"/>
          <w:color w:val="464646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saj, </w:t>
      </w:r>
      <w:r w:rsidRPr="00286175">
        <w:rPr>
          <w:rFonts w:ascii="Arial" w:eastAsia="Arial" w:hAnsi="Arial" w:cs="Arial"/>
          <w:color w:val="343434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05"/>
          <w:sz w:val="27"/>
          <w:szCs w:val="27"/>
        </w:rPr>
        <w:t xml:space="preserve">jete </w:t>
      </w:r>
      <w:r w:rsidRPr="00286175">
        <w:rPr>
          <w:rFonts w:ascii="Arial" w:eastAsia="Arial" w:hAnsi="Arial" w:cs="Arial"/>
          <w:color w:val="464646"/>
          <w:sz w:val="25"/>
          <w:szCs w:val="25"/>
        </w:rPr>
        <w:t>e</w:t>
      </w:r>
      <w:r w:rsidRPr="00286175">
        <w:rPr>
          <w:rFonts w:ascii="Arial" w:eastAsia="Arial" w:hAnsi="Arial" w:cs="Arial"/>
          <w:color w:val="464646"/>
          <w:spacing w:val="54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madhe,</w:t>
      </w:r>
      <w:r w:rsidRPr="00286175">
        <w:rPr>
          <w:rFonts w:ascii="Arial" w:eastAsia="Arial" w:hAnsi="Arial" w:cs="Arial"/>
          <w:color w:val="464646"/>
          <w:spacing w:val="42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i/>
          <w:color w:val="464646"/>
          <w:sz w:val="26"/>
          <w:szCs w:val="26"/>
        </w:rPr>
        <w:t xml:space="preserve">ne </w:t>
      </w:r>
      <w:r w:rsidRPr="00286175">
        <w:rPr>
          <w:rFonts w:ascii="Arial" w:eastAsia="Arial" w:hAnsi="Arial" w:cs="Arial"/>
          <w:i/>
          <w:color w:val="464646"/>
          <w:spacing w:val="12"/>
          <w:sz w:val="26"/>
          <w:szCs w:val="26"/>
        </w:rPr>
        <w:t xml:space="preserve"> 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kuptimin</w:t>
      </w:r>
      <w:r w:rsidRPr="00286175">
        <w:rPr>
          <w:rFonts w:ascii="Arial" w:eastAsia="Arial" w:hAnsi="Arial" w:cs="Arial"/>
          <w:color w:val="464646"/>
          <w:spacing w:val="49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5"/>
          <w:szCs w:val="25"/>
        </w:rPr>
        <w:t xml:space="preserve">qe </w:t>
      </w:r>
      <w:r w:rsidRPr="00286175">
        <w:rPr>
          <w:rFonts w:ascii="Arial" w:eastAsia="Arial" w:hAnsi="Arial" w:cs="Arial"/>
          <w:color w:val="464646"/>
          <w:spacing w:val="26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464646"/>
          <w:sz w:val="25"/>
          <w:szCs w:val="25"/>
        </w:rPr>
        <w:t>ai</w:t>
      </w:r>
      <w:r w:rsidRPr="00286175">
        <w:rPr>
          <w:rFonts w:ascii="Arial" w:eastAsia="Arial" w:hAnsi="Arial" w:cs="Arial"/>
          <w:color w:val="464646"/>
          <w:spacing w:val="62"/>
          <w:sz w:val="25"/>
          <w:szCs w:val="25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l&lt;ete</w:t>
      </w:r>
      <w:r w:rsidRPr="00286175">
        <w:rPr>
          <w:rFonts w:ascii="Arial" w:eastAsia="Arial" w:hAnsi="Arial" w:cs="Arial"/>
          <w:color w:val="46464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ndjere </w:t>
      </w:r>
      <w:r w:rsidRPr="00286175">
        <w:rPr>
          <w:rFonts w:ascii="Arial" w:eastAsia="Arial" w:hAnsi="Arial" w:cs="Arial"/>
          <w:color w:val="343434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ndil&lt;imin </w:t>
      </w:r>
      <w:r w:rsidRPr="00286175">
        <w:rPr>
          <w:rFonts w:ascii="Arial" w:eastAsia="Arial" w:hAnsi="Arial" w:cs="Arial"/>
          <w:color w:val="46464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saj, </w:t>
      </w:r>
      <w:r w:rsidRPr="00286175">
        <w:rPr>
          <w:rFonts w:ascii="Arial" w:eastAsia="Arial" w:hAnsi="Arial" w:cs="Arial"/>
          <w:color w:val="343434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43434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2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mase </w:t>
      </w:r>
      <w:r w:rsidRPr="00286175">
        <w:rPr>
          <w:rFonts w:ascii="Arial" w:eastAsia="Arial" w:hAnsi="Arial" w:cs="Arial"/>
          <w:color w:val="46464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6"/>
          <w:sz w:val="27"/>
          <w:szCs w:val="27"/>
        </w:rPr>
        <w:t>l&lt;onsiderueshme</w:t>
      </w:r>
      <w:r w:rsidRPr="00286175">
        <w:rPr>
          <w:rFonts w:ascii="Arial" w:eastAsia="Arial" w:hAnsi="Arial" w:cs="Arial"/>
          <w:color w:val="464646"/>
          <w:spacing w:val="29"/>
          <w:w w:val="10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jo</w:t>
      </w:r>
      <w:r w:rsidRPr="00286175">
        <w:rPr>
          <w:rFonts w:ascii="Arial" w:eastAsia="Arial" w:hAnsi="Arial" w:cs="Arial"/>
          <w:color w:val="464646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thjeshte</w:t>
      </w:r>
      <w:r w:rsidRPr="00286175">
        <w:rPr>
          <w:rFonts w:ascii="Arial" w:eastAsia="Arial" w:hAnsi="Arial" w:cs="Arial"/>
          <w:color w:val="464646"/>
          <w:spacing w:val="2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dhe</w:t>
      </w:r>
      <w:r w:rsidRPr="00286175">
        <w:rPr>
          <w:rFonts w:ascii="Arial" w:eastAsia="Arial" w:hAnsi="Arial" w:cs="Arial"/>
          <w:color w:val="464646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vetem</w:t>
      </w:r>
      <w:r w:rsidRPr="00286175">
        <w:rPr>
          <w:rFonts w:ascii="Arial" w:eastAsia="Arial" w:hAnsi="Arial" w:cs="Arial"/>
          <w:color w:val="46464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per</w:t>
      </w:r>
      <w:r w:rsidRPr="00286175">
        <w:rPr>
          <w:rFonts w:ascii="Arial" w:eastAsia="Arial" w:hAnsi="Arial" w:cs="Arial"/>
          <w:color w:val="343434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shkak </w:t>
      </w:r>
      <w:r w:rsidRPr="00286175">
        <w:rPr>
          <w:rFonts w:ascii="Arial" w:eastAsia="Arial" w:hAnsi="Arial" w:cs="Arial"/>
          <w:color w:val="343434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w w:val="111"/>
          <w:sz w:val="27"/>
          <w:szCs w:val="27"/>
        </w:rPr>
        <w:t xml:space="preserve">demit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material</w:t>
      </w:r>
      <w:r w:rsidRPr="00286175">
        <w:rPr>
          <w:rFonts w:ascii="Arial" w:eastAsia="Arial" w:hAnsi="Arial" w:cs="Arial"/>
          <w:color w:val="464646"/>
          <w:spacing w:val="1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qe</w:t>
      </w:r>
      <w:r w:rsidRPr="00286175">
        <w:rPr>
          <w:rFonts w:ascii="Arial" w:eastAsia="Arial" w:hAnsi="Arial" w:cs="Arial"/>
          <w:color w:val="464646"/>
          <w:spacing w:val="59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64646"/>
          <w:sz w:val="28"/>
          <w:szCs w:val="28"/>
        </w:rPr>
        <w:t>ka</w:t>
      </w:r>
      <w:r w:rsidRPr="00286175">
        <w:rPr>
          <w:rFonts w:ascii="Times New Roman" w:eastAsia="Times New Roman" w:hAnsi="Times New Roman" w:cs="Times New Roman"/>
          <w:color w:val="464646"/>
          <w:spacing w:val="55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pesuar, </w:t>
      </w:r>
      <w:r w:rsidRPr="00286175">
        <w:rPr>
          <w:rFonts w:ascii="Arial" w:eastAsia="Arial" w:hAnsi="Arial" w:cs="Arial"/>
          <w:color w:val="343434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80"/>
          <w:sz w:val="27"/>
          <w:szCs w:val="27"/>
        </w:rPr>
        <w:t>i</w:t>
      </w:r>
      <w:r w:rsidRPr="00286175">
        <w:rPr>
          <w:rFonts w:ascii="Arial" w:eastAsia="Arial" w:hAnsi="Arial" w:cs="Arial"/>
          <w:color w:val="464646"/>
          <w:spacing w:val="-58"/>
          <w:w w:val="18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cili </w:t>
      </w:r>
      <w:r w:rsidRPr="00286175">
        <w:rPr>
          <w:rFonts w:ascii="Arial" w:eastAsia="Arial" w:hAnsi="Arial" w:cs="Arial"/>
          <w:color w:val="343434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6"/>
          <w:sz w:val="27"/>
          <w:szCs w:val="27"/>
        </w:rPr>
        <w:t>sigurisht</w:t>
      </w:r>
      <w:r w:rsidRPr="00286175">
        <w:rPr>
          <w:rFonts w:ascii="Arial" w:eastAsia="Arial" w:hAnsi="Arial" w:cs="Arial"/>
          <w:color w:val="464646"/>
          <w:spacing w:val="30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qe</w:t>
      </w:r>
      <w:r w:rsidRPr="00286175">
        <w:rPr>
          <w:rFonts w:ascii="Arial" w:eastAsia="Arial" w:hAnsi="Arial" w:cs="Arial"/>
          <w:color w:val="46464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79"/>
          <w:sz w:val="27"/>
          <w:szCs w:val="27"/>
        </w:rPr>
        <w:t>l&lt;a</w:t>
      </w:r>
      <w:r w:rsidRPr="00286175">
        <w:rPr>
          <w:rFonts w:ascii="Arial" w:eastAsia="Arial" w:hAnsi="Arial" w:cs="Arial"/>
          <w:color w:val="464646"/>
          <w:spacing w:val="42"/>
          <w:w w:val="7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lidhje </w:t>
      </w:r>
      <w:r w:rsidRPr="00286175">
        <w:rPr>
          <w:rFonts w:ascii="Arial" w:eastAsia="Arial" w:hAnsi="Arial" w:cs="Arial"/>
          <w:color w:val="464646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edhe</w:t>
      </w:r>
      <w:r w:rsidRPr="00286175">
        <w:rPr>
          <w:rFonts w:ascii="Arial" w:eastAsia="Arial" w:hAnsi="Arial" w:cs="Arial"/>
          <w:color w:val="46464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>me</w:t>
      </w:r>
      <w:r w:rsidRPr="00286175">
        <w:rPr>
          <w:rFonts w:ascii="Arial" w:eastAsia="Arial" w:hAnsi="Arial" w:cs="Arial"/>
          <w:color w:val="343434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vleren</w:t>
      </w:r>
      <w:r w:rsidRPr="00286175">
        <w:rPr>
          <w:rFonts w:ascii="Arial" w:eastAsia="Arial" w:hAnsi="Arial" w:cs="Arial"/>
          <w:color w:val="464646"/>
          <w:spacing w:val="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sendit  </w:t>
      </w:r>
      <w:r w:rsidRPr="00286175">
        <w:rPr>
          <w:rFonts w:ascii="Arial" w:eastAsia="Arial" w:hAnsi="Arial" w:cs="Arial"/>
          <w:color w:val="46464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6464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vjedhu</w:t>
      </w:r>
      <w:r w:rsidRPr="00286175">
        <w:rPr>
          <w:rFonts w:ascii="Arial" w:eastAsia="Arial" w:hAnsi="Arial" w:cs="Arial"/>
          <w:color w:val="464646"/>
          <w:spacing w:val="8"/>
          <w:w w:val="113"/>
          <w:sz w:val="27"/>
          <w:szCs w:val="27"/>
        </w:rPr>
        <w:t>r</w:t>
      </w:r>
      <w:r w:rsidRPr="00286175">
        <w:rPr>
          <w:rFonts w:ascii="Arial" w:eastAsia="Arial" w:hAnsi="Arial" w:cs="Arial"/>
          <w:color w:val="606060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606060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606060"/>
          <w:spacing w:val="-2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(dem  </w:t>
      </w:r>
      <w:r w:rsidRPr="00286175">
        <w:rPr>
          <w:rFonts w:ascii="Arial" w:eastAsia="Arial" w:hAnsi="Arial" w:cs="Arial"/>
          <w:color w:val="464646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qe  </w:t>
      </w:r>
      <w:r w:rsidRPr="00286175">
        <w:rPr>
          <w:rFonts w:ascii="Arial" w:eastAsia="Arial" w:hAnsi="Arial" w:cs="Arial"/>
          <w:color w:val="46464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ne  </w:t>
      </w:r>
      <w:r w:rsidRPr="00286175">
        <w:rPr>
          <w:rFonts w:ascii="Arial" w:eastAsia="Arial" w:hAnsi="Arial" w:cs="Arial"/>
          <w:color w:val="46464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 xml:space="preserve">doktrinen </w:t>
      </w:r>
      <w:r w:rsidRPr="00286175">
        <w:rPr>
          <w:rFonts w:ascii="Arial" w:eastAsia="Arial" w:hAnsi="Arial" w:cs="Arial"/>
          <w:color w:val="464646"/>
          <w:spacing w:val="22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46464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43434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 xml:space="preserve">drejtes </w:t>
      </w:r>
      <w:r w:rsidRPr="00286175">
        <w:rPr>
          <w:rFonts w:ascii="Arial" w:eastAsia="Arial" w:hAnsi="Arial" w:cs="Arial"/>
          <w:color w:val="464646"/>
          <w:spacing w:val="53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0"/>
          <w:sz w:val="27"/>
          <w:szCs w:val="27"/>
        </w:rPr>
        <w:t>penale</w:t>
      </w:r>
    </w:p>
    <w:p w:rsidR="00286175" w:rsidRPr="00286175" w:rsidRDefault="00286175" w:rsidP="00286175">
      <w:pPr>
        <w:widowControl w:val="0"/>
        <w:spacing w:before="10" w:after="0" w:line="249" w:lineRule="auto"/>
        <w:ind w:right="111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.shprehet </w:t>
      </w:r>
      <w:r w:rsidRPr="00286175">
        <w:rPr>
          <w:rFonts w:ascii="Arial" w:eastAsia="Arial" w:hAnsi="Arial" w:cs="Arial"/>
          <w:color w:val="46464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me</w:t>
      </w:r>
      <w:r w:rsidRPr="00286175">
        <w:rPr>
          <w:rFonts w:ascii="Arial" w:eastAsia="Arial" w:hAnsi="Arial" w:cs="Arial"/>
          <w:color w:val="464646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fjalet </w:t>
      </w:r>
      <w:r w:rsidRPr="00286175">
        <w:rPr>
          <w:rFonts w:ascii="Arial" w:eastAsia="Arial" w:hAnsi="Arial" w:cs="Arial"/>
          <w:color w:val="464646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06060"/>
          <w:spacing w:val="8"/>
          <w:w w:val="112"/>
          <w:sz w:val="27"/>
          <w:szCs w:val="27"/>
        </w:rPr>
        <w:t>"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pakesim</w:t>
      </w:r>
      <w:r w:rsidRPr="00286175">
        <w:rPr>
          <w:rFonts w:ascii="Arial" w:eastAsia="Arial" w:hAnsi="Arial" w:cs="Arial"/>
          <w:color w:val="464646"/>
          <w:spacing w:val="27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80"/>
          <w:sz w:val="27"/>
          <w:szCs w:val="27"/>
        </w:rPr>
        <w:t>i</w:t>
      </w:r>
      <w:r w:rsidRPr="00286175">
        <w:rPr>
          <w:rFonts w:ascii="Arial" w:eastAsia="Arial" w:hAnsi="Arial" w:cs="Arial"/>
          <w:color w:val="464646"/>
          <w:spacing w:val="-44"/>
          <w:w w:val="18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pasuris</w:t>
      </w:r>
      <w:r w:rsidRPr="00286175">
        <w:rPr>
          <w:rFonts w:ascii="Arial" w:eastAsia="Arial" w:hAnsi="Arial" w:cs="Arial"/>
          <w:color w:val="464646"/>
          <w:spacing w:val="-2"/>
          <w:w w:val="113"/>
          <w:sz w:val="27"/>
          <w:szCs w:val="27"/>
        </w:rPr>
        <w:t>e</w:t>
      </w:r>
      <w:r w:rsidRPr="00286175">
        <w:rPr>
          <w:rFonts w:ascii="Arial" w:eastAsia="Arial" w:hAnsi="Arial" w:cs="Arial"/>
          <w:color w:val="606060"/>
          <w:spacing w:val="1"/>
          <w:w w:val="120"/>
          <w:sz w:val="27"/>
          <w:szCs w:val="27"/>
        </w:rPr>
        <w:t>"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)</w:t>
      </w:r>
      <w:r w:rsidRPr="00286175">
        <w:rPr>
          <w:rFonts w:ascii="Arial" w:eastAsia="Arial" w:hAnsi="Arial" w:cs="Arial"/>
          <w:color w:val="606060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606060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43434"/>
          <w:sz w:val="27"/>
          <w:szCs w:val="27"/>
        </w:rPr>
        <w:t xml:space="preserve">por </w:t>
      </w:r>
      <w:r w:rsidRPr="00286175">
        <w:rPr>
          <w:rFonts w:ascii="Arial" w:eastAsia="Arial" w:hAnsi="Arial" w:cs="Arial"/>
          <w:color w:val="343434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edhe</w:t>
      </w:r>
      <w:r w:rsidRPr="00286175">
        <w:rPr>
          <w:rFonts w:ascii="Arial" w:eastAsia="Arial" w:hAnsi="Arial" w:cs="Arial"/>
          <w:color w:val="46464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me</w:t>
      </w:r>
      <w:r w:rsidRPr="00286175">
        <w:rPr>
          <w:rFonts w:ascii="Arial" w:eastAsia="Arial" w:hAnsi="Arial" w:cs="Arial"/>
          <w:color w:val="46464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rrethana</w:t>
      </w:r>
      <w:r w:rsidRPr="00286175">
        <w:rPr>
          <w:rFonts w:ascii="Arial" w:eastAsia="Arial" w:hAnsi="Arial" w:cs="Arial"/>
          <w:color w:val="464646"/>
          <w:spacing w:val="3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606060"/>
          <w:w w:val="72"/>
          <w:sz w:val="27"/>
          <w:szCs w:val="27"/>
        </w:rPr>
        <w:t>t</w:t>
      </w:r>
      <w:r w:rsidRPr="00286175">
        <w:rPr>
          <w:rFonts w:ascii="Arial" w:eastAsia="Arial" w:hAnsi="Arial" w:cs="Arial"/>
          <w:color w:val="606060"/>
          <w:spacing w:val="-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jera  </w:t>
      </w:r>
      <w:r w:rsidRPr="00286175">
        <w:rPr>
          <w:rFonts w:ascii="Arial" w:eastAsia="Arial" w:hAnsi="Arial" w:cs="Arial"/>
          <w:color w:val="464646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qe  </w:t>
      </w:r>
      <w:r w:rsidRPr="00286175">
        <w:rPr>
          <w:rFonts w:ascii="Arial" w:eastAsia="Arial" w:hAnsi="Arial" w:cs="Arial"/>
          <w:color w:val="46464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li</w:t>
      </w:r>
      <w:r w:rsidRPr="00286175">
        <w:rPr>
          <w:rFonts w:ascii="Arial" w:eastAsia="Arial" w:hAnsi="Arial" w:cs="Arial"/>
          <w:color w:val="464646"/>
          <w:spacing w:val="-6"/>
          <w:w w:val="114"/>
          <w:sz w:val="27"/>
          <w:szCs w:val="27"/>
        </w:rPr>
        <w:t>d</w:t>
      </w:r>
      <w:r w:rsidRPr="00286175">
        <w:rPr>
          <w:rFonts w:ascii="Arial" w:eastAsia="Arial" w:hAnsi="Arial" w:cs="Arial"/>
          <w:color w:val="606060"/>
          <w:w w:val="114"/>
          <w:sz w:val="27"/>
          <w:szCs w:val="27"/>
        </w:rPr>
        <w:t>h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 xml:space="preserve">en </w:t>
      </w:r>
      <w:r w:rsidRPr="00286175">
        <w:rPr>
          <w:rFonts w:ascii="Arial" w:eastAsia="Arial" w:hAnsi="Arial" w:cs="Arial"/>
          <w:color w:val="464646"/>
          <w:spacing w:val="31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 xml:space="preserve">sidomos </w:t>
      </w:r>
      <w:r w:rsidRPr="00286175">
        <w:rPr>
          <w:rFonts w:ascii="Arial" w:eastAsia="Arial" w:hAnsi="Arial" w:cs="Arial"/>
          <w:color w:val="464646"/>
          <w:spacing w:val="28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me  </w:t>
      </w:r>
      <w:r w:rsidRPr="00286175">
        <w:rPr>
          <w:rFonts w:ascii="Arial" w:eastAsia="Arial" w:hAnsi="Arial" w:cs="Arial"/>
          <w:color w:val="464646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anen  </w:t>
      </w:r>
      <w:r w:rsidRPr="00286175">
        <w:rPr>
          <w:rFonts w:ascii="Arial" w:eastAsia="Arial" w:hAnsi="Arial" w:cs="Arial"/>
          <w:color w:val="46464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2"/>
          <w:sz w:val="27"/>
          <w:szCs w:val="27"/>
        </w:rPr>
        <w:t>funk</w:t>
      </w:r>
      <w:r w:rsidRPr="00286175">
        <w:rPr>
          <w:rFonts w:ascii="Arial" w:eastAsia="Arial" w:hAnsi="Arial" w:cs="Arial"/>
          <w:color w:val="464646"/>
          <w:spacing w:val="-1"/>
          <w:w w:val="113"/>
          <w:sz w:val="27"/>
          <w:szCs w:val="27"/>
        </w:rPr>
        <w:t>s</w:t>
      </w:r>
      <w:r w:rsidRPr="00286175">
        <w:rPr>
          <w:rFonts w:ascii="Arial" w:eastAsia="Arial" w:hAnsi="Arial" w:cs="Arial"/>
          <w:color w:val="606060"/>
          <w:spacing w:val="-14"/>
          <w:w w:val="180"/>
          <w:sz w:val="27"/>
          <w:szCs w:val="27"/>
        </w:rPr>
        <w:t>i</w:t>
      </w:r>
      <w:r w:rsidRPr="00286175">
        <w:rPr>
          <w:rFonts w:ascii="Arial" w:eastAsia="Arial" w:hAnsi="Arial" w:cs="Arial"/>
          <w:color w:val="464646"/>
          <w:w w:val="105"/>
          <w:sz w:val="27"/>
          <w:szCs w:val="27"/>
        </w:rPr>
        <w:t>onale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464646"/>
          <w:spacing w:val="-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dhe  </w:t>
      </w:r>
      <w:r w:rsidRPr="00286175">
        <w:rPr>
          <w:rFonts w:ascii="Arial" w:eastAsia="Arial" w:hAnsi="Arial" w:cs="Arial"/>
          <w:color w:val="46464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7"/>
          <w:sz w:val="27"/>
          <w:szCs w:val="27"/>
        </w:rPr>
        <w:t xml:space="preserve">qellimin </w:t>
      </w:r>
      <w:r w:rsidRPr="00286175">
        <w:rPr>
          <w:rFonts w:ascii="Arial" w:eastAsia="Arial" w:hAnsi="Arial" w:cs="Arial"/>
          <w:color w:val="464646"/>
          <w:spacing w:val="28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606060"/>
          <w:spacing w:val="-6"/>
          <w:sz w:val="27"/>
          <w:szCs w:val="27"/>
        </w:rPr>
        <w:t>p</w:t>
      </w:r>
      <w:r w:rsidRPr="00286175">
        <w:rPr>
          <w:rFonts w:ascii="Arial" w:eastAsia="Arial" w:hAnsi="Arial" w:cs="Arial"/>
          <w:color w:val="464646"/>
          <w:spacing w:val="15"/>
          <w:sz w:val="27"/>
          <w:szCs w:val="27"/>
        </w:rPr>
        <w:t>e</w:t>
      </w:r>
      <w:r w:rsidRPr="00286175">
        <w:rPr>
          <w:rFonts w:ascii="Arial" w:eastAsia="Arial" w:hAnsi="Arial" w:cs="Arial"/>
          <w:color w:val="606060"/>
          <w:sz w:val="27"/>
          <w:szCs w:val="27"/>
        </w:rPr>
        <w:t>r</w:t>
      </w:r>
      <w:r w:rsidRPr="00286175">
        <w:rPr>
          <w:rFonts w:ascii="Arial" w:eastAsia="Arial" w:hAnsi="Arial" w:cs="Arial"/>
          <w:color w:val="606060"/>
          <w:spacing w:val="-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09"/>
          <w:sz w:val="27"/>
          <w:szCs w:val="27"/>
        </w:rPr>
        <w:t>do</w:t>
      </w:r>
      <w:r w:rsidRPr="00286175">
        <w:rPr>
          <w:rFonts w:ascii="Arial" w:eastAsia="Arial" w:hAnsi="Arial" w:cs="Arial"/>
          <w:color w:val="464646"/>
          <w:spacing w:val="13"/>
          <w:w w:val="109"/>
          <w:sz w:val="27"/>
          <w:szCs w:val="27"/>
        </w:rPr>
        <w:t>r</w:t>
      </w:r>
      <w:r w:rsidRPr="00286175">
        <w:rPr>
          <w:rFonts w:ascii="Arial" w:eastAsia="Arial" w:hAnsi="Arial" w:cs="Arial"/>
          <w:color w:val="606060"/>
          <w:spacing w:val="-4"/>
          <w:w w:val="180"/>
          <w:sz w:val="27"/>
          <w:szCs w:val="27"/>
        </w:rPr>
        <w:t>i</w:t>
      </w:r>
      <w:r w:rsidRPr="00286175">
        <w:rPr>
          <w:rFonts w:ascii="Arial" w:eastAsia="Arial" w:hAnsi="Arial" w:cs="Arial"/>
          <w:color w:val="464646"/>
          <w:w w:val="115"/>
          <w:sz w:val="27"/>
          <w:szCs w:val="27"/>
        </w:rPr>
        <w:t>mi</w:t>
      </w:r>
      <w:r w:rsidRPr="00286175">
        <w:rPr>
          <w:rFonts w:ascii="Arial" w:eastAsia="Arial" w:hAnsi="Arial" w:cs="Arial"/>
          <w:color w:val="464646"/>
          <w:w w:val="114"/>
          <w:sz w:val="27"/>
          <w:szCs w:val="27"/>
        </w:rPr>
        <w:t>t</w:t>
      </w:r>
      <w:r w:rsidRPr="00286175">
        <w:rPr>
          <w:rFonts w:ascii="Arial" w:eastAsia="Arial" w:hAnsi="Arial" w:cs="Arial"/>
          <w:color w:val="46464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06060"/>
          <w:w w:val="82"/>
          <w:sz w:val="27"/>
          <w:szCs w:val="27"/>
        </w:rPr>
        <w:t>t</w:t>
      </w:r>
      <w:r w:rsidRPr="00286175">
        <w:rPr>
          <w:rFonts w:ascii="Arial" w:eastAsia="Arial" w:hAnsi="Arial" w:cs="Arial"/>
          <w:color w:val="606060"/>
          <w:spacing w:val="-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e</w:t>
      </w:r>
      <w:r w:rsidRPr="00286175">
        <w:rPr>
          <w:rFonts w:ascii="Arial" w:eastAsia="Arial" w:hAnsi="Arial" w:cs="Arial"/>
          <w:color w:val="464646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sen</w:t>
      </w:r>
      <w:r w:rsidRPr="00286175">
        <w:rPr>
          <w:rFonts w:ascii="Arial" w:eastAsia="Arial" w:hAnsi="Arial" w:cs="Arial"/>
          <w:color w:val="464646"/>
          <w:spacing w:val="-6"/>
          <w:w w:val="113"/>
          <w:sz w:val="27"/>
          <w:szCs w:val="27"/>
        </w:rPr>
        <w:t>d</w:t>
      </w:r>
      <w:r w:rsidRPr="00286175">
        <w:rPr>
          <w:rFonts w:ascii="Arial" w:eastAsia="Arial" w:hAnsi="Arial" w:cs="Arial"/>
          <w:color w:val="606060"/>
          <w:w w:val="113"/>
          <w:sz w:val="27"/>
          <w:szCs w:val="27"/>
        </w:rPr>
        <w:t>it</w:t>
      </w:r>
      <w:r w:rsidRPr="00286175">
        <w:rPr>
          <w:rFonts w:ascii="Arial" w:eastAsia="Arial" w:hAnsi="Arial" w:cs="Arial"/>
          <w:color w:val="606060"/>
          <w:spacing w:val="1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>te</w:t>
      </w:r>
      <w:r w:rsidRPr="00286175">
        <w:rPr>
          <w:rFonts w:ascii="Arial" w:eastAsia="Arial" w:hAnsi="Arial" w:cs="Arial"/>
          <w:color w:val="46464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3"/>
          <w:sz w:val="27"/>
          <w:szCs w:val="27"/>
        </w:rPr>
        <w:t>vjedhur,</w:t>
      </w:r>
      <w:r w:rsidRPr="00286175">
        <w:rPr>
          <w:rFonts w:ascii="Arial" w:eastAsia="Arial" w:hAnsi="Arial" w:cs="Arial"/>
          <w:color w:val="464646"/>
          <w:spacing w:val="-12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sz w:val="27"/>
          <w:szCs w:val="27"/>
        </w:rPr>
        <w:t xml:space="preserve">prej </w:t>
      </w:r>
      <w:r w:rsidRPr="00286175">
        <w:rPr>
          <w:rFonts w:ascii="Arial" w:eastAsia="Arial" w:hAnsi="Arial" w:cs="Arial"/>
          <w:color w:val="464646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64646"/>
          <w:w w:val="117"/>
          <w:sz w:val="27"/>
          <w:szCs w:val="27"/>
        </w:rPr>
        <w:t>tij.</w:t>
      </w:r>
    </w:p>
    <w:p w:rsidR="00286175" w:rsidRPr="00286175" w:rsidRDefault="00286175" w:rsidP="00286175">
      <w:pPr>
        <w:widowControl w:val="0"/>
        <w:spacing w:after="0"/>
        <w:jc w:val="both"/>
        <w:rPr>
          <w:rFonts w:eastAsiaTheme="minorHAnsi"/>
        </w:rPr>
        <w:sectPr w:rsidR="00286175" w:rsidRPr="00286175">
          <w:pgSz w:w="11920" w:h="16840"/>
          <w:pgMar w:top="1560" w:right="1200" w:bottom="1280" w:left="1420" w:header="0" w:footer="1090" w:gutter="0"/>
          <w:cols w:space="720"/>
        </w:sectPr>
      </w:pPr>
    </w:p>
    <w:p w:rsidR="00286175" w:rsidRPr="00286175" w:rsidRDefault="00286175" w:rsidP="00286175">
      <w:pPr>
        <w:widowControl w:val="0"/>
        <w:spacing w:before="62" w:after="0" w:line="271" w:lineRule="exact"/>
        <w:ind w:right="-20"/>
        <w:rPr>
          <w:rFonts w:ascii="Arial" w:eastAsia="Arial" w:hAnsi="Arial" w:cs="Arial"/>
          <w:sz w:val="24"/>
          <w:szCs w:val="24"/>
        </w:rPr>
      </w:pPr>
      <w:r w:rsidRPr="00286175">
        <w:rPr>
          <w:rFonts w:ascii="Arial" w:eastAsia="Arial" w:hAnsi="Arial" w:cs="Arial"/>
          <w:color w:val="ACACAA"/>
          <w:w w:val="107"/>
          <w:position w:val="-1"/>
          <w:sz w:val="24"/>
          <w:szCs w:val="24"/>
        </w:rPr>
        <w:t>•</w:t>
      </w:r>
    </w:p>
    <w:p w:rsidR="00286175" w:rsidRPr="00286175" w:rsidRDefault="00286175" w:rsidP="00286175">
      <w:pPr>
        <w:widowControl w:val="0"/>
        <w:spacing w:before="2" w:after="0" w:line="260" w:lineRule="exact"/>
        <w:rPr>
          <w:rFonts w:eastAsiaTheme="minorHAnsi"/>
          <w:sz w:val="26"/>
          <w:szCs w:val="26"/>
        </w:rPr>
      </w:pPr>
    </w:p>
    <w:p w:rsidR="00286175" w:rsidRPr="00286175" w:rsidRDefault="00286175" w:rsidP="00286175">
      <w:pPr>
        <w:widowControl w:val="0"/>
        <w:spacing w:before="25" w:after="0" w:line="242" w:lineRule="auto"/>
        <w:ind w:right="3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Prandaj,</w:t>
      </w:r>
      <w:r w:rsidRPr="00286175">
        <w:rPr>
          <w:rFonts w:ascii="Arial" w:eastAsia="Arial" w:hAnsi="Arial" w:cs="Arial"/>
          <w:color w:val="363636"/>
          <w:spacing w:val="43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arri</w:t>
      </w:r>
      <w:r w:rsidRPr="00286175">
        <w:rPr>
          <w:rFonts w:ascii="Arial" w:eastAsia="Arial" w:hAnsi="Arial" w:cs="Arial"/>
          <w:color w:val="363636"/>
          <w:spacing w:val="-4"/>
          <w:w w:val="110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pacing w:val="-11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spacing w:val="82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63636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perfun</w:t>
      </w:r>
      <w:r w:rsidRPr="00286175">
        <w:rPr>
          <w:rFonts w:ascii="Arial" w:eastAsia="Arial" w:hAnsi="Arial" w:cs="Arial"/>
          <w:color w:val="363636"/>
          <w:spacing w:val="-16"/>
          <w:w w:val="115"/>
          <w:sz w:val="27"/>
          <w:szCs w:val="27"/>
        </w:rPr>
        <w:t>d</w:t>
      </w:r>
      <w:r w:rsidRPr="00286175">
        <w:rPr>
          <w:rFonts w:ascii="Arial" w:eastAsia="Arial" w:hAnsi="Arial" w:cs="Arial"/>
          <w:color w:val="4F4F4F"/>
          <w:w w:val="115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6"/>
          <w:w w:val="115"/>
          <w:sz w:val="27"/>
          <w:szCs w:val="27"/>
        </w:rPr>
        <w:t>m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in</w:t>
      </w:r>
      <w:r w:rsidRPr="00286175">
        <w:rPr>
          <w:rFonts w:ascii="Arial" w:eastAsia="Arial" w:hAnsi="Arial" w:cs="Arial"/>
          <w:color w:val="363636"/>
          <w:spacing w:val="60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</w:t>
      </w:r>
      <w:r w:rsidRPr="00286175">
        <w:rPr>
          <w:rFonts w:ascii="Arial" w:eastAsia="Arial" w:hAnsi="Arial" w:cs="Arial"/>
          <w:color w:val="5E5E5E"/>
          <w:sz w:val="27"/>
          <w:szCs w:val="27"/>
        </w:rPr>
        <w:t>,</w:t>
      </w:r>
      <w:r w:rsidRPr="00286175">
        <w:rPr>
          <w:rFonts w:ascii="Arial" w:eastAsia="Arial" w:hAnsi="Arial" w:cs="Arial"/>
          <w:color w:val="5E5E5E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63636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menyra </w:t>
      </w:r>
      <w:r w:rsidRPr="00286175">
        <w:rPr>
          <w:rFonts w:ascii="Arial" w:eastAsia="Arial" w:hAnsi="Arial" w:cs="Arial"/>
          <w:color w:val="363636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6363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si </w:t>
      </w:r>
      <w:r w:rsidRPr="00286175">
        <w:rPr>
          <w:rFonts w:ascii="Arial" w:eastAsia="Arial" w:hAnsi="Arial" w:cs="Arial"/>
          <w:color w:val="363636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eshte </w:t>
      </w:r>
      <w:r w:rsidRPr="00286175">
        <w:rPr>
          <w:rFonts w:ascii="Arial" w:eastAsia="Arial" w:hAnsi="Arial" w:cs="Arial"/>
          <w:color w:val="5E5E5E"/>
          <w:w w:val="77"/>
          <w:sz w:val="27"/>
          <w:szCs w:val="27"/>
        </w:rPr>
        <w:t>f</w:t>
      </w:r>
      <w:r w:rsidRPr="00286175">
        <w:rPr>
          <w:rFonts w:ascii="Arial" w:eastAsia="Arial" w:hAnsi="Arial" w:cs="Arial"/>
          <w:color w:val="5E5E5E"/>
          <w:spacing w:val="-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8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6"/>
          <w:w w:val="112"/>
          <w:sz w:val="27"/>
          <w:szCs w:val="27"/>
        </w:rPr>
        <w:t>r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m</w:t>
      </w:r>
      <w:r w:rsidRPr="00286175">
        <w:rPr>
          <w:rFonts w:ascii="Arial" w:eastAsia="Arial" w:hAnsi="Arial" w:cs="Arial"/>
          <w:color w:val="363636"/>
          <w:spacing w:val="-17"/>
          <w:w w:val="116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spacing w:val="-5"/>
          <w:w w:val="179"/>
          <w:sz w:val="27"/>
          <w:szCs w:val="27"/>
        </w:rPr>
        <w:t>l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>uar</w:t>
      </w:r>
      <w:r w:rsidRPr="00286175">
        <w:rPr>
          <w:rFonts w:ascii="Arial" w:eastAsia="Arial" w:hAnsi="Arial" w:cs="Arial"/>
          <w:color w:val="36363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kjo</w:t>
      </w:r>
      <w:r w:rsidRPr="00286175">
        <w:rPr>
          <w:rFonts w:ascii="Arial" w:eastAsia="Arial" w:hAnsi="Arial" w:cs="Arial"/>
          <w:color w:val="363636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disp</w:t>
      </w:r>
      <w:r w:rsidRPr="00286175">
        <w:rPr>
          <w:rFonts w:ascii="Arial" w:eastAsia="Arial" w:hAnsi="Arial" w:cs="Arial"/>
          <w:color w:val="363636"/>
          <w:spacing w:val="-2"/>
          <w:w w:val="113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5"/>
          <w:w w:val="103"/>
          <w:sz w:val="27"/>
          <w:szCs w:val="27"/>
        </w:rPr>
        <w:t>z</w:t>
      </w:r>
      <w:r w:rsidRPr="00286175">
        <w:rPr>
          <w:rFonts w:ascii="Arial" w:eastAsia="Arial" w:hAnsi="Arial" w:cs="Arial"/>
          <w:color w:val="363636"/>
          <w:spacing w:val="-19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w w:val="124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para</w:t>
      </w:r>
      <w:r w:rsidRPr="00286175">
        <w:rPr>
          <w:rFonts w:ascii="Arial" w:eastAsia="Arial" w:hAnsi="Arial" w:cs="Arial"/>
          <w:color w:val="363636"/>
          <w:spacing w:val="-18"/>
          <w:w w:val="112"/>
          <w:sz w:val="27"/>
          <w:szCs w:val="27"/>
        </w:rPr>
        <w:t>g</w:t>
      </w:r>
      <w:r w:rsidRPr="00286175">
        <w:rPr>
          <w:rFonts w:ascii="Arial" w:eastAsia="Arial" w:hAnsi="Arial" w:cs="Arial"/>
          <w:color w:val="5E5E5E"/>
          <w:spacing w:val="11"/>
          <w:w w:val="131"/>
          <w:sz w:val="27"/>
          <w:szCs w:val="27"/>
        </w:rPr>
        <w:t>r</w:t>
      </w:r>
      <w:r w:rsidRPr="00286175">
        <w:rPr>
          <w:rFonts w:ascii="Arial" w:eastAsia="Arial" w:hAnsi="Arial" w:cs="Arial"/>
          <w:color w:val="363636"/>
          <w:spacing w:val="8"/>
          <w:w w:val="94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w w:val="124"/>
          <w:sz w:val="27"/>
          <w:szCs w:val="27"/>
        </w:rPr>
        <w:t>f</w:t>
      </w:r>
      <w:r w:rsidRPr="00286175">
        <w:rPr>
          <w:rFonts w:ascii="Arial" w:eastAsia="Arial" w:hAnsi="Arial" w:cs="Arial"/>
          <w:color w:val="4F4F4F"/>
          <w:spacing w:val="-22"/>
          <w:w w:val="125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25"/>
          <w:sz w:val="27"/>
          <w:szCs w:val="27"/>
        </w:rPr>
        <w:t>n</w:t>
      </w:r>
      <w:r w:rsidRPr="00286175">
        <w:rPr>
          <w:rFonts w:ascii="Arial" w:eastAsia="Arial" w:hAnsi="Arial" w:cs="Arial"/>
          <w:color w:val="36363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dyte</w:t>
      </w:r>
      <w:r w:rsidRPr="00286175">
        <w:rPr>
          <w:rFonts w:ascii="Arial" w:eastAsia="Arial" w:hAnsi="Arial" w:cs="Arial"/>
          <w:color w:val="36363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saj,  </w:t>
      </w:r>
      <w:r w:rsidRPr="00286175">
        <w:rPr>
          <w:rFonts w:ascii="Arial" w:eastAsia="Arial" w:hAnsi="Arial" w:cs="Arial"/>
          <w:color w:val="36363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 xml:space="preserve">percak:timin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03"/>
          <w:sz w:val="27"/>
          <w:szCs w:val="27"/>
        </w:rPr>
        <w:t>f</w:t>
      </w:r>
      <w:r w:rsidRPr="00286175">
        <w:rPr>
          <w:rFonts w:ascii="Arial" w:eastAsia="Arial" w:hAnsi="Arial" w:cs="Arial"/>
          <w:color w:val="4F4F4F"/>
          <w:spacing w:val="-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aktit </w:t>
      </w:r>
      <w:r w:rsidRPr="00286175">
        <w:rPr>
          <w:rFonts w:ascii="Arial" w:eastAsia="Arial" w:hAnsi="Arial" w:cs="Arial"/>
          <w:color w:val="36363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nese </w:t>
      </w:r>
      <w:r w:rsidRPr="00286175">
        <w:rPr>
          <w:rFonts w:ascii="Arial" w:eastAsia="Arial" w:hAnsi="Arial" w:cs="Arial"/>
          <w:color w:val="363636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6"/>
          <w:sz w:val="27"/>
          <w:szCs w:val="27"/>
        </w:rPr>
        <w:t>v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jedhja </w:t>
      </w:r>
      <w:r w:rsidRPr="00286175">
        <w:rPr>
          <w:rFonts w:ascii="Arial" w:eastAsia="Arial" w:hAnsi="Arial" w:cs="Arial"/>
          <w:color w:val="36363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pasurise</w:t>
      </w:r>
      <w:r w:rsidRPr="00286175">
        <w:rPr>
          <w:rFonts w:ascii="Arial" w:eastAsia="Arial" w:hAnsi="Arial" w:cs="Arial"/>
          <w:color w:val="363636"/>
          <w:spacing w:val="2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kane </w:t>
      </w:r>
      <w:r w:rsidRPr="00286175">
        <w:rPr>
          <w:rFonts w:ascii="Arial" w:eastAsia="Arial" w:hAnsi="Arial" w:cs="Arial"/>
          <w:color w:val="36363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ardh</w:t>
      </w:r>
      <w:r w:rsidRPr="00286175">
        <w:rPr>
          <w:rFonts w:ascii="Arial" w:eastAsia="Arial" w:hAnsi="Arial" w:cs="Arial"/>
          <w:color w:val="363636"/>
          <w:spacing w:val="-9"/>
          <w:w w:val="111"/>
          <w:sz w:val="27"/>
          <w:szCs w:val="27"/>
        </w:rPr>
        <w:t>u</w:t>
      </w:r>
      <w:r w:rsidRPr="00286175">
        <w:rPr>
          <w:rFonts w:ascii="Arial" w:eastAsia="Arial" w:hAnsi="Arial" w:cs="Arial"/>
          <w:color w:val="4F4F4F"/>
          <w:w w:val="111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5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apo 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jo</w:t>
      </w:r>
      <w:r w:rsidRPr="00286175">
        <w:rPr>
          <w:rFonts w:ascii="Arial" w:eastAsia="Arial" w:hAnsi="Arial" w:cs="Arial"/>
          <w:color w:val="363636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pasoja </w:t>
      </w:r>
      <w:r w:rsidRPr="00286175">
        <w:rPr>
          <w:rFonts w:ascii="Arial" w:eastAsia="Arial" w:hAnsi="Arial" w:cs="Arial"/>
          <w:color w:val="36363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F4F4F"/>
          <w:w w:val="112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-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>end</w:t>
      </w:r>
      <w:r w:rsidRPr="00286175">
        <w:rPr>
          <w:rFonts w:ascii="Arial" w:eastAsia="Arial" w:hAnsi="Arial" w:cs="Arial"/>
          <w:color w:val="363636"/>
          <w:spacing w:val="-5"/>
          <w:w w:val="107"/>
          <w:sz w:val="27"/>
          <w:szCs w:val="27"/>
        </w:rPr>
        <w:t>a</w:t>
      </w:r>
      <w:r w:rsidRPr="00286175">
        <w:rPr>
          <w:rFonts w:ascii="Arial" w:eastAsia="Arial" w:hAnsi="Arial" w:cs="Arial"/>
          <w:color w:val="5E5E5E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5E5E5E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5E5E5E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gjykata</w:t>
      </w:r>
      <w:r w:rsidRPr="00286175">
        <w:rPr>
          <w:rFonts w:ascii="Arial" w:eastAsia="Arial" w:hAnsi="Arial" w:cs="Arial"/>
          <w:color w:val="363636"/>
          <w:spacing w:val="-13"/>
          <w:w w:val="111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w w:val="173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6363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gdo  </w:t>
      </w:r>
      <w:r w:rsidRPr="00286175">
        <w:rPr>
          <w:rFonts w:ascii="Arial" w:eastAsia="Arial" w:hAnsi="Arial" w:cs="Arial"/>
          <w:color w:val="36363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ra</w:t>
      </w:r>
      <w:r w:rsidRPr="00286175">
        <w:rPr>
          <w:rFonts w:ascii="Arial" w:eastAsia="Arial" w:hAnsi="Arial" w:cs="Arial"/>
          <w:color w:val="363636"/>
          <w:spacing w:val="-3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t,  </w:t>
      </w:r>
      <w:r w:rsidRPr="00286175">
        <w:rPr>
          <w:rFonts w:ascii="Arial" w:eastAsia="Arial" w:hAnsi="Arial" w:cs="Arial"/>
          <w:color w:val="4F4F4F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duhet  </w:t>
      </w:r>
      <w:r w:rsidRPr="00286175">
        <w:rPr>
          <w:rFonts w:ascii="Arial" w:eastAsia="Arial" w:hAnsi="Arial" w:cs="Arial"/>
          <w:color w:val="363636"/>
          <w:spacing w:val="27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30"/>
          <w:szCs w:val="30"/>
        </w:rPr>
        <w:t xml:space="preserve">te  </w:t>
      </w:r>
      <w:r w:rsidRPr="00286175">
        <w:rPr>
          <w:rFonts w:ascii="Times New Roman" w:eastAsia="Times New Roman" w:hAnsi="Times New Roman" w:cs="Times New Roman"/>
          <w:color w:val="363636"/>
          <w:spacing w:val="6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mbajne  </w:t>
      </w:r>
      <w:r w:rsidRPr="00286175">
        <w:rPr>
          <w:rFonts w:ascii="Arial" w:eastAsia="Arial" w:hAnsi="Arial" w:cs="Arial"/>
          <w:color w:val="363636"/>
          <w:spacing w:val="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parasysh </w:t>
      </w:r>
      <w:r w:rsidRPr="00286175">
        <w:rPr>
          <w:rFonts w:ascii="Arial" w:eastAsia="Arial" w:hAnsi="Arial" w:cs="Arial"/>
          <w:color w:val="363636"/>
          <w:spacing w:val="29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shkailen</w:t>
      </w:r>
      <w:r w:rsidRPr="00286175">
        <w:rPr>
          <w:rFonts w:ascii="Arial" w:eastAsia="Arial" w:hAnsi="Arial" w:cs="Arial"/>
          <w:color w:val="363636"/>
          <w:spacing w:val="71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63636"/>
          <w:spacing w:val="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efektit  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negat</w:t>
      </w:r>
      <w:r w:rsidRPr="00286175">
        <w:rPr>
          <w:rFonts w:ascii="Arial" w:eastAsia="Arial" w:hAnsi="Arial" w:cs="Arial"/>
          <w:color w:val="36363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j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v </w:t>
      </w:r>
      <w:r w:rsidRPr="00286175">
        <w:rPr>
          <w:rFonts w:ascii="Arial" w:eastAsia="Arial" w:hAnsi="Arial" w:cs="Arial"/>
          <w:color w:val="36363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vjedhjes </w:t>
      </w:r>
      <w:r w:rsidRPr="00286175">
        <w:rPr>
          <w:rFonts w:ascii="Arial" w:eastAsia="Arial" w:hAnsi="Arial" w:cs="Arial"/>
          <w:color w:val="363636"/>
          <w:spacing w:val="1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tek </w:t>
      </w:r>
      <w:r w:rsidRPr="00286175">
        <w:rPr>
          <w:rFonts w:ascii="Arial" w:eastAsia="Arial" w:hAnsi="Arial" w:cs="Arial"/>
          <w:color w:val="36363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73"/>
          <w:sz w:val="28"/>
          <w:szCs w:val="28"/>
        </w:rPr>
        <w:t>i</w:t>
      </w:r>
      <w:r w:rsidRPr="00286175">
        <w:rPr>
          <w:rFonts w:ascii="Arial" w:eastAsia="Arial" w:hAnsi="Arial" w:cs="Arial"/>
          <w:color w:val="363636"/>
          <w:spacing w:val="-5"/>
          <w:w w:val="173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363636"/>
          <w:w w:val="109"/>
          <w:sz w:val="27"/>
          <w:szCs w:val="27"/>
        </w:rPr>
        <w:t>demtua</w:t>
      </w:r>
      <w:r w:rsidRPr="00286175">
        <w:rPr>
          <w:rFonts w:ascii="Arial" w:eastAsia="Arial" w:hAnsi="Arial" w:cs="Arial"/>
          <w:color w:val="363636"/>
          <w:spacing w:val="13"/>
          <w:w w:val="110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nga </w:t>
      </w:r>
      <w:r w:rsidRPr="00286175">
        <w:rPr>
          <w:rFonts w:ascii="Arial" w:eastAsia="Arial" w:hAnsi="Arial" w:cs="Arial"/>
          <w:color w:val="363636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vepra penale.</w:t>
      </w:r>
    </w:p>
    <w:p w:rsidR="00286175" w:rsidRPr="00286175" w:rsidRDefault="00286175" w:rsidP="00286175">
      <w:pPr>
        <w:widowControl w:val="0"/>
        <w:spacing w:before="10" w:after="0" w:line="120" w:lineRule="exact"/>
        <w:rPr>
          <w:rFonts w:eastAsiaTheme="minorHAnsi"/>
          <w:sz w:val="12"/>
          <w:szCs w:val="12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6" w:lineRule="auto"/>
        <w:ind w:right="60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63636"/>
          <w:sz w:val="27"/>
          <w:szCs w:val="27"/>
        </w:rPr>
        <w:t>Per</w:t>
      </w:r>
      <w:r w:rsidRPr="00286175">
        <w:rPr>
          <w:rFonts w:ascii="Arial" w:eastAsia="Arial" w:hAnsi="Arial" w:cs="Arial"/>
          <w:color w:val="36363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7"/>
          <w:sz w:val="27"/>
          <w:szCs w:val="27"/>
        </w:rPr>
        <w:t>ilustrim</w:t>
      </w:r>
      <w:r w:rsidRPr="00286175">
        <w:rPr>
          <w:rFonts w:ascii="Arial" w:eastAsia="Arial" w:hAnsi="Arial" w:cs="Arial"/>
          <w:color w:val="363636"/>
          <w:spacing w:val="2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5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ketij </w:t>
      </w:r>
      <w:r w:rsidRPr="00286175">
        <w:rPr>
          <w:rFonts w:ascii="Arial" w:eastAsia="Arial" w:hAnsi="Arial" w:cs="Arial"/>
          <w:color w:val="363636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perfundimi,</w:t>
      </w:r>
      <w:r w:rsidRPr="00286175">
        <w:rPr>
          <w:rFonts w:ascii="Arial" w:eastAsia="Arial" w:hAnsi="Arial" w:cs="Arial"/>
          <w:color w:val="363636"/>
          <w:spacing w:val="-18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si</w:t>
      </w:r>
      <w:r w:rsidRPr="00286175">
        <w:rPr>
          <w:rFonts w:ascii="Arial" w:eastAsia="Arial" w:hAnsi="Arial" w:cs="Arial"/>
          <w:color w:val="363636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shembuj</w:t>
      </w:r>
      <w:r w:rsidRPr="00286175">
        <w:rPr>
          <w:rFonts w:ascii="Arial" w:eastAsia="Arial" w:hAnsi="Arial" w:cs="Arial"/>
          <w:color w:val="363636"/>
          <w:spacing w:val="3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hipotetik</w:t>
      </w:r>
      <w:r w:rsidRPr="00286175">
        <w:rPr>
          <w:rFonts w:ascii="Arial" w:eastAsia="Arial" w:hAnsi="Arial" w:cs="Arial"/>
          <w:color w:val="363636"/>
          <w:spacing w:val="3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mund</w:t>
      </w:r>
      <w:r w:rsidRPr="00286175">
        <w:rPr>
          <w:rFonts w:ascii="Arial" w:eastAsia="Arial" w:hAnsi="Arial" w:cs="Arial"/>
          <w:color w:val="363636"/>
          <w:spacing w:val="21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w w:val="117"/>
          <w:sz w:val="27"/>
          <w:szCs w:val="27"/>
        </w:rPr>
        <w:t>sillen</w:t>
      </w:r>
      <w:r w:rsidRPr="00286175">
        <w:rPr>
          <w:rFonts w:ascii="Arial" w:eastAsia="Arial" w:hAnsi="Arial" w:cs="Arial"/>
          <w:color w:val="363636"/>
          <w:spacing w:val="-18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ps</w:t>
      </w:r>
      <w:r w:rsidRPr="00286175">
        <w:rPr>
          <w:rFonts w:ascii="Arial" w:eastAsia="Arial" w:hAnsi="Arial" w:cs="Arial"/>
          <w:color w:val="363636"/>
          <w:spacing w:val="-16"/>
          <w:w w:val="116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w w:val="197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63636"/>
          <w:spacing w:val="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nje</w:t>
      </w:r>
      <w:r w:rsidRPr="00286175">
        <w:rPr>
          <w:rFonts w:ascii="Arial" w:eastAsia="Arial" w:hAnsi="Arial" w:cs="Arial"/>
          <w:color w:val="36363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pjese </w:t>
      </w:r>
      <w:r w:rsidRPr="00286175">
        <w:rPr>
          <w:rFonts w:ascii="Arial" w:eastAsia="Arial" w:hAnsi="Arial" w:cs="Arial"/>
          <w:color w:val="363636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ose</w:t>
      </w:r>
      <w:r w:rsidRPr="00286175">
        <w:rPr>
          <w:rFonts w:ascii="Arial" w:eastAsia="Arial" w:hAnsi="Arial" w:cs="Arial"/>
          <w:color w:val="36363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detaji</w:t>
      </w:r>
      <w:r w:rsidRPr="00286175">
        <w:rPr>
          <w:rFonts w:ascii="Arial" w:eastAsia="Arial" w:hAnsi="Arial" w:cs="Arial"/>
          <w:color w:val="36363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linjes</w:t>
      </w:r>
      <w:r w:rsidRPr="00286175">
        <w:rPr>
          <w:rFonts w:ascii="Arial" w:eastAsia="Arial" w:hAnsi="Arial" w:cs="Arial"/>
          <w:color w:val="363636"/>
          <w:spacing w:val="8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teknologjike</w:t>
      </w:r>
      <w:r w:rsidRPr="00286175">
        <w:rPr>
          <w:rFonts w:ascii="Arial" w:eastAsia="Arial" w:hAnsi="Arial" w:cs="Arial"/>
          <w:color w:val="363636"/>
          <w:spacing w:val="-23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fabrike,</w:t>
      </w:r>
      <w:r w:rsidRPr="00286175">
        <w:rPr>
          <w:rFonts w:ascii="Arial" w:eastAsia="Arial" w:hAnsi="Arial" w:cs="Arial"/>
          <w:color w:val="363636"/>
          <w:spacing w:val="-2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ose</w:t>
      </w:r>
      <w:r w:rsidRPr="00286175">
        <w:rPr>
          <w:rFonts w:ascii="Arial" w:eastAsia="Arial" w:hAnsi="Arial" w:cs="Arial"/>
          <w:color w:val="363636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8"/>
          <w:w w:val="118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w w:val="118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-4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nje</w:t>
      </w:r>
      <w:r w:rsidRPr="00286175">
        <w:rPr>
          <w:rFonts w:ascii="Arial" w:eastAsia="Arial" w:hAnsi="Arial" w:cs="Arial"/>
          <w:color w:val="36363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aparature</w:t>
      </w:r>
      <w:r w:rsidRPr="00286175">
        <w:rPr>
          <w:rFonts w:ascii="Arial" w:eastAsia="Arial" w:hAnsi="Arial" w:cs="Arial"/>
          <w:color w:val="363636"/>
          <w:spacing w:val="-2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elektromjeksore</w:t>
      </w:r>
      <w:r w:rsidRPr="00286175">
        <w:rPr>
          <w:rFonts w:ascii="Arial" w:eastAsia="Arial" w:hAnsi="Arial" w:cs="Arial"/>
          <w:color w:val="363636"/>
          <w:spacing w:val="14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etj.,</w:t>
      </w:r>
      <w:r w:rsidRPr="00286175">
        <w:rPr>
          <w:rFonts w:ascii="Arial" w:eastAsia="Arial" w:hAnsi="Arial" w:cs="Arial"/>
          <w:color w:val="36363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cila </w:t>
      </w:r>
      <w:r w:rsidRPr="00286175">
        <w:rPr>
          <w:rFonts w:ascii="Arial" w:eastAsia="Arial" w:hAnsi="Arial" w:cs="Arial"/>
          <w:color w:val="363636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pavaresisht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nga  </w:t>
      </w:r>
      <w:r w:rsidRPr="00286175">
        <w:rPr>
          <w:rFonts w:ascii="Arial" w:eastAsia="Arial" w:hAnsi="Arial" w:cs="Arial"/>
          <w:color w:val="36363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7"/>
          <w:w w:val="116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4"/>
          <w:w w:val="209"/>
          <w:sz w:val="27"/>
          <w:szCs w:val="27"/>
        </w:rPr>
        <w:t>l</w:t>
      </w:r>
      <w:r w:rsidRPr="00286175">
        <w:rPr>
          <w:rFonts w:ascii="Arial" w:eastAsia="Arial" w:hAnsi="Arial" w:cs="Arial"/>
          <w:color w:val="363636"/>
          <w:w w:val="108"/>
          <w:sz w:val="27"/>
          <w:szCs w:val="27"/>
        </w:rPr>
        <w:t>era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63636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saj </w:t>
      </w:r>
      <w:r w:rsidRPr="00286175">
        <w:rPr>
          <w:rFonts w:ascii="Arial" w:eastAsia="Arial" w:hAnsi="Arial" w:cs="Arial"/>
          <w:color w:val="363636"/>
          <w:spacing w:val="6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63636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 xml:space="preserve">shprehur </w:t>
      </w:r>
      <w:r w:rsidRPr="00286175">
        <w:rPr>
          <w:rFonts w:ascii="Arial" w:eastAsia="Arial" w:hAnsi="Arial" w:cs="Arial"/>
          <w:color w:val="363636"/>
          <w:spacing w:val="30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6363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holla,  </w:t>
      </w:r>
      <w:r w:rsidRPr="00286175">
        <w:rPr>
          <w:rFonts w:ascii="Arial" w:eastAsia="Arial" w:hAnsi="Arial" w:cs="Arial"/>
          <w:color w:val="36363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shkakton </w:t>
      </w:r>
      <w:r w:rsidRPr="00286175">
        <w:rPr>
          <w:rFonts w:ascii="Arial" w:eastAsia="Arial" w:hAnsi="Arial" w:cs="Arial"/>
          <w:color w:val="363636"/>
          <w:spacing w:val="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sipas  </w:t>
      </w:r>
      <w:r w:rsidRPr="00286175">
        <w:rPr>
          <w:rFonts w:ascii="Arial" w:eastAsia="Arial" w:hAnsi="Arial" w:cs="Arial"/>
          <w:color w:val="363636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7"/>
          <w:sz w:val="27"/>
          <w:szCs w:val="27"/>
        </w:rPr>
        <w:t xml:space="preserve">rastit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nderprerjen</w:t>
      </w:r>
      <w:r w:rsidRPr="00286175">
        <w:rPr>
          <w:rFonts w:ascii="Arial" w:eastAsia="Arial" w:hAnsi="Arial" w:cs="Arial"/>
          <w:color w:val="363636"/>
          <w:spacing w:val="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procesit</w:t>
      </w:r>
      <w:r w:rsidRPr="00286175">
        <w:rPr>
          <w:rFonts w:ascii="Arial" w:eastAsia="Arial" w:hAnsi="Arial" w:cs="Arial"/>
          <w:color w:val="363636"/>
          <w:spacing w:val="26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teknologjik</w:t>
      </w:r>
      <w:r w:rsidRPr="00286175">
        <w:rPr>
          <w:rFonts w:ascii="Arial" w:eastAsia="Arial" w:hAnsi="Arial" w:cs="Arial"/>
          <w:color w:val="363636"/>
          <w:spacing w:val="42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prodhimit;</w:t>
      </w:r>
      <w:r w:rsidRPr="00286175">
        <w:rPr>
          <w:rFonts w:ascii="Arial" w:eastAsia="Arial" w:hAnsi="Arial" w:cs="Arial"/>
          <w:color w:val="363636"/>
          <w:spacing w:val="5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lenien </w:t>
      </w:r>
      <w:r w:rsidRPr="00286175">
        <w:rPr>
          <w:rFonts w:ascii="Arial" w:eastAsia="Arial" w:hAnsi="Arial" w:cs="Arial"/>
          <w:color w:val="36363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pa</w:t>
      </w:r>
      <w:r w:rsidRPr="00286175">
        <w:rPr>
          <w:rFonts w:ascii="Arial" w:eastAsia="Arial" w:hAnsi="Arial" w:cs="Arial"/>
          <w:color w:val="363636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pune </w:t>
      </w:r>
      <w:r w:rsidRPr="00286175">
        <w:rPr>
          <w:rFonts w:ascii="Arial" w:eastAsia="Arial" w:hAnsi="Arial" w:cs="Arial"/>
          <w:color w:val="363636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6363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numuri</w:t>
      </w:r>
      <w:r w:rsidRPr="00286175">
        <w:rPr>
          <w:rFonts w:ascii="Arial" w:eastAsia="Arial" w:hAnsi="Arial" w:cs="Arial"/>
          <w:color w:val="363636"/>
          <w:spacing w:val="-21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konsiderueshem</w:t>
      </w:r>
      <w:r w:rsidRPr="00286175">
        <w:rPr>
          <w:rFonts w:ascii="Arial" w:eastAsia="Arial" w:hAnsi="Arial" w:cs="Arial"/>
          <w:color w:val="363636"/>
          <w:spacing w:val="33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punonjesish;</w:t>
      </w:r>
      <w:r w:rsidRPr="00286175">
        <w:rPr>
          <w:rFonts w:ascii="Arial" w:eastAsia="Arial" w:hAnsi="Arial" w:cs="Arial"/>
          <w:color w:val="363636"/>
          <w:spacing w:val="3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6"/>
          <w:w w:val="179"/>
          <w:sz w:val="27"/>
          <w:szCs w:val="27"/>
        </w:rPr>
        <w:t>l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enien</w:t>
      </w:r>
      <w:r w:rsidRPr="00286175">
        <w:rPr>
          <w:rFonts w:ascii="Arial" w:eastAsia="Arial" w:hAnsi="Arial" w:cs="Arial"/>
          <w:color w:val="36363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pa</w:t>
      </w:r>
      <w:r w:rsidRPr="00286175">
        <w:rPr>
          <w:rFonts w:ascii="Arial" w:eastAsia="Arial" w:hAnsi="Arial" w:cs="Arial"/>
          <w:color w:val="363636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mjekimin</w:t>
      </w:r>
      <w:r w:rsidRPr="00286175">
        <w:rPr>
          <w:rFonts w:ascii="Arial" w:eastAsia="Arial" w:hAnsi="Arial" w:cs="Arial"/>
          <w:color w:val="363636"/>
          <w:spacing w:val="52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e domosdoshem</w:t>
      </w:r>
      <w:r w:rsidRPr="00286175">
        <w:rPr>
          <w:rFonts w:ascii="Arial" w:eastAsia="Arial" w:hAnsi="Arial" w:cs="Arial"/>
          <w:color w:val="363636"/>
          <w:spacing w:val="6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jetik, 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nje </w:t>
      </w:r>
      <w:r w:rsidRPr="00286175">
        <w:rPr>
          <w:rFonts w:ascii="Arial" w:eastAsia="Arial" w:hAnsi="Arial" w:cs="Arial"/>
          <w:color w:val="363636"/>
          <w:spacing w:val="4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apo </w:t>
      </w:r>
      <w:r w:rsidRPr="00286175">
        <w:rPr>
          <w:rFonts w:ascii="Arial" w:eastAsia="Arial" w:hAnsi="Arial" w:cs="Arial"/>
          <w:color w:val="363636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36363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shume </w:t>
      </w:r>
      <w:r w:rsidRPr="00286175">
        <w:rPr>
          <w:rFonts w:ascii="Arial" w:eastAsia="Arial" w:hAnsi="Arial" w:cs="Arial"/>
          <w:color w:val="363636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personave;</w:t>
      </w:r>
      <w:r w:rsidRPr="00286175">
        <w:rPr>
          <w:rFonts w:ascii="Arial" w:eastAsia="Arial" w:hAnsi="Arial" w:cs="Arial"/>
          <w:color w:val="363636"/>
          <w:spacing w:val="37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lenien</w:t>
      </w:r>
      <w:r w:rsidRPr="00286175">
        <w:rPr>
          <w:rFonts w:ascii="Arial" w:eastAsia="Arial" w:hAnsi="Arial" w:cs="Arial"/>
          <w:color w:val="363636"/>
          <w:spacing w:val="63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pa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energji</w:t>
      </w:r>
      <w:r w:rsidRPr="00286175">
        <w:rPr>
          <w:rFonts w:ascii="Arial" w:eastAsia="Arial" w:hAnsi="Arial" w:cs="Arial"/>
          <w:color w:val="363636"/>
          <w:spacing w:val="-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elektrike</w:t>
      </w:r>
      <w:r w:rsidRPr="00286175">
        <w:rPr>
          <w:rFonts w:ascii="Arial" w:eastAsia="Arial" w:hAnsi="Arial" w:cs="Arial"/>
          <w:color w:val="363636"/>
          <w:spacing w:val="-23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apo</w:t>
      </w:r>
      <w:r w:rsidRPr="00286175">
        <w:rPr>
          <w:rFonts w:ascii="Arial" w:eastAsia="Arial" w:hAnsi="Arial" w:cs="Arial"/>
          <w:color w:val="36363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pa</w:t>
      </w:r>
      <w:r w:rsidRPr="00286175">
        <w:rPr>
          <w:rFonts w:ascii="Arial" w:eastAsia="Arial" w:hAnsi="Arial" w:cs="Arial"/>
          <w:color w:val="36363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93"/>
          <w:sz w:val="27"/>
          <w:szCs w:val="27"/>
        </w:rPr>
        <w:t>uj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 nje</w:t>
      </w:r>
      <w:r w:rsidRPr="00286175">
        <w:rPr>
          <w:rFonts w:ascii="Arial" w:eastAsia="Arial" w:hAnsi="Arial" w:cs="Arial"/>
          <w:color w:val="363636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zone,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qyteti,</w:t>
      </w:r>
      <w:r w:rsidRPr="00286175">
        <w:rPr>
          <w:rFonts w:ascii="Arial" w:eastAsia="Arial" w:hAnsi="Arial" w:cs="Arial"/>
          <w:color w:val="363636"/>
          <w:spacing w:val="-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fshat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spacing w:val="-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apo</w:t>
      </w:r>
      <w:r w:rsidRPr="00286175">
        <w:rPr>
          <w:rFonts w:ascii="Arial" w:eastAsia="Arial" w:hAnsi="Arial" w:cs="Arial"/>
          <w:color w:val="36363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komuniteti</w:t>
      </w:r>
    </w:p>
    <w:p w:rsidR="00286175" w:rsidRPr="00286175" w:rsidRDefault="00286175" w:rsidP="00286175">
      <w:pPr>
        <w:widowControl w:val="0"/>
        <w:tabs>
          <w:tab w:val="left" w:pos="4340"/>
        </w:tabs>
        <w:spacing w:after="0" w:line="299" w:lineRule="exact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proofErr w:type="gramEnd"/>
      <w:r w:rsidRPr="00286175">
        <w:rPr>
          <w:rFonts w:ascii="Arial" w:eastAsia="Arial" w:hAnsi="Arial" w:cs="Arial"/>
          <w:color w:val="36363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caktuar,</w:t>
      </w:r>
      <w:r w:rsidRPr="00286175">
        <w:rPr>
          <w:rFonts w:ascii="Arial" w:eastAsia="Arial" w:hAnsi="Arial" w:cs="Arial"/>
          <w:color w:val="363636"/>
          <w:spacing w:val="-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etj.</w:t>
      </w:r>
      <w:r w:rsidRPr="00286175">
        <w:rPr>
          <w:rFonts w:ascii="Arial" w:eastAsia="Arial" w:hAnsi="Arial" w:cs="Arial"/>
          <w:color w:val="363636"/>
          <w:spacing w:val="-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858585"/>
          <w:w w:val="105"/>
          <w:sz w:val="27"/>
          <w:szCs w:val="27"/>
        </w:rPr>
        <w:t>·</w:t>
      </w:r>
    </w:p>
    <w:p w:rsidR="00286175" w:rsidRPr="00286175" w:rsidRDefault="00286175" w:rsidP="00286175">
      <w:pPr>
        <w:widowControl w:val="0"/>
        <w:spacing w:before="3" w:after="0" w:line="130" w:lineRule="exact"/>
        <w:rPr>
          <w:rFonts w:eastAsiaTheme="minorHAnsi"/>
          <w:sz w:val="13"/>
          <w:szCs w:val="13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820"/>
          <w:tab w:val="left" w:pos="3800"/>
          <w:tab w:val="left" w:pos="5160"/>
          <w:tab w:val="left" w:pos="7380"/>
          <w:tab w:val="left" w:pos="8940"/>
        </w:tabs>
        <w:spacing w:after="0" w:line="244" w:lineRule="auto"/>
        <w:ind w:right="84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63636"/>
          <w:sz w:val="27"/>
          <w:szCs w:val="27"/>
        </w:rPr>
        <w:t>Ndersa,</w:t>
      </w:r>
      <w:r w:rsidRPr="00286175">
        <w:rPr>
          <w:rFonts w:ascii="Arial" w:eastAsia="Arial" w:hAnsi="Arial" w:cs="Arial"/>
          <w:color w:val="36363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>persa</w:t>
      </w:r>
      <w:r w:rsidRPr="00286175">
        <w:rPr>
          <w:rFonts w:ascii="Arial" w:eastAsia="Arial" w:hAnsi="Arial" w:cs="Arial"/>
          <w:color w:val="363636"/>
          <w:spacing w:val="-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20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spacing w:val="30"/>
          <w:w w:val="2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perket</w:t>
      </w:r>
      <w:r w:rsidRPr="00286175">
        <w:rPr>
          <w:rFonts w:ascii="Arial" w:eastAsia="Arial" w:hAnsi="Arial" w:cs="Arial"/>
          <w:color w:val="36363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terminologjise,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ligjvenesr,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termin "pasoja</w:t>
      </w:r>
      <w:r w:rsidRPr="00286175">
        <w:rPr>
          <w:rFonts w:ascii="Arial" w:eastAsia="Arial" w:hAnsi="Arial" w:cs="Arial"/>
          <w:color w:val="363636"/>
          <w:spacing w:val="19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renda"</w:t>
      </w:r>
      <w:r w:rsidRPr="00286175">
        <w:rPr>
          <w:rFonts w:ascii="Arial" w:eastAsia="Arial" w:hAnsi="Arial" w:cs="Arial"/>
          <w:color w:val="363636"/>
          <w:spacing w:val="27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ka</w:t>
      </w:r>
      <w:r w:rsidRPr="00286175">
        <w:rPr>
          <w:rFonts w:ascii="Arial" w:eastAsia="Arial" w:hAnsi="Arial" w:cs="Arial"/>
          <w:color w:val="363636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perdorur</w:t>
      </w:r>
      <w:r w:rsidRPr="00286175">
        <w:rPr>
          <w:rFonts w:ascii="Arial" w:eastAsia="Arial" w:hAnsi="Arial" w:cs="Arial"/>
          <w:color w:val="363636"/>
          <w:spacing w:val="26"/>
          <w:w w:val="1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363636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disa </w:t>
      </w:r>
      <w:r w:rsidRPr="00286175">
        <w:rPr>
          <w:rFonts w:ascii="Arial" w:eastAsia="Arial" w:hAnsi="Arial" w:cs="Arial"/>
          <w:color w:val="363636"/>
          <w:spacing w:val="2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dispozita</w:t>
      </w:r>
      <w:r w:rsidRPr="00286175">
        <w:rPr>
          <w:rFonts w:ascii="Arial" w:eastAsia="Arial" w:hAnsi="Arial" w:cs="Arial"/>
          <w:color w:val="363636"/>
          <w:spacing w:val="27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tjera 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pjeses</w:t>
      </w:r>
      <w:r w:rsidRPr="00286175">
        <w:rPr>
          <w:rFonts w:ascii="Arial" w:eastAsia="Arial" w:hAnsi="Arial" w:cs="Arial"/>
          <w:color w:val="363636"/>
          <w:spacing w:val="21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</w:t>
      </w:r>
      <w:r w:rsidRPr="00286175">
        <w:rPr>
          <w:rFonts w:ascii="Arial" w:eastAsia="Arial" w:hAnsi="Arial" w:cs="Arial"/>
          <w:color w:val="36363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posac;me</w:t>
      </w:r>
      <w:r w:rsidRPr="00286175">
        <w:rPr>
          <w:rFonts w:ascii="Arial" w:eastAsia="Arial" w:hAnsi="Arial" w:cs="Arial"/>
          <w:color w:val="363636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63636"/>
          <w:spacing w:val="1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Penal,</w:t>
      </w:r>
      <w:r w:rsidRPr="00286175">
        <w:rPr>
          <w:rFonts w:ascii="Arial" w:eastAsia="Arial" w:hAnsi="Arial" w:cs="Arial"/>
          <w:color w:val="36363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duke </w:t>
      </w:r>
      <w:r w:rsidRPr="00286175">
        <w:rPr>
          <w:rFonts w:ascii="Arial" w:eastAsia="Arial" w:hAnsi="Arial" w:cs="Arial"/>
          <w:color w:val="363636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vendosur</w:t>
      </w:r>
      <w:r w:rsidRPr="00286175">
        <w:rPr>
          <w:rFonts w:ascii="Arial" w:eastAsia="Arial" w:hAnsi="Arial" w:cs="Arial"/>
          <w:color w:val="363636"/>
          <w:spacing w:val="-12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ate</w:t>
      </w:r>
      <w:r w:rsidRPr="00286175">
        <w:rPr>
          <w:rFonts w:ascii="Arial" w:eastAsia="Arial" w:hAnsi="Arial" w:cs="Arial"/>
          <w:color w:val="363636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7"/>
          <w:sz w:val="27"/>
          <w:szCs w:val="27"/>
        </w:rPr>
        <w:t>si</w:t>
      </w:r>
      <w:r w:rsidRPr="00286175">
        <w:rPr>
          <w:rFonts w:ascii="Arial" w:eastAsia="Arial" w:hAnsi="Arial" w:cs="Arial"/>
          <w:color w:val="363636"/>
          <w:spacing w:val="-4"/>
          <w:w w:val="1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7"/>
          <w:sz w:val="27"/>
          <w:szCs w:val="27"/>
        </w:rPr>
        <w:t xml:space="preserve">element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perberes</w:t>
      </w:r>
      <w:r w:rsidRPr="00286175">
        <w:rPr>
          <w:rFonts w:ascii="Arial" w:eastAsia="Arial" w:hAnsi="Arial" w:cs="Arial"/>
          <w:color w:val="363636"/>
          <w:spacing w:val="83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anes </w:t>
      </w:r>
      <w:r w:rsidRPr="00286175">
        <w:rPr>
          <w:rFonts w:ascii="Arial" w:eastAsia="Arial" w:hAnsi="Arial" w:cs="Arial"/>
          <w:color w:val="36363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objektive </w:t>
      </w:r>
      <w:r w:rsidRPr="00286175">
        <w:rPr>
          <w:rFonts w:ascii="Arial" w:eastAsia="Arial" w:hAnsi="Arial" w:cs="Arial"/>
          <w:color w:val="363636"/>
          <w:spacing w:val="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figurave 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cilesuara 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veprave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penale 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qe</w:t>
      </w:r>
      <w:r w:rsidRPr="00286175">
        <w:rPr>
          <w:rFonts w:ascii="Arial" w:eastAsia="Arial" w:hAnsi="Arial" w:cs="Arial"/>
          <w:color w:val="363636"/>
          <w:spacing w:val="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parashikohen</w:t>
      </w:r>
      <w:r w:rsidRPr="00286175">
        <w:rPr>
          <w:rFonts w:ascii="Arial" w:eastAsia="Arial" w:hAnsi="Arial" w:cs="Arial"/>
          <w:color w:val="363636"/>
          <w:spacing w:val="-3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prej</w:t>
      </w:r>
      <w:r w:rsidRPr="00286175">
        <w:rPr>
          <w:rFonts w:ascii="Arial" w:eastAsia="Arial" w:hAnsi="Arial" w:cs="Arial"/>
          <w:color w:val="363636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tyre.</w:t>
      </w:r>
    </w:p>
    <w:p w:rsidR="00286175" w:rsidRPr="00286175" w:rsidRDefault="00286175" w:rsidP="00286175">
      <w:pPr>
        <w:widowControl w:val="0"/>
        <w:spacing w:before="3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660"/>
          <w:tab w:val="left" w:pos="3420"/>
          <w:tab w:val="left" w:pos="3900"/>
          <w:tab w:val="left" w:pos="5060"/>
          <w:tab w:val="left" w:pos="5680"/>
          <w:tab w:val="left" w:pos="6240"/>
          <w:tab w:val="left" w:pos="6640"/>
          <w:tab w:val="left" w:pos="7380"/>
          <w:tab w:val="left" w:pos="7420"/>
          <w:tab w:val="left" w:pos="7700"/>
          <w:tab w:val="left" w:pos="8240"/>
          <w:tab w:val="left" w:pos="9020"/>
          <w:tab w:val="left" w:pos="9620"/>
        </w:tabs>
        <w:spacing w:after="0" w:line="240" w:lineRule="auto"/>
        <w:ind w:right="89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63636"/>
          <w:spacing w:val="-8"/>
          <w:w w:val="112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4"/>
          <w:w w:val="20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repo,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79"/>
          <w:sz w:val="27"/>
          <w:szCs w:val="27"/>
        </w:rPr>
        <w:t xml:space="preserve"> 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per</w:t>
      </w:r>
      <w:r w:rsidRPr="00286175">
        <w:rPr>
          <w:rFonts w:ascii="Arial" w:eastAsia="Arial" w:hAnsi="Arial" w:cs="Arial"/>
          <w:color w:val="363636"/>
          <w:spacing w:val="-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34"/>
          <w:sz w:val="27"/>
          <w:szCs w:val="27"/>
        </w:rPr>
        <w:t>t'i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>dalluar</w:t>
      </w:r>
      <w:r w:rsidRPr="00286175">
        <w:rPr>
          <w:rFonts w:ascii="Arial" w:eastAsia="Arial" w:hAnsi="Arial" w:cs="Arial"/>
          <w:color w:val="36363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pasojat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>e</w:t>
      </w:r>
      <w:r w:rsidRPr="00286175">
        <w:rPr>
          <w:rFonts w:ascii="Arial" w:eastAsia="Arial" w:hAnsi="Arial" w:cs="Arial"/>
          <w:color w:val="363636"/>
          <w:spacing w:val="-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>renda,</w:t>
      </w:r>
      <w:r w:rsidRPr="00286175">
        <w:rPr>
          <w:rFonts w:ascii="Arial" w:eastAsia="Arial" w:hAnsi="Arial" w:cs="Arial"/>
          <w:color w:val="363636"/>
          <w:spacing w:val="-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>ne</w:t>
      </w:r>
      <w:r w:rsidRPr="00286175">
        <w:rPr>
          <w:rFonts w:ascii="Arial" w:eastAsia="Arial" w:hAnsi="Arial" w:cs="Arial"/>
          <w:color w:val="363636"/>
          <w:spacing w:val="-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kuptimin</w:t>
      </w:r>
      <w:r w:rsidRPr="00286175">
        <w:rPr>
          <w:rFonts w:ascii="Arial" w:eastAsia="Arial" w:hAnsi="Arial" w:cs="Arial"/>
          <w:color w:val="363636"/>
          <w:spacing w:val="-55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e pergjithshem</w:t>
      </w:r>
      <w:r w:rsidRPr="00286175">
        <w:rPr>
          <w:rFonts w:ascii="Arial" w:eastAsia="Arial" w:hAnsi="Arial" w:cs="Arial"/>
          <w:color w:val="363636"/>
          <w:spacing w:val="26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tyre,</w:t>
      </w:r>
      <w:r w:rsidRPr="00286175">
        <w:rPr>
          <w:rFonts w:ascii="Arial" w:eastAsia="Arial" w:hAnsi="Arial" w:cs="Arial"/>
          <w:color w:val="36363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sikurse</w:t>
      </w:r>
      <w:r w:rsidRPr="00286175">
        <w:rPr>
          <w:rFonts w:ascii="Arial" w:eastAsia="Arial" w:hAnsi="Arial" w:cs="Arial"/>
          <w:color w:val="363636"/>
          <w:spacing w:val="17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u</w:t>
      </w:r>
      <w:r w:rsidRPr="00286175">
        <w:rPr>
          <w:rFonts w:ascii="Arial" w:eastAsia="Arial" w:hAnsi="Arial" w:cs="Arial"/>
          <w:color w:val="363636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dha</w:t>
      </w:r>
      <w:r w:rsidRPr="00286175">
        <w:rPr>
          <w:rFonts w:ascii="Arial" w:eastAsia="Arial" w:hAnsi="Arial" w:cs="Arial"/>
          <w:color w:val="36363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me</w:t>
      </w:r>
      <w:r w:rsidRPr="00286175">
        <w:rPr>
          <w:rFonts w:ascii="Arial" w:eastAsia="Arial" w:hAnsi="Arial" w:cs="Arial"/>
          <w:color w:val="363636"/>
          <w:spacing w:val="6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13"/>
          <w:w w:val="165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art,</w:t>
      </w:r>
      <w:r w:rsidRPr="00286175">
        <w:rPr>
          <w:rFonts w:ascii="Arial" w:eastAsia="Arial" w:hAnsi="Arial" w:cs="Arial"/>
          <w:color w:val="36363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6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disa </w:t>
      </w:r>
      <w:r w:rsidRPr="00286175">
        <w:rPr>
          <w:rFonts w:ascii="Arial" w:eastAsia="Arial" w:hAnsi="Arial" w:cs="Arial"/>
          <w:color w:val="363636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prej </w:t>
      </w:r>
      <w:r w:rsidRPr="00286175">
        <w:rPr>
          <w:rFonts w:ascii="Arial" w:eastAsia="Arial" w:hAnsi="Arial" w:cs="Arial"/>
          <w:color w:val="36363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ketyre dispozitave,</w:t>
      </w:r>
      <w:r w:rsidRPr="00286175">
        <w:rPr>
          <w:rFonts w:ascii="Arial" w:eastAsia="Arial" w:hAnsi="Arial" w:cs="Arial"/>
          <w:color w:val="363636"/>
          <w:spacing w:val="-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(nenet 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w w:val="113"/>
          <w:sz w:val="28"/>
          <w:szCs w:val="28"/>
        </w:rPr>
        <w:t>15t/H,</w:t>
      </w:r>
      <w:r w:rsidRPr="00286175">
        <w:rPr>
          <w:rFonts w:ascii="Times New Roman" w:eastAsia="Times New Roman" w:hAnsi="Times New Roman" w:cs="Times New Roman"/>
          <w:color w:val="363636"/>
          <w:spacing w:val="31"/>
          <w:w w:val="113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w w:val="82"/>
          <w:sz w:val="28"/>
          <w:szCs w:val="28"/>
        </w:rPr>
        <w:t>1-52/11,</w:t>
      </w:r>
      <w:r w:rsidRPr="00286175">
        <w:rPr>
          <w:rFonts w:ascii="Times New Roman" w:eastAsia="Times New Roman" w:hAnsi="Times New Roman" w:cs="Times New Roman"/>
          <w:color w:val="363636"/>
          <w:spacing w:val="52"/>
          <w:w w:val="82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w w:val="113"/>
          <w:sz w:val="28"/>
          <w:szCs w:val="28"/>
        </w:rPr>
        <w:t>152</w:t>
      </w:r>
      <w:r w:rsidRPr="00286175">
        <w:rPr>
          <w:rFonts w:ascii="Times New Roman" w:eastAsia="Times New Roman" w:hAnsi="Times New Roman" w:cs="Times New Roman"/>
          <w:color w:val="363636"/>
          <w:spacing w:val="-51"/>
          <w:w w:val="112"/>
          <w:sz w:val="28"/>
          <w:szCs w:val="28"/>
        </w:rPr>
        <w:t>/</w:t>
      </w:r>
      <w:r w:rsidRPr="00286175">
        <w:rPr>
          <w:rFonts w:ascii="Times New Roman" w:eastAsia="Times New Roman" w:hAnsi="Times New Roman" w:cs="Times New Roman"/>
          <w:color w:val="7E5E66"/>
          <w:w w:val="126"/>
          <w:sz w:val="28"/>
          <w:szCs w:val="28"/>
        </w:rPr>
        <w:t>!J</w:t>
      </w:r>
      <w:r w:rsidRPr="00286175">
        <w:rPr>
          <w:rFonts w:ascii="Times New Roman" w:eastAsia="Times New Roman" w:hAnsi="Times New Roman" w:cs="Times New Roman"/>
          <w:color w:val="7E5E66"/>
          <w:spacing w:val="-63"/>
          <w:w w:val="125"/>
          <w:sz w:val="28"/>
          <w:szCs w:val="28"/>
        </w:rPr>
        <w:t>}</w:t>
      </w:r>
      <w:r w:rsidRPr="00286175">
        <w:rPr>
          <w:rFonts w:ascii="Times New Roman" w:eastAsia="Times New Roman" w:hAnsi="Times New Roman" w:cs="Times New Roman"/>
          <w:color w:val="DA93A5"/>
          <w:w w:val="71"/>
          <w:sz w:val="28"/>
          <w:szCs w:val="28"/>
        </w:rPr>
        <w:t>.</w:t>
      </w:r>
      <w:r w:rsidRPr="00286175">
        <w:rPr>
          <w:rFonts w:ascii="Times New Roman" w:eastAsia="Times New Roman" w:hAnsi="Times New Roman" w:cs="Times New Roman"/>
          <w:color w:val="4F4F4F"/>
          <w:spacing w:val="-15"/>
          <w:w w:val="126"/>
          <w:sz w:val="28"/>
          <w:szCs w:val="28"/>
        </w:rPr>
        <w:t>1</w:t>
      </w:r>
      <w:r w:rsidRPr="00286175">
        <w:rPr>
          <w:rFonts w:ascii="Times New Roman" w:eastAsia="Times New Roman" w:hAnsi="Times New Roman" w:cs="Times New Roman"/>
          <w:color w:val="363636"/>
          <w:w w:val="101"/>
          <w:sz w:val="28"/>
          <w:szCs w:val="28"/>
        </w:rPr>
        <w:t>54/II</w:t>
      </w:r>
      <w:r w:rsidRPr="00286175">
        <w:rPr>
          <w:rFonts w:ascii="Times New Roman" w:eastAsia="Times New Roman" w:hAnsi="Times New Roman" w:cs="Times New Roman"/>
          <w:color w:val="363636"/>
          <w:w w:val="102"/>
          <w:sz w:val="28"/>
          <w:szCs w:val="28"/>
        </w:rPr>
        <w:t>,</w:t>
      </w:r>
      <w:r w:rsidRPr="0028617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pacing w:val="-31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w w:val="91"/>
          <w:sz w:val="28"/>
          <w:szCs w:val="28"/>
        </w:rPr>
        <w:t>155/11,</w:t>
      </w:r>
      <w:r w:rsidRPr="00286175">
        <w:rPr>
          <w:rFonts w:ascii="Times New Roman" w:eastAsia="Times New Roman" w:hAnsi="Times New Roman" w:cs="Times New Roman"/>
          <w:color w:val="363636"/>
          <w:spacing w:val="26"/>
          <w:w w:val="91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161, </w:t>
      </w:r>
      <w:r w:rsidRPr="00286175">
        <w:rPr>
          <w:rFonts w:ascii="Times New Roman" w:eastAsia="Times New Roman" w:hAnsi="Times New Roman" w:cs="Times New Roman"/>
          <w:color w:val="363636"/>
          <w:spacing w:val="43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162, </w:t>
      </w:r>
      <w:r w:rsidRPr="00286175">
        <w:rPr>
          <w:rFonts w:ascii="Times New Roman" w:eastAsia="Times New Roman" w:hAnsi="Times New Roman" w:cs="Times New Roman"/>
          <w:color w:val="363636"/>
          <w:spacing w:val="59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w w:val="114"/>
          <w:sz w:val="28"/>
          <w:szCs w:val="28"/>
        </w:rPr>
        <w:t xml:space="preserve">228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63636"/>
          <w:spacing w:val="23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w w:val="113"/>
          <w:sz w:val="28"/>
          <w:szCs w:val="28"/>
        </w:rPr>
        <w:t>28</w:t>
      </w:r>
      <w:r w:rsidRPr="00286175">
        <w:rPr>
          <w:rFonts w:ascii="Times New Roman" w:eastAsia="Times New Roman" w:hAnsi="Times New Roman" w:cs="Times New Roman"/>
          <w:color w:val="363636"/>
          <w:spacing w:val="-15"/>
          <w:w w:val="113"/>
          <w:sz w:val="28"/>
          <w:szCs w:val="28"/>
        </w:rPr>
        <w:t>2</w:t>
      </w:r>
      <w:r w:rsidRPr="00286175">
        <w:rPr>
          <w:rFonts w:ascii="Times New Roman" w:eastAsia="Times New Roman" w:hAnsi="Times New Roman" w:cs="Times New Roman"/>
          <w:color w:val="4F4F4F"/>
          <w:spacing w:val="-20"/>
          <w:w w:val="117"/>
          <w:sz w:val="28"/>
          <w:szCs w:val="28"/>
        </w:rPr>
        <w:t>/</w:t>
      </w:r>
      <w:r w:rsidRPr="00286175">
        <w:rPr>
          <w:rFonts w:ascii="Times New Roman" w:eastAsia="Times New Roman" w:hAnsi="Times New Roman" w:cs="Times New Roman"/>
          <w:color w:val="363636"/>
          <w:w w:val="60"/>
          <w:sz w:val="28"/>
          <w:szCs w:val="28"/>
        </w:rPr>
        <w:t>11</w:t>
      </w:r>
      <w:r w:rsidRPr="0028617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pacing w:val="-10"/>
          <w:sz w:val="28"/>
          <w:szCs w:val="28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Kodit</w:t>
      </w:r>
      <w:r w:rsidRPr="00286175">
        <w:rPr>
          <w:rFonts w:ascii="Arial" w:eastAsia="Arial" w:hAnsi="Arial" w:cs="Arial"/>
          <w:color w:val="363636"/>
          <w:spacing w:val="38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9"/>
          <w:sz w:val="27"/>
          <w:szCs w:val="27"/>
        </w:rPr>
        <w:t>Penal</w:t>
      </w:r>
      <w:r w:rsidRPr="00286175">
        <w:rPr>
          <w:rFonts w:ascii="Arial" w:eastAsia="Arial" w:hAnsi="Arial" w:cs="Arial"/>
          <w:color w:val="363636"/>
          <w:spacing w:val="-41"/>
          <w:w w:val="109"/>
          <w:sz w:val="27"/>
          <w:szCs w:val="27"/>
        </w:rPr>
        <w:t>}</w:t>
      </w:r>
      <w:r w:rsidRPr="00286175">
        <w:rPr>
          <w:rFonts w:ascii="Arial" w:eastAsia="Arial" w:hAnsi="Arial" w:cs="Arial"/>
          <w:color w:val="4F4F4F"/>
          <w:spacing w:val="-31"/>
          <w:w w:val="173"/>
          <w:sz w:val="27"/>
          <w:szCs w:val="27"/>
        </w:rPr>
        <w:t>,</w:t>
      </w:r>
      <w:r w:rsidRPr="00286175">
        <w:rPr>
          <w:rFonts w:ascii="Arial" w:eastAsia="Arial" w:hAnsi="Arial" w:cs="Arial"/>
          <w:color w:val="E4AFBF"/>
          <w:w w:val="87"/>
          <w:sz w:val="27"/>
          <w:szCs w:val="27"/>
        </w:rPr>
        <w:t>-</w:t>
      </w:r>
      <w:r w:rsidRPr="00286175">
        <w:rPr>
          <w:rFonts w:ascii="Arial" w:eastAsia="Arial" w:hAnsi="Arial" w:cs="Arial"/>
          <w:color w:val="E4AFBF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vet </w:t>
      </w:r>
      <w:r w:rsidRPr="00286175">
        <w:rPr>
          <w:rFonts w:ascii="Arial" w:eastAsia="Arial" w:hAnsi="Arial" w:cs="Arial"/>
          <w:color w:val="363636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26"/>
          <w:sz w:val="27"/>
          <w:szCs w:val="27"/>
        </w:rPr>
        <w:t>lig</w:t>
      </w:r>
      <w:r w:rsidRPr="00286175">
        <w:rPr>
          <w:rFonts w:ascii="Arial" w:eastAsia="Arial" w:hAnsi="Arial" w:cs="Arial"/>
          <w:color w:val="363636"/>
          <w:spacing w:val="-26"/>
          <w:w w:val="126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w w:val="172"/>
          <w:sz w:val="27"/>
          <w:szCs w:val="27"/>
        </w:rPr>
        <w:t>vii</w:t>
      </w:r>
      <w:r w:rsidRPr="00286175">
        <w:rPr>
          <w:rFonts w:ascii="Arial" w:eastAsia="Arial" w:hAnsi="Arial" w:cs="Arial"/>
          <w:color w:val="4F4F4F"/>
          <w:spacing w:val="-12"/>
          <w:w w:val="172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esi</w:t>
      </w:r>
      <w:r w:rsidRPr="00286175">
        <w:rPr>
          <w:rFonts w:ascii="Arial" w:eastAsia="Arial" w:hAnsi="Arial" w:cs="Arial"/>
          <w:color w:val="363636"/>
          <w:spacing w:val="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9"/>
          <w:sz w:val="27"/>
          <w:szCs w:val="27"/>
        </w:rPr>
        <w:t>specifikuar</w:t>
      </w:r>
      <w:r w:rsidRPr="00286175">
        <w:rPr>
          <w:rFonts w:ascii="Arial" w:eastAsia="Arial" w:hAnsi="Arial" w:cs="Arial"/>
          <w:color w:val="363636"/>
          <w:spacing w:val="77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9"/>
          <w:sz w:val="27"/>
          <w:szCs w:val="27"/>
        </w:rPr>
        <w:t>natyren</w:t>
      </w:r>
      <w:r w:rsidRPr="00286175">
        <w:rPr>
          <w:rFonts w:ascii="Arial" w:eastAsia="Arial" w:hAnsi="Arial" w:cs="Arial"/>
          <w:color w:val="363636"/>
          <w:spacing w:val="58"/>
          <w:w w:val="10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9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pasojave </w:t>
      </w:r>
      <w:r w:rsidRPr="00286175">
        <w:rPr>
          <w:rFonts w:ascii="Arial" w:eastAsia="Arial" w:hAnsi="Arial" w:cs="Arial"/>
          <w:color w:val="363636"/>
          <w:spacing w:val="11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-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63636"/>
          <w:spacing w:val="-7"/>
          <w:w w:val="112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me  </w:t>
      </w:r>
      <w:r w:rsidRPr="00286175">
        <w:rPr>
          <w:rFonts w:ascii="Arial" w:eastAsia="Arial" w:hAnsi="Arial" w:cs="Arial"/>
          <w:color w:val="36363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permendjen, </w:t>
      </w:r>
      <w:r w:rsidRPr="00286175">
        <w:rPr>
          <w:rFonts w:ascii="Arial" w:eastAsia="Arial" w:hAnsi="Arial" w:cs="Arial"/>
          <w:color w:val="363636"/>
          <w:spacing w:val="16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6363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vete</w:t>
      </w:r>
      <w:r w:rsidRPr="00286175">
        <w:rPr>
          <w:rFonts w:ascii="Arial" w:eastAsia="Arial" w:hAnsi="Arial" w:cs="Arial"/>
          <w:color w:val="363636"/>
          <w:spacing w:val="-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 xml:space="preserve">keto  </w:t>
      </w:r>
      <w:r w:rsidRPr="00286175">
        <w:rPr>
          <w:rFonts w:ascii="Arial" w:eastAsia="Arial" w:hAnsi="Arial" w:cs="Arial"/>
          <w:color w:val="363636"/>
          <w:spacing w:val="2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dipozita, </w:t>
      </w:r>
      <w:r w:rsidRPr="00286175">
        <w:rPr>
          <w:rFonts w:ascii="Arial" w:eastAsia="Arial" w:hAnsi="Arial" w:cs="Arial"/>
          <w:color w:val="363636"/>
          <w:spacing w:val="2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te karakterit </w:t>
      </w:r>
      <w:r w:rsidRPr="00286175">
        <w:rPr>
          <w:rFonts w:ascii="Arial" w:eastAsia="Arial" w:hAnsi="Arial" w:cs="Arial"/>
          <w:color w:val="363636"/>
          <w:spacing w:val="41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material </w:t>
      </w:r>
      <w:r w:rsidRPr="00286175">
        <w:rPr>
          <w:rFonts w:ascii="Arial" w:eastAsia="Arial" w:hAnsi="Arial" w:cs="Arial"/>
          <w:color w:val="363636"/>
          <w:spacing w:val="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 </w:t>
      </w:r>
      <w:r w:rsidRPr="00286175">
        <w:rPr>
          <w:rFonts w:ascii="Arial" w:eastAsia="Arial" w:hAnsi="Arial" w:cs="Arial"/>
          <w:color w:val="363636"/>
          <w:spacing w:val="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20"/>
          <w:sz w:val="27"/>
          <w:szCs w:val="27"/>
        </w:rPr>
        <w:t>tyr</w:t>
      </w:r>
      <w:r w:rsidRPr="00286175">
        <w:rPr>
          <w:rFonts w:ascii="Arial" w:eastAsia="Arial" w:hAnsi="Arial" w:cs="Arial"/>
          <w:color w:val="363636"/>
          <w:spacing w:val="-17"/>
          <w:w w:val="120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w w:val="120"/>
          <w:sz w:val="27"/>
          <w:szCs w:val="27"/>
        </w:rPr>
        <w:t xml:space="preserve">, </w:t>
      </w:r>
      <w:r w:rsidRPr="00286175">
        <w:rPr>
          <w:rFonts w:ascii="Arial" w:eastAsia="Arial" w:hAnsi="Arial" w:cs="Arial"/>
          <w:color w:val="4F4F4F"/>
          <w:spacing w:val="13"/>
          <w:w w:val="1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duke</w:t>
      </w:r>
      <w:r w:rsidRPr="00286175">
        <w:rPr>
          <w:rFonts w:ascii="Arial" w:eastAsia="Arial" w:hAnsi="Arial" w:cs="Arial"/>
          <w:color w:val="363636"/>
          <w:spacing w:val="-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spacing w:val="43"/>
          <w:w w:val="17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emertuar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71"/>
          <w:sz w:val="10"/>
          <w:szCs w:val="10"/>
        </w:rPr>
        <w:t>II</w:t>
      </w:r>
      <w:r w:rsidRPr="00286175">
        <w:rPr>
          <w:rFonts w:ascii="Arial" w:eastAsia="Arial" w:hAnsi="Arial" w:cs="Arial"/>
          <w:color w:val="363636"/>
          <w:spacing w:val="-29"/>
          <w:w w:val="171"/>
          <w:sz w:val="10"/>
          <w:szCs w:val="10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pasoja  </w:t>
      </w:r>
      <w:r w:rsidRPr="00286175">
        <w:rPr>
          <w:rFonts w:ascii="Arial" w:eastAsia="Arial" w:hAnsi="Arial" w:cs="Arial"/>
          <w:color w:val="36363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-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ren</w:t>
      </w:r>
      <w:r w:rsidRPr="00286175">
        <w:rPr>
          <w:rFonts w:ascii="Arial" w:eastAsia="Arial" w:hAnsi="Arial" w:cs="Arial"/>
          <w:color w:val="363636"/>
          <w:spacing w:val="-6"/>
          <w:w w:val="116"/>
          <w:sz w:val="27"/>
          <w:szCs w:val="27"/>
        </w:rPr>
        <w:t>d</w:t>
      </w:r>
      <w:r w:rsidRPr="00286175">
        <w:rPr>
          <w:rFonts w:ascii="Arial" w:eastAsia="Arial" w:hAnsi="Arial" w:cs="Arial"/>
          <w:color w:val="363636"/>
          <w:w w:val="99"/>
          <w:sz w:val="27"/>
          <w:szCs w:val="27"/>
        </w:rPr>
        <w:t>a</w:t>
      </w:r>
    </w:p>
    <w:p w:rsidR="00286175" w:rsidRPr="00286175" w:rsidRDefault="00286175" w:rsidP="00286175">
      <w:pPr>
        <w:widowControl w:val="0"/>
        <w:spacing w:before="10" w:after="0" w:line="165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 w:rsidRPr="00286175">
        <w:rPr>
          <w:rFonts w:ascii="Arial" w:eastAsia="Arial" w:hAnsi="Arial" w:cs="Arial"/>
          <w:color w:val="363636"/>
          <w:w w:val="111"/>
          <w:position w:val="-12"/>
          <w:sz w:val="27"/>
          <w:szCs w:val="27"/>
        </w:rPr>
        <w:t>material</w:t>
      </w:r>
      <w:r w:rsidRPr="00286175">
        <w:rPr>
          <w:rFonts w:ascii="Arial" w:eastAsia="Arial" w:hAnsi="Arial" w:cs="Arial"/>
          <w:color w:val="363636"/>
          <w:spacing w:val="7"/>
          <w:w w:val="111"/>
          <w:position w:val="-12"/>
          <w:sz w:val="27"/>
          <w:szCs w:val="27"/>
        </w:rPr>
        <w:t>e</w:t>
      </w:r>
      <w:r w:rsidRPr="00286175">
        <w:rPr>
          <w:rFonts w:ascii="Times New Roman" w:eastAsia="Times New Roman" w:hAnsi="Times New Roman" w:cs="Times New Roman"/>
          <w:color w:val="363636"/>
          <w:w w:val="85"/>
          <w:position w:val="-1"/>
          <w:sz w:val="11"/>
          <w:szCs w:val="11"/>
        </w:rPr>
        <w:t>11</w:t>
      </w:r>
    </w:p>
    <w:p w:rsidR="00286175" w:rsidRPr="00286175" w:rsidRDefault="00286175" w:rsidP="00286175">
      <w:pPr>
        <w:widowControl w:val="0"/>
        <w:spacing w:after="0" w:line="112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 w:rsidRPr="00286175">
        <w:rPr>
          <w:rFonts w:ascii="Times New Roman" w:eastAsia="Times New Roman" w:hAnsi="Times New Roman" w:cs="Times New Roman"/>
          <w:color w:val="363636"/>
          <w:w w:val="158"/>
          <w:sz w:val="11"/>
          <w:szCs w:val="11"/>
        </w:rPr>
        <w:t>•</w:t>
      </w:r>
    </w:p>
    <w:p w:rsidR="00286175" w:rsidRPr="00286175" w:rsidRDefault="00286175" w:rsidP="00286175">
      <w:pPr>
        <w:widowControl w:val="0"/>
        <w:spacing w:before="2" w:after="0" w:line="150" w:lineRule="exact"/>
        <w:rPr>
          <w:rFonts w:eastAsiaTheme="minorHAnsi"/>
          <w:sz w:val="15"/>
          <w:szCs w:val="15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2480"/>
          <w:tab w:val="left" w:pos="5780"/>
          <w:tab w:val="left" w:pos="6680"/>
        </w:tabs>
        <w:spacing w:after="0" w:line="242" w:lineRule="auto"/>
        <w:ind w:right="94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Persa </w:t>
      </w:r>
      <w:r w:rsidRPr="00286175">
        <w:rPr>
          <w:rFonts w:ascii="Arial" w:eastAsia="Arial" w:hAnsi="Arial" w:cs="Arial"/>
          <w:color w:val="363636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pacing w:val="5"/>
          <w:w w:val="1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perket </w:t>
      </w:r>
      <w:r w:rsidRPr="00286175">
        <w:rPr>
          <w:rFonts w:ascii="Arial" w:eastAsia="Arial" w:hAnsi="Arial" w:cs="Arial"/>
          <w:color w:val="363636"/>
          <w:spacing w:val="5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z</w:t>
      </w:r>
      <w:r w:rsidRPr="00286175">
        <w:rPr>
          <w:rFonts w:ascii="Arial" w:eastAsia="Arial" w:hAnsi="Arial" w:cs="Arial"/>
          <w:color w:val="363636"/>
          <w:spacing w:val="-3"/>
          <w:w w:val="112"/>
          <w:sz w:val="27"/>
          <w:szCs w:val="27"/>
        </w:rPr>
        <w:t>g</w:t>
      </w:r>
      <w:r w:rsidRPr="00286175">
        <w:rPr>
          <w:rFonts w:ascii="Arial" w:eastAsia="Arial" w:hAnsi="Arial" w:cs="Arial"/>
          <w:color w:val="4F4F4F"/>
          <w:spacing w:val="-2"/>
          <w:w w:val="112"/>
          <w:sz w:val="27"/>
          <w:szCs w:val="27"/>
        </w:rPr>
        <w:t>j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idhjes</w:t>
      </w:r>
      <w:r w:rsidRPr="00286175">
        <w:rPr>
          <w:rFonts w:ascii="Arial" w:eastAsia="Arial" w:hAnsi="Arial" w:cs="Arial"/>
          <w:color w:val="363636"/>
          <w:spacing w:val="66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konkrete</w:t>
      </w:r>
      <w:r w:rsidRPr="00286175">
        <w:rPr>
          <w:rFonts w:ascii="Arial" w:eastAsia="Arial" w:hAnsi="Arial" w:cs="Arial"/>
          <w:color w:val="363636"/>
          <w:spacing w:val="25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-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23"/>
          <w:sz w:val="27"/>
          <w:szCs w:val="27"/>
        </w:rPr>
        <w:t>es</w:t>
      </w:r>
      <w:r w:rsidRPr="00286175">
        <w:rPr>
          <w:rFonts w:ascii="Arial" w:eastAsia="Arial" w:hAnsi="Arial" w:cs="Arial"/>
          <w:color w:val="363636"/>
          <w:spacing w:val="-18"/>
          <w:w w:val="123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pacing w:val="8"/>
          <w:w w:val="124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w w:val="109"/>
          <w:sz w:val="27"/>
          <w:szCs w:val="27"/>
        </w:rPr>
        <w:t>jev</w:t>
      </w:r>
      <w:r w:rsidRPr="00286175">
        <w:rPr>
          <w:rFonts w:ascii="Arial" w:eastAsia="Arial" w:hAnsi="Arial" w:cs="Arial"/>
          <w:color w:val="363636"/>
          <w:spacing w:val="-14"/>
          <w:w w:val="109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drejtim</w:t>
      </w:r>
      <w:r w:rsidRPr="00286175">
        <w:rPr>
          <w:rFonts w:ascii="Arial" w:eastAsia="Arial" w:hAnsi="Arial" w:cs="Arial"/>
          <w:color w:val="363636"/>
          <w:spacing w:val="58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procesit</w:t>
      </w:r>
      <w:r w:rsidRPr="00286175">
        <w:rPr>
          <w:rFonts w:ascii="Arial" w:eastAsia="Arial" w:hAnsi="Arial" w:cs="Arial"/>
          <w:color w:val="363636"/>
          <w:spacing w:val="34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percaktimit</w:t>
      </w:r>
      <w:r w:rsidRPr="00286175">
        <w:rPr>
          <w:rFonts w:ascii="Arial" w:eastAsia="Arial" w:hAnsi="Arial" w:cs="Arial"/>
          <w:color w:val="363636"/>
          <w:spacing w:val="42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7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faktit </w:t>
      </w:r>
      <w:r w:rsidRPr="00286175">
        <w:rPr>
          <w:rFonts w:ascii="Arial" w:eastAsia="Arial" w:hAnsi="Arial" w:cs="Arial"/>
          <w:color w:val="36363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nese </w:t>
      </w:r>
      <w:r w:rsidRPr="00286175">
        <w:rPr>
          <w:rFonts w:ascii="Arial" w:eastAsia="Arial" w:hAnsi="Arial" w:cs="Arial"/>
          <w:color w:val="363636"/>
          <w:spacing w:val="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63636"/>
          <w:spacing w:val="34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pasurise,</w:t>
      </w:r>
      <w:r w:rsidRPr="00286175">
        <w:rPr>
          <w:rFonts w:ascii="Arial" w:eastAsia="Arial" w:hAnsi="Arial" w:cs="Arial"/>
          <w:color w:val="363636"/>
          <w:spacing w:val="25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 xml:space="preserve">njerin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apo  </w:t>
      </w:r>
      <w:r w:rsidRPr="00286175">
        <w:rPr>
          <w:rFonts w:ascii="Arial" w:eastAsia="Arial" w:hAnsi="Arial" w:cs="Arial"/>
          <w:color w:val="363636"/>
          <w:spacing w:val="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7"/>
          <w:sz w:val="27"/>
          <w:szCs w:val="27"/>
        </w:rPr>
        <w:t>tjetrin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ras</w:t>
      </w:r>
      <w:r w:rsidRPr="00286175">
        <w:rPr>
          <w:rFonts w:ascii="Arial" w:eastAsia="Arial" w:hAnsi="Arial" w:cs="Arial"/>
          <w:color w:val="363636"/>
          <w:spacing w:val="-12"/>
          <w:w w:val="115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w w:val="173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ka </w:t>
      </w:r>
      <w:r w:rsidRPr="00286175">
        <w:rPr>
          <w:rFonts w:ascii="Arial" w:eastAsia="Arial" w:hAnsi="Arial" w:cs="Arial"/>
          <w:color w:val="36363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sjeJle </w:t>
      </w:r>
      <w:r w:rsidRPr="00286175">
        <w:rPr>
          <w:rFonts w:ascii="Arial" w:eastAsia="Arial" w:hAnsi="Arial" w:cs="Arial"/>
          <w:color w:val="363636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apo </w:t>
      </w:r>
      <w:r w:rsidRPr="00286175">
        <w:rPr>
          <w:rFonts w:ascii="Arial" w:eastAsia="Arial" w:hAnsi="Arial" w:cs="Arial"/>
          <w:color w:val="363636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jo</w:t>
      </w:r>
      <w:r w:rsidRPr="00286175">
        <w:rPr>
          <w:rFonts w:ascii="Arial" w:eastAsia="Arial" w:hAnsi="Arial" w:cs="Arial"/>
          <w:color w:val="363636"/>
          <w:spacing w:val="-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ab/>
        <w:t xml:space="preserve">pasoja  </w:t>
      </w:r>
      <w:r w:rsidRPr="00286175">
        <w:rPr>
          <w:rFonts w:ascii="Arial" w:eastAsia="Arial" w:hAnsi="Arial" w:cs="Arial"/>
          <w:color w:val="36363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363636"/>
          <w:spacing w:val="6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rend</w:t>
      </w:r>
      <w:r w:rsidRPr="00286175">
        <w:rPr>
          <w:rFonts w:ascii="Arial" w:eastAsia="Arial" w:hAnsi="Arial" w:cs="Arial"/>
          <w:color w:val="363636"/>
          <w:spacing w:val="-7"/>
          <w:w w:val="111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8"/>
          <w:sz w:val="27"/>
          <w:szCs w:val="27"/>
        </w:rPr>
        <w:t xml:space="preserve">Kolegjet </w:t>
      </w:r>
      <w:r w:rsidRPr="00286175">
        <w:rPr>
          <w:rFonts w:ascii="Arial" w:eastAsia="Arial" w:hAnsi="Arial" w:cs="Arial"/>
          <w:color w:val="363636"/>
          <w:spacing w:val="68"/>
          <w:w w:val="10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8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Bashkuara</w:t>
      </w:r>
      <w:r w:rsidRPr="00286175">
        <w:rPr>
          <w:rFonts w:ascii="Arial" w:eastAsia="Arial" w:hAnsi="Arial" w:cs="Arial"/>
          <w:color w:val="363636"/>
          <w:spacing w:val="26"/>
          <w:w w:val="110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29"/>
          <w:szCs w:val="29"/>
        </w:rPr>
        <w:t xml:space="preserve">te </w:t>
      </w:r>
      <w:r w:rsidRPr="00286175">
        <w:rPr>
          <w:rFonts w:ascii="Times New Roman" w:eastAsia="Times New Roman" w:hAnsi="Times New Roman" w:cs="Times New Roman"/>
          <w:color w:val="363636"/>
          <w:spacing w:val="29"/>
          <w:sz w:val="29"/>
          <w:szCs w:val="29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Gjykates </w:t>
      </w:r>
      <w:r w:rsidRPr="00286175">
        <w:rPr>
          <w:rFonts w:ascii="Arial" w:eastAsia="Arial" w:hAnsi="Arial" w:cs="Arial"/>
          <w:color w:val="36363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</w:t>
      </w:r>
      <w:r w:rsidRPr="00286175">
        <w:rPr>
          <w:rFonts w:ascii="Arial" w:eastAsia="Arial" w:hAnsi="Arial" w:cs="Arial"/>
          <w:color w:val="363636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Larte, </w:t>
      </w:r>
      <w:r w:rsidRPr="00286175">
        <w:rPr>
          <w:rFonts w:ascii="Arial" w:eastAsia="Arial" w:hAnsi="Arial" w:cs="Arial"/>
          <w:color w:val="36363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&lt;;mojne</w:t>
      </w:r>
      <w:r w:rsidRPr="00286175">
        <w:rPr>
          <w:rFonts w:ascii="Arial" w:eastAsia="Arial" w:hAnsi="Arial" w:cs="Arial"/>
          <w:color w:val="363636"/>
          <w:spacing w:val="4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se,</w:t>
      </w:r>
      <w:r w:rsidRPr="00286175">
        <w:rPr>
          <w:rFonts w:ascii="Arial" w:eastAsia="Arial" w:hAnsi="Arial" w:cs="Arial"/>
          <w:color w:val="363636"/>
          <w:spacing w:val="44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29"/>
          <w:szCs w:val="29"/>
        </w:rPr>
        <w:t>ve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sa </w:t>
      </w:r>
      <w:r w:rsidRPr="00286175">
        <w:rPr>
          <w:rFonts w:ascii="Arial" w:eastAsia="Arial" w:hAnsi="Arial" w:cs="Arial"/>
          <w:color w:val="363636"/>
          <w:spacing w:val="52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29"/>
          <w:szCs w:val="29"/>
        </w:rPr>
        <w:t>u</w:t>
      </w:r>
      <w:r w:rsidRPr="00286175">
        <w:rPr>
          <w:rFonts w:ascii="Times New Roman" w:eastAsia="Times New Roman" w:hAnsi="Times New Roman" w:cs="Times New Roman"/>
          <w:color w:val="363636"/>
          <w:spacing w:val="49"/>
          <w:sz w:val="29"/>
          <w:szCs w:val="29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parashtruan 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>me</w:t>
      </w:r>
      <w:r w:rsidRPr="00286175">
        <w:rPr>
          <w:rFonts w:ascii="Arial" w:eastAsia="Arial" w:hAnsi="Arial" w:cs="Arial"/>
          <w:color w:val="363636"/>
          <w:spacing w:val="14"/>
          <w:w w:val="10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!ar</w:t>
      </w:r>
      <w:r w:rsidRPr="00286175">
        <w:rPr>
          <w:rFonts w:ascii="Arial" w:eastAsia="Arial" w:hAnsi="Arial" w:cs="Arial"/>
          <w:color w:val="363636"/>
          <w:spacing w:val="2"/>
          <w:w w:val="112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gjykatat</w:t>
      </w:r>
      <w:r w:rsidRPr="00286175">
        <w:rPr>
          <w:rFonts w:ascii="Arial" w:eastAsia="Arial" w:hAnsi="Arial" w:cs="Arial"/>
          <w:color w:val="363636"/>
          <w:spacing w:val="18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363636"/>
          <w:spacing w:val="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3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marrin</w:t>
      </w:r>
      <w:r w:rsidRPr="00286175">
        <w:rPr>
          <w:rFonts w:ascii="Arial" w:eastAsia="Arial" w:hAnsi="Arial" w:cs="Arial"/>
          <w:color w:val="363636"/>
          <w:spacing w:val="8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parasysh</w:t>
      </w:r>
      <w:r w:rsidRPr="00286175">
        <w:rPr>
          <w:rFonts w:ascii="Arial" w:eastAsia="Arial" w:hAnsi="Arial" w:cs="Arial"/>
          <w:color w:val="363636"/>
          <w:spacing w:val="-11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edhe</w:t>
      </w:r>
      <w:r w:rsidRPr="00286175">
        <w:rPr>
          <w:rFonts w:ascii="Arial" w:eastAsia="Arial" w:hAnsi="Arial" w:cs="Arial"/>
          <w:color w:val="363636"/>
          <w:spacing w:val="4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nje</w:t>
      </w:r>
      <w:r w:rsidRPr="00286175">
        <w:rPr>
          <w:rFonts w:ascii="Arial" w:eastAsia="Arial" w:hAnsi="Arial" w:cs="Arial"/>
          <w:color w:val="363636"/>
          <w:spacing w:val="6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seri</w:t>
      </w:r>
      <w:r w:rsidRPr="00286175">
        <w:rPr>
          <w:rFonts w:ascii="Arial" w:eastAsia="Arial" w:hAnsi="Arial" w:cs="Arial"/>
          <w:color w:val="36363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 xml:space="preserve">rrethanash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tjera 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qe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kane </w:t>
      </w:r>
      <w:r w:rsidRPr="00286175">
        <w:rPr>
          <w:rFonts w:ascii="Arial" w:eastAsia="Arial" w:hAnsi="Arial" w:cs="Arial"/>
          <w:color w:val="36363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bejne </w:t>
      </w:r>
      <w:r w:rsidRPr="00286175">
        <w:rPr>
          <w:rFonts w:ascii="Arial" w:eastAsia="Arial" w:hAnsi="Arial" w:cs="Arial"/>
          <w:color w:val="363636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sidomos</w:t>
      </w:r>
      <w:r w:rsidRPr="00286175">
        <w:rPr>
          <w:rFonts w:ascii="Arial" w:eastAsia="Arial" w:hAnsi="Arial" w:cs="Arial"/>
          <w:color w:val="363636"/>
          <w:spacing w:val="49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me</w:t>
      </w:r>
      <w:r w:rsidRPr="00286175">
        <w:rPr>
          <w:rFonts w:ascii="Arial" w:eastAsia="Arial" w:hAnsi="Arial" w:cs="Arial"/>
          <w:color w:val="363636"/>
          <w:spacing w:val="7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23"/>
          <w:sz w:val="27"/>
          <w:szCs w:val="27"/>
        </w:rPr>
        <w:t>llojin</w:t>
      </w:r>
      <w:r w:rsidRPr="00286175">
        <w:rPr>
          <w:rFonts w:ascii="Arial" w:eastAsia="Arial" w:hAnsi="Arial" w:cs="Arial"/>
          <w:color w:val="363636"/>
          <w:spacing w:val="26"/>
          <w:w w:val="1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3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natyren</w:t>
      </w:r>
      <w:r w:rsidRPr="00286175">
        <w:rPr>
          <w:rFonts w:ascii="Arial" w:eastAsia="Arial" w:hAnsi="Arial" w:cs="Arial"/>
          <w:color w:val="363636"/>
          <w:spacing w:val="36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sendit</w:t>
      </w:r>
      <w:r w:rsidRPr="00286175">
        <w:rPr>
          <w:rFonts w:ascii="Arial" w:eastAsia="Arial" w:hAnsi="Arial" w:cs="Arial"/>
          <w:color w:val="363636"/>
          <w:spacing w:val="4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F4F4F"/>
          <w:w w:val="115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15"/>
          <w:w w:val="115"/>
          <w:sz w:val="27"/>
          <w:szCs w:val="27"/>
        </w:rPr>
        <w:t>j</w:t>
      </w:r>
      <w:r w:rsidRPr="00286175">
        <w:rPr>
          <w:rFonts w:ascii="Arial" w:eastAsia="Arial" w:hAnsi="Arial" w:cs="Arial"/>
          <w:color w:val="363636"/>
          <w:spacing w:val="9"/>
          <w:w w:val="99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pacing w:val="-5"/>
          <w:w w:val="111"/>
          <w:sz w:val="27"/>
          <w:szCs w:val="27"/>
        </w:rPr>
        <w:t>d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hu</w:t>
      </w:r>
      <w:r w:rsidRPr="00286175">
        <w:rPr>
          <w:rFonts w:ascii="Arial" w:eastAsia="Arial" w:hAnsi="Arial" w:cs="Arial"/>
          <w:color w:val="363636"/>
          <w:spacing w:val="8"/>
          <w:w w:val="113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w w:val="148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9"/>
          <w:w w:val="112"/>
          <w:sz w:val="27"/>
          <w:szCs w:val="27"/>
        </w:rPr>
        <w:t>v</w:t>
      </w:r>
      <w:r w:rsidRPr="00286175">
        <w:rPr>
          <w:rFonts w:ascii="Arial" w:eastAsia="Arial" w:hAnsi="Arial" w:cs="Arial"/>
          <w:color w:val="4F4F4F"/>
          <w:spacing w:val="-9"/>
          <w:w w:val="112"/>
          <w:sz w:val="27"/>
          <w:szCs w:val="27"/>
        </w:rPr>
        <w:t>l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eren</w:t>
      </w:r>
      <w:r w:rsidRPr="00286175">
        <w:rPr>
          <w:rFonts w:ascii="Arial" w:eastAsia="Arial" w:hAnsi="Arial" w:cs="Arial"/>
          <w:color w:val="363636"/>
          <w:spacing w:val="-4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-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36"/>
          <w:sz w:val="27"/>
          <w:szCs w:val="27"/>
        </w:rPr>
        <w:t>ti</w:t>
      </w:r>
      <w:r w:rsidRPr="00286175">
        <w:rPr>
          <w:rFonts w:ascii="Arial" w:eastAsia="Arial" w:hAnsi="Arial" w:cs="Arial"/>
          <w:color w:val="363636"/>
          <w:spacing w:val="-8"/>
          <w:w w:val="136"/>
          <w:sz w:val="27"/>
          <w:szCs w:val="27"/>
        </w:rPr>
        <w:t>j</w:t>
      </w:r>
      <w:r w:rsidRPr="00286175">
        <w:rPr>
          <w:rFonts w:ascii="Arial" w:eastAsia="Arial" w:hAnsi="Arial" w:cs="Arial"/>
          <w:color w:val="4F4F4F"/>
          <w:w w:val="136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-42"/>
          <w:w w:val="1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jo</w:t>
      </w:r>
      <w:r w:rsidRPr="00286175">
        <w:rPr>
          <w:rFonts w:ascii="Arial" w:eastAsia="Arial" w:hAnsi="Arial" w:cs="Arial"/>
          <w:color w:val="36363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vetem</w:t>
      </w:r>
      <w:r w:rsidRPr="00286175">
        <w:rPr>
          <w:rFonts w:ascii="Arial" w:eastAsia="Arial" w:hAnsi="Arial" w:cs="Arial"/>
          <w:color w:val="363636"/>
          <w:spacing w:val="5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3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>ku</w:t>
      </w:r>
      <w:r w:rsidRPr="00286175">
        <w:rPr>
          <w:rFonts w:ascii="Arial" w:eastAsia="Arial" w:hAnsi="Arial" w:cs="Arial"/>
          <w:color w:val="363636"/>
          <w:spacing w:val="-13"/>
          <w:w w:val="114"/>
          <w:sz w:val="27"/>
          <w:szCs w:val="27"/>
        </w:rPr>
        <w:t>p</w:t>
      </w:r>
      <w:r w:rsidRPr="00286175">
        <w:rPr>
          <w:rFonts w:ascii="Arial" w:eastAsia="Arial" w:hAnsi="Arial" w:cs="Arial"/>
          <w:color w:val="4F4F4F"/>
          <w:w w:val="132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-18"/>
          <w:w w:val="133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spacing w:val="-3"/>
          <w:w w:val="112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-6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19"/>
          <w:sz w:val="27"/>
          <w:szCs w:val="27"/>
        </w:rPr>
        <w:t>n</w:t>
      </w:r>
      <w:r w:rsidRPr="00286175">
        <w:rPr>
          <w:rFonts w:ascii="Arial" w:eastAsia="Arial" w:hAnsi="Arial" w:cs="Arial"/>
          <w:color w:val="363636"/>
          <w:spacing w:val="-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ngushte</w:t>
      </w:r>
      <w:r w:rsidRPr="00286175">
        <w:rPr>
          <w:rFonts w:ascii="Arial" w:eastAsia="Arial" w:hAnsi="Arial" w:cs="Arial"/>
          <w:color w:val="363636"/>
          <w:spacing w:val="-3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3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saj,</w:t>
      </w:r>
      <w:r w:rsidRPr="00286175">
        <w:rPr>
          <w:rFonts w:ascii="Arial" w:eastAsia="Arial" w:hAnsi="Arial" w:cs="Arial"/>
          <w:color w:val="36363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por</w:t>
      </w:r>
      <w:r w:rsidRPr="00286175">
        <w:rPr>
          <w:rFonts w:ascii="Arial" w:eastAsia="Arial" w:hAnsi="Arial" w:cs="Arial"/>
          <w:color w:val="363636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 xml:space="preserve">edhe </w:t>
      </w:r>
      <w:r w:rsidRPr="00286175">
        <w:rPr>
          <w:rFonts w:ascii="Arial" w:eastAsia="Arial" w:hAnsi="Arial" w:cs="Arial"/>
          <w:color w:val="4F4F4F"/>
          <w:spacing w:val="10"/>
          <w:sz w:val="27"/>
          <w:szCs w:val="27"/>
        </w:rPr>
        <w:t>n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2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12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-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ap</w:t>
      </w:r>
      <w:r w:rsidRPr="00286175">
        <w:rPr>
          <w:rFonts w:ascii="Arial" w:eastAsia="Arial" w:hAnsi="Arial" w:cs="Arial"/>
          <w:color w:val="363636"/>
          <w:spacing w:val="-3"/>
          <w:sz w:val="27"/>
          <w:szCs w:val="27"/>
        </w:rPr>
        <w:t>o</w:t>
      </w:r>
      <w:r w:rsidRPr="00286175">
        <w:rPr>
          <w:rFonts w:ascii="Arial" w:eastAsia="Arial" w:hAnsi="Arial" w:cs="Arial"/>
          <w:color w:val="4F4F4F"/>
          <w:spacing w:val="5"/>
          <w:sz w:val="27"/>
          <w:szCs w:val="27"/>
        </w:rPr>
        <w:t>r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 </w:t>
      </w:r>
      <w:r w:rsidRPr="00286175">
        <w:rPr>
          <w:rFonts w:ascii="Arial" w:eastAsia="Arial" w:hAnsi="Arial" w:cs="Arial"/>
          <w:color w:val="363636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me</w:t>
      </w:r>
      <w:r w:rsidRPr="00286175">
        <w:rPr>
          <w:rFonts w:ascii="Arial" w:eastAsia="Arial" w:hAnsi="Arial" w:cs="Arial"/>
          <w:color w:val="363636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f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uqine </w:t>
      </w:r>
      <w:r w:rsidRPr="00286175">
        <w:rPr>
          <w:rFonts w:ascii="Arial" w:eastAsia="Arial" w:hAnsi="Arial" w:cs="Arial"/>
          <w:color w:val="363636"/>
          <w:spacing w:val="3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28"/>
          <w:w w:val="99"/>
          <w:sz w:val="27"/>
          <w:szCs w:val="27"/>
        </w:rPr>
        <w:t>e</w:t>
      </w:r>
      <w:r w:rsidRPr="00286175">
        <w:rPr>
          <w:rFonts w:ascii="Arial" w:eastAsia="Arial" w:hAnsi="Arial" w:cs="Arial"/>
          <w:color w:val="ACACAA"/>
          <w:spacing w:val="-53"/>
          <w:w w:val="79"/>
          <w:sz w:val="27"/>
          <w:szCs w:val="27"/>
        </w:rPr>
        <w:t>·</w:t>
      </w:r>
      <w:r w:rsidRPr="00286175">
        <w:rPr>
          <w:rFonts w:ascii="Arial" w:eastAsia="Arial" w:hAnsi="Arial" w:cs="Arial"/>
          <w:color w:val="363636"/>
          <w:w w:val="101"/>
          <w:sz w:val="27"/>
          <w:szCs w:val="27"/>
        </w:rPr>
        <w:t>k:ono</w:t>
      </w:r>
      <w:r w:rsidRPr="00286175">
        <w:rPr>
          <w:rFonts w:ascii="Arial" w:eastAsia="Arial" w:hAnsi="Arial" w:cs="Arial"/>
          <w:color w:val="363636"/>
          <w:spacing w:val="4"/>
          <w:w w:val="102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-11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08"/>
          <w:sz w:val="27"/>
          <w:szCs w:val="27"/>
        </w:rPr>
        <w:t>ke</w:t>
      </w:r>
      <w:r w:rsidRPr="00286175">
        <w:rPr>
          <w:rFonts w:ascii="Arial" w:eastAsia="Arial" w:hAnsi="Arial" w:cs="Arial"/>
          <w:color w:val="363636"/>
          <w:spacing w:val="1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perso</w:t>
      </w:r>
      <w:r w:rsidRPr="00286175">
        <w:rPr>
          <w:rFonts w:ascii="Arial" w:eastAsia="Arial" w:hAnsi="Arial" w:cs="Arial"/>
          <w:color w:val="363636"/>
          <w:spacing w:val="-8"/>
          <w:w w:val="113"/>
          <w:sz w:val="27"/>
          <w:szCs w:val="27"/>
        </w:rPr>
        <w:t>n</w:t>
      </w:r>
      <w:r w:rsidRPr="00286175">
        <w:rPr>
          <w:rFonts w:ascii="Arial" w:eastAsia="Arial" w:hAnsi="Arial" w:cs="Arial"/>
          <w:color w:val="4F4F4F"/>
          <w:spacing w:val="-6"/>
          <w:w w:val="17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15"/>
          <w:w w:val="111"/>
          <w:sz w:val="27"/>
          <w:szCs w:val="27"/>
        </w:rPr>
        <w:t>(</w:t>
      </w:r>
      <w:r w:rsidRPr="00286175">
        <w:rPr>
          <w:rFonts w:ascii="Arial" w:eastAsia="Arial" w:hAnsi="Arial" w:cs="Arial"/>
          <w:color w:val="4F4F4F"/>
          <w:w w:val="130"/>
          <w:sz w:val="27"/>
          <w:szCs w:val="27"/>
        </w:rPr>
        <w:t>f</w:t>
      </w:r>
      <w:r w:rsidRPr="00286175">
        <w:rPr>
          <w:rFonts w:ascii="Arial" w:eastAsia="Arial" w:hAnsi="Arial" w:cs="Arial"/>
          <w:color w:val="4F4F4F"/>
          <w:spacing w:val="-21"/>
          <w:w w:val="131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89"/>
          <w:sz w:val="27"/>
          <w:szCs w:val="27"/>
        </w:rPr>
        <w:t>zil</w:t>
      </w:r>
      <w:r w:rsidRPr="00286175">
        <w:rPr>
          <w:rFonts w:ascii="Arial" w:eastAsia="Arial" w:hAnsi="Arial" w:cs="Arial"/>
          <w:color w:val="363636"/>
          <w:w w:val="88"/>
          <w:sz w:val="27"/>
          <w:szCs w:val="27"/>
        </w:rPr>
        <w:t>&lt;</w:t>
      </w:r>
      <w:r w:rsidRPr="00286175">
        <w:rPr>
          <w:rFonts w:ascii="Arial" w:eastAsia="Arial" w:hAnsi="Arial" w:cs="Arial"/>
          <w:color w:val="363636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apo 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1"/>
          <w:w w:val="116"/>
          <w:sz w:val="27"/>
          <w:szCs w:val="27"/>
        </w:rPr>
        <w:t>j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>uridik,</w:t>
      </w:r>
      <w:r w:rsidRPr="00286175">
        <w:rPr>
          <w:rFonts w:ascii="Arial" w:eastAsia="Arial" w:hAnsi="Arial" w:cs="Arial"/>
          <w:color w:val="363636"/>
          <w:spacing w:val="-15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pu</w:t>
      </w:r>
      <w:r w:rsidRPr="00286175">
        <w:rPr>
          <w:rFonts w:ascii="Arial" w:eastAsia="Arial" w:hAnsi="Arial" w:cs="Arial"/>
          <w:color w:val="363636"/>
          <w:spacing w:val="-5"/>
          <w:w w:val="115"/>
          <w:sz w:val="27"/>
          <w:szCs w:val="27"/>
        </w:rPr>
        <w:t>b</w:t>
      </w:r>
      <w:r w:rsidRPr="00286175">
        <w:rPr>
          <w:rFonts w:ascii="Arial" w:eastAsia="Arial" w:hAnsi="Arial" w:cs="Arial"/>
          <w:color w:val="4F4F4F"/>
          <w:w w:val="120"/>
          <w:sz w:val="27"/>
          <w:szCs w:val="27"/>
        </w:rPr>
        <w:t xml:space="preserve">lik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spacing w:val="4"/>
          <w:sz w:val="27"/>
          <w:szCs w:val="27"/>
        </w:rPr>
        <w:t>p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o</w:t>
      </w:r>
      <w:r w:rsidRPr="00286175">
        <w:rPr>
          <w:rFonts w:ascii="Arial" w:eastAsia="Arial" w:hAnsi="Arial" w:cs="Arial"/>
          <w:color w:val="363636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p</w:t>
      </w:r>
      <w:r w:rsidRPr="00286175">
        <w:rPr>
          <w:rFonts w:ascii="Arial" w:eastAsia="Arial" w:hAnsi="Arial" w:cs="Arial"/>
          <w:color w:val="363636"/>
          <w:spacing w:val="13"/>
          <w:w w:val="110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-11"/>
          <w:w w:val="14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w w:val="108"/>
          <w:sz w:val="27"/>
          <w:szCs w:val="27"/>
        </w:rPr>
        <w:t>v</w:t>
      </w:r>
      <w:r w:rsidRPr="00286175">
        <w:rPr>
          <w:rFonts w:ascii="Arial" w:eastAsia="Arial" w:hAnsi="Arial" w:cs="Arial"/>
          <w:color w:val="363636"/>
          <w:spacing w:val="-10"/>
          <w:w w:val="108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w w:val="134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qofte </w:t>
      </w:r>
      <w:r w:rsidRPr="00286175">
        <w:rPr>
          <w:rFonts w:ascii="Arial" w:eastAsia="Arial" w:hAnsi="Arial" w:cs="Arial"/>
          <w:color w:val="36363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</w:t>
      </w:r>
      <w:r w:rsidRPr="00286175">
        <w:rPr>
          <w:rFonts w:ascii="Arial" w:eastAsia="Arial" w:hAnsi="Arial" w:cs="Arial"/>
          <w:color w:val="363636"/>
          <w:spacing w:val="-27"/>
          <w:sz w:val="27"/>
          <w:szCs w:val="27"/>
        </w:rPr>
        <w:t>i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)</w:t>
      </w:r>
      <w:r w:rsidRPr="00286175">
        <w:rPr>
          <w:rFonts w:ascii="Arial" w:eastAsia="Arial" w:hAnsi="Arial" w:cs="Arial"/>
          <w:color w:val="4F4F4F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de</w:t>
      </w:r>
      <w:r w:rsidRPr="00286175">
        <w:rPr>
          <w:rFonts w:ascii="Arial" w:eastAsia="Arial" w:hAnsi="Arial" w:cs="Arial"/>
          <w:color w:val="363636"/>
          <w:spacing w:val="-12"/>
          <w:w w:val="111"/>
          <w:sz w:val="27"/>
          <w:szCs w:val="27"/>
        </w:rPr>
        <w:t>m</w:t>
      </w:r>
      <w:r w:rsidRPr="00286175">
        <w:rPr>
          <w:rFonts w:ascii="Arial" w:eastAsia="Arial" w:hAnsi="Arial" w:cs="Arial"/>
          <w:color w:val="4F4F4F"/>
          <w:spacing w:val="8"/>
          <w:w w:val="111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uar;</w:t>
      </w:r>
      <w:r w:rsidRPr="00286175">
        <w:rPr>
          <w:rFonts w:ascii="Arial" w:eastAsia="Arial" w:hAnsi="Arial" w:cs="Arial"/>
          <w:color w:val="363636"/>
          <w:spacing w:val="2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363636"/>
          <w:spacing w:val="2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es</w:t>
      </w:r>
      <w:r w:rsidRPr="00286175">
        <w:rPr>
          <w:rFonts w:ascii="Arial" w:eastAsia="Arial" w:hAnsi="Arial" w:cs="Arial"/>
          <w:color w:val="363636"/>
          <w:spacing w:val="-6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pacing w:val="14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nevojshm</w:t>
      </w:r>
      <w:r w:rsidRPr="00286175">
        <w:rPr>
          <w:rFonts w:ascii="Arial" w:eastAsia="Arial" w:hAnsi="Arial" w:cs="Arial"/>
          <w:color w:val="363636"/>
          <w:spacing w:val="-5"/>
          <w:w w:val="110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w w:val="110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10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me</w:t>
      </w:r>
      <w:r w:rsidRPr="00286175">
        <w:rPr>
          <w:rFonts w:ascii="Arial" w:eastAsia="Arial" w:hAnsi="Arial" w:cs="Arial"/>
          <w:color w:val="363636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4"/>
          <w:sz w:val="27"/>
          <w:szCs w:val="27"/>
        </w:rPr>
        <w:t xml:space="preserve">vendin </w:t>
      </w:r>
      <w:r w:rsidRPr="00286175">
        <w:rPr>
          <w:rFonts w:ascii="Arial" w:eastAsia="Arial" w:hAnsi="Arial" w:cs="Arial"/>
          <w:color w:val="5E5E5E"/>
          <w:sz w:val="27"/>
          <w:szCs w:val="27"/>
        </w:rPr>
        <w:t>d</w:t>
      </w:r>
      <w:r w:rsidRPr="00286175">
        <w:rPr>
          <w:rFonts w:ascii="Arial" w:eastAsia="Arial" w:hAnsi="Arial" w:cs="Arial"/>
          <w:color w:val="5E5E5E"/>
          <w:spacing w:val="7"/>
          <w:sz w:val="27"/>
          <w:szCs w:val="27"/>
        </w:rPr>
        <w:t>h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7"/>
          <w:sz w:val="27"/>
          <w:szCs w:val="27"/>
        </w:rPr>
        <w:t>k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ohen 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8"/>
          <w:sz w:val="27"/>
          <w:szCs w:val="27"/>
        </w:rPr>
        <w:t>k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ur </w:t>
      </w:r>
      <w:r w:rsidRPr="00286175">
        <w:rPr>
          <w:rFonts w:ascii="Arial" w:eastAsia="Arial" w:hAnsi="Arial" w:cs="Arial"/>
          <w:color w:val="4F4F4F"/>
          <w:spacing w:val="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-4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pacing w:val="14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krye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 xml:space="preserve">r </w:t>
      </w:r>
      <w:r w:rsidRPr="00286175">
        <w:rPr>
          <w:rFonts w:ascii="Arial" w:eastAsia="Arial" w:hAnsi="Arial" w:cs="Arial"/>
          <w:color w:val="4F4F4F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vjedhja</w:t>
      </w:r>
      <w:r w:rsidRPr="00286175">
        <w:rPr>
          <w:rFonts w:ascii="Arial" w:eastAsia="Arial" w:hAnsi="Arial" w:cs="Arial"/>
          <w:color w:val="363636"/>
          <w:spacing w:val="25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dhe</w:t>
      </w:r>
      <w:r w:rsidRPr="00286175">
        <w:rPr>
          <w:rFonts w:ascii="Arial" w:eastAsia="Arial" w:hAnsi="Arial" w:cs="Arial"/>
          <w:color w:val="363636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6"/>
          <w:w w:val="112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w w:val="112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-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1"/>
          <w:sz w:val="27"/>
          <w:szCs w:val="27"/>
        </w:rPr>
        <w:t>e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-7"/>
          <w:sz w:val="27"/>
          <w:szCs w:val="27"/>
        </w:rPr>
        <w:t>h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ana</w:t>
      </w:r>
      <w:r w:rsidRPr="00286175">
        <w:rPr>
          <w:rFonts w:ascii="Arial" w:eastAsia="Arial" w:hAnsi="Arial" w:cs="Arial"/>
          <w:color w:val="363636"/>
          <w:spacing w:val="5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18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w w:val="118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-7"/>
          <w:w w:val="1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w w:val="132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-1"/>
          <w:w w:val="133"/>
          <w:sz w:val="27"/>
          <w:szCs w:val="27"/>
        </w:rPr>
        <w:t>j</w:t>
      </w:r>
      <w:r w:rsidRPr="00286175">
        <w:rPr>
          <w:rFonts w:ascii="Arial" w:eastAsia="Arial" w:hAnsi="Arial" w:cs="Arial"/>
          <w:color w:val="363636"/>
          <w:w w:val="106"/>
          <w:sz w:val="27"/>
          <w:szCs w:val="27"/>
        </w:rPr>
        <w:t>er</w:t>
      </w:r>
      <w:r w:rsidRPr="00286175">
        <w:rPr>
          <w:rFonts w:ascii="Arial" w:eastAsia="Arial" w:hAnsi="Arial" w:cs="Arial"/>
          <w:color w:val="363636"/>
          <w:spacing w:val="-5"/>
          <w:w w:val="106"/>
          <w:sz w:val="27"/>
          <w:szCs w:val="27"/>
        </w:rPr>
        <w:t>a</w:t>
      </w:r>
      <w:r w:rsidRPr="00286175">
        <w:rPr>
          <w:rFonts w:ascii="Arial" w:eastAsia="Arial" w:hAnsi="Arial" w:cs="Arial"/>
          <w:color w:val="5E5E5E"/>
          <w:w w:val="173"/>
          <w:sz w:val="27"/>
          <w:szCs w:val="27"/>
        </w:rPr>
        <w:t>,</w:t>
      </w:r>
      <w:r w:rsidRPr="00286175">
        <w:rPr>
          <w:rFonts w:ascii="Arial" w:eastAsia="Arial" w:hAnsi="Arial" w:cs="Arial"/>
          <w:color w:val="5E5E5E"/>
          <w:spacing w:val="-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per</w:t>
      </w:r>
      <w:r w:rsidRPr="00286175">
        <w:rPr>
          <w:rFonts w:ascii="Arial" w:eastAsia="Arial" w:hAnsi="Arial" w:cs="Arial"/>
          <w:color w:val="363636"/>
          <w:spacing w:val="6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14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ci</w:t>
      </w:r>
      <w:r w:rsidRPr="00286175">
        <w:rPr>
          <w:rFonts w:ascii="Arial" w:eastAsia="Arial" w:hAnsi="Arial" w:cs="Arial"/>
          <w:color w:val="4F4F4F"/>
          <w:spacing w:val="-6"/>
          <w:w w:val="179"/>
          <w:sz w:val="27"/>
          <w:szCs w:val="27"/>
        </w:rPr>
        <w:t>l</w:t>
      </w:r>
      <w:r w:rsidRPr="00286175">
        <w:rPr>
          <w:rFonts w:ascii="Arial" w:eastAsia="Arial" w:hAnsi="Arial" w:cs="Arial"/>
          <w:color w:val="363636"/>
          <w:spacing w:val="-1"/>
          <w:w w:val="99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w w:val="124"/>
          <w:sz w:val="27"/>
          <w:szCs w:val="27"/>
        </w:rPr>
        <w:t xml:space="preserve">t </w:t>
      </w:r>
      <w:r w:rsidRPr="00286175">
        <w:rPr>
          <w:rFonts w:ascii="Arial" w:eastAsia="Arial" w:hAnsi="Arial" w:cs="Arial"/>
          <w:color w:val="4F4F4F"/>
          <w:w w:val="97"/>
          <w:sz w:val="27"/>
          <w:szCs w:val="27"/>
        </w:rPr>
        <w:t>a</w:t>
      </w:r>
      <w:r w:rsidRPr="00286175">
        <w:rPr>
          <w:rFonts w:ascii="Arial" w:eastAsia="Arial" w:hAnsi="Arial" w:cs="Arial"/>
          <w:color w:val="4F4F4F"/>
          <w:w w:val="96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-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o</w:t>
      </w:r>
      <w:r w:rsidRPr="00286175">
        <w:rPr>
          <w:rFonts w:ascii="Arial" w:eastAsia="Arial" w:hAnsi="Arial" w:cs="Arial"/>
          <w:color w:val="363636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gmojne </w:t>
      </w:r>
      <w:r w:rsidRPr="00286175">
        <w:rPr>
          <w:rFonts w:ascii="Arial" w:eastAsia="Arial" w:hAnsi="Arial" w:cs="Arial"/>
          <w:color w:val="363636"/>
          <w:spacing w:val="3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</w:t>
      </w:r>
      <w:r w:rsidRPr="00286175">
        <w:rPr>
          <w:rFonts w:ascii="Arial" w:eastAsia="Arial" w:hAnsi="Arial" w:cs="Arial"/>
          <w:color w:val="363636"/>
          <w:spacing w:val="2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duhet</w:t>
      </w:r>
      <w:r w:rsidRPr="00286175">
        <w:rPr>
          <w:rFonts w:ascii="Arial" w:eastAsia="Arial" w:hAnsi="Arial" w:cs="Arial"/>
          <w:color w:val="363636"/>
          <w:spacing w:val="63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30"/>
          <w:szCs w:val="30"/>
        </w:rPr>
        <w:t>te</w:t>
      </w:r>
      <w:r w:rsidRPr="00286175">
        <w:rPr>
          <w:rFonts w:ascii="Times New Roman" w:eastAsia="Times New Roman" w:hAnsi="Times New Roman" w:cs="Times New Roman"/>
          <w:color w:val="363636"/>
          <w:spacing w:val="42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363636"/>
          <w:spacing w:val="-21"/>
          <w:w w:val="112"/>
          <w:sz w:val="27"/>
          <w:szCs w:val="27"/>
        </w:rPr>
        <w:t>m</w:t>
      </w:r>
      <w:r w:rsidRPr="00286175">
        <w:rPr>
          <w:rFonts w:ascii="Arial" w:eastAsia="Arial" w:hAnsi="Arial" w:cs="Arial"/>
          <w:color w:val="9A9A9A"/>
          <w:spacing w:val="-19"/>
          <w:w w:val="53"/>
          <w:sz w:val="27"/>
          <w:szCs w:val="27"/>
        </w:rPr>
        <w:t>·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>erren</w:t>
      </w:r>
      <w:r w:rsidRPr="00286175">
        <w:rPr>
          <w:rFonts w:ascii="Arial" w:eastAsia="Arial" w:hAnsi="Arial" w:cs="Arial"/>
          <w:color w:val="363636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pa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r</w:t>
      </w:r>
      <w:r w:rsidRPr="00286175">
        <w:rPr>
          <w:rFonts w:ascii="Arial" w:eastAsia="Arial" w:hAnsi="Arial" w:cs="Arial"/>
          <w:color w:val="4F4F4F"/>
          <w:spacing w:val="-2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asys</w:t>
      </w:r>
      <w:r w:rsidRPr="00286175">
        <w:rPr>
          <w:rFonts w:ascii="Arial" w:eastAsia="Arial" w:hAnsi="Arial" w:cs="Arial"/>
          <w:color w:val="363636"/>
          <w:spacing w:val="-2"/>
          <w:sz w:val="27"/>
          <w:szCs w:val="27"/>
        </w:rPr>
        <w:t>h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,</w:t>
      </w:r>
      <w:r w:rsidRPr="00286175">
        <w:rPr>
          <w:rFonts w:ascii="Arial" w:eastAsia="Arial" w:hAnsi="Arial" w:cs="Arial"/>
          <w:color w:val="4F4F4F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ra</w:t>
      </w:r>
      <w:r w:rsidRPr="00286175">
        <w:rPr>
          <w:rFonts w:ascii="Arial" w:eastAsia="Arial" w:hAnsi="Arial" w:cs="Arial"/>
          <w:color w:val="363636"/>
          <w:spacing w:val="-11"/>
          <w:sz w:val="27"/>
          <w:szCs w:val="27"/>
        </w:rPr>
        <w:t>s</w:t>
      </w:r>
      <w:r w:rsidRPr="00286175">
        <w:rPr>
          <w:rFonts w:ascii="Arial" w:eastAsia="Arial" w:hAnsi="Arial" w:cs="Arial"/>
          <w:color w:val="4F4F4F"/>
          <w:sz w:val="27"/>
          <w:szCs w:val="27"/>
        </w:rPr>
        <w:t>t</w:t>
      </w:r>
      <w:r w:rsidRPr="00286175">
        <w:rPr>
          <w:rFonts w:ascii="Arial" w:eastAsia="Arial" w:hAnsi="Arial" w:cs="Arial"/>
          <w:color w:val="4F4F4F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pas</w:t>
      </w:r>
      <w:r w:rsidRPr="00286175">
        <w:rPr>
          <w:rFonts w:ascii="Arial" w:eastAsia="Arial" w:hAnsi="Arial" w:cs="Arial"/>
          <w:color w:val="363636"/>
          <w:spacing w:val="4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7"/>
          <w:sz w:val="27"/>
          <w:szCs w:val="27"/>
        </w:rPr>
        <w:t>r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asti,</w:t>
      </w:r>
      <w:r w:rsidRPr="00286175">
        <w:rPr>
          <w:rFonts w:ascii="Arial" w:eastAsia="Arial" w:hAnsi="Arial" w:cs="Arial"/>
          <w:color w:val="363636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>arr</w:t>
      </w:r>
      <w:r w:rsidRPr="00286175">
        <w:rPr>
          <w:rFonts w:ascii="Arial" w:eastAsia="Arial" w:hAnsi="Arial" w:cs="Arial"/>
          <w:color w:val="363636"/>
          <w:spacing w:val="-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F4F4F"/>
          <w:spacing w:val="-9"/>
          <w:sz w:val="27"/>
          <w:szCs w:val="27"/>
        </w:rPr>
        <w:t>i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tjen </w:t>
      </w:r>
      <w:r w:rsidRPr="00286175">
        <w:rPr>
          <w:rFonts w:ascii="Arial" w:eastAsia="Arial" w:hAnsi="Arial" w:cs="Arial"/>
          <w:color w:val="363636"/>
          <w:spacing w:val="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pgSz w:w="11920" w:h="16840"/>
          <w:pgMar w:top="800" w:right="1240" w:bottom="1280" w:left="700" w:header="0" w:footer="1090" w:gutter="0"/>
          <w:cols w:space="720"/>
        </w:sectPr>
      </w:pPr>
    </w:p>
    <w:p w:rsidR="00286175" w:rsidRPr="00286175" w:rsidRDefault="00286175" w:rsidP="00286175">
      <w:pPr>
        <w:widowControl w:val="0"/>
        <w:spacing w:before="59"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proofErr w:type="gramStart"/>
      <w:r w:rsidRPr="00286175">
        <w:rPr>
          <w:rFonts w:ascii="Arial" w:eastAsia="Arial" w:hAnsi="Arial" w:cs="Arial"/>
          <w:color w:val="494949"/>
          <w:sz w:val="27"/>
          <w:szCs w:val="27"/>
        </w:rPr>
        <w:t>nje</w:t>
      </w:r>
      <w:proofErr w:type="gramEnd"/>
      <w:r w:rsidRPr="00286175">
        <w:rPr>
          <w:rFonts w:ascii="Arial" w:eastAsia="Arial" w:hAnsi="Arial" w:cs="Arial"/>
          <w:color w:val="494949"/>
          <w:spacing w:val="5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14"/>
          <w:sz w:val="27"/>
          <w:szCs w:val="27"/>
        </w:rPr>
        <w:t xml:space="preserve">perfundimi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te</w:t>
      </w:r>
      <w:r w:rsidRPr="00286175">
        <w:rPr>
          <w:rFonts w:ascii="Arial" w:eastAsia="Arial" w:hAnsi="Arial" w:cs="Arial"/>
          <w:color w:val="494949"/>
          <w:spacing w:val="1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27"/>
          <w:sz w:val="27"/>
          <w:szCs w:val="27"/>
        </w:rPr>
        <w:t>t</w:t>
      </w:r>
      <w:r w:rsidRPr="00286175">
        <w:rPr>
          <w:rFonts w:ascii="Arial" w:eastAsia="Arial" w:hAnsi="Arial" w:cs="Arial"/>
          <w:color w:val="494949"/>
          <w:spacing w:val="-16"/>
          <w:w w:val="128"/>
          <w:sz w:val="27"/>
          <w:szCs w:val="27"/>
        </w:rPr>
        <w:t>i</w:t>
      </w:r>
      <w:r w:rsidRPr="00286175">
        <w:rPr>
          <w:rFonts w:ascii="Arial" w:eastAsia="Arial" w:hAnsi="Arial" w:cs="Arial"/>
          <w:color w:val="626262"/>
          <w:spacing w:val="-15"/>
          <w:w w:val="181"/>
          <w:sz w:val="27"/>
          <w:szCs w:val="27"/>
        </w:rPr>
        <w:t>l</w:t>
      </w:r>
      <w:r w:rsidRPr="00286175">
        <w:rPr>
          <w:rFonts w:ascii="Arial" w:eastAsia="Arial" w:hAnsi="Arial" w:cs="Arial"/>
          <w:color w:val="494949"/>
          <w:spacing w:val="14"/>
          <w:w w:val="120"/>
          <w:sz w:val="27"/>
          <w:szCs w:val="27"/>
        </w:rPr>
        <w:t>l</w:t>
      </w:r>
      <w:r w:rsidRPr="00286175">
        <w:rPr>
          <w:rFonts w:ascii="Arial" w:eastAsia="Arial" w:hAnsi="Arial" w:cs="Arial"/>
          <w:color w:val="494949"/>
          <w:spacing w:val="-5"/>
          <w:w w:val="89"/>
          <w:sz w:val="27"/>
          <w:szCs w:val="27"/>
        </w:rPr>
        <w:t>e</w:t>
      </w:r>
      <w:r w:rsidRPr="00286175">
        <w:rPr>
          <w:rFonts w:ascii="Arial" w:eastAsia="Arial" w:hAnsi="Arial" w:cs="Arial"/>
          <w:color w:val="626262"/>
          <w:w w:val="158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before="5" w:after="0" w:line="140" w:lineRule="exact"/>
        <w:rPr>
          <w:rFonts w:eastAsiaTheme="minorHAnsi"/>
          <w:sz w:val="14"/>
          <w:szCs w:val="14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31" w:lineRule="auto"/>
        <w:ind w:right="42"/>
        <w:jc w:val="both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494949"/>
          <w:w w:val="107"/>
          <w:sz w:val="27"/>
          <w:szCs w:val="27"/>
        </w:rPr>
        <w:t>Po</w:t>
      </w:r>
      <w:r w:rsidRPr="00286175">
        <w:rPr>
          <w:rFonts w:ascii="Arial" w:eastAsia="Arial" w:hAnsi="Arial" w:cs="Arial"/>
          <w:color w:val="494949"/>
          <w:spacing w:val="9"/>
          <w:w w:val="108"/>
          <w:sz w:val="27"/>
          <w:szCs w:val="27"/>
        </w:rPr>
        <w:t>r</w:t>
      </w:r>
      <w:r w:rsidRPr="00286175">
        <w:rPr>
          <w:rFonts w:ascii="Arial" w:eastAsia="Arial" w:hAnsi="Arial" w:cs="Arial"/>
          <w:color w:val="626262"/>
          <w:w w:val="67"/>
          <w:sz w:val="27"/>
          <w:szCs w:val="27"/>
        </w:rPr>
        <w:t>)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pacing w:val="-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ne</w:t>
      </w:r>
      <w:r w:rsidRPr="00286175">
        <w:rPr>
          <w:rFonts w:ascii="Arial" w:eastAsia="Arial" w:hAnsi="Arial" w:cs="Arial"/>
          <w:color w:val="494949"/>
          <w:spacing w:val="4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te</w:t>
      </w:r>
      <w:r w:rsidRPr="00286175">
        <w:rPr>
          <w:rFonts w:ascii="Arial" w:eastAsia="Arial" w:hAnsi="Arial" w:cs="Arial"/>
          <w:color w:val="494949"/>
          <w:spacing w:val="7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gjithe </w:t>
      </w:r>
      <w:r w:rsidRPr="00286175">
        <w:rPr>
          <w:rFonts w:ascii="Arial" w:eastAsia="Arial" w:hAnsi="Arial" w:cs="Arial"/>
          <w:color w:val="363636"/>
          <w:spacing w:val="5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rastet </w:t>
      </w:r>
      <w:r w:rsidRPr="00286175">
        <w:rPr>
          <w:rFonts w:ascii="Arial" w:eastAsia="Arial" w:hAnsi="Arial" w:cs="Arial"/>
          <w:color w:val="494949"/>
          <w:spacing w:val="4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kur </w:t>
      </w:r>
      <w:r w:rsidRPr="00286175">
        <w:rPr>
          <w:rFonts w:ascii="Arial" w:eastAsia="Arial" w:hAnsi="Arial" w:cs="Arial"/>
          <w:color w:val="494949"/>
          <w:spacing w:val="3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gmojne </w:t>
      </w:r>
      <w:r w:rsidRPr="00286175">
        <w:rPr>
          <w:rFonts w:ascii="Arial" w:eastAsia="Arial" w:hAnsi="Arial" w:cs="Arial"/>
          <w:color w:val="363636"/>
          <w:spacing w:val="49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se</w:t>
      </w:r>
      <w:r w:rsidRPr="00286175">
        <w:rPr>
          <w:rFonts w:ascii="Arial" w:eastAsia="Arial" w:hAnsi="Arial" w:cs="Arial"/>
          <w:color w:val="494949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pacing w:val="6"/>
          <w:sz w:val="27"/>
          <w:szCs w:val="27"/>
        </w:rPr>
        <w:t>n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ga </w:t>
      </w:r>
      <w:r w:rsidRPr="00286175">
        <w:rPr>
          <w:rFonts w:ascii="Arial" w:eastAsia="Arial" w:hAnsi="Arial" w:cs="Arial"/>
          <w:color w:val="494949"/>
          <w:spacing w:val="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pacing w:val="9"/>
          <w:sz w:val="27"/>
          <w:szCs w:val="27"/>
        </w:rPr>
        <w:t>v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jedhja </w:t>
      </w:r>
      <w:r w:rsidRPr="00286175">
        <w:rPr>
          <w:rFonts w:ascii="Arial" w:eastAsia="Arial" w:hAnsi="Arial" w:cs="Arial"/>
          <w:color w:val="494949"/>
          <w:spacing w:val="4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e</w:t>
      </w:r>
      <w:r w:rsidRPr="00286175">
        <w:rPr>
          <w:rFonts w:ascii="Arial" w:eastAsia="Arial" w:hAnsi="Arial" w:cs="Arial"/>
          <w:color w:val="494949"/>
          <w:spacing w:val="2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13"/>
          <w:sz w:val="27"/>
          <w:szCs w:val="27"/>
        </w:rPr>
        <w:t>pasu</w:t>
      </w:r>
      <w:r w:rsidRPr="00286175">
        <w:rPr>
          <w:rFonts w:ascii="Arial" w:eastAsia="Arial" w:hAnsi="Arial" w:cs="Arial"/>
          <w:color w:val="494949"/>
          <w:spacing w:val="13"/>
          <w:w w:val="113"/>
          <w:sz w:val="27"/>
          <w:szCs w:val="27"/>
        </w:rPr>
        <w:t>r</w:t>
      </w:r>
      <w:r w:rsidRPr="00286175">
        <w:rPr>
          <w:rFonts w:ascii="Arial" w:eastAsia="Arial" w:hAnsi="Arial" w:cs="Arial"/>
          <w:color w:val="626262"/>
          <w:spacing w:val="-9"/>
          <w:w w:val="151"/>
          <w:sz w:val="27"/>
          <w:szCs w:val="27"/>
        </w:rPr>
        <w:t>i</w:t>
      </w:r>
      <w:r w:rsidRPr="00286175">
        <w:rPr>
          <w:rFonts w:ascii="Arial" w:eastAsia="Arial" w:hAnsi="Arial" w:cs="Arial"/>
          <w:color w:val="494949"/>
          <w:w w:val="108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kane </w:t>
      </w:r>
      <w:r w:rsidRPr="00286175">
        <w:rPr>
          <w:rFonts w:ascii="Arial" w:eastAsia="Arial" w:hAnsi="Arial" w:cs="Arial"/>
          <w:color w:val="494949"/>
          <w:spacing w:val="3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1"/>
          <w:sz w:val="27"/>
          <w:szCs w:val="27"/>
        </w:rPr>
        <w:t>a</w:t>
      </w:r>
      <w:r w:rsidRPr="00286175">
        <w:rPr>
          <w:rFonts w:ascii="Arial" w:eastAsia="Arial" w:hAnsi="Arial" w:cs="Arial"/>
          <w:color w:val="626262"/>
          <w:w w:val="113"/>
          <w:sz w:val="27"/>
          <w:szCs w:val="27"/>
        </w:rPr>
        <w:t>r</w:t>
      </w:r>
      <w:r w:rsidRPr="00286175">
        <w:rPr>
          <w:rFonts w:ascii="Arial" w:eastAsia="Arial" w:hAnsi="Arial" w:cs="Arial"/>
          <w:color w:val="626262"/>
          <w:spacing w:val="-5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dhur </w:t>
      </w:r>
      <w:r w:rsidRPr="00286175">
        <w:rPr>
          <w:rFonts w:ascii="Arial" w:eastAsia="Arial" w:hAnsi="Arial" w:cs="Arial"/>
          <w:color w:val="363636"/>
          <w:spacing w:val="4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2"/>
          <w:sz w:val="27"/>
          <w:szCs w:val="27"/>
        </w:rPr>
        <w:t>pasoja</w:t>
      </w:r>
      <w:r w:rsidRPr="00286175">
        <w:rPr>
          <w:rFonts w:ascii="Arial" w:eastAsia="Arial" w:hAnsi="Arial" w:cs="Arial"/>
          <w:color w:val="363636"/>
          <w:spacing w:val="23"/>
          <w:w w:val="112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94949"/>
          <w:sz w:val="32"/>
          <w:szCs w:val="32"/>
        </w:rPr>
        <w:t xml:space="preserve">te </w:t>
      </w:r>
      <w:r w:rsidRPr="00286175">
        <w:rPr>
          <w:rFonts w:ascii="Times New Roman" w:eastAsia="Times New Roman" w:hAnsi="Times New Roman" w:cs="Times New Roman"/>
          <w:color w:val="494949"/>
          <w:spacing w:val="1"/>
          <w:sz w:val="32"/>
          <w:szCs w:val="32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renda 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dhe </w:t>
      </w:r>
      <w:r w:rsidRPr="00286175">
        <w:rPr>
          <w:rFonts w:ascii="Arial" w:eastAsia="Arial" w:hAnsi="Arial" w:cs="Arial"/>
          <w:color w:val="363636"/>
          <w:spacing w:val="2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arrijne</w:t>
      </w:r>
      <w:r w:rsidRPr="00286175">
        <w:rPr>
          <w:rFonts w:ascii="Arial" w:eastAsia="Arial" w:hAnsi="Arial" w:cs="Arial"/>
          <w:color w:val="363636"/>
          <w:spacing w:val="33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ne </w:t>
      </w:r>
      <w:r w:rsidRPr="00286175">
        <w:rPr>
          <w:rFonts w:ascii="Arial" w:eastAsia="Arial" w:hAnsi="Arial" w:cs="Arial"/>
          <w:color w:val="494949"/>
          <w:spacing w:val="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5"/>
          <w:sz w:val="27"/>
          <w:szCs w:val="27"/>
        </w:rPr>
        <w:t>perfundimin</w:t>
      </w:r>
      <w:r w:rsidRPr="00286175">
        <w:rPr>
          <w:rFonts w:ascii="Arial" w:eastAsia="Arial" w:hAnsi="Arial" w:cs="Arial"/>
          <w:color w:val="363636"/>
          <w:spacing w:val="36"/>
          <w:w w:val="11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se</w:t>
      </w:r>
      <w:r w:rsidRPr="00286175">
        <w:rPr>
          <w:rFonts w:ascii="Arial" w:eastAsia="Arial" w:hAnsi="Arial" w:cs="Arial"/>
          <w:color w:val="363636"/>
          <w:spacing w:val="7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10"/>
          <w:sz w:val="27"/>
          <w:szCs w:val="27"/>
        </w:rPr>
        <w:t xml:space="preserve">vepra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duhet </w:t>
      </w:r>
      <w:r w:rsidRPr="00286175">
        <w:rPr>
          <w:rFonts w:ascii="Arial" w:eastAsia="Arial" w:hAnsi="Arial" w:cs="Arial"/>
          <w:color w:val="363636"/>
          <w:spacing w:val="6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21"/>
          <w:sz w:val="27"/>
          <w:szCs w:val="27"/>
        </w:rPr>
        <w:t>c</w:t>
      </w:r>
      <w:r w:rsidRPr="00286175">
        <w:rPr>
          <w:rFonts w:ascii="Arial" w:eastAsia="Arial" w:hAnsi="Arial" w:cs="Arial"/>
          <w:color w:val="363636"/>
          <w:spacing w:val="-29"/>
          <w:w w:val="121"/>
          <w:sz w:val="27"/>
          <w:szCs w:val="27"/>
        </w:rPr>
        <w:t>i</w:t>
      </w:r>
      <w:r w:rsidRPr="00286175">
        <w:rPr>
          <w:rFonts w:ascii="Arial" w:eastAsia="Arial" w:hAnsi="Arial" w:cs="Arial"/>
          <w:color w:val="626262"/>
          <w:spacing w:val="-15"/>
          <w:w w:val="181"/>
          <w:sz w:val="27"/>
          <w:szCs w:val="27"/>
        </w:rPr>
        <w:t>l</w:t>
      </w:r>
      <w:r w:rsidRPr="00286175">
        <w:rPr>
          <w:rFonts w:ascii="Arial" w:eastAsia="Arial" w:hAnsi="Arial" w:cs="Arial"/>
          <w:color w:val="363636"/>
          <w:w w:val="107"/>
          <w:sz w:val="27"/>
          <w:szCs w:val="27"/>
        </w:rPr>
        <w:t>esuar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pacing w:val="-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me </w:t>
      </w:r>
      <w:r w:rsidRPr="00286175">
        <w:rPr>
          <w:rFonts w:ascii="Arial" w:eastAsia="Arial" w:hAnsi="Arial" w:cs="Arial"/>
          <w:color w:val="36363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12"/>
          <w:sz w:val="27"/>
          <w:szCs w:val="27"/>
        </w:rPr>
        <w:t>paragrafin</w:t>
      </w:r>
      <w:r w:rsidRPr="00286175">
        <w:rPr>
          <w:rFonts w:ascii="Arial" w:eastAsia="Arial" w:hAnsi="Arial" w:cs="Arial"/>
          <w:color w:val="494949"/>
          <w:spacing w:val="49"/>
          <w:w w:val="11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e</w:t>
      </w:r>
      <w:r w:rsidRPr="00286175">
        <w:rPr>
          <w:rFonts w:ascii="Arial" w:eastAsia="Arial" w:hAnsi="Arial" w:cs="Arial"/>
          <w:color w:val="363636"/>
          <w:spacing w:val="6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dyte </w:t>
      </w:r>
      <w:r w:rsidRPr="00286175">
        <w:rPr>
          <w:rFonts w:ascii="Arial" w:eastAsia="Arial" w:hAnsi="Arial" w:cs="Arial"/>
          <w:color w:val="363636"/>
          <w:spacing w:val="4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626262"/>
          <w:sz w:val="27"/>
          <w:szCs w:val="27"/>
        </w:rPr>
        <w:t>t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e </w:t>
      </w:r>
      <w:r w:rsidRPr="00286175">
        <w:rPr>
          <w:rFonts w:ascii="Arial" w:eastAsia="Arial" w:hAnsi="Arial" w:cs="Arial"/>
          <w:color w:val="363636"/>
          <w:spacing w:val="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dispozites</w:t>
      </w:r>
      <w:r w:rsidRPr="00286175">
        <w:rPr>
          <w:rFonts w:ascii="Arial" w:eastAsia="Arial" w:hAnsi="Arial" w:cs="Arial"/>
          <w:color w:val="363636"/>
          <w:spacing w:val="39"/>
          <w:w w:val="11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se </w:t>
      </w:r>
      <w:r w:rsidRPr="00286175">
        <w:rPr>
          <w:rFonts w:ascii="Arial" w:eastAsia="Arial" w:hAnsi="Arial" w:cs="Arial"/>
          <w:color w:val="363636"/>
          <w:spacing w:val="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nenit </w:t>
      </w:r>
      <w:r w:rsidRPr="00286175">
        <w:rPr>
          <w:rFonts w:ascii="Arial" w:eastAsia="Arial" w:hAnsi="Arial" w:cs="Arial"/>
          <w:color w:val="363636"/>
          <w:spacing w:val="55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134</w:t>
      </w:r>
      <w:r w:rsidRPr="00286175">
        <w:rPr>
          <w:rFonts w:ascii="Arial" w:eastAsia="Arial" w:hAnsi="Arial" w:cs="Arial"/>
          <w:color w:val="363636"/>
          <w:spacing w:val="7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15"/>
          <w:sz w:val="27"/>
          <w:szCs w:val="27"/>
        </w:rPr>
        <w:t xml:space="preserve">te </w:t>
      </w:r>
      <w:r w:rsidRPr="00286175">
        <w:rPr>
          <w:rFonts w:ascii="Arial" w:eastAsia="Arial" w:hAnsi="Arial" w:cs="Arial"/>
          <w:color w:val="494949"/>
          <w:w w:val="116"/>
          <w:sz w:val="27"/>
          <w:szCs w:val="27"/>
        </w:rPr>
        <w:t xml:space="preserve">Kodit </w:t>
      </w:r>
      <w:r w:rsidRPr="00286175">
        <w:rPr>
          <w:rFonts w:ascii="Arial" w:eastAsia="Arial" w:hAnsi="Arial" w:cs="Arial"/>
          <w:color w:val="494949"/>
          <w:spacing w:val="30"/>
          <w:w w:val="116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 xml:space="preserve">Penal,  </w:t>
      </w:r>
      <w:r w:rsidRPr="00286175">
        <w:rPr>
          <w:rFonts w:ascii="Arial" w:eastAsia="Arial" w:hAnsi="Arial" w:cs="Arial"/>
          <w:color w:val="494949"/>
          <w:spacing w:val="33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per  </w:t>
      </w:r>
      <w:r w:rsidRPr="00286175">
        <w:rPr>
          <w:rFonts w:ascii="Arial" w:eastAsia="Arial" w:hAnsi="Arial" w:cs="Arial"/>
          <w:color w:val="363636"/>
          <w:spacing w:val="1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shkak  </w:t>
      </w:r>
      <w:r w:rsidRPr="00286175">
        <w:rPr>
          <w:rFonts w:ascii="Arial" w:eastAsia="Arial" w:hAnsi="Arial" w:cs="Arial"/>
          <w:color w:val="363636"/>
          <w:spacing w:val="5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te  </w:t>
      </w:r>
      <w:r w:rsidRPr="00286175">
        <w:rPr>
          <w:rFonts w:ascii="Arial" w:eastAsia="Arial" w:hAnsi="Arial" w:cs="Arial"/>
          <w:color w:val="363636"/>
          <w:spacing w:val="20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30"/>
          <w:szCs w:val="30"/>
        </w:rPr>
        <w:t xml:space="preserve">ketyre  </w:t>
      </w:r>
      <w:r w:rsidRPr="00286175">
        <w:rPr>
          <w:rFonts w:ascii="Times New Roman" w:eastAsia="Times New Roman" w:hAnsi="Times New Roman" w:cs="Times New Roman"/>
          <w:color w:val="363636"/>
          <w:spacing w:val="56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pasojave, </w:t>
      </w:r>
      <w:r w:rsidRPr="00286175">
        <w:rPr>
          <w:rFonts w:ascii="Arial" w:eastAsia="Arial" w:hAnsi="Arial" w:cs="Arial"/>
          <w:color w:val="363636"/>
          <w:spacing w:val="49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0"/>
          <w:sz w:val="27"/>
          <w:szCs w:val="27"/>
        </w:rPr>
        <w:t xml:space="preserve">gjykatat </w:t>
      </w:r>
      <w:r w:rsidRPr="00286175">
        <w:rPr>
          <w:rFonts w:ascii="Arial" w:eastAsia="Arial" w:hAnsi="Arial" w:cs="Arial"/>
          <w:color w:val="363636"/>
          <w:spacing w:val="48"/>
          <w:w w:val="1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duhet  </w:t>
      </w:r>
      <w:r w:rsidRPr="00286175">
        <w:rPr>
          <w:rFonts w:ascii="Arial" w:eastAsia="Arial" w:hAnsi="Arial" w:cs="Arial"/>
          <w:color w:val="363636"/>
          <w:spacing w:val="62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494949"/>
          <w:w w:val="114"/>
          <w:sz w:val="30"/>
          <w:szCs w:val="30"/>
        </w:rPr>
        <w:t xml:space="preserve">te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evidentojne</w:t>
      </w:r>
      <w:r w:rsidRPr="00286175">
        <w:rPr>
          <w:rFonts w:ascii="Arial" w:eastAsia="Arial" w:hAnsi="Arial" w:cs="Arial"/>
          <w:color w:val="363636"/>
          <w:spacing w:val="46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1"/>
          <w:sz w:val="27"/>
          <w:szCs w:val="27"/>
        </w:rPr>
        <w:t>rrethanat</w:t>
      </w:r>
      <w:r w:rsidRPr="00286175">
        <w:rPr>
          <w:rFonts w:ascii="Arial" w:eastAsia="Arial" w:hAnsi="Arial" w:cs="Arial"/>
          <w:color w:val="363636"/>
          <w:spacing w:val="38"/>
          <w:w w:val="1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w w:val="113"/>
          <w:sz w:val="27"/>
          <w:szCs w:val="27"/>
        </w:rPr>
        <w:t>konkret</w:t>
      </w:r>
      <w:r w:rsidRPr="00286175">
        <w:rPr>
          <w:rFonts w:ascii="Arial" w:eastAsia="Arial" w:hAnsi="Arial" w:cs="Arial"/>
          <w:color w:val="494949"/>
          <w:spacing w:val="-5"/>
          <w:w w:val="114"/>
          <w:sz w:val="27"/>
          <w:szCs w:val="27"/>
        </w:rPr>
        <w:t>e</w:t>
      </w:r>
      <w:r w:rsidRPr="00286175">
        <w:rPr>
          <w:rFonts w:ascii="Arial" w:eastAsia="Arial" w:hAnsi="Arial" w:cs="Arial"/>
          <w:color w:val="626262"/>
          <w:w w:val="149"/>
          <w:sz w:val="27"/>
          <w:szCs w:val="27"/>
        </w:rPr>
        <w:t>,</w:t>
      </w:r>
      <w:r w:rsidRPr="00286175">
        <w:rPr>
          <w:rFonts w:ascii="Arial" w:eastAsia="Arial" w:hAnsi="Arial" w:cs="Arial"/>
          <w:color w:val="626262"/>
          <w:spacing w:val="18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494949"/>
          <w:sz w:val="27"/>
          <w:szCs w:val="27"/>
        </w:rPr>
        <w:t>ne</w:t>
      </w:r>
      <w:r w:rsidRPr="00286175">
        <w:rPr>
          <w:rFonts w:ascii="Arial" w:eastAsia="Arial" w:hAnsi="Arial" w:cs="Arial"/>
          <w:color w:val="494949"/>
          <w:spacing w:val="67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te</w:t>
      </w:r>
      <w:r w:rsidRPr="00286175">
        <w:rPr>
          <w:rFonts w:ascii="Arial" w:eastAsia="Arial" w:hAnsi="Arial" w:cs="Arial"/>
          <w:color w:val="363636"/>
          <w:spacing w:val="64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cilat </w:t>
      </w:r>
      <w:r w:rsidRPr="00286175">
        <w:rPr>
          <w:rFonts w:ascii="Arial" w:eastAsia="Arial" w:hAnsi="Arial" w:cs="Arial"/>
          <w:color w:val="363636"/>
          <w:spacing w:val="52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jane </w:t>
      </w:r>
      <w:r w:rsidRPr="00286175">
        <w:rPr>
          <w:rFonts w:ascii="Arial" w:eastAsia="Arial" w:hAnsi="Arial" w:cs="Arial"/>
          <w:color w:val="363636"/>
          <w:spacing w:val="2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bazuar </w:t>
      </w:r>
      <w:r w:rsidRPr="00286175">
        <w:rPr>
          <w:rFonts w:ascii="Arial" w:eastAsia="Arial" w:hAnsi="Arial" w:cs="Arial"/>
          <w:color w:val="363636"/>
          <w:spacing w:val="11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 xml:space="preserve">per </w:t>
      </w:r>
      <w:r w:rsidRPr="00286175">
        <w:rPr>
          <w:rFonts w:ascii="Arial" w:eastAsia="Arial" w:hAnsi="Arial" w:cs="Arial"/>
          <w:color w:val="363636"/>
          <w:spacing w:val="10"/>
          <w:sz w:val="27"/>
          <w:szCs w:val="27"/>
        </w:rPr>
        <w:t xml:space="preserve"> </w:t>
      </w:r>
      <w:r w:rsidRPr="00286175">
        <w:rPr>
          <w:rFonts w:ascii="Arial" w:eastAsia="Arial" w:hAnsi="Arial" w:cs="Arial"/>
          <w:color w:val="363636"/>
          <w:w w:val="116"/>
          <w:sz w:val="27"/>
          <w:szCs w:val="27"/>
        </w:rPr>
        <w:t xml:space="preserve">arritjen </w:t>
      </w:r>
      <w:r w:rsidRPr="00286175">
        <w:rPr>
          <w:rFonts w:ascii="Arial" w:eastAsia="Arial" w:hAnsi="Arial" w:cs="Arial"/>
          <w:color w:val="363636"/>
          <w:sz w:val="27"/>
          <w:szCs w:val="27"/>
        </w:rPr>
        <w:t>ne</w:t>
      </w:r>
      <w:r w:rsidRPr="00286175">
        <w:rPr>
          <w:rFonts w:ascii="Arial" w:eastAsia="Arial" w:hAnsi="Arial" w:cs="Arial"/>
          <w:color w:val="363636"/>
          <w:spacing w:val="51"/>
          <w:sz w:val="27"/>
          <w:szCs w:val="27"/>
        </w:rPr>
        <w:t xml:space="preserve"> </w:t>
      </w:r>
      <w:r w:rsidRPr="00286175">
        <w:rPr>
          <w:rFonts w:ascii="Times New Roman" w:eastAsia="Times New Roman" w:hAnsi="Times New Roman" w:cs="Times New Roman"/>
          <w:color w:val="363636"/>
          <w:sz w:val="30"/>
          <w:szCs w:val="30"/>
        </w:rPr>
        <w:t>kete</w:t>
      </w:r>
      <w:r w:rsidRPr="00286175">
        <w:rPr>
          <w:rFonts w:ascii="Times New Roman" w:eastAsia="Times New Roman" w:hAnsi="Times New Roman" w:cs="Times New Roman"/>
          <w:color w:val="363636"/>
          <w:spacing w:val="53"/>
          <w:sz w:val="30"/>
          <w:szCs w:val="30"/>
        </w:rPr>
        <w:t xml:space="preserve"> </w:t>
      </w:r>
      <w:r w:rsidRPr="00286175">
        <w:rPr>
          <w:rFonts w:ascii="Arial" w:eastAsia="Arial" w:hAnsi="Arial" w:cs="Arial"/>
          <w:color w:val="363636"/>
          <w:w w:val="113"/>
          <w:sz w:val="27"/>
          <w:szCs w:val="27"/>
        </w:rPr>
        <w:t>perfundi</w:t>
      </w:r>
      <w:r w:rsidRPr="00286175">
        <w:rPr>
          <w:rFonts w:ascii="Arial" w:eastAsia="Arial" w:hAnsi="Arial" w:cs="Arial"/>
          <w:color w:val="363636"/>
          <w:spacing w:val="-12"/>
          <w:w w:val="114"/>
          <w:sz w:val="27"/>
          <w:szCs w:val="27"/>
        </w:rPr>
        <w:t>m</w:t>
      </w:r>
      <w:r w:rsidRPr="00286175">
        <w:rPr>
          <w:rFonts w:ascii="Arial" w:eastAsia="Arial" w:hAnsi="Arial" w:cs="Arial"/>
          <w:color w:val="626262"/>
          <w:w w:val="158"/>
          <w:sz w:val="27"/>
          <w:szCs w:val="27"/>
        </w:rPr>
        <w:t>.</w:t>
      </w:r>
    </w:p>
    <w:p w:rsidR="00286175" w:rsidRPr="00286175" w:rsidRDefault="00286175" w:rsidP="00286175">
      <w:pPr>
        <w:widowControl w:val="0"/>
        <w:spacing w:after="0"/>
        <w:jc w:val="both"/>
        <w:rPr>
          <w:rFonts w:eastAsiaTheme="minorHAnsi"/>
        </w:rPr>
        <w:sectPr w:rsidR="00286175" w:rsidRPr="00286175">
          <w:footerReference w:type="default" r:id="rId33"/>
          <w:pgSz w:w="11920" w:h="16840"/>
          <w:pgMar w:top="1160" w:right="1180" w:bottom="280" w:left="1400" w:header="0" w:footer="0" w:gutter="0"/>
          <w:cols w:space="720"/>
        </w:sectPr>
      </w:pPr>
    </w:p>
    <w:p w:rsidR="00286175" w:rsidRPr="00286175" w:rsidRDefault="00286175" w:rsidP="00286175">
      <w:pPr>
        <w:widowControl w:val="0"/>
        <w:spacing w:before="8" w:after="0" w:line="190" w:lineRule="exact"/>
        <w:rPr>
          <w:rFonts w:eastAsiaTheme="minorHAnsi"/>
          <w:sz w:val="19"/>
          <w:szCs w:val="19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tabs>
          <w:tab w:val="left" w:pos="3160"/>
        </w:tabs>
        <w:spacing w:after="0" w:line="240" w:lineRule="auto"/>
        <w:ind w:right="-103"/>
        <w:rPr>
          <w:rFonts w:ascii="Times New Roman" w:eastAsia="Times New Roman" w:hAnsi="Times New Roman" w:cs="Times New Roman"/>
          <w:sz w:val="21"/>
          <w:szCs w:val="21"/>
        </w:rPr>
      </w:pPr>
      <w:r w:rsidRPr="00286175">
        <w:rPr>
          <w:rFonts w:eastAsiaTheme="minorHAnsi"/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-109855</wp:posOffset>
            </wp:positionV>
            <wp:extent cx="1330325" cy="284353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284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175">
        <w:rPr>
          <w:rFonts w:ascii="Times New Roman" w:eastAsia="Times New Roman" w:hAnsi="Times New Roman" w:cs="Times New Roman"/>
          <w:color w:val="494949"/>
          <w:w w:val="340"/>
          <w:sz w:val="21"/>
          <w:szCs w:val="21"/>
        </w:rPr>
        <w:t>/</w:t>
      </w:r>
      <w:r w:rsidRPr="00286175">
        <w:rPr>
          <w:rFonts w:ascii="Times New Roman" w:eastAsia="Times New Roman" w:hAnsi="Times New Roman" w:cs="Times New Roman"/>
          <w:color w:val="494949"/>
          <w:sz w:val="21"/>
          <w:szCs w:val="21"/>
        </w:rPr>
        <w:tab/>
      </w:r>
      <w:r w:rsidRPr="00286175">
        <w:rPr>
          <w:rFonts w:ascii="Times New Roman" w:eastAsia="Times New Roman" w:hAnsi="Times New Roman" w:cs="Times New Roman"/>
          <w:noProof/>
          <w:color w:val="494949"/>
          <w:sz w:val="21"/>
          <w:szCs w:val="21"/>
        </w:rPr>
        <w:drawing>
          <wp:inline distT="0" distB="0" distL="0" distR="0">
            <wp:extent cx="1352550" cy="1371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175" w:rsidRPr="00286175" w:rsidRDefault="00286175" w:rsidP="00286175">
      <w:pPr>
        <w:widowControl w:val="0"/>
        <w:spacing w:before="7" w:after="0" w:line="140" w:lineRule="exact"/>
        <w:rPr>
          <w:rFonts w:eastAsiaTheme="minorHAnsi"/>
          <w:sz w:val="14"/>
          <w:szCs w:val="14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823EB5" w:rsidP="00286175">
      <w:pPr>
        <w:widowControl w:val="0"/>
        <w:spacing w:after="0" w:line="240" w:lineRule="auto"/>
        <w:ind w:right="-80"/>
        <w:rPr>
          <w:rFonts w:ascii="Arial" w:eastAsia="Arial" w:hAnsi="Arial" w:cs="Arial"/>
          <w:sz w:val="27"/>
          <w:szCs w:val="27"/>
        </w:rPr>
      </w:pPr>
      <w:r w:rsidRPr="00286175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3199130</wp:posOffset>
                </wp:positionH>
                <wp:positionV relativeFrom="paragraph">
                  <wp:posOffset>36830</wp:posOffset>
                </wp:positionV>
                <wp:extent cx="640715" cy="698500"/>
                <wp:effectExtent l="0" t="1905" r="0" b="4445"/>
                <wp:wrapNone/>
                <wp:docPr id="2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6175" w:rsidRDefault="00286175" w:rsidP="00286175">
                            <w:pPr>
                              <w:spacing w:after="0" w:line="1100" w:lineRule="exact"/>
                              <w:ind w:right="-205"/>
                              <w:rPr>
                                <w:rFonts w:ascii="Times New Roman" w:eastAsia="Times New Roman" w:hAnsi="Times New Roman" w:cs="Times New Roman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494949"/>
                                <w:w w:val="71"/>
                                <w:position w:val="-1"/>
                                <w:sz w:val="110"/>
                                <w:szCs w:val="110"/>
                              </w:rPr>
                              <w:t>J/tt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30" type="#_x0000_t202" style="position:absolute;margin-left:251.9pt;margin-top:2.9pt;width:50.45pt;height:5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" filled="f" stroked="f">
                <v:textbox inset="0,0,0,0">
                  <w:txbxContent>
                    <w:p w:rsidR="00286175" w:rsidRDefault="00286175" w:rsidP="00286175">
                      <w:pPr>
                        <w:spacing w:after="0" w:line="1100" w:lineRule="exact"/>
                        <w:ind w:right="-205"/>
                        <w:rPr>
                          <w:rFonts w:ascii="Times New Roman" w:eastAsia="Times New Roman" w:hAnsi="Times New Roman" w:cs="Times New Roman"/>
                          <w:sz w:val="110"/>
                          <w:szCs w:val="11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494949"/>
                          <w:w w:val="71"/>
                          <w:position w:val="-1"/>
                          <w:sz w:val="110"/>
                          <w:szCs w:val="110"/>
                        </w:rPr>
                        <w:t>J/tt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6175" w:rsidRPr="00286175">
        <w:rPr>
          <w:rFonts w:ascii="Arial" w:eastAsia="Arial" w:hAnsi="Arial" w:cs="Arial"/>
          <w:color w:val="363636"/>
          <w:sz w:val="27"/>
          <w:szCs w:val="27"/>
        </w:rPr>
        <w:t>Natasha</w:t>
      </w:r>
      <w:r w:rsidR="00286175" w:rsidRPr="00286175">
        <w:rPr>
          <w:rFonts w:ascii="Arial" w:eastAsia="Arial" w:hAnsi="Arial" w:cs="Arial"/>
          <w:color w:val="363636"/>
          <w:spacing w:val="33"/>
          <w:sz w:val="27"/>
          <w:szCs w:val="27"/>
        </w:rPr>
        <w:t xml:space="preserve"> </w:t>
      </w:r>
      <w:r w:rsidR="00286175" w:rsidRPr="00286175">
        <w:rPr>
          <w:rFonts w:ascii="Arial" w:eastAsia="Arial" w:hAnsi="Arial" w:cs="Arial"/>
          <w:color w:val="363636"/>
          <w:w w:val="104"/>
          <w:sz w:val="27"/>
          <w:szCs w:val="27"/>
        </w:rPr>
        <w:t>SHESHI</w:t>
      </w:r>
    </w:p>
    <w:p w:rsidR="00286175" w:rsidRPr="00286175" w:rsidRDefault="00286175" w:rsidP="00286175">
      <w:pPr>
        <w:widowControl w:val="0"/>
        <w:spacing w:before="8" w:after="0" w:line="140" w:lineRule="exact"/>
        <w:rPr>
          <w:rFonts w:eastAsiaTheme="minorHAnsi"/>
          <w:sz w:val="14"/>
          <w:szCs w:val="14"/>
        </w:rPr>
      </w:pPr>
      <w:r w:rsidRPr="00286175">
        <w:rPr>
          <w:rFonts w:eastAsiaTheme="minorHAnsi"/>
        </w:rPr>
        <w:br w:type="column"/>
      </w: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Courier New" w:eastAsia="Courier New" w:hAnsi="Courier New" w:cs="Courier New"/>
          <w:sz w:val="33"/>
          <w:szCs w:val="33"/>
        </w:rPr>
      </w:pPr>
      <w:r w:rsidRPr="00286175">
        <w:rPr>
          <w:rFonts w:ascii="Courier New" w:eastAsia="Courier New" w:hAnsi="Courier New" w:cs="Courier New"/>
          <w:b/>
          <w:bCs/>
          <w:color w:val="363636"/>
          <w:w w:val="127"/>
          <w:sz w:val="33"/>
          <w:szCs w:val="33"/>
        </w:rPr>
        <w:t>ANETAR</w:t>
      </w:r>
    </w:p>
    <w:p w:rsidR="00286175" w:rsidRPr="00286175" w:rsidRDefault="00286175" w:rsidP="00286175">
      <w:pPr>
        <w:widowControl w:val="0"/>
        <w:spacing w:before="10" w:after="0" w:line="100" w:lineRule="exact"/>
        <w:rPr>
          <w:rFonts w:eastAsiaTheme="minorHAnsi"/>
          <w:sz w:val="10"/>
          <w:szCs w:val="10"/>
        </w:rPr>
      </w:pPr>
    </w:p>
    <w:p w:rsidR="00286175" w:rsidRPr="00286175" w:rsidRDefault="00286175" w:rsidP="00286175">
      <w:pPr>
        <w:widowControl w:val="0"/>
        <w:spacing w:after="0" w:line="200" w:lineRule="exact"/>
        <w:rPr>
          <w:rFonts w:eastAsiaTheme="minorHAnsi"/>
          <w:sz w:val="20"/>
          <w:szCs w:val="20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286175">
        <w:rPr>
          <w:rFonts w:eastAsiaTheme="minorHAnsi"/>
          <w:noProof/>
        </w:rPr>
        <w:drawing>
          <wp:inline distT="0" distB="0" distL="0" distR="0">
            <wp:extent cx="2000250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175" w:rsidRPr="00286175" w:rsidRDefault="00286175" w:rsidP="00286175">
      <w:pPr>
        <w:widowControl w:val="0"/>
        <w:spacing w:before="1" w:after="0" w:line="110" w:lineRule="exact"/>
        <w:rPr>
          <w:rFonts w:eastAsiaTheme="minorHAnsi"/>
          <w:sz w:val="11"/>
          <w:szCs w:val="11"/>
        </w:rPr>
      </w:pPr>
    </w:p>
    <w:p w:rsidR="00286175" w:rsidRPr="00286175" w:rsidRDefault="00823EB5" w:rsidP="00286175">
      <w:pPr>
        <w:widowControl w:val="0"/>
        <w:spacing w:after="0" w:line="240" w:lineRule="auto"/>
        <w:ind w:right="-20"/>
        <w:rPr>
          <w:rFonts w:ascii="Courier New" w:eastAsia="Courier New" w:hAnsi="Courier New" w:cs="Courier New"/>
          <w:sz w:val="33"/>
          <w:szCs w:val="33"/>
        </w:rPr>
      </w:pPr>
      <w:r w:rsidRPr="0028617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4946650</wp:posOffset>
                </wp:positionH>
                <wp:positionV relativeFrom="paragraph">
                  <wp:posOffset>332105</wp:posOffset>
                </wp:positionV>
                <wp:extent cx="1951990" cy="1485900"/>
                <wp:effectExtent l="0" t="0" r="0" b="3175"/>
                <wp:wrapNone/>
                <wp:docPr id="17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990" cy="1485900"/>
                          <a:chOff x="7790" y="523"/>
                          <a:chExt cx="3074" cy="2340"/>
                        </a:xfrm>
                      </wpg:grpSpPr>
                      <pic:pic xmlns:pic="http://schemas.openxmlformats.org/drawingml/2006/picture">
                        <pic:nvPicPr>
                          <pic:cNvPr id="18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0" y="523"/>
                            <a:ext cx="255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14" y="869"/>
                            <a:ext cx="151" cy="10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" name="Group 45"/>
                        <wpg:cNvGrpSpPr>
                          <a:grpSpLocks/>
                        </wpg:cNvGrpSpPr>
                        <wpg:grpSpPr bwMode="auto">
                          <a:xfrm>
                            <a:off x="9569" y="1298"/>
                            <a:ext cx="1124" cy="2"/>
                            <a:chOff x="9569" y="1298"/>
                            <a:chExt cx="1124" cy="2"/>
                          </a:xfrm>
                        </wpg:grpSpPr>
                        <wps:wsp>
                          <wps:cNvPr id="21" name="Freeform 46"/>
                          <wps:cNvSpPr>
                            <a:spLocks/>
                          </wps:cNvSpPr>
                          <wps:spPr bwMode="auto">
                            <a:xfrm>
                              <a:off x="9569" y="1298"/>
                              <a:ext cx="1124" cy="2"/>
                            </a:xfrm>
                            <a:custGeom>
                              <a:avLst/>
                              <a:gdLst>
                                <a:gd name="T0" fmla="+- 0 9569 9569"/>
                                <a:gd name="T1" fmla="*/ T0 w 1124"/>
                                <a:gd name="T2" fmla="+- 0 10692 9569"/>
                                <a:gd name="T3" fmla="*/ T2 w 11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4">
                                  <a:moveTo>
                                    <a:pt x="0" y="0"/>
                                  </a:moveTo>
                                  <a:lnTo>
                                    <a:pt x="1123" y="0"/>
                                  </a:lnTo>
                                </a:path>
                              </a:pathLst>
                            </a:custGeom>
                            <a:noFill/>
                            <a:ln w="1363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007619" id="Group 42" o:spid="_x0000_s1026" style="position:absolute;margin-left:389.5pt;margin-top:26.15pt;width:153.7pt;height:117pt;z-index:-251635712;mso-position-horizontal-relative:page" coordorigin="7790,523" coordsize="3074,2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">
                <v:shape id="Picture 43" o:spid="_x0000_s1027" type="#_x0000_t75" style="position:absolute;left:7790;top:523;width:255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Be/rEAAAA2wAAAA8AAABkcnMvZG93bnJldi54bWxEj0FrwkAQhe8F/8Mygre6sYFWoquIIBQp&#10;YtWDxyE7JsHsbMhuNPbXO4eCtxnem/e+mS97V6sbtaHybGAyTkAR595WXBg4HTfvU1AhIlusPZOB&#10;BwVYLgZvc8ysv/Mv3Q6xUBLCIUMDZYxNpnXIS3IYxr4hFu3iW4dR1rbQtsW7hLtafyTJp3ZYsTSU&#10;2NC6pPx66JyBND0/3E//1f2l2+q4X9vdVF87Y0bDfjUDFamPL/P/9bcVfIGVX2QAvX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GBe/rEAAAA2wAAAA8AAAAAAAAAAAAAAAAA&#10;nwIAAGRycy9kb3ducmV2LnhtbFBLBQYAAAAABAAEAPcAAACQAwAAAAA=&#10;">
                  <v:imagedata r:id="rId39" o:title=""/>
                </v:shape>
                <v:shape id="Picture 44" o:spid="_x0000_s1028" type="#_x0000_t75" style="position:absolute;left:10714;top:869;width:151;height:1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fqJvDAAAA2wAAAA8AAABkcnMvZG93bnJldi54bWxET9tqwkAQfS/4D8sU+lY36YPamE2IlYIo&#10;CE37AWN2crHZ2ZDdavr3rlDo2xzOddJ8Mr240Og6ywrieQSCuLK640bB1+f78wqE88gae8uk4Jcc&#10;5NnsIcVE2yt/0KX0jQgh7BJU0Ho/JFK6qiWDbm4H4sDVdjToAxwbqUe8hnDTy5coWkiDHYeGFgd6&#10;a6n6Ln+MgsMxKlfb0+a4PJzi877Y1rjYSaWeHqdiDcLT5P/Ff+6dDvNf4f5LOEB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F+om8MAAADbAAAADwAAAAAAAAAAAAAAAACf&#10;AgAAZHJzL2Rvd25yZXYueG1sUEsFBgAAAAAEAAQA9wAAAI8DAAAAAA==&#10;">
                  <v:imagedata r:id="rId40" o:title=""/>
                </v:shape>
                <v:group id="Group 45" o:spid="_x0000_s1029" style="position:absolute;left:9569;top:1298;width:1124;height:2" coordorigin="9569,1298" coordsize="11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46" o:spid="_x0000_s1030" style="position:absolute;left:9569;top:1298;width:1124;height:2;visibility:visible;mso-wrap-style:square;v-text-anchor:top" coordsize="11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21QcIA&#10;AADbAAAADwAAAGRycy9kb3ducmV2LnhtbESP0WoCMRRE3wX/IdyCb5qoUOzW7FIEtX0pqP2Ay+a6&#10;uzS5WZKoq1/fFAp9HGbmDLOuBmfFlULsPGuYzxQI4tqbjhsNX6ftdAUiJmSD1jNpuFOEqhyP1lgY&#10;f+MDXY+pERnCsUANbUp9IWWsW3IYZ74nzt7ZB4cpy9BIE/CW4c7KhVLP0mHHeaHFnjYt1d/Hi9Pw&#10;6aw5P/an3bBzS/US1NZ/dFbrydPw9goi0ZD+w3/td6NhMYffL/kHy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vbVBwgAAANsAAAAPAAAAAAAAAAAAAAAAAJgCAABkcnMvZG93&#10;bnJldi54bWxQSwUGAAAAAAQABAD1AAAAhwMAAAAA&#10;" path="m,l1123,e" filled="f" strokeweight=".37872mm">
                    <v:path arrowok="t" o:connecttype="custom" o:connectlocs="0,0;1123,0" o:connectangles="0,0"/>
                  </v:shape>
                </v:group>
                <w10:wrap anchorx="page"/>
              </v:group>
            </w:pict>
          </mc:Fallback>
        </mc:AlternateContent>
      </w:r>
      <w:r w:rsidR="00286175" w:rsidRPr="00286175">
        <w:rPr>
          <w:rFonts w:ascii="Courier New" w:eastAsia="Courier New" w:hAnsi="Courier New" w:cs="Courier New"/>
          <w:b/>
          <w:bCs/>
          <w:color w:val="363636"/>
          <w:w w:val="128"/>
          <w:sz w:val="33"/>
          <w:szCs w:val="33"/>
        </w:rPr>
        <w:t>ANETAR</w:t>
      </w:r>
    </w:p>
    <w:p w:rsidR="00286175" w:rsidRPr="00286175" w:rsidRDefault="00286175" w:rsidP="00286175">
      <w:pPr>
        <w:widowControl w:val="0"/>
        <w:spacing w:before="12" w:after="0" w:line="260" w:lineRule="exact"/>
        <w:rPr>
          <w:rFonts w:eastAsiaTheme="minorHAnsi"/>
          <w:sz w:val="26"/>
          <w:szCs w:val="26"/>
        </w:rPr>
      </w:pPr>
    </w:p>
    <w:p w:rsidR="00286175" w:rsidRPr="00286175" w:rsidRDefault="00286175" w:rsidP="00286175">
      <w:pPr>
        <w:widowControl w:val="0"/>
        <w:spacing w:after="0" w:line="240" w:lineRule="auto"/>
        <w:ind w:right="-20"/>
        <w:rPr>
          <w:rFonts w:ascii="Arial" w:eastAsia="Arial" w:hAnsi="Arial" w:cs="Arial"/>
          <w:sz w:val="27"/>
          <w:szCs w:val="27"/>
        </w:rPr>
      </w:pPr>
      <w:r w:rsidRPr="00286175">
        <w:rPr>
          <w:rFonts w:ascii="Arial" w:eastAsia="Arial" w:hAnsi="Arial" w:cs="Arial"/>
          <w:color w:val="363636"/>
          <w:w w:val="105"/>
          <w:sz w:val="27"/>
          <w:szCs w:val="27"/>
        </w:rPr>
        <w:t>MAJ</w:t>
      </w:r>
    </w:p>
    <w:p w:rsidR="00286175" w:rsidRPr="00286175" w:rsidRDefault="00286175" w:rsidP="00286175">
      <w:pPr>
        <w:widowControl w:val="0"/>
        <w:spacing w:after="0"/>
        <w:rPr>
          <w:rFonts w:eastAsiaTheme="minorHAnsi"/>
        </w:rPr>
        <w:sectPr w:rsidR="00286175" w:rsidRPr="00286175">
          <w:type w:val="continuous"/>
          <w:pgSz w:w="11920" w:h="16840"/>
          <w:pgMar w:top="1420" w:right="1180" w:bottom="280" w:left="1400" w:header="720" w:footer="720" w:gutter="0"/>
          <w:cols w:num="2" w:space="720" w:equalWidth="0">
            <w:col w:w="5557" w:space="487"/>
            <w:col w:w="3296"/>
          </w:cols>
        </w:sectPr>
      </w:pPr>
    </w:p>
    <w:p w:rsidR="00B40B73" w:rsidRPr="00982C26" w:rsidRDefault="00B40B73" w:rsidP="00982C26">
      <w:pPr>
        <w:rPr>
          <w:szCs w:val="24"/>
        </w:rPr>
      </w:pPr>
    </w:p>
    <w:sectPr w:rsidR="00B40B73" w:rsidRPr="00982C26" w:rsidSect="006F1B62">
      <w:headerReference w:type="default" r:id="rId41"/>
      <w:foot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456" w:rsidRDefault="00257456" w:rsidP="00003548">
      <w:pPr>
        <w:spacing w:after="0" w:line="240" w:lineRule="auto"/>
      </w:pPr>
      <w:r>
        <w:separator/>
      </w:r>
    </w:p>
  </w:endnote>
  <w:endnote w:type="continuationSeparator" w:id="0">
    <w:p w:rsidR="00257456" w:rsidRDefault="00257456" w:rsidP="0000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FF"/>
    <w:family w:val="auto"/>
    <w:pitch w:val="default"/>
    <w:sig w:usb0="00000003" w:usb1="00000000" w:usb2="00000000" w:usb3="00000000" w:csb0="00000000" w:csb1="00000000"/>
  </w:font>
  <w:font w:name="WenQuanYi Micro Hei;Arial Unico">
    <w:panose1 w:val="00000000000000000000"/>
    <w:charset w:val="00"/>
    <w:family w:val="roman"/>
    <w:notTrueType/>
    <w:pitch w:val="default"/>
  </w:font>
  <w:font w:name="Lohit Hindi;MS Mincho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823EB5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6486525</wp:posOffset>
              </wp:positionH>
              <wp:positionV relativeFrom="page">
                <wp:posOffset>9549765</wp:posOffset>
              </wp:positionV>
              <wp:extent cx="184785" cy="260985"/>
              <wp:effectExtent l="0" t="0" r="0" b="0"/>
              <wp:wrapNone/>
              <wp:docPr id="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6175" w:rsidRDefault="00286175">
                          <w:pPr>
                            <w:spacing w:before="32" w:after="0" w:line="240" w:lineRule="auto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96969"/>
                              <w:w w:val="131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3845">
                            <w:rPr>
                              <w:rFonts w:ascii="Times New Roman" w:eastAsia="Times New Roman" w:hAnsi="Times New Roman" w:cs="Times New Roman"/>
                              <w:noProof/>
                              <w:color w:val="696969"/>
                              <w:w w:val="131"/>
                              <w:sz w:val="26"/>
                              <w:szCs w:val="26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510.75pt;margin-top:751.95pt;width:14.55pt;height:20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" filled="f" stroked="f">
              <v:textbox inset="0,0,0,0">
                <w:txbxContent>
                  <w:p w:rsidR="00286175" w:rsidRDefault="00286175">
                    <w:pPr>
                      <w:spacing w:before="32" w:after="0" w:line="240" w:lineRule="auto"/>
                      <w:ind w:right="-2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696969"/>
                        <w:w w:val="131"/>
                        <w:sz w:val="26"/>
                        <w:szCs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3845">
                      <w:rPr>
                        <w:rFonts w:ascii="Times New Roman" w:eastAsia="Times New Roman" w:hAnsi="Times New Roman" w:cs="Times New Roman"/>
                        <w:noProof/>
                        <w:color w:val="696969"/>
                        <w:w w:val="131"/>
                        <w:sz w:val="26"/>
                        <w:szCs w:val="26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286175">
    <w:pPr>
      <w:spacing w:after="0"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823EB5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6518275</wp:posOffset>
              </wp:positionH>
              <wp:positionV relativeFrom="page">
                <wp:posOffset>9576435</wp:posOffset>
              </wp:positionV>
              <wp:extent cx="158115" cy="220345"/>
              <wp:effectExtent l="3175" t="3810" r="635" b="4445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6175" w:rsidRDefault="00286175">
                          <w:pPr>
                            <w:spacing w:after="0" w:line="285" w:lineRule="exact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626262"/>
                              <w:w w:val="123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3845">
                            <w:rPr>
                              <w:rFonts w:ascii="Times New Roman" w:eastAsia="Times New Roman" w:hAnsi="Times New Roman" w:cs="Times New Roman"/>
                              <w:noProof/>
                              <w:color w:val="626262"/>
                              <w:w w:val="123"/>
                              <w:sz w:val="26"/>
                              <w:szCs w:val="26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513.25pt;margin-top:754.05pt;width:12.45pt;height:17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" filled="f" stroked="f">
              <v:textbox inset="0,0,0,0">
                <w:txbxContent>
                  <w:p w:rsidR="00286175" w:rsidRDefault="00286175">
                    <w:pPr>
                      <w:spacing w:after="0" w:line="285" w:lineRule="exact"/>
                      <w:ind w:right="-2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626262"/>
                        <w:w w:val="123"/>
                        <w:sz w:val="26"/>
                        <w:szCs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3845">
                      <w:rPr>
                        <w:rFonts w:ascii="Times New Roman" w:eastAsia="Times New Roman" w:hAnsi="Times New Roman" w:cs="Times New Roman"/>
                        <w:noProof/>
                        <w:color w:val="626262"/>
                        <w:w w:val="123"/>
                        <w:sz w:val="26"/>
                        <w:szCs w:val="26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286175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286175">
    <w:pPr>
      <w:spacing w:after="0"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823EB5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9857105</wp:posOffset>
              </wp:positionV>
              <wp:extent cx="168275" cy="231140"/>
              <wp:effectExtent l="2540" t="0" r="635" b="0"/>
              <wp:wrapNone/>
              <wp:docPr id="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6175" w:rsidRDefault="00286175">
                          <w:pPr>
                            <w:spacing w:after="0" w:line="285" w:lineRule="exact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8C8C8C"/>
                              <w:w w:val="123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3845">
                            <w:rPr>
                              <w:rFonts w:ascii="Times New Roman" w:eastAsia="Times New Roman" w:hAnsi="Times New Roman" w:cs="Times New Roman"/>
                              <w:noProof/>
                              <w:color w:val="8C8C8C"/>
                              <w:w w:val="123"/>
                              <w:sz w:val="26"/>
                              <w:szCs w:val="2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513.2pt;margin-top:776.15pt;width:13.25pt;height:18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" filled="f" stroked="f">
              <v:textbox inset="0,0,0,0">
                <w:txbxContent>
                  <w:p w:rsidR="00286175" w:rsidRDefault="00286175">
                    <w:pPr>
                      <w:spacing w:after="0" w:line="285" w:lineRule="exact"/>
                      <w:ind w:right="-20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8C8C8C"/>
                        <w:w w:val="123"/>
                        <w:sz w:val="26"/>
                        <w:szCs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3845">
                      <w:rPr>
                        <w:rFonts w:ascii="Times New Roman" w:eastAsia="Times New Roman" w:hAnsi="Times New Roman" w:cs="Times New Roman"/>
                        <w:noProof/>
                        <w:color w:val="8C8C8C"/>
                        <w:w w:val="123"/>
                        <w:sz w:val="26"/>
                        <w:szCs w:val="2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175" w:rsidRDefault="00286175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73311"/>
      <w:docPartObj>
        <w:docPartGallery w:val="Page Numbers (Bottom of Page)"/>
        <w:docPartUnique/>
      </w:docPartObj>
    </w:sdtPr>
    <w:sdtEndPr/>
    <w:sdtContent>
      <w:p w:rsidR="001F5411" w:rsidRDefault="00257456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B384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F5411" w:rsidRDefault="001F54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456" w:rsidRDefault="00257456" w:rsidP="00003548">
      <w:pPr>
        <w:spacing w:after="0" w:line="240" w:lineRule="auto"/>
      </w:pPr>
      <w:r>
        <w:separator/>
      </w:r>
    </w:p>
  </w:footnote>
  <w:footnote w:type="continuationSeparator" w:id="0">
    <w:p w:rsidR="00257456" w:rsidRDefault="00257456" w:rsidP="0000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411" w:rsidRDefault="001F5411">
    <w:pPr>
      <w:pStyle w:val="Header"/>
    </w:pPr>
  </w:p>
  <w:p w:rsidR="001F5411" w:rsidRDefault="001F54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0001"/>
    <w:multiLevelType w:val="singleLevel"/>
    <w:tmpl w:val="00000001"/>
    <w:name w:val="WW8Num10"/>
    <w:lvl w:ilvl="0">
      <w:start w:val="1"/>
      <w:numFmt w:val="lowerLetter"/>
      <w:lvlText w:val="%1-"/>
      <w:lvlJc w:val="left"/>
      <w:pPr>
        <w:tabs>
          <w:tab w:val="num" w:pos="0"/>
        </w:tabs>
        <w:ind w:left="1064" w:hanging="360"/>
      </w:pPr>
      <w:rPr>
        <w:szCs w:val="24"/>
        <w:lang w:val="sq-AL"/>
      </w:rPr>
    </w:lvl>
  </w:abstractNum>
  <w:abstractNum w:abstractNumId="1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2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000000"/>
        <w:szCs w:val="24"/>
        <w:lang w:val="sq-AL"/>
      </w:rPr>
    </w:lvl>
  </w:abstractNum>
  <w:abstractNum w:abstractNumId="13" w15:restartNumberingAfterBreak="0">
    <w:nsid w:val="00000004"/>
    <w:multiLevelType w:val="singleLevel"/>
    <w:tmpl w:val="00000004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Cs w:val="24"/>
        <w:lang w:val="sq-AL"/>
      </w:rPr>
    </w:lvl>
  </w:abstractNum>
  <w:abstractNum w:abstractNumId="14" w15:restartNumberingAfterBreak="0">
    <w:nsid w:val="00000005"/>
    <w:multiLevelType w:val="singleLevel"/>
    <w:tmpl w:val="00000005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5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7ED2FE5"/>
    <w:multiLevelType w:val="singleLevel"/>
    <w:tmpl w:val="13608EEC"/>
    <w:lvl w:ilvl="0">
      <w:start w:val="2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0FF13514"/>
    <w:multiLevelType w:val="multilevel"/>
    <w:tmpl w:val="DE004EC4"/>
    <w:lvl w:ilvl="0">
      <w:start w:val="1"/>
      <w:numFmt w:val="decimal"/>
      <w:suff w:val="space"/>
      <w:lvlText w:val="%1. člen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Odstavek"/>
      <w:suff w:val="space"/>
      <w:lvlText w:val="(%2)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Toka"/>
      <w:lvlText w:val="%3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  <w:lvl w:ilvl="3">
      <w:start w:val="1"/>
      <w:numFmt w:val="decimal"/>
      <w:suff w:val="space"/>
      <w:lvlText w:val="(%4) "/>
      <w:lvlJc w:val="left"/>
      <w:pPr>
        <w:ind w:left="-3277" w:firstLine="39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743"/>
        </w:tabs>
        <w:ind w:left="-3743" w:hanging="397"/>
      </w:pPr>
      <w:rPr>
        <w:rFonts w:hint="default"/>
        <w:b w:val="0"/>
      </w:rPr>
    </w:lvl>
    <w:lvl w:ilvl="5">
      <w:start w:val="1"/>
      <w:numFmt w:val="lowerLetter"/>
      <w:lvlText w:val="(%6)"/>
      <w:lvlJc w:val="left"/>
      <w:pPr>
        <w:tabs>
          <w:tab w:val="num" w:pos="-1103"/>
        </w:tabs>
        <w:ind w:left="-146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-383"/>
        </w:tabs>
        <w:ind w:left="-74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7"/>
        </w:tabs>
        <w:ind w:left="-2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57"/>
        </w:tabs>
        <w:ind w:left="697" w:firstLine="0"/>
      </w:pPr>
      <w:rPr>
        <w:rFonts w:hint="default"/>
      </w:rPr>
    </w:lvl>
  </w:abstractNum>
  <w:abstractNum w:abstractNumId="2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289D599D"/>
    <w:multiLevelType w:val="hybridMultilevel"/>
    <w:tmpl w:val="F1166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8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9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3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4BD454A0"/>
    <w:multiLevelType w:val="hybridMultilevel"/>
    <w:tmpl w:val="A6A8F43A"/>
    <w:lvl w:ilvl="0" w:tplc="CCAC9296">
      <w:start w:val="1"/>
      <w:numFmt w:val="bullet"/>
      <w:lvlText w:val=""/>
      <w:lvlJc w:val="left"/>
      <w:pPr>
        <w:ind w:left="1620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9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0" w15:restartNumberingAfterBreak="0">
    <w:nsid w:val="65A5499A"/>
    <w:multiLevelType w:val="hybridMultilevel"/>
    <w:tmpl w:val="86BC8306"/>
    <w:lvl w:ilvl="0" w:tplc="04090017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2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766F54CC"/>
    <w:multiLevelType w:val="hybridMultilevel"/>
    <w:tmpl w:val="191A67B4"/>
    <w:lvl w:ilvl="0" w:tplc="CCAC9296">
      <w:start w:val="1"/>
      <w:numFmt w:val="bullet"/>
      <w:lvlText w:val=""/>
      <w:lvlJc w:val="left"/>
      <w:pPr>
        <w:ind w:left="1155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6" w15:restartNumberingAfterBreak="0">
    <w:nsid w:val="7A4445C9"/>
    <w:multiLevelType w:val="hybridMultilevel"/>
    <w:tmpl w:val="6B528064"/>
    <w:lvl w:ilvl="0" w:tplc="29482734">
      <w:start w:val="1"/>
      <w:numFmt w:val="decimal"/>
      <w:lvlText w:val="%1"/>
      <w:lvlJc w:val="left"/>
      <w:pPr>
        <w:ind w:left="795" w:hanging="63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7"/>
  </w:num>
  <w:num w:numId="2">
    <w:abstractNumId w:val="2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47"/>
  </w:num>
  <w:num w:numId="15">
    <w:abstractNumId w:val="43"/>
  </w:num>
  <w:num w:numId="16">
    <w:abstractNumId w:val="21"/>
  </w:num>
  <w:num w:numId="17">
    <w:abstractNumId w:val="25"/>
  </w:num>
  <w:num w:numId="18">
    <w:abstractNumId w:val="40"/>
  </w:num>
  <w:num w:numId="19">
    <w:abstractNumId w:val="45"/>
  </w:num>
  <w:num w:numId="20">
    <w:abstractNumId w:val="35"/>
  </w:num>
  <w:num w:numId="21">
    <w:abstractNumId w:val="31"/>
  </w:num>
  <w:num w:numId="22">
    <w:abstractNumId w:val="42"/>
  </w:num>
  <w:num w:numId="23">
    <w:abstractNumId w:val="19"/>
  </w:num>
  <w:num w:numId="24">
    <w:abstractNumId w:val="24"/>
  </w:num>
  <w:num w:numId="25">
    <w:abstractNumId w:val="33"/>
  </w:num>
  <w:num w:numId="26">
    <w:abstractNumId w:val="26"/>
  </w:num>
  <w:num w:numId="27">
    <w:abstractNumId w:val="27"/>
  </w:num>
  <w:num w:numId="28">
    <w:abstractNumId w:val="32"/>
  </w:num>
  <w:num w:numId="29">
    <w:abstractNumId w:val="34"/>
  </w:num>
  <w:num w:numId="30">
    <w:abstractNumId w:val="15"/>
  </w:num>
  <w:num w:numId="31">
    <w:abstractNumId w:val="18"/>
  </w:num>
  <w:num w:numId="32">
    <w:abstractNumId w:val="16"/>
  </w:num>
  <w:num w:numId="33">
    <w:abstractNumId w:val="36"/>
  </w:num>
  <w:num w:numId="34">
    <w:abstractNumId w:val="29"/>
  </w:num>
  <w:num w:numId="35">
    <w:abstractNumId w:val="39"/>
  </w:num>
  <w:num w:numId="36">
    <w:abstractNumId w:val="41"/>
  </w:num>
  <w:num w:numId="37">
    <w:abstractNumId w:val="23"/>
  </w:num>
  <w:num w:numId="38">
    <w:abstractNumId w:val="30"/>
  </w:num>
  <w:num w:numId="39">
    <w:abstractNumId w:val="28"/>
  </w:num>
  <w:num w:numId="40">
    <w:abstractNumId w:val="46"/>
  </w:num>
  <w:num w:numId="41">
    <w:abstractNumId w:val="44"/>
  </w:num>
  <w:num w:numId="42">
    <w:abstractNumId w:val="38"/>
  </w:num>
  <w:num w:numId="43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21"/>
    <w:rsid w:val="000006D2"/>
    <w:rsid w:val="00003548"/>
    <w:rsid w:val="00015ACA"/>
    <w:rsid w:val="00022786"/>
    <w:rsid w:val="0003269D"/>
    <w:rsid w:val="00042930"/>
    <w:rsid w:val="0005122C"/>
    <w:rsid w:val="00062689"/>
    <w:rsid w:val="000C44EF"/>
    <w:rsid w:val="000D26C7"/>
    <w:rsid w:val="000E24B3"/>
    <w:rsid w:val="000F27B3"/>
    <w:rsid w:val="0010684C"/>
    <w:rsid w:val="00121EE8"/>
    <w:rsid w:val="0015211D"/>
    <w:rsid w:val="00153DE2"/>
    <w:rsid w:val="00170B1D"/>
    <w:rsid w:val="00173D16"/>
    <w:rsid w:val="00176842"/>
    <w:rsid w:val="001932B3"/>
    <w:rsid w:val="001B7D95"/>
    <w:rsid w:val="001D1EB7"/>
    <w:rsid w:val="001F5411"/>
    <w:rsid w:val="00205742"/>
    <w:rsid w:val="00216AAF"/>
    <w:rsid w:val="00224296"/>
    <w:rsid w:val="00225D79"/>
    <w:rsid w:val="00257456"/>
    <w:rsid w:val="002745C8"/>
    <w:rsid w:val="00286175"/>
    <w:rsid w:val="002A5FA5"/>
    <w:rsid w:val="002B05F8"/>
    <w:rsid w:val="002B0970"/>
    <w:rsid w:val="002B1038"/>
    <w:rsid w:val="002B3A59"/>
    <w:rsid w:val="002C2DC4"/>
    <w:rsid w:val="002D7AA3"/>
    <w:rsid w:val="002E22DF"/>
    <w:rsid w:val="00311795"/>
    <w:rsid w:val="00314876"/>
    <w:rsid w:val="0031546E"/>
    <w:rsid w:val="003162D0"/>
    <w:rsid w:val="00336E1A"/>
    <w:rsid w:val="00336F50"/>
    <w:rsid w:val="00361F00"/>
    <w:rsid w:val="00381BE5"/>
    <w:rsid w:val="00383EA8"/>
    <w:rsid w:val="00390FD0"/>
    <w:rsid w:val="003A76E1"/>
    <w:rsid w:val="003B18F4"/>
    <w:rsid w:val="003B51BC"/>
    <w:rsid w:val="003E3061"/>
    <w:rsid w:val="003E7B46"/>
    <w:rsid w:val="003F6821"/>
    <w:rsid w:val="00462899"/>
    <w:rsid w:val="00476101"/>
    <w:rsid w:val="004F5B90"/>
    <w:rsid w:val="00545C12"/>
    <w:rsid w:val="00554F42"/>
    <w:rsid w:val="0058175F"/>
    <w:rsid w:val="00590DA1"/>
    <w:rsid w:val="00592459"/>
    <w:rsid w:val="005A4154"/>
    <w:rsid w:val="005B4B74"/>
    <w:rsid w:val="005D7DEF"/>
    <w:rsid w:val="005F1DA3"/>
    <w:rsid w:val="00613063"/>
    <w:rsid w:val="006514E7"/>
    <w:rsid w:val="00656DB0"/>
    <w:rsid w:val="00673C50"/>
    <w:rsid w:val="00675BE1"/>
    <w:rsid w:val="00677A4A"/>
    <w:rsid w:val="00682C78"/>
    <w:rsid w:val="00696E37"/>
    <w:rsid w:val="006A3C23"/>
    <w:rsid w:val="006B409E"/>
    <w:rsid w:val="006B5105"/>
    <w:rsid w:val="006C3F71"/>
    <w:rsid w:val="006E2697"/>
    <w:rsid w:val="006F0427"/>
    <w:rsid w:val="006F1B62"/>
    <w:rsid w:val="007413E4"/>
    <w:rsid w:val="007836F1"/>
    <w:rsid w:val="0078659E"/>
    <w:rsid w:val="00796728"/>
    <w:rsid w:val="00797854"/>
    <w:rsid w:val="007A1D5C"/>
    <w:rsid w:val="007B2320"/>
    <w:rsid w:val="007C06F4"/>
    <w:rsid w:val="007E33FB"/>
    <w:rsid w:val="007F2A2F"/>
    <w:rsid w:val="0081736D"/>
    <w:rsid w:val="00823EB5"/>
    <w:rsid w:val="008272ED"/>
    <w:rsid w:val="0083558D"/>
    <w:rsid w:val="0083589E"/>
    <w:rsid w:val="00857077"/>
    <w:rsid w:val="00872908"/>
    <w:rsid w:val="008927CE"/>
    <w:rsid w:val="008A3AF1"/>
    <w:rsid w:val="008A4678"/>
    <w:rsid w:val="008B3845"/>
    <w:rsid w:val="008E1CBB"/>
    <w:rsid w:val="008F7F96"/>
    <w:rsid w:val="00963780"/>
    <w:rsid w:val="00967081"/>
    <w:rsid w:val="00972FB1"/>
    <w:rsid w:val="00981AA2"/>
    <w:rsid w:val="00982C26"/>
    <w:rsid w:val="009934B8"/>
    <w:rsid w:val="009A4879"/>
    <w:rsid w:val="009B0F04"/>
    <w:rsid w:val="009F7496"/>
    <w:rsid w:val="00A104A9"/>
    <w:rsid w:val="00A3506B"/>
    <w:rsid w:val="00A41149"/>
    <w:rsid w:val="00A66E9F"/>
    <w:rsid w:val="00AA02C8"/>
    <w:rsid w:val="00AE08B0"/>
    <w:rsid w:val="00B40B73"/>
    <w:rsid w:val="00B44674"/>
    <w:rsid w:val="00B6201F"/>
    <w:rsid w:val="00B8580F"/>
    <w:rsid w:val="00BB5B8D"/>
    <w:rsid w:val="00BB760A"/>
    <w:rsid w:val="00C25E8C"/>
    <w:rsid w:val="00C85095"/>
    <w:rsid w:val="00C94E52"/>
    <w:rsid w:val="00CF578D"/>
    <w:rsid w:val="00D601AE"/>
    <w:rsid w:val="00D77EFF"/>
    <w:rsid w:val="00D956B3"/>
    <w:rsid w:val="00DC4777"/>
    <w:rsid w:val="00DD5AE6"/>
    <w:rsid w:val="00DF04A4"/>
    <w:rsid w:val="00E03CF1"/>
    <w:rsid w:val="00E321B2"/>
    <w:rsid w:val="00E47F24"/>
    <w:rsid w:val="00E56156"/>
    <w:rsid w:val="00EA3F66"/>
    <w:rsid w:val="00F1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7E7D2E2-DBC4-42D8-BCE0-DCF88F6A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62"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545C12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45C12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45C12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45C12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45C12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45C12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45C12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45C12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45C12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5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03548"/>
    <w:rPr>
      <w:color w:val="800080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548"/>
  </w:style>
  <w:style w:type="paragraph" w:styleId="Footer">
    <w:name w:val="footer"/>
    <w:basedOn w:val="Normal"/>
    <w:link w:val="Foot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548"/>
  </w:style>
  <w:style w:type="table" w:styleId="TableGrid">
    <w:name w:val="Table Grid"/>
    <w:basedOn w:val="TableNormal"/>
    <w:rsid w:val="007C0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7C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6F4"/>
    <w:rPr>
      <w:rFonts w:ascii="Tahoma" w:hAnsi="Tahoma" w:cs="Tahoma"/>
      <w:sz w:val="16"/>
      <w:szCs w:val="16"/>
    </w:rPr>
  </w:style>
  <w:style w:type="paragraph" w:customStyle="1" w:styleId="Akti">
    <w:name w:val="Akti"/>
    <w:link w:val="Akti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E47F24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E47F2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link w:val="NumriData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rsid w:val="00E47F2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47F2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link w:val="NumriData"/>
    <w:rsid w:val="00E47F24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rsid w:val="00E47F24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link w:val="VENDOSI"/>
    <w:rsid w:val="00E47F24"/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47F24"/>
    <w:pPr>
      <w:ind w:left="720"/>
      <w:contextualSpacing/>
    </w:pPr>
  </w:style>
  <w:style w:type="paragraph" w:customStyle="1" w:styleId="Autoriteti">
    <w:name w:val="Autoriteti"/>
    <w:next w:val="Normal"/>
    <w:link w:val="AutoritetiChar"/>
    <w:rsid w:val="00E47F2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47F24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Tabele">
    <w:name w:val="Tabele"/>
    <w:rsid w:val="00E47F24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link w:val="TitulliTitull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customStyle="1" w:styleId="AktiChar">
    <w:name w:val="Akti Char"/>
    <w:link w:val="Akti"/>
    <w:rsid w:val="00A41149"/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TitulliChar">
    <w:name w:val="Titulli Char"/>
    <w:basedOn w:val="DefaultParagraphFont"/>
    <w:link w:val="Titulli"/>
    <w:rsid w:val="00592459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Char"/>
    <w:basedOn w:val="Normal"/>
    <w:rsid w:val="00D77EF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Char0">
    <w:name w:val="Char"/>
    <w:basedOn w:val="Normal"/>
    <w:rsid w:val="00216AA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NeniNr">
    <w:name w:val="Neni_Nr"/>
    <w:next w:val="Normal"/>
    <w:link w:val="NeniNrChar"/>
    <w:rsid w:val="00216AA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216AA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eniNrChar">
    <w:name w:val="Neni_Nr Char"/>
    <w:basedOn w:val="DefaultParagraphFont"/>
    <w:link w:val="NeniNr"/>
    <w:rsid w:val="008F7F96"/>
    <w:rPr>
      <w:rFonts w:ascii="CG Times" w:eastAsia="Times New Roman" w:hAnsi="CG Times" w:cs="Times New Roman"/>
      <w:szCs w:val="20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7F96"/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F7F96"/>
    <w:rPr>
      <w:rFonts w:ascii="CG Times" w:eastAsia="Times New Roman" w:hAnsi="CG Times" w:cs="Times New Roman"/>
      <w:caps/>
      <w:lang w:val="en-GB"/>
    </w:rPr>
  </w:style>
  <w:style w:type="paragraph" w:customStyle="1" w:styleId="NenkreuNr">
    <w:name w:val="Nenkreu_Nr"/>
    <w:rsid w:val="008F7F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8F7F96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429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04293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,Footnote Reference Number,Footnote Reference_LVL6"/>
    <w:basedOn w:val="DefaultParagraphFont"/>
    <w:link w:val="BVIfnrCarCarCarCarChar"/>
    <w:uiPriority w:val="99"/>
    <w:qFormat/>
    <w:rsid w:val="00042930"/>
    <w:rPr>
      <w:vertAlign w:val="superscript"/>
    </w:rPr>
  </w:style>
  <w:style w:type="character" w:customStyle="1" w:styleId="FootnoteCharacters">
    <w:name w:val="Footnote Characters"/>
    <w:basedOn w:val="DefaultParagraphFont"/>
    <w:rsid w:val="00042930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042930"/>
    <w:rPr>
      <w:rFonts w:ascii="CG Times" w:eastAsia="Times New Roman" w:hAnsi="CG Times" w:cs="Times New Roman"/>
      <w:b/>
      <w:lang w:val="en-GB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545C12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545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45C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545C12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45C12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45C12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45C12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545C12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45C12"/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customStyle="1" w:styleId="Heading2Char1">
    <w:name w:val="Heading 2 Char1"/>
    <w:link w:val="Heading2"/>
    <w:locked/>
    <w:rsid w:val="00545C12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45C12"/>
    <w:rPr>
      <w:rFonts w:ascii="Cambria" w:eastAsia="MS Mincho" w:hAnsi="Cambria" w:cs="Times New Roman"/>
      <w:b/>
      <w:bCs/>
      <w:sz w:val="24"/>
      <w:szCs w:val="24"/>
    </w:rPr>
  </w:style>
  <w:style w:type="paragraph" w:customStyle="1" w:styleId="ADDRESS">
    <w:name w:val="ADDRESS"/>
    <w:basedOn w:val="Normal"/>
    <w:rsid w:val="00545C1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45C1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45C1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0">
    <w:name w:val="ak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ridata0">
    <w:name w:val="numridata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0">
    <w:name w:val="titull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C12"/>
  </w:style>
  <w:style w:type="paragraph" w:customStyle="1" w:styleId="autoriteti0">
    <w:name w:val="autorite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45C12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545C1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545C1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basedOn w:val="Normal"/>
    <w:link w:val="BodyTextChar"/>
    <w:uiPriority w:val="99"/>
    <w:rsid w:val="00545C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45C12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545C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45C12"/>
  </w:style>
  <w:style w:type="paragraph" w:customStyle="1" w:styleId="Institucioni">
    <w:name w:val="Institucioni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45C1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uiPriority w:val="99"/>
    <w:rsid w:val="00545C12"/>
  </w:style>
  <w:style w:type="paragraph" w:customStyle="1" w:styleId="CM49">
    <w:name w:val="CM49"/>
    <w:basedOn w:val="Normal"/>
    <w:next w:val="Normal"/>
    <w:rsid w:val="00545C12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545C12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45C12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545C12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45C12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545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qFormat/>
    <w:rsid w:val="00545C12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val="sq-AL"/>
    </w:rPr>
  </w:style>
  <w:style w:type="paragraph" w:customStyle="1" w:styleId="Ndryshimet">
    <w:name w:val="Ndryshimet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styleId="TOC2">
    <w:name w:val="toc 2"/>
    <w:basedOn w:val="Normal"/>
    <w:next w:val="Normal"/>
    <w:autoRedefine/>
    <w:qFormat/>
    <w:rsid w:val="00545C12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rsid w:val="00545C12"/>
    <w:pPr>
      <w:spacing w:after="0" w:line="240" w:lineRule="auto"/>
      <w:ind w:left="660"/>
    </w:pPr>
    <w:rPr>
      <w:rFonts w:ascii="Times New Roman" w:eastAsia="Times New Roman" w:hAnsi="Times New Roman" w:cs="Times New Roman"/>
      <w:sz w:val="18"/>
      <w:szCs w:val="20"/>
      <w:lang w:val="sq-AL"/>
    </w:rPr>
  </w:style>
  <w:style w:type="paragraph" w:customStyle="1" w:styleId="note">
    <w:name w:val="note"/>
    <w:rsid w:val="00545C1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45C12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545C12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545C1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45C1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45C12"/>
    <w:pPr>
      <w:spacing w:after="0" w:line="240" w:lineRule="auto"/>
    </w:pPr>
    <w:rPr>
      <w:rFonts w:ascii="Consolas" w:eastAsia="MS Mincho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45C12"/>
    <w:rPr>
      <w:rFonts w:ascii="Consolas" w:eastAsia="MS Mincho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45C1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Arial"/>
      <w:b/>
      <w:sz w:val="24"/>
      <w:lang w:val="sq-AL"/>
    </w:rPr>
  </w:style>
  <w:style w:type="paragraph" w:customStyle="1" w:styleId="Shpallja">
    <w:name w:val="Shpallja"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545C12"/>
    <w:rPr>
      <w:b w:val="0"/>
      <w:bCs/>
    </w:rPr>
  </w:style>
  <w:style w:type="paragraph" w:styleId="NoSpacing">
    <w:name w:val="No Spacing"/>
    <w:link w:val="NoSpacingChar"/>
    <w:uiPriority w:val="1"/>
    <w:qFormat/>
    <w:rsid w:val="00545C12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rsid w:val="00545C12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character" w:customStyle="1" w:styleId="hps">
    <w:name w:val="hps"/>
    <w:rsid w:val="00545C12"/>
  </w:style>
  <w:style w:type="character" w:customStyle="1" w:styleId="atn">
    <w:name w:val="atn"/>
    <w:rsid w:val="00545C12"/>
  </w:style>
  <w:style w:type="paragraph" w:customStyle="1" w:styleId="CM3">
    <w:name w:val="CM3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545C1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45C12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uiPriority w:val="99"/>
    <w:rsid w:val="00545C12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45C1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semiHidden/>
    <w:rsid w:val="00545C12"/>
  </w:style>
  <w:style w:type="paragraph" w:customStyle="1" w:styleId="TitulliNr">
    <w:name w:val="T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longtext">
    <w:name w:val="long_text"/>
    <w:basedOn w:val="DefaultParagraphFont"/>
    <w:rsid w:val="00545C12"/>
  </w:style>
  <w:style w:type="character" w:customStyle="1" w:styleId="longtext1">
    <w:name w:val="long_text1"/>
    <w:rsid w:val="00545C12"/>
    <w:rPr>
      <w:sz w:val="20"/>
      <w:szCs w:val="20"/>
    </w:rPr>
  </w:style>
  <w:style w:type="character" w:customStyle="1" w:styleId="mediumtext1">
    <w:name w:val="medium_text1"/>
    <w:rsid w:val="00545C12"/>
    <w:rPr>
      <w:sz w:val="20"/>
      <w:szCs w:val="20"/>
    </w:rPr>
  </w:style>
  <w:style w:type="character" w:customStyle="1" w:styleId="shorttext">
    <w:name w:val="short_text"/>
    <w:basedOn w:val="DefaultParagraphFont"/>
    <w:rsid w:val="00545C12"/>
  </w:style>
  <w:style w:type="character" w:customStyle="1" w:styleId="hpsatn">
    <w:name w:val="hps atn"/>
    <w:basedOn w:val="DefaultParagraphFont"/>
    <w:rsid w:val="00545C12"/>
  </w:style>
  <w:style w:type="character" w:styleId="Emphasis">
    <w:name w:val="Emphasis"/>
    <w:uiPriority w:val="99"/>
    <w:qFormat/>
    <w:rsid w:val="00545C12"/>
    <w:rPr>
      <w:i/>
    </w:rPr>
  </w:style>
  <w:style w:type="numbering" w:customStyle="1" w:styleId="NoList4">
    <w:name w:val="No List4"/>
    <w:next w:val="NoList"/>
    <w:semiHidden/>
    <w:rsid w:val="00545C12"/>
  </w:style>
  <w:style w:type="paragraph" w:styleId="BlockText">
    <w:name w:val="Block Text"/>
    <w:basedOn w:val="Normal"/>
    <w:rsid w:val="00545C12"/>
    <w:pPr>
      <w:widowControl w:val="0"/>
      <w:tabs>
        <w:tab w:val="left" w:pos="1134"/>
      </w:tabs>
      <w:spacing w:after="0" w:line="240" w:lineRule="auto"/>
      <w:ind w:left="2835" w:right="-639" w:hanging="2835"/>
      <w:jc w:val="both"/>
    </w:pPr>
    <w:rPr>
      <w:rFonts w:ascii="Times New Roman" w:eastAsia="Times New Roman" w:hAnsi="Times New Roman" w:cs="Times New Roman"/>
      <w:sz w:val="20"/>
      <w:szCs w:val="20"/>
      <w:lang w:val="sq-AL" w:eastAsia="de-AT"/>
    </w:rPr>
  </w:style>
  <w:style w:type="paragraph" w:styleId="BodyTextIndent2">
    <w:name w:val="Body Text Indent 2"/>
    <w:basedOn w:val="Normal"/>
    <w:link w:val="BodyTextIndent2Char"/>
    <w:rsid w:val="00545C12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</w:tabs>
      <w:spacing w:after="0" w:line="240" w:lineRule="auto"/>
      <w:ind w:left="1769" w:hanging="1202"/>
      <w:jc w:val="both"/>
    </w:pPr>
    <w:rPr>
      <w:rFonts w:ascii="Arial" w:eastAsia="Times New Roman" w:hAnsi="Arial" w:cs="Times New Roman"/>
      <w:i/>
      <w:sz w:val="20"/>
      <w:szCs w:val="20"/>
      <w:lang w:val="sq-AL" w:eastAsia="de-AT"/>
    </w:rPr>
  </w:style>
  <w:style w:type="character" w:customStyle="1" w:styleId="BodyTextIndent2Char">
    <w:name w:val="Body Text Indent 2 Char"/>
    <w:basedOn w:val="DefaultParagraphFont"/>
    <w:link w:val="BodyTextIndent2"/>
    <w:rsid w:val="00545C12"/>
    <w:rPr>
      <w:rFonts w:ascii="Arial" w:eastAsia="Times New Roman" w:hAnsi="Arial" w:cs="Times New Roman"/>
      <w:i/>
      <w:sz w:val="20"/>
      <w:szCs w:val="20"/>
      <w:lang w:val="sq-AL" w:eastAsia="de-AT"/>
    </w:rPr>
  </w:style>
  <w:style w:type="paragraph" w:styleId="BodyTextIndent3">
    <w:name w:val="Body Text Indent 3"/>
    <w:basedOn w:val="Normal"/>
    <w:link w:val="BodyTextIndent3Char"/>
    <w:rsid w:val="00545C12"/>
    <w:pPr>
      <w:widowControl w:val="0"/>
      <w:tabs>
        <w:tab w:val="left" w:pos="1320"/>
        <w:tab w:val="left" w:pos="2040"/>
        <w:tab w:val="left" w:pos="2640"/>
        <w:tab w:val="left" w:pos="3240"/>
        <w:tab w:val="left" w:pos="3840"/>
        <w:tab w:val="left" w:pos="4440"/>
        <w:tab w:val="left" w:pos="5040"/>
        <w:tab w:val="left" w:pos="5640"/>
        <w:tab w:val="left" w:pos="6240"/>
        <w:tab w:val="left" w:pos="6840"/>
        <w:tab w:val="left" w:pos="7440"/>
        <w:tab w:val="left" w:pos="8040"/>
      </w:tabs>
      <w:spacing w:after="0" w:line="240" w:lineRule="auto"/>
      <w:ind w:left="567"/>
    </w:pPr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BodyTextIndent3Char">
    <w:name w:val="Body Text Indent 3 Char"/>
    <w:basedOn w:val="DefaultParagraphFont"/>
    <w:link w:val="BodyTextIndent3"/>
    <w:rsid w:val="00545C12"/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45C12"/>
  </w:style>
  <w:style w:type="paragraph" w:customStyle="1" w:styleId="font5">
    <w:name w:val="font5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545C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9">
    <w:name w:val="xl69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4">
    <w:name w:val="xl74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545C1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545C1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character" w:styleId="Strong">
    <w:name w:val="Strong"/>
    <w:uiPriority w:val="22"/>
    <w:qFormat/>
    <w:rsid w:val="00545C12"/>
    <w:rPr>
      <w:b/>
      <w:bCs/>
    </w:rPr>
  </w:style>
  <w:style w:type="paragraph" w:customStyle="1" w:styleId="xl80">
    <w:name w:val="xl80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545C1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2">
    <w:name w:val="xl82"/>
    <w:basedOn w:val="Normal"/>
    <w:rsid w:val="00545C1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545C1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545C1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545C1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545C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0">
    <w:name w:val="xl90"/>
    <w:basedOn w:val="Normal"/>
    <w:rsid w:val="00545C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2">
    <w:name w:val="xl92"/>
    <w:basedOn w:val="Normal"/>
    <w:rsid w:val="00545C1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545C1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545C1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545C1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7">
    <w:name w:val="xl97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545C1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545C1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4">
    <w:name w:val="xl104"/>
    <w:basedOn w:val="Normal"/>
    <w:rsid w:val="00545C1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545C1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545C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545C1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545C1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0">
    <w:name w:val="xl130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6">
    <w:name w:val="xl13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545C1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a">
    <w:name w:val="Κείμενο πλαισίου"/>
    <w:basedOn w:val="Normal"/>
    <w:semiHidden/>
    <w:rsid w:val="00545C12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xl157">
    <w:name w:val="xl157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545C12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Normal0">
    <w:name w:val="[Normal]"/>
    <w:rsid w:val="00545C1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1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45C1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nhideWhenUsed/>
    <w:qFormat/>
    <w:rsid w:val="00545C12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5">
    <w:name w:val="toc 5"/>
    <w:basedOn w:val="Normal"/>
    <w:next w:val="Normal"/>
    <w:autoRedefine/>
    <w:unhideWhenUsed/>
    <w:rsid w:val="00545C12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545C12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545C12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545C12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545C12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CharCharCharChar">
    <w:name w:val="Char Char Char Char"/>
    <w:basedOn w:val="Normal"/>
    <w:rsid w:val="00545C12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45C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45C1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545C12"/>
  </w:style>
  <w:style w:type="paragraph" w:customStyle="1" w:styleId="s30eec3f8">
    <w:name w:val="s30eec3f8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545C1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45C12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45C1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45C12"/>
    <w:pPr>
      <w:keepNext/>
      <w:keepLines/>
      <w:numPr>
        <w:numId w:val="1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545C12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45C12"/>
  </w:style>
  <w:style w:type="character" w:customStyle="1" w:styleId="s7d2086b4">
    <w:name w:val="s7d2086b4"/>
    <w:basedOn w:val="DefaultParagraphFont"/>
    <w:uiPriority w:val="99"/>
    <w:rsid w:val="00545C12"/>
  </w:style>
  <w:style w:type="paragraph" w:customStyle="1" w:styleId="paragrafi00">
    <w:name w:val="paragrafi0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grame">
    <w:name w:val="grame"/>
    <w:rsid w:val="00545C12"/>
    <w:rPr>
      <w:rFonts w:cs="Times New Roman"/>
    </w:rPr>
  </w:style>
  <w:style w:type="character" w:customStyle="1" w:styleId="NoSpacingChar">
    <w:name w:val="No Spacing Char"/>
    <w:link w:val="NoSpacing"/>
    <w:uiPriority w:val="1"/>
    <w:locked/>
    <w:rsid w:val="00545C12"/>
    <w:rPr>
      <w:rFonts w:ascii="Calibri" w:eastAsia="Times New Roman" w:hAnsi="Calibri" w:cs="Times New Roman"/>
      <w:lang w:val="sq-AL"/>
    </w:rPr>
  </w:style>
  <w:style w:type="paragraph" w:styleId="Caption">
    <w:name w:val="caption"/>
    <w:basedOn w:val="Normal"/>
    <w:next w:val="Normal"/>
    <w:qFormat/>
    <w:rsid w:val="00545C12"/>
    <w:pPr>
      <w:widowControl w:val="0"/>
      <w:autoSpaceDE w:val="0"/>
      <w:autoSpaceDN w:val="0"/>
      <w:adjustRightInd w:val="0"/>
      <w:spacing w:after="0" w:line="268" w:lineRule="atLeast"/>
      <w:ind w:firstLine="388"/>
      <w:jc w:val="center"/>
    </w:pPr>
    <w:rPr>
      <w:rFonts w:ascii="Book Antiqua" w:eastAsia="MS Mincho" w:hAnsi="Book Antiqua" w:cs="Times New Roman"/>
      <w:smallCaps/>
      <w:sz w:val="32"/>
      <w:lang w:val="sq-AL"/>
    </w:rPr>
  </w:style>
  <w:style w:type="paragraph" w:customStyle="1" w:styleId="ManualNumPar1">
    <w:name w:val="Manual NumPar 1"/>
    <w:basedOn w:val="Normal"/>
    <w:next w:val="Normal"/>
    <w:rsid w:val="00545C12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545C12"/>
  </w:style>
  <w:style w:type="paragraph" w:customStyle="1" w:styleId="a3520normal">
    <w:name w:val="a___35__20_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1">
    <w:name w:val="st1"/>
    <w:rsid w:val="00545C12"/>
  </w:style>
  <w:style w:type="character" w:customStyle="1" w:styleId="googqs-tidbit">
    <w:name w:val="goog_qs-tidbit"/>
    <w:rsid w:val="00545C12"/>
  </w:style>
  <w:style w:type="character" w:styleId="HTMLCite">
    <w:name w:val="HTML Cite"/>
    <w:semiHidden/>
    <w:unhideWhenUsed/>
    <w:rsid w:val="00545C12"/>
    <w:rPr>
      <w:i/>
      <w:iCs/>
    </w:rPr>
  </w:style>
  <w:style w:type="table" w:styleId="LightGrid-Accent2">
    <w:name w:val="Light Grid Accent 2"/>
    <w:basedOn w:val="TableNormal"/>
    <w:uiPriority w:val="62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545C12"/>
    <w:pPr>
      <w:spacing w:after="120" w:line="48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545C12"/>
    <w:rPr>
      <w:rFonts w:ascii="Calibri" w:eastAsia="MS Mincho" w:hAnsi="Calibri" w:cs="Times New Roman"/>
    </w:rPr>
  </w:style>
  <w:style w:type="paragraph" w:customStyle="1" w:styleId="xl160">
    <w:name w:val="xl16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1">
    <w:name w:val="xl16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rsid w:val="00545C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rsid w:val="00545C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9">
    <w:name w:val="xl169"/>
    <w:basedOn w:val="Normal"/>
    <w:rsid w:val="00545C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4">
    <w:name w:val="xl174"/>
    <w:basedOn w:val="Normal"/>
    <w:rsid w:val="00545C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9">
    <w:name w:val="xl179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rsid w:val="00545C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rsid w:val="00545C12"/>
    <w:pP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character" w:styleId="CommentReference">
    <w:name w:val="annotation reference"/>
    <w:uiPriority w:val="99"/>
    <w:unhideWhenUsed/>
    <w:rsid w:val="00545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C12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C1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5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5C1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xl183">
    <w:name w:val="xl183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numbering" w:customStyle="1" w:styleId="NoList1">
    <w:name w:val="No List1"/>
    <w:next w:val="NoList"/>
    <w:semiHidden/>
    <w:unhideWhenUsed/>
    <w:rsid w:val="00545C12"/>
  </w:style>
  <w:style w:type="paragraph" w:customStyle="1" w:styleId="xl185">
    <w:name w:val="xl185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6">
    <w:name w:val="xl186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7">
    <w:name w:val="xl18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8">
    <w:name w:val="xl18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9">
    <w:name w:val="xl189"/>
    <w:basedOn w:val="Normal"/>
    <w:rsid w:val="00545C1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0">
    <w:name w:val="xl19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2">
    <w:name w:val="xl19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3">
    <w:name w:val="xl193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character" w:customStyle="1" w:styleId="FootnoteAnchor">
    <w:name w:val="Footnote Anchor"/>
    <w:rsid w:val="00545C12"/>
    <w:rPr>
      <w:vertAlign w:val="superscript"/>
    </w:rPr>
  </w:style>
  <w:style w:type="character" w:customStyle="1" w:styleId="TitleChar1">
    <w:name w:val="Title Char1"/>
    <w:basedOn w:val="DefaultParagraphFont"/>
    <w:uiPriority w:val="10"/>
    <w:rsid w:val="00545C12"/>
    <w:rPr>
      <w:rFonts w:ascii="Cambria" w:eastAsia="Times New Roman" w:hAnsi="Cambria" w:cs="Times New Roman"/>
      <w:color w:val="00000A"/>
      <w:spacing w:val="5"/>
      <w:sz w:val="28"/>
      <w:szCs w:val="52"/>
      <w:lang w:eastAsia="zh-CN"/>
    </w:rPr>
  </w:style>
  <w:style w:type="paragraph" w:customStyle="1" w:styleId="Heading">
    <w:name w:val="Heading"/>
    <w:basedOn w:val="Normal"/>
    <w:next w:val="Normal"/>
    <w:rsid w:val="00545C12"/>
    <w:pPr>
      <w:spacing w:after="300"/>
      <w:contextualSpacing/>
    </w:pPr>
    <w:rPr>
      <w:rFonts w:ascii="Cambria" w:eastAsia="Times New Roman" w:hAnsi="Cambria" w:cs="Cambria"/>
      <w:spacing w:val="5"/>
      <w:sz w:val="28"/>
      <w:szCs w:val="52"/>
      <w:lang w:eastAsia="zh-CN"/>
    </w:rPr>
  </w:style>
  <w:style w:type="character" w:customStyle="1" w:styleId="WW8Num1z0">
    <w:name w:val="WW8Num1z0"/>
    <w:rsid w:val="00545C12"/>
  </w:style>
  <w:style w:type="paragraph" w:styleId="EndnoteText">
    <w:name w:val="endnote text"/>
    <w:aliases w:val=" Char Char"/>
    <w:basedOn w:val="Normal"/>
    <w:link w:val="EndnoteTextChar"/>
    <w:unhideWhenUsed/>
    <w:rsid w:val="00545C12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545C1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545C12"/>
    <w:rPr>
      <w:vertAlign w:val="superscript"/>
    </w:rPr>
  </w:style>
  <w:style w:type="character" w:customStyle="1" w:styleId="WW8Num1z1">
    <w:name w:val="WW8Num1z1"/>
    <w:rsid w:val="00545C12"/>
  </w:style>
  <w:style w:type="character" w:customStyle="1" w:styleId="WW8Num1z2">
    <w:name w:val="WW8Num1z2"/>
    <w:rsid w:val="00545C12"/>
  </w:style>
  <w:style w:type="character" w:customStyle="1" w:styleId="WW8Num1z3">
    <w:name w:val="WW8Num1z3"/>
    <w:rsid w:val="00545C12"/>
  </w:style>
  <w:style w:type="character" w:customStyle="1" w:styleId="WW8Num1z4">
    <w:name w:val="WW8Num1z4"/>
    <w:rsid w:val="00545C12"/>
  </w:style>
  <w:style w:type="character" w:customStyle="1" w:styleId="WW8Num1z5">
    <w:name w:val="WW8Num1z5"/>
    <w:rsid w:val="00545C12"/>
  </w:style>
  <w:style w:type="character" w:customStyle="1" w:styleId="WW8Num1z6">
    <w:name w:val="WW8Num1z6"/>
    <w:rsid w:val="00545C12"/>
  </w:style>
  <w:style w:type="character" w:customStyle="1" w:styleId="WW8Num1z7">
    <w:name w:val="WW8Num1z7"/>
    <w:rsid w:val="00545C12"/>
  </w:style>
  <w:style w:type="character" w:customStyle="1" w:styleId="WW8Num1z8">
    <w:name w:val="WW8Num1z8"/>
    <w:rsid w:val="00545C12"/>
  </w:style>
  <w:style w:type="character" w:customStyle="1" w:styleId="WW8Num2z0">
    <w:name w:val="WW8Num2z0"/>
    <w:rsid w:val="00545C12"/>
    <w:rPr>
      <w:rFonts w:ascii="Symbol" w:hAnsi="Symbol" w:cs="OpenSymbol"/>
    </w:rPr>
  </w:style>
  <w:style w:type="character" w:customStyle="1" w:styleId="WW8Num3z0">
    <w:name w:val="WW8Num3z0"/>
    <w:rsid w:val="00545C12"/>
    <w:rPr>
      <w:rFonts w:ascii="Symbol" w:hAnsi="Symbol" w:cs="OpenSymbol"/>
    </w:rPr>
  </w:style>
  <w:style w:type="character" w:customStyle="1" w:styleId="WW8Num4z0">
    <w:name w:val="WW8Num4z0"/>
    <w:rsid w:val="00545C12"/>
  </w:style>
  <w:style w:type="character" w:customStyle="1" w:styleId="WW8Num4z1">
    <w:name w:val="WW8Num4z1"/>
    <w:rsid w:val="00545C12"/>
  </w:style>
  <w:style w:type="character" w:customStyle="1" w:styleId="WW8Num4z2">
    <w:name w:val="WW8Num4z2"/>
    <w:rsid w:val="00545C12"/>
  </w:style>
  <w:style w:type="character" w:customStyle="1" w:styleId="WW8Num4z3">
    <w:name w:val="WW8Num4z3"/>
    <w:rsid w:val="00545C12"/>
  </w:style>
  <w:style w:type="character" w:customStyle="1" w:styleId="WW8Num4z4">
    <w:name w:val="WW8Num4z4"/>
    <w:rsid w:val="00545C12"/>
  </w:style>
  <w:style w:type="character" w:customStyle="1" w:styleId="WW8Num4z5">
    <w:name w:val="WW8Num4z5"/>
    <w:rsid w:val="00545C12"/>
  </w:style>
  <w:style w:type="character" w:customStyle="1" w:styleId="WW8Num4z6">
    <w:name w:val="WW8Num4z6"/>
    <w:rsid w:val="00545C12"/>
  </w:style>
  <w:style w:type="character" w:customStyle="1" w:styleId="WW8Num4z7">
    <w:name w:val="WW8Num4z7"/>
    <w:rsid w:val="00545C12"/>
  </w:style>
  <w:style w:type="character" w:customStyle="1" w:styleId="WW8Num4z8">
    <w:name w:val="WW8Num4z8"/>
    <w:rsid w:val="00545C12"/>
  </w:style>
  <w:style w:type="character" w:customStyle="1" w:styleId="WW8Num5z0">
    <w:name w:val="WW8Num5z0"/>
    <w:rsid w:val="00545C12"/>
    <w:rPr>
      <w:rFonts w:ascii="Symbol" w:hAnsi="Symbol" w:cs="OpenSymbol"/>
    </w:rPr>
  </w:style>
  <w:style w:type="character" w:customStyle="1" w:styleId="WW8Num5z1">
    <w:name w:val="WW8Num5z1"/>
    <w:rsid w:val="00545C12"/>
  </w:style>
  <w:style w:type="character" w:customStyle="1" w:styleId="WW8Num5z2">
    <w:name w:val="WW8Num5z2"/>
    <w:rsid w:val="00545C12"/>
  </w:style>
  <w:style w:type="character" w:customStyle="1" w:styleId="WW8Num5z3">
    <w:name w:val="WW8Num5z3"/>
    <w:rsid w:val="00545C12"/>
  </w:style>
  <w:style w:type="character" w:customStyle="1" w:styleId="WW8Num5z4">
    <w:name w:val="WW8Num5z4"/>
    <w:rsid w:val="00545C12"/>
  </w:style>
  <w:style w:type="character" w:customStyle="1" w:styleId="WW8Num5z5">
    <w:name w:val="WW8Num5z5"/>
    <w:rsid w:val="00545C12"/>
  </w:style>
  <w:style w:type="character" w:customStyle="1" w:styleId="WW8Num5z6">
    <w:name w:val="WW8Num5z6"/>
    <w:rsid w:val="00545C12"/>
  </w:style>
  <w:style w:type="character" w:customStyle="1" w:styleId="WW8Num5z7">
    <w:name w:val="WW8Num5z7"/>
    <w:rsid w:val="00545C12"/>
  </w:style>
  <w:style w:type="character" w:customStyle="1" w:styleId="WW8Num5z8">
    <w:name w:val="WW8Num5z8"/>
    <w:rsid w:val="00545C12"/>
  </w:style>
  <w:style w:type="character" w:customStyle="1" w:styleId="WW8Num6z0">
    <w:name w:val="WW8Num6z0"/>
    <w:rsid w:val="00545C12"/>
  </w:style>
  <w:style w:type="character" w:customStyle="1" w:styleId="WW8Num6z1">
    <w:name w:val="WW8Num6z1"/>
    <w:rsid w:val="00545C12"/>
  </w:style>
  <w:style w:type="character" w:customStyle="1" w:styleId="WW8Num6z2">
    <w:name w:val="WW8Num6z2"/>
    <w:rsid w:val="00545C12"/>
  </w:style>
  <w:style w:type="character" w:customStyle="1" w:styleId="WW8Num6z3">
    <w:name w:val="WW8Num6z3"/>
    <w:rsid w:val="00545C12"/>
  </w:style>
  <w:style w:type="character" w:customStyle="1" w:styleId="WW8Num6z4">
    <w:name w:val="WW8Num6z4"/>
    <w:rsid w:val="00545C12"/>
  </w:style>
  <w:style w:type="character" w:customStyle="1" w:styleId="WW8Num6z5">
    <w:name w:val="WW8Num6z5"/>
    <w:rsid w:val="00545C12"/>
  </w:style>
  <w:style w:type="character" w:customStyle="1" w:styleId="WW8Num6z6">
    <w:name w:val="WW8Num6z6"/>
    <w:rsid w:val="00545C12"/>
  </w:style>
  <w:style w:type="character" w:customStyle="1" w:styleId="WW8Num6z7">
    <w:name w:val="WW8Num6z7"/>
    <w:rsid w:val="00545C12"/>
  </w:style>
  <w:style w:type="character" w:customStyle="1" w:styleId="WW8Num6z8">
    <w:name w:val="WW8Num6z8"/>
    <w:rsid w:val="00545C12"/>
  </w:style>
  <w:style w:type="character" w:customStyle="1" w:styleId="WW8Num7z0">
    <w:name w:val="WW8Num7z0"/>
    <w:rsid w:val="00545C12"/>
    <w:rPr>
      <w:rFonts w:ascii="Symbol" w:hAnsi="Symbol" w:cs="OpenSymbol"/>
    </w:rPr>
  </w:style>
  <w:style w:type="character" w:customStyle="1" w:styleId="WW8Num7z1">
    <w:name w:val="WW8Num7z1"/>
    <w:rsid w:val="00545C12"/>
  </w:style>
  <w:style w:type="paragraph" w:styleId="Revision">
    <w:name w:val="Revision"/>
    <w:hidden/>
    <w:uiPriority w:val="99"/>
    <w:rsid w:val="00545C12"/>
    <w:pPr>
      <w:spacing w:after="0" w:line="24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WW8Num7z2">
    <w:name w:val="WW8Num7z2"/>
    <w:rsid w:val="00545C12"/>
  </w:style>
  <w:style w:type="character" w:customStyle="1" w:styleId="WW8Num7z3">
    <w:name w:val="WW8Num7z3"/>
    <w:rsid w:val="00545C12"/>
  </w:style>
  <w:style w:type="character" w:customStyle="1" w:styleId="WW8Num7z4">
    <w:name w:val="WW8Num7z4"/>
    <w:rsid w:val="00545C12"/>
  </w:style>
  <w:style w:type="character" w:customStyle="1" w:styleId="WW8Num7z5">
    <w:name w:val="WW8Num7z5"/>
    <w:rsid w:val="00545C12"/>
  </w:style>
  <w:style w:type="character" w:customStyle="1" w:styleId="WW8Num7z6">
    <w:name w:val="WW8Num7z6"/>
    <w:rsid w:val="00545C12"/>
  </w:style>
  <w:style w:type="character" w:customStyle="1" w:styleId="WW8Num7z7">
    <w:name w:val="WW8Num7z7"/>
    <w:rsid w:val="00545C12"/>
  </w:style>
  <w:style w:type="character" w:customStyle="1" w:styleId="WW8Num7z8">
    <w:name w:val="WW8Num7z8"/>
    <w:rsid w:val="00545C12"/>
  </w:style>
  <w:style w:type="character" w:customStyle="1" w:styleId="WW8Num8z0">
    <w:name w:val="WW8Num8z0"/>
    <w:rsid w:val="00545C12"/>
  </w:style>
  <w:style w:type="character" w:customStyle="1" w:styleId="WW8Num8z1">
    <w:name w:val="WW8Num8z1"/>
    <w:rsid w:val="00545C12"/>
  </w:style>
  <w:style w:type="character" w:customStyle="1" w:styleId="WW8Num8z2">
    <w:name w:val="WW8Num8z2"/>
    <w:rsid w:val="00545C12"/>
  </w:style>
  <w:style w:type="character" w:customStyle="1" w:styleId="WW8Num8z3">
    <w:name w:val="WW8Num8z3"/>
    <w:rsid w:val="00545C12"/>
  </w:style>
  <w:style w:type="character" w:customStyle="1" w:styleId="WW8Num8z4">
    <w:name w:val="WW8Num8z4"/>
    <w:rsid w:val="00545C12"/>
  </w:style>
  <w:style w:type="character" w:customStyle="1" w:styleId="WW8Num8z5">
    <w:name w:val="WW8Num8z5"/>
    <w:rsid w:val="00545C12"/>
  </w:style>
  <w:style w:type="character" w:customStyle="1" w:styleId="WW8Num8z6">
    <w:name w:val="WW8Num8z6"/>
    <w:rsid w:val="00545C12"/>
  </w:style>
  <w:style w:type="character" w:customStyle="1" w:styleId="WW8Num8z7">
    <w:name w:val="WW8Num8z7"/>
    <w:rsid w:val="00545C12"/>
  </w:style>
  <w:style w:type="character" w:customStyle="1" w:styleId="WW8Num8z8">
    <w:name w:val="WW8Num8z8"/>
    <w:rsid w:val="00545C12"/>
  </w:style>
  <w:style w:type="character" w:customStyle="1" w:styleId="WW8Num9z0">
    <w:name w:val="WW8Num9z0"/>
    <w:rsid w:val="00545C12"/>
  </w:style>
  <w:style w:type="character" w:customStyle="1" w:styleId="WW8Num9z1">
    <w:name w:val="WW8Num9z1"/>
    <w:rsid w:val="00545C12"/>
  </w:style>
  <w:style w:type="character" w:customStyle="1" w:styleId="WW8Num9z2">
    <w:name w:val="WW8Num9z2"/>
    <w:rsid w:val="00545C12"/>
  </w:style>
  <w:style w:type="character" w:customStyle="1" w:styleId="WW8Num9z3">
    <w:name w:val="WW8Num9z3"/>
    <w:rsid w:val="00545C12"/>
  </w:style>
  <w:style w:type="character" w:customStyle="1" w:styleId="WW8Num9z4">
    <w:name w:val="WW8Num9z4"/>
    <w:rsid w:val="00545C12"/>
  </w:style>
  <w:style w:type="character" w:customStyle="1" w:styleId="WW8Num9z5">
    <w:name w:val="WW8Num9z5"/>
    <w:rsid w:val="00545C12"/>
  </w:style>
  <w:style w:type="character" w:customStyle="1" w:styleId="WW8Num9z6">
    <w:name w:val="WW8Num9z6"/>
    <w:rsid w:val="00545C12"/>
  </w:style>
  <w:style w:type="character" w:customStyle="1" w:styleId="WW8Num9z7">
    <w:name w:val="WW8Num9z7"/>
    <w:rsid w:val="00545C12"/>
  </w:style>
  <w:style w:type="character" w:customStyle="1" w:styleId="WW8Num9z8">
    <w:name w:val="WW8Num9z8"/>
    <w:rsid w:val="00545C12"/>
  </w:style>
  <w:style w:type="character" w:customStyle="1" w:styleId="WW8Num10z0">
    <w:name w:val="WW8Num10z0"/>
    <w:rsid w:val="00545C12"/>
  </w:style>
  <w:style w:type="character" w:customStyle="1" w:styleId="WW8Num10z1">
    <w:name w:val="WW8Num10z1"/>
    <w:rsid w:val="00545C12"/>
  </w:style>
  <w:style w:type="character" w:customStyle="1" w:styleId="WW8Num10z2">
    <w:name w:val="WW8Num10z2"/>
    <w:rsid w:val="00545C12"/>
  </w:style>
  <w:style w:type="character" w:customStyle="1" w:styleId="WW8Num10z3">
    <w:name w:val="WW8Num10z3"/>
    <w:rsid w:val="00545C12"/>
  </w:style>
  <w:style w:type="character" w:customStyle="1" w:styleId="WW8Num10z4">
    <w:name w:val="WW8Num10z4"/>
    <w:rsid w:val="00545C12"/>
  </w:style>
  <w:style w:type="character" w:customStyle="1" w:styleId="WW8Num10z5">
    <w:name w:val="WW8Num10z5"/>
    <w:rsid w:val="00545C12"/>
  </w:style>
  <w:style w:type="character" w:customStyle="1" w:styleId="WW8Num10z6">
    <w:name w:val="WW8Num10z6"/>
    <w:rsid w:val="00545C12"/>
  </w:style>
  <w:style w:type="character" w:customStyle="1" w:styleId="WW8Num10z7">
    <w:name w:val="WW8Num10z7"/>
    <w:rsid w:val="00545C12"/>
  </w:style>
  <w:style w:type="character" w:customStyle="1" w:styleId="WW8Num10z8">
    <w:name w:val="WW8Num10z8"/>
    <w:rsid w:val="00545C12"/>
  </w:style>
  <w:style w:type="character" w:customStyle="1" w:styleId="WW8Num11z0">
    <w:name w:val="WW8Num11z0"/>
    <w:rsid w:val="00545C12"/>
  </w:style>
  <w:style w:type="character" w:customStyle="1" w:styleId="WW8Num11z1">
    <w:name w:val="WW8Num11z1"/>
    <w:rsid w:val="00545C12"/>
  </w:style>
  <w:style w:type="character" w:customStyle="1" w:styleId="WW8Num11z2">
    <w:name w:val="WW8Num11z2"/>
    <w:rsid w:val="00545C12"/>
  </w:style>
  <w:style w:type="character" w:customStyle="1" w:styleId="WW8Num11z3">
    <w:name w:val="WW8Num11z3"/>
    <w:rsid w:val="00545C12"/>
  </w:style>
  <w:style w:type="character" w:customStyle="1" w:styleId="WW8Num11z4">
    <w:name w:val="WW8Num11z4"/>
    <w:rsid w:val="00545C12"/>
  </w:style>
  <w:style w:type="character" w:customStyle="1" w:styleId="WW8Num11z5">
    <w:name w:val="WW8Num11z5"/>
    <w:rsid w:val="00545C12"/>
  </w:style>
  <w:style w:type="character" w:customStyle="1" w:styleId="WW8Num11z6">
    <w:name w:val="WW8Num11z6"/>
    <w:rsid w:val="00545C12"/>
  </w:style>
  <w:style w:type="character" w:customStyle="1" w:styleId="WW8Num11z7">
    <w:name w:val="WW8Num11z7"/>
    <w:rsid w:val="00545C12"/>
  </w:style>
  <w:style w:type="character" w:customStyle="1" w:styleId="WW8Num11z8">
    <w:name w:val="WW8Num11z8"/>
    <w:rsid w:val="00545C12"/>
  </w:style>
  <w:style w:type="character" w:customStyle="1" w:styleId="WW8Num12z0">
    <w:name w:val="WW8Num12z0"/>
    <w:rsid w:val="00545C12"/>
  </w:style>
  <w:style w:type="character" w:customStyle="1" w:styleId="WW8Num12z1">
    <w:name w:val="WW8Num12z1"/>
    <w:rsid w:val="00545C12"/>
  </w:style>
  <w:style w:type="character" w:customStyle="1" w:styleId="WW8Num12z2">
    <w:name w:val="WW8Num12z2"/>
    <w:rsid w:val="00545C12"/>
  </w:style>
  <w:style w:type="character" w:customStyle="1" w:styleId="WW8Num12z3">
    <w:name w:val="WW8Num12z3"/>
    <w:rsid w:val="00545C12"/>
  </w:style>
  <w:style w:type="character" w:customStyle="1" w:styleId="WW8Num12z4">
    <w:name w:val="WW8Num12z4"/>
    <w:rsid w:val="00545C12"/>
  </w:style>
  <w:style w:type="character" w:customStyle="1" w:styleId="WW8Num12z5">
    <w:name w:val="WW8Num12z5"/>
    <w:rsid w:val="00545C12"/>
  </w:style>
  <w:style w:type="character" w:customStyle="1" w:styleId="WW8Num12z6">
    <w:name w:val="WW8Num12z6"/>
    <w:rsid w:val="00545C12"/>
  </w:style>
  <w:style w:type="character" w:customStyle="1" w:styleId="WW8Num12z7">
    <w:name w:val="WW8Num12z7"/>
    <w:rsid w:val="00545C12"/>
  </w:style>
  <w:style w:type="character" w:customStyle="1" w:styleId="WW8Num12z8">
    <w:name w:val="WW8Num12z8"/>
    <w:rsid w:val="00545C12"/>
  </w:style>
  <w:style w:type="character" w:customStyle="1" w:styleId="WW8Num13z0">
    <w:name w:val="WW8Num13z0"/>
    <w:rsid w:val="00545C12"/>
  </w:style>
  <w:style w:type="character" w:customStyle="1" w:styleId="WW8Num13z1">
    <w:name w:val="WW8Num13z1"/>
    <w:rsid w:val="00545C12"/>
  </w:style>
  <w:style w:type="character" w:customStyle="1" w:styleId="WW8Num13z2">
    <w:name w:val="WW8Num13z2"/>
    <w:rsid w:val="00545C12"/>
  </w:style>
  <w:style w:type="character" w:customStyle="1" w:styleId="WW8Num13z3">
    <w:name w:val="WW8Num13z3"/>
    <w:rsid w:val="00545C12"/>
  </w:style>
  <w:style w:type="character" w:customStyle="1" w:styleId="WW8Num13z4">
    <w:name w:val="WW8Num13z4"/>
    <w:rsid w:val="00545C12"/>
  </w:style>
  <w:style w:type="character" w:customStyle="1" w:styleId="WW8Num13z5">
    <w:name w:val="WW8Num13z5"/>
    <w:rsid w:val="00545C12"/>
  </w:style>
  <w:style w:type="character" w:customStyle="1" w:styleId="WW8Num13z6">
    <w:name w:val="WW8Num13z6"/>
    <w:rsid w:val="00545C12"/>
  </w:style>
  <w:style w:type="character" w:customStyle="1" w:styleId="WW8Num13z7">
    <w:name w:val="WW8Num13z7"/>
    <w:rsid w:val="00545C12"/>
  </w:style>
  <w:style w:type="character" w:customStyle="1" w:styleId="WW8Num13z8">
    <w:name w:val="WW8Num13z8"/>
    <w:rsid w:val="00545C12"/>
  </w:style>
  <w:style w:type="character" w:customStyle="1" w:styleId="WW8Num14z0">
    <w:name w:val="WW8Num14z0"/>
    <w:rsid w:val="00545C12"/>
    <w:rPr>
      <w:rFonts w:ascii="Symbol" w:hAnsi="Symbol" w:cs="OpenSymbol"/>
    </w:rPr>
  </w:style>
  <w:style w:type="character" w:customStyle="1" w:styleId="WW8Num15z0">
    <w:name w:val="WW8Num15z0"/>
    <w:rsid w:val="00545C12"/>
  </w:style>
  <w:style w:type="character" w:customStyle="1" w:styleId="WW8Num15z1">
    <w:name w:val="WW8Num15z1"/>
    <w:rsid w:val="00545C12"/>
  </w:style>
  <w:style w:type="character" w:customStyle="1" w:styleId="WW8Num15z2">
    <w:name w:val="WW8Num15z2"/>
    <w:rsid w:val="00545C12"/>
  </w:style>
  <w:style w:type="character" w:customStyle="1" w:styleId="WW8Num15z3">
    <w:name w:val="WW8Num15z3"/>
    <w:rsid w:val="00545C12"/>
  </w:style>
  <w:style w:type="character" w:customStyle="1" w:styleId="WW8Num15z4">
    <w:name w:val="WW8Num15z4"/>
    <w:rsid w:val="00545C12"/>
  </w:style>
  <w:style w:type="character" w:customStyle="1" w:styleId="WW8Num15z5">
    <w:name w:val="WW8Num15z5"/>
    <w:rsid w:val="00545C12"/>
  </w:style>
  <w:style w:type="character" w:customStyle="1" w:styleId="WW8Num15z6">
    <w:name w:val="WW8Num15z6"/>
    <w:rsid w:val="00545C12"/>
  </w:style>
  <w:style w:type="character" w:customStyle="1" w:styleId="WW8Num15z7">
    <w:name w:val="WW8Num15z7"/>
    <w:rsid w:val="00545C12"/>
  </w:style>
  <w:style w:type="character" w:customStyle="1" w:styleId="WW8Num15z8">
    <w:name w:val="WW8Num15z8"/>
    <w:rsid w:val="00545C12"/>
  </w:style>
  <w:style w:type="character" w:customStyle="1" w:styleId="WW8Num16z0">
    <w:name w:val="WW8Num16z0"/>
    <w:rsid w:val="00545C12"/>
  </w:style>
  <w:style w:type="character" w:customStyle="1" w:styleId="WW8Num16z1">
    <w:name w:val="WW8Num16z1"/>
    <w:rsid w:val="00545C12"/>
  </w:style>
  <w:style w:type="character" w:customStyle="1" w:styleId="WW8Num16z2">
    <w:name w:val="WW8Num16z2"/>
    <w:rsid w:val="00545C12"/>
  </w:style>
  <w:style w:type="character" w:customStyle="1" w:styleId="WW8Num16z3">
    <w:name w:val="WW8Num16z3"/>
    <w:rsid w:val="00545C12"/>
  </w:style>
  <w:style w:type="character" w:customStyle="1" w:styleId="WW8Num16z4">
    <w:name w:val="WW8Num16z4"/>
    <w:rsid w:val="00545C12"/>
  </w:style>
  <w:style w:type="character" w:customStyle="1" w:styleId="WW8Num16z5">
    <w:name w:val="WW8Num16z5"/>
    <w:rsid w:val="00545C12"/>
  </w:style>
  <w:style w:type="character" w:customStyle="1" w:styleId="WW8Num16z6">
    <w:name w:val="WW8Num16z6"/>
    <w:rsid w:val="00545C12"/>
  </w:style>
  <w:style w:type="character" w:customStyle="1" w:styleId="WW8Num16z7">
    <w:name w:val="WW8Num16z7"/>
    <w:rsid w:val="00545C12"/>
  </w:style>
  <w:style w:type="character" w:customStyle="1" w:styleId="WW8Num16z8">
    <w:name w:val="WW8Num16z8"/>
    <w:rsid w:val="00545C12"/>
  </w:style>
  <w:style w:type="character" w:customStyle="1" w:styleId="WW8Num17z0">
    <w:name w:val="WW8Num17z0"/>
    <w:rsid w:val="00545C12"/>
    <w:rPr>
      <w:rFonts w:ascii="Symbol" w:hAnsi="Symbol" w:cs="OpenSymbol"/>
    </w:rPr>
  </w:style>
  <w:style w:type="character" w:customStyle="1" w:styleId="WW8Num17z1">
    <w:name w:val="WW8Num17z1"/>
    <w:rsid w:val="00545C12"/>
  </w:style>
  <w:style w:type="character" w:customStyle="1" w:styleId="WW8Num17z2">
    <w:name w:val="WW8Num17z2"/>
    <w:rsid w:val="00545C12"/>
  </w:style>
  <w:style w:type="character" w:customStyle="1" w:styleId="WW8Num17z3">
    <w:name w:val="WW8Num17z3"/>
    <w:rsid w:val="00545C12"/>
  </w:style>
  <w:style w:type="character" w:customStyle="1" w:styleId="WW8Num17z4">
    <w:name w:val="WW8Num17z4"/>
    <w:rsid w:val="00545C12"/>
  </w:style>
  <w:style w:type="character" w:customStyle="1" w:styleId="WW8Num17z5">
    <w:name w:val="WW8Num17z5"/>
    <w:rsid w:val="00545C12"/>
  </w:style>
  <w:style w:type="character" w:customStyle="1" w:styleId="WW8Num17z6">
    <w:name w:val="WW8Num17z6"/>
    <w:rsid w:val="00545C12"/>
  </w:style>
  <w:style w:type="character" w:customStyle="1" w:styleId="WW8Num17z7">
    <w:name w:val="WW8Num17z7"/>
    <w:rsid w:val="00545C12"/>
  </w:style>
  <w:style w:type="character" w:customStyle="1" w:styleId="WW8Num17z8">
    <w:name w:val="WW8Num17z8"/>
    <w:rsid w:val="00545C12"/>
  </w:style>
  <w:style w:type="character" w:customStyle="1" w:styleId="WW8Num18z0">
    <w:name w:val="WW8Num18z0"/>
    <w:rsid w:val="00545C12"/>
    <w:rPr>
      <w:rFonts w:ascii="Symbol" w:hAnsi="Symbol" w:cs="OpenSymbol"/>
    </w:rPr>
  </w:style>
  <w:style w:type="character" w:customStyle="1" w:styleId="WW8Num19z0">
    <w:name w:val="WW8Num19z0"/>
    <w:rsid w:val="00545C12"/>
    <w:rPr>
      <w:rFonts w:ascii="Symbol" w:hAnsi="Symbol" w:cs="OpenSymbol"/>
    </w:rPr>
  </w:style>
  <w:style w:type="character" w:customStyle="1" w:styleId="WW8Num19z1">
    <w:name w:val="WW8Num19z1"/>
    <w:rsid w:val="00545C12"/>
  </w:style>
  <w:style w:type="character" w:customStyle="1" w:styleId="WW8Num19z2">
    <w:name w:val="WW8Num19z2"/>
    <w:rsid w:val="00545C12"/>
  </w:style>
  <w:style w:type="character" w:customStyle="1" w:styleId="WW8Num19z3">
    <w:name w:val="WW8Num19z3"/>
    <w:rsid w:val="00545C12"/>
  </w:style>
  <w:style w:type="character" w:customStyle="1" w:styleId="WW8Num19z4">
    <w:name w:val="WW8Num19z4"/>
    <w:rsid w:val="00545C12"/>
  </w:style>
  <w:style w:type="character" w:customStyle="1" w:styleId="WW8Num19z5">
    <w:name w:val="WW8Num19z5"/>
    <w:rsid w:val="00545C12"/>
  </w:style>
  <w:style w:type="character" w:customStyle="1" w:styleId="WW8Num19z6">
    <w:name w:val="WW8Num19z6"/>
    <w:rsid w:val="00545C12"/>
  </w:style>
  <w:style w:type="character" w:customStyle="1" w:styleId="WW8Num19z7">
    <w:name w:val="WW8Num19z7"/>
    <w:rsid w:val="00545C12"/>
  </w:style>
  <w:style w:type="character" w:customStyle="1" w:styleId="WW8Num19z8">
    <w:name w:val="WW8Num19z8"/>
    <w:rsid w:val="00545C12"/>
  </w:style>
  <w:style w:type="character" w:customStyle="1" w:styleId="WW8Num20z0">
    <w:name w:val="WW8Num20z0"/>
    <w:rsid w:val="00545C12"/>
    <w:rPr>
      <w:rFonts w:eastAsia="Times New Roman" w:cs="Times New Roman"/>
      <w:lang w:val="sq-AL"/>
    </w:rPr>
  </w:style>
  <w:style w:type="character" w:customStyle="1" w:styleId="WW8Num20z1">
    <w:name w:val="WW8Num20z1"/>
    <w:rsid w:val="00545C12"/>
  </w:style>
  <w:style w:type="character" w:customStyle="1" w:styleId="WW8Num20z2">
    <w:name w:val="WW8Num20z2"/>
    <w:rsid w:val="00545C12"/>
  </w:style>
  <w:style w:type="character" w:customStyle="1" w:styleId="WW8Num20z3">
    <w:name w:val="WW8Num20z3"/>
    <w:rsid w:val="00545C12"/>
  </w:style>
  <w:style w:type="character" w:customStyle="1" w:styleId="WW8Num20z4">
    <w:name w:val="WW8Num20z4"/>
    <w:rsid w:val="00545C12"/>
  </w:style>
  <w:style w:type="character" w:customStyle="1" w:styleId="WW8Num20z5">
    <w:name w:val="WW8Num20z5"/>
    <w:rsid w:val="00545C12"/>
  </w:style>
  <w:style w:type="character" w:customStyle="1" w:styleId="WW8Num20z6">
    <w:name w:val="WW8Num20z6"/>
    <w:rsid w:val="00545C12"/>
  </w:style>
  <w:style w:type="character" w:customStyle="1" w:styleId="WW8Num20z7">
    <w:name w:val="WW8Num20z7"/>
    <w:rsid w:val="00545C12"/>
  </w:style>
  <w:style w:type="character" w:customStyle="1" w:styleId="WW8Num20z8">
    <w:name w:val="WW8Num20z8"/>
    <w:rsid w:val="00545C12"/>
  </w:style>
  <w:style w:type="character" w:customStyle="1" w:styleId="WW8Num21z0">
    <w:name w:val="WW8Num21z0"/>
    <w:rsid w:val="00545C12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45C12"/>
    <w:rPr>
      <w:rFonts w:ascii="Courier New" w:hAnsi="Courier New" w:cs="Courier New"/>
    </w:rPr>
  </w:style>
  <w:style w:type="character" w:customStyle="1" w:styleId="WW8Num21z2">
    <w:name w:val="WW8Num21z2"/>
    <w:rsid w:val="00545C12"/>
    <w:rPr>
      <w:rFonts w:ascii="Wingdings" w:hAnsi="Wingdings" w:cs="Wingdings"/>
    </w:rPr>
  </w:style>
  <w:style w:type="character" w:customStyle="1" w:styleId="WW8Num21z3">
    <w:name w:val="WW8Num21z3"/>
    <w:rsid w:val="00545C12"/>
    <w:rPr>
      <w:rFonts w:ascii="Symbol" w:hAnsi="Symbol" w:cs="Symbol"/>
    </w:rPr>
  </w:style>
  <w:style w:type="character" w:customStyle="1" w:styleId="WW8Num22z0">
    <w:name w:val="WW8Num22z0"/>
    <w:rsid w:val="00545C12"/>
    <w:rPr>
      <w:rFonts w:eastAsia="Times New Roman" w:cs="Times New Roman"/>
      <w:lang w:val="sq-AL"/>
    </w:rPr>
  </w:style>
  <w:style w:type="character" w:customStyle="1" w:styleId="WW8Num22z1">
    <w:name w:val="WW8Num22z1"/>
    <w:rsid w:val="00545C12"/>
  </w:style>
  <w:style w:type="character" w:customStyle="1" w:styleId="WW8Num22z2">
    <w:name w:val="WW8Num22z2"/>
    <w:rsid w:val="00545C12"/>
  </w:style>
  <w:style w:type="character" w:customStyle="1" w:styleId="WW8Num22z3">
    <w:name w:val="WW8Num22z3"/>
    <w:rsid w:val="00545C12"/>
  </w:style>
  <w:style w:type="character" w:customStyle="1" w:styleId="WW8Num22z4">
    <w:name w:val="WW8Num22z4"/>
    <w:rsid w:val="00545C12"/>
  </w:style>
  <w:style w:type="character" w:customStyle="1" w:styleId="WW8Num22z5">
    <w:name w:val="WW8Num22z5"/>
    <w:rsid w:val="00545C12"/>
  </w:style>
  <w:style w:type="character" w:customStyle="1" w:styleId="WW8Num22z6">
    <w:name w:val="WW8Num22z6"/>
    <w:rsid w:val="00545C12"/>
  </w:style>
  <w:style w:type="character" w:customStyle="1" w:styleId="WW8Num22z7">
    <w:name w:val="WW8Num22z7"/>
    <w:rsid w:val="00545C12"/>
  </w:style>
  <w:style w:type="character" w:customStyle="1" w:styleId="WW8Num22z8">
    <w:name w:val="WW8Num22z8"/>
    <w:rsid w:val="00545C12"/>
  </w:style>
  <w:style w:type="character" w:customStyle="1" w:styleId="WW8Num23z0">
    <w:name w:val="WW8Num23z0"/>
    <w:rsid w:val="00545C12"/>
  </w:style>
  <w:style w:type="character" w:customStyle="1" w:styleId="WW8Num23z1">
    <w:name w:val="WW8Num23z1"/>
    <w:rsid w:val="00545C12"/>
    <w:rPr>
      <w:rFonts w:ascii="Courier New" w:hAnsi="Courier New" w:cs="Courier New"/>
    </w:rPr>
  </w:style>
  <w:style w:type="character" w:customStyle="1" w:styleId="WW8Num23z2">
    <w:name w:val="WW8Num23z2"/>
    <w:rsid w:val="00545C12"/>
    <w:rPr>
      <w:rFonts w:ascii="Wingdings" w:hAnsi="Wingdings" w:cs="Wingdings"/>
    </w:rPr>
  </w:style>
  <w:style w:type="character" w:customStyle="1" w:styleId="WW8Num23z3">
    <w:name w:val="WW8Num23z3"/>
    <w:rsid w:val="00545C12"/>
    <w:rPr>
      <w:rFonts w:ascii="Symbol" w:hAnsi="Symbol" w:cs="Symbol"/>
    </w:rPr>
  </w:style>
  <w:style w:type="character" w:customStyle="1" w:styleId="WW8Num24z0">
    <w:name w:val="WW8Num24z0"/>
    <w:rsid w:val="00545C12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545C12"/>
    <w:rPr>
      <w:rFonts w:ascii="Courier New" w:hAnsi="Courier New" w:cs="Courier New"/>
    </w:rPr>
  </w:style>
  <w:style w:type="character" w:customStyle="1" w:styleId="WW8Num24z2">
    <w:name w:val="WW8Num24z2"/>
    <w:rsid w:val="00545C12"/>
    <w:rPr>
      <w:rFonts w:ascii="Wingdings" w:hAnsi="Wingdings" w:cs="Wingdings"/>
    </w:rPr>
  </w:style>
  <w:style w:type="character" w:customStyle="1" w:styleId="WW8Num24z3">
    <w:name w:val="WW8Num24z3"/>
    <w:rsid w:val="00545C12"/>
    <w:rPr>
      <w:rFonts w:ascii="Symbol" w:hAnsi="Symbol" w:cs="Symbol"/>
    </w:rPr>
  </w:style>
  <w:style w:type="character" w:customStyle="1" w:styleId="WW8Num25z0">
    <w:name w:val="WW8Num25z0"/>
    <w:rsid w:val="00545C12"/>
    <w:rPr>
      <w:lang w:val="sq-AL"/>
    </w:rPr>
  </w:style>
  <w:style w:type="character" w:customStyle="1" w:styleId="WW8Num25z1">
    <w:name w:val="WW8Num25z1"/>
    <w:rsid w:val="00545C12"/>
    <w:rPr>
      <w:rFonts w:ascii="Courier New" w:hAnsi="Courier New" w:cs="Courier New"/>
    </w:rPr>
  </w:style>
  <w:style w:type="character" w:customStyle="1" w:styleId="WW8Num25z2">
    <w:name w:val="WW8Num25z2"/>
    <w:rsid w:val="00545C12"/>
    <w:rPr>
      <w:rFonts w:ascii="Wingdings" w:hAnsi="Wingdings" w:cs="Wingdings"/>
    </w:rPr>
  </w:style>
  <w:style w:type="character" w:customStyle="1" w:styleId="WW8Num25z3">
    <w:name w:val="WW8Num25z3"/>
    <w:rsid w:val="00545C12"/>
    <w:rPr>
      <w:rFonts w:ascii="Symbol" w:hAnsi="Symbol" w:cs="Symbol"/>
    </w:rPr>
  </w:style>
  <w:style w:type="character" w:customStyle="1" w:styleId="WW8Num26z0">
    <w:name w:val="WW8Num26z0"/>
    <w:rsid w:val="00545C12"/>
  </w:style>
  <w:style w:type="character" w:customStyle="1" w:styleId="WW8Num26z1">
    <w:name w:val="WW8Num26z1"/>
    <w:rsid w:val="00545C12"/>
  </w:style>
  <w:style w:type="character" w:customStyle="1" w:styleId="WW8Num26z2">
    <w:name w:val="WW8Num26z2"/>
    <w:rsid w:val="00545C12"/>
  </w:style>
  <w:style w:type="character" w:customStyle="1" w:styleId="WW8Num26z3">
    <w:name w:val="WW8Num26z3"/>
    <w:rsid w:val="00545C12"/>
  </w:style>
  <w:style w:type="character" w:customStyle="1" w:styleId="WW8Num26z4">
    <w:name w:val="WW8Num26z4"/>
    <w:rsid w:val="00545C12"/>
  </w:style>
  <w:style w:type="character" w:customStyle="1" w:styleId="WW8Num26z5">
    <w:name w:val="WW8Num26z5"/>
    <w:rsid w:val="00545C12"/>
  </w:style>
  <w:style w:type="character" w:customStyle="1" w:styleId="WW8Num26z6">
    <w:name w:val="WW8Num26z6"/>
    <w:rsid w:val="00545C12"/>
  </w:style>
  <w:style w:type="character" w:customStyle="1" w:styleId="WW8Num26z7">
    <w:name w:val="WW8Num26z7"/>
    <w:rsid w:val="00545C12"/>
  </w:style>
  <w:style w:type="character" w:customStyle="1" w:styleId="WW8Num26z8">
    <w:name w:val="WW8Num26z8"/>
    <w:rsid w:val="00545C12"/>
  </w:style>
  <w:style w:type="character" w:customStyle="1" w:styleId="WW8Num27z0">
    <w:name w:val="WW8Num27z0"/>
    <w:rsid w:val="00545C12"/>
  </w:style>
  <w:style w:type="character" w:customStyle="1" w:styleId="WW8Num27z1">
    <w:name w:val="WW8Num27z1"/>
    <w:rsid w:val="00545C12"/>
  </w:style>
  <w:style w:type="character" w:customStyle="1" w:styleId="WW8Num27z2">
    <w:name w:val="WW8Num27z2"/>
    <w:rsid w:val="00545C12"/>
  </w:style>
  <w:style w:type="character" w:customStyle="1" w:styleId="WW8Num27z3">
    <w:name w:val="WW8Num27z3"/>
    <w:rsid w:val="00545C12"/>
  </w:style>
  <w:style w:type="character" w:customStyle="1" w:styleId="WW8Num27z4">
    <w:name w:val="WW8Num27z4"/>
    <w:rsid w:val="00545C12"/>
  </w:style>
  <w:style w:type="character" w:customStyle="1" w:styleId="WW8Num27z5">
    <w:name w:val="WW8Num27z5"/>
    <w:rsid w:val="00545C12"/>
  </w:style>
  <w:style w:type="character" w:customStyle="1" w:styleId="WW8Num27z6">
    <w:name w:val="WW8Num27z6"/>
    <w:rsid w:val="00545C12"/>
  </w:style>
  <w:style w:type="character" w:customStyle="1" w:styleId="WW8Num27z7">
    <w:name w:val="WW8Num27z7"/>
    <w:rsid w:val="00545C12"/>
  </w:style>
  <w:style w:type="character" w:customStyle="1" w:styleId="WW8Num27z8">
    <w:name w:val="WW8Num27z8"/>
    <w:rsid w:val="00545C12"/>
  </w:style>
  <w:style w:type="character" w:customStyle="1" w:styleId="WW8Num28z0">
    <w:name w:val="WW8Num28z0"/>
    <w:rsid w:val="00545C12"/>
    <w:rPr>
      <w:lang w:val="sq-AL"/>
    </w:rPr>
  </w:style>
  <w:style w:type="character" w:customStyle="1" w:styleId="WW8Num28z1">
    <w:name w:val="WW8Num28z1"/>
    <w:rsid w:val="00545C12"/>
  </w:style>
  <w:style w:type="character" w:customStyle="1" w:styleId="WW8Num28z2">
    <w:name w:val="WW8Num28z2"/>
    <w:rsid w:val="00545C12"/>
  </w:style>
  <w:style w:type="character" w:customStyle="1" w:styleId="WW8Num28z3">
    <w:name w:val="WW8Num28z3"/>
    <w:rsid w:val="00545C12"/>
  </w:style>
  <w:style w:type="character" w:customStyle="1" w:styleId="WW8Num28z4">
    <w:name w:val="WW8Num28z4"/>
    <w:rsid w:val="00545C12"/>
  </w:style>
  <w:style w:type="character" w:customStyle="1" w:styleId="WW8Num28z5">
    <w:name w:val="WW8Num28z5"/>
    <w:rsid w:val="00545C12"/>
  </w:style>
  <w:style w:type="character" w:customStyle="1" w:styleId="WW8Num28z6">
    <w:name w:val="WW8Num28z6"/>
    <w:rsid w:val="00545C12"/>
  </w:style>
  <w:style w:type="character" w:customStyle="1" w:styleId="WW8Num28z7">
    <w:name w:val="WW8Num28z7"/>
    <w:rsid w:val="00545C12"/>
  </w:style>
  <w:style w:type="character" w:customStyle="1" w:styleId="WW8Num28z8">
    <w:name w:val="WW8Num28z8"/>
    <w:rsid w:val="00545C12"/>
  </w:style>
  <w:style w:type="character" w:customStyle="1" w:styleId="WW8Num29z0">
    <w:name w:val="WW8Num29z0"/>
    <w:rsid w:val="00545C12"/>
  </w:style>
  <w:style w:type="character" w:customStyle="1" w:styleId="WW8Num29z1">
    <w:name w:val="WW8Num29z1"/>
    <w:rsid w:val="00545C12"/>
  </w:style>
  <w:style w:type="character" w:customStyle="1" w:styleId="WW8Num29z2">
    <w:name w:val="WW8Num29z2"/>
    <w:rsid w:val="00545C12"/>
  </w:style>
  <w:style w:type="character" w:customStyle="1" w:styleId="WW8Num29z3">
    <w:name w:val="WW8Num29z3"/>
    <w:rsid w:val="00545C12"/>
  </w:style>
  <w:style w:type="character" w:customStyle="1" w:styleId="WW8Num29z4">
    <w:name w:val="WW8Num29z4"/>
    <w:rsid w:val="00545C12"/>
  </w:style>
  <w:style w:type="character" w:customStyle="1" w:styleId="WW8Num29z5">
    <w:name w:val="WW8Num29z5"/>
    <w:rsid w:val="00545C12"/>
  </w:style>
  <w:style w:type="character" w:customStyle="1" w:styleId="WW8Num29z6">
    <w:name w:val="WW8Num29z6"/>
    <w:rsid w:val="00545C12"/>
  </w:style>
  <w:style w:type="character" w:customStyle="1" w:styleId="WW8Num29z7">
    <w:name w:val="WW8Num29z7"/>
    <w:rsid w:val="00545C12"/>
  </w:style>
  <w:style w:type="character" w:customStyle="1" w:styleId="WW8Num29z8">
    <w:name w:val="WW8Num29z8"/>
    <w:rsid w:val="00545C12"/>
  </w:style>
  <w:style w:type="character" w:customStyle="1" w:styleId="WW8Num30z0">
    <w:name w:val="WW8Num30z0"/>
    <w:rsid w:val="00545C12"/>
    <w:rPr>
      <w:lang w:val="sq-AL"/>
    </w:rPr>
  </w:style>
  <w:style w:type="character" w:customStyle="1" w:styleId="WW8Num30z1">
    <w:name w:val="WW8Num30z1"/>
    <w:rsid w:val="00545C12"/>
  </w:style>
  <w:style w:type="character" w:customStyle="1" w:styleId="WW8Num30z2">
    <w:name w:val="WW8Num30z2"/>
    <w:rsid w:val="00545C12"/>
  </w:style>
  <w:style w:type="character" w:customStyle="1" w:styleId="WW8Num30z3">
    <w:name w:val="WW8Num30z3"/>
    <w:rsid w:val="00545C12"/>
  </w:style>
  <w:style w:type="character" w:customStyle="1" w:styleId="WW8Num30z4">
    <w:name w:val="WW8Num30z4"/>
    <w:rsid w:val="00545C12"/>
  </w:style>
  <w:style w:type="character" w:customStyle="1" w:styleId="WW8Num30z5">
    <w:name w:val="WW8Num30z5"/>
    <w:rsid w:val="00545C12"/>
  </w:style>
  <w:style w:type="character" w:customStyle="1" w:styleId="WW8Num30z6">
    <w:name w:val="WW8Num30z6"/>
    <w:rsid w:val="00545C12"/>
  </w:style>
  <w:style w:type="character" w:customStyle="1" w:styleId="WW8Num30z7">
    <w:name w:val="WW8Num30z7"/>
    <w:rsid w:val="00545C12"/>
  </w:style>
  <w:style w:type="character" w:customStyle="1" w:styleId="WW8Num30z8">
    <w:name w:val="WW8Num30z8"/>
    <w:rsid w:val="00545C12"/>
  </w:style>
  <w:style w:type="character" w:customStyle="1" w:styleId="WW8Num31z0">
    <w:name w:val="WW8Num31z0"/>
    <w:rsid w:val="00545C12"/>
  </w:style>
  <w:style w:type="character" w:customStyle="1" w:styleId="WW8Num31z1">
    <w:name w:val="WW8Num31z1"/>
    <w:rsid w:val="00545C12"/>
  </w:style>
  <w:style w:type="character" w:customStyle="1" w:styleId="WW8Num31z2">
    <w:name w:val="WW8Num31z2"/>
    <w:rsid w:val="00545C12"/>
  </w:style>
  <w:style w:type="character" w:customStyle="1" w:styleId="WW8Num31z3">
    <w:name w:val="WW8Num31z3"/>
    <w:rsid w:val="00545C12"/>
  </w:style>
  <w:style w:type="character" w:customStyle="1" w:styleId="WW8Num31z4">
    <w:name w:val="WW8Num31z4"/>
    <w:rsid w:val="00545C12"/>
  </w:style>
  <w:style w:type="character" w:customStyle="1" w:styleId="WW8Num31z5">
    <w:name w:val="WW8Num31z5"/>
    <w:rsid w:val="00545C12"/>
  </w:style>
  <w:style w:type="character" w:customStyle="1" w:styleId="WW8Num31z6">
    <w:name w:val="WW8Num31z6"/>
    <w:rsid w:val="00545C12"/>
  </w:style>
  <w:style w:type="character" w:customStyle="1" w:styleId="WW8Num31z7">
    <w:name w:val="WW8Num31z7"/>
    <w:rsid w:val="00545C12"/>
  </w:style>
  <w:style w:type="character" w:customStyle="1" w:styleId="WW8Num31z8">
    <w:name w:val="WW8Num31z8"/>
    <w:rsid w:val="00545C12"/>
  </w:style>
  <w:style w:type="character" w:customStyle="1" w:styleId="WW8Num32z0">
    <w:name w:val="WW8Num32z0"/>
    <w:rsid w:val="00545C12"/>
  </w:style>
  <w:style w:type="character" w:customStyle="1" w:styleId="WW8Num32z1">
    <w:name w:val="WW8Num32z1"/>
    <w:rsid w:val="00545C12"/>
    <w:rPr>
      <w:rFonts w:ascii="Symbol" w:hAnsi="Symbol" w:cs="OpenSymbol"/>
    </w:rPr>
  </w:style>
  <w:style w:type="character" w:customStyle="1" w:styleId="WW8Num33z0">
    <w:name w:val="WW8Num33z0"/>
    <w:rsid w:val="00545C12"/>
  </w:style>
  <w:style w:type="character" w:customStyle="1" w:styleId="WW8Num33z1">
    <w:name w:val="WW8Num33z1"/>
    <w:rsid w:val="00545C12"/>
  </w:style>
  <w:style w:type="character" w:customStyle="1" w:styleId="WW8Num33z2">
    <w:name w:val="WW8Num33z2"/>
    <w:rsid w:val="00545C12"/>
  </w:style>
  <w:style w:type="character" w:customStyle="1" w:styleId="WW8Num33z3">
    <w:name w:val="WW8Num33z3"/>
    <w:rsid w:val="00545C12"/>
  </w:style>
  <w:style w:type="character" w:customStyle="1" w:styleId="WW8Num33z4">
    <w:name w:val="WW8Num33z4"/>
    <w:rsid w:val="00545C12"/>
  </w:style>
  <w:style w:type="character" w:customStyle="1" w:styleId="WW8Num33z5">
    <w:name w:val="WW8Num33z5"/>
    <w:rsid w:val="00545C12"/>
  </w:style>
  <w:style w:type="character" w:customStyle="1" w:styleId="WW8Num33z6">
    <w:name w:val="WW8Num33z6"/>
    <w:rsid w:val="00545C12"/>
  </w:style>
  <w:style w:type="character" w:customStyle="1" w:styleId="WW8Num33z7">
    <w:name w:val="WW8Num33z7"/>
    <w:rsid w:val="00545C12"/>
  </w:style>
  <w:style w:type="character" w:customStyle="1" w:styleId="WW8Num33z8">
    <w:name w:val="WW8Num33z8"/>
    <w:rsid w:val="00545C12"/>
  </w:style>
  <w:style w:type="character" w:customStyle="1" w:styleId="WW8Num34z0">
    <w:name w:val="WW8Num34z0"/>
    <w:rsid w:val="00545C12"/>
  </w:style>
  <w:style w:type="character" w:customStyle="1" w:styleId="WW8Num34z1">
    <w:name w:val="WW8Num34z1"/>
    <w:rsid w:val="00545C12"/>
  </w:style>
  <w:style w:type="character" w:customStyle="1" w:styleId="WW8Num34z2">
    <w:name w:val="WW8Num34z2"/>
    <w:rsid w:val="00545C12"/>
  </w:style>
  <w:style w:type="character" w:customStyle="1" w:styleId="WW8Num34z3">
    <w:name w:val="WW8Num34z3"/>
    <w:rsid w:val="00545C12"/>
  </w:style>
  <w:style w:type="character" w:customStyle="1" w:styleId="WW8Num34z4">
    <w:name w:val="WW8Num34z4"/>
    <w:rsid w:val="00545C12"/>
  </w:style>
  <w:style w:type="character" w:customStyle="1" w:styleId="WW8Num34z5">
    <w:name w:val="WW8Num34z5"/>
    <w:rsid w:val="00545C12"/>
  </w:style>
  <w:style w:type="character" w:customStyle="1" w:styleId="WW8Num34z6">
    <w:name w:val="WW8Num34z6"/>
    <w:rsid w:val="00545C12"/>
  </w:style>
  <w:style w:type="character" w:customStyle="1" w:styleId="WW8Num34z7">
    <w:name w:val="WW8Num34z7"/>
    <w:rsid w:val="00545C12"/>
  </w:style>
  <w:style w:type="character" w:customStyle="1" w:styleId="WW8Num34z8">
    <w:name w:val="WW8Num34z8"/>
    <w:rsid w:val="00545C12"/>
  </w:style>
  <w:style w:type="character" w:customStyle="1" w:styleId="WW8Num35z0">
    <w:name w:val="WW8Num35z0"/>
    <w:rsid w:val="00545C12"/>
  </w:style>
  <w:style w:type="character" w:customStyle="1" w:styleId="WW8Num35z1">
    <w:name w:val="WW8Num35z1"/>
    <w:rsid w:val="00545C12"/>
  </w:style>
  <w:style w:type="character" w:customStyle="1" w:styleId="WW8Num35z2">
    <w:name w:val="WW8Num35z2"/>
    <w:rsid w:val="00545C12"/>
  </w:style>
  <w:style w:type="character" w:customStyle="1" w:styleId="WW8Num35z3">
    <w:name w:val="WW8Num35z3"/>
    <w:rsid w:val="00545C12"/>
  </w:style>
  <w:style w:type="character" w:customStyle="1" w:styleId="WW8Num35z4">
    <w:name w:val="WW8Num35z4"/>
    <w:rsid w:val="00545C12"/>
  </w:style>
  <w:style w:type="character" w:customStyle="1" w:styleId="WW8Num35z5">
    <w:name w:val="WW8Num35z5"/>
    <w:rsid w:val="00545C12"/>
  </w:style>
  <w:style w:type="character" w:customStyle="1" w:styleId="WW8Num35z6">
    <w:name w:val="WW8Num35z6"/>
    <w:rsid w:val="00545C12"/>
  </w:style>
  <w:style w:type="character" w:customStyle="1" w:styleId="WW8Num35z7">
    <w:name w:val="WW8Num35z7"/>
    <w:rsid w:val="00545C12"/>
  </w:style>
  <w:style w:type="character" w:customStyle="1" w:styleId="WW8Num35z8">
    <w:name w:val="WW8Num35z8"/>
    <w:rsid w:val="00545C12"/>
  </w:style>
  <w:style w:type="character" w:customStyle="1" w:styleId="WW8Num36z0">
    <w:name w:val="WW8Num36z0"/>
    <w:rsid w:val="00545C12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545C12"/>
    <w:rPr>
      <w:rFonts w:ascii="Courier New" w:hAnsi="Courier New" w:cs="Courier New"/>
    </w:rPr>
  </w:style>
  <w:style w:type="character" w:customStyle="1" w:styleId="WW8Num36z2">
    <w:name w:val="WW8Num36z2"/>
    <w:rsid w:val="00545C12"/>
    <w:rPr>
      <w:rFonts w:ascii="Wingdings" w:hAnsi="Wingdings" w:cs="Wingdings"/>
    </w:rPr>
  </w:style>
  <w:style w:type="character" w:customStyle="1" w:styleId="WW8Num36z3">
    <w:name w:val="WW8Num36z3"/>
    <w:rsid w:val="00545C12"/>
    <w:rPr>
      <w:rFonts w:ascii="Symbol" w:hAnsi="Symbol" w:cs="Symbol"/>
    </w:rPr>
  </w:style>
  <w:style w:type="character" w:customStyle="1" w:styleId="WW8Num37z0">
    <w:name w:val="WW8Num37z0"/>
    <w:rsid w:val="00545C12"/>
    <w:rPr>
      <w:rFonts w:eastAsia="Times New Roman" w:cs="Times New Roman"/>
      <w:lang w:val="sq-AL"/>
    </w:rPr>
  </w:style>
  <w:style w:type="character" w:customStyle="1" w:styleId="WW8Num37z1">
    <w:name w:val="WW8Num37z1"/>
    <w:rsid w:val="00545C12"/>
    <w:rPr>
      <w:rFonts w:ascii="Times New Roman" w:eastAsia="WenQuanYi Micro Hei;Arial Unico" w:hAnsi="Times New Roman" w:cs="Times New Roman"/>
    </w:rPr>
  </w:style>
  <w:style w:type="character" w:customStyle="1" w:styleId="WW8Num37z2">
    <w:name w:val="WW8Num37z2"/>
    <w:rsid w:val="00545C12"/>
    <w:rPr>
      <w:rFonts w:ascii="Wingdings" w:hAnsi="Wingdings" w:cs="Wingdings"/>
    </w:rPr>
  </w:style>
  <w:style w:type="character" w:customStyle="1" w:styleId="WW8Num37z3">
    <w:name w:val="WW8Num37z3"/>
    <w:rsid w:val="00545C12"/>
    <w:rPr>
      <w:rFonts w:ascii="Symbol" w:hAnsi="Symbol" w:cs="Symbol"/>
    </w:rPr>
  </w:style>
  <w:style w:type="character" w:customStyle="1" w:styleId="WW8Num37z4">
    <w:name w:val="WW8Num37z4"/>
    <w:rsid w:val="00545C12"/>
    <w:rPr>
      <w:rFonts w:ascii="Courier New" w:hAnsi="Courier New" w:cs="Courier New"/>
    </w:rPr>
  </w:style>
  <w:style w:type="character" w:customStyle="1" w:styleId="WW8Num38z0">
    <w:name w:val="WW8Num38z0"/>
    <w:rsid w:val="00545C12"/>
  </w:style>
  <w:style w:type="character" w:customStyle="1" w:styleId="WW8Num38z1">
    <w:name w:val="WW8Num38z1"/>
    <w:rsid w:val="00545C12"/>
  </w:style>
  <w:style w:type="character" w:customStyle="1" w:styleId="WW8Num38z2">
    <w:name w:val="WW8Num38z2"/>
    <w:rsid w:val="00545C12"/>
  </w:style>
  <w:style w:type="character" w:customStyle="1" w:styleId="WW8Num38z3">
    <w:name w:val="WW8Num38z3"/>
    <w:rsid w:val="00545C12"/>
  </w:style>
  <w:style w:type="character" w:customStyle="1" w:styleId="WW8Num38z4">
    <w:name w:val="WW8Num38z4"/>
    <w:rsid w:val="00545C12"/>
  </w:style>
  <w:style w:type="character" w:customStyle="1" w:styleId="WW8Num38z5">
    <w:name w:val="WW8Num38z5"/>
    <w:rsid w:val="00545C12"/>
  </w:style>
  <w:style w:type="character" w:customStyle="1" w:styleId="WW8Num38z6">
    <w:name w:val="WW8Num38z6"/>
    <w:rsid w:val="00545C12"/>
  </w:style>
  <w:style w:type="character" w:customStyle="1" w:styleId="WW8Num38z7">
    <w:name w:val="WW8Num38z7"/>
    <w:rsid w:val="00545C12"/>
  </w:style>
  <w:style w:type="character" w:customStyle="1" w:styleId="WW8Num38z8">
    <w:name w:val="WW8Num38z8"/>
    <w:rsid w:val="00545C12"/>
  </w:style>
  <w:style w:type="character" w:customStyle="1" w:styleId="WW8Num39z0">
    <w:name w:val="WW8Num39z0"/>
    <w:rsid w:val="00545C12"/>
  </w:style>
  <w:style w:type="character" w:customStyle="1" w:styleId="WW8Num39z1">
    <w:name w:val="WW8Num39z1"/>
    <w:rsid w:val="00545C12"/>
  </w:style>
  <w:style w:type="character" w:customStyle="1" w:styleId="WW8Num39z2">
    <w:name w:val="WW8Num39z2"/>
    <w:rsid w:val="00545C12"/>
  </w:style>
  <w:style w:type="character" w:customStyle="1" w:styleId="WW8Num39z3">
    <w:name w:val="WW8Num39z3"/>
    <w:rsid w:val="00545C12"/>
  </w:style>
  <w:style w:type="character" w:customStyle="1" w:styleId="WW8Num39z4">
    <w:name w:val="WW8Num39z4"/>
    <w:rsid w:val="00545C12"/>
  </w:style>
  <w:style w:type="character" w:customStyle="1" w:styleId="WW8Num39z5">
    <w:name w:val="WW8Num39z5"/>
    <w:rsid w:val="00545C12"/>
  </w:style>
  <w:style w:type="character" w:customStyle="1" w:styleId="WW8Num39z6">
    <w:name w:val="WW8Num39z6"/>
    <w:rsid w:val="00545C12"/>
  </w:style>
  <w:style w:type="character" w:customStyle="1" w:styleId="WW8Num39z7">
    <w:name w:val="WW8Num39z7"/>
    <w:rsid w:val="00545C12"/>
  </w:style>
  <w:style w:type="character" w:customStyle="1" w:styleId="WW8Num39z8">
    <w:name w:val="WW8Num39z8"/>
    <w:rsid w:val="00545C12"/>
  </w:style>
  <w:style w:type="character" w:customStyle="1" w:styleId="WW8Num40z0">
    <w:name w:val="WW8Num40z0"/>
    <w:rsid w:val="00545C12"/>
  </w:style>
  <w:style w:type="character" w:customStyle="1" w:styleId="WW8Num40z1">
    <w:name w:val="WW8Num40z1"/>
    <w:rsid w:val="00545C12"/>
    <w:rPr>
      <w:rFonts w:ascii="Courier New" w:hAnsi="Courier New" w:cs="Courier New"/>
    </w:rPr>
  </w:style>
  <w:style w:type="character" w:customStyle="1" w:styleId="WW8Num40z2">
    <w:name w:val="WW8Num40z2"/>
    <w:rsid w:val="00545C12"/>
    <w:rPr>
      <w:rFonts w:ascii="Wingdings" w:hAnsi="Wingdings" w:cs="Wingdings"/>
    </w:rPr>
  </w:style>
  <w:style w:type="character" w:customStyle="1" w:styleId="WW8Num40z3">
    <w:name w:val="WW8Num40z3"/>
    <w:rsid w:val="00545C12"/>
    <w:rPr>
      <w:rFonts w:ascii="Symbol" w:hAnsi="Symbol" w:cs="Symbol"/>
    </w:rPr>
  </w:style>
  <w:style w:type="character" w:customStyle="1" w:styleId="WW8Num41z0">
    <w:name w:val="WW8Num41z0"/>
    <w:rsid w:val="00545C12"/>
  </w:style>
  <w:style w:type="character" w:customStyle="1" w:styleId="WW8Num41z1">
    <w:name w:val="WW8Num41z1"/>
    <w:rsid w:val="00545C12"/>
  </w:style>
  <w:style w:type="character" w:customStyle="1" w:styleId="WW8Num41z2">
    <w:name w:val="WW8Num41z2"/>
    <w:rsid w:val="00545C12"/>
  </w:style>
  <w:style w:type="character" w:customStyle="1" w:styleId="WW8Num41z3">
    <w:name w:val="WW8Num41z3"/>
    <w:rsid w:val="00545C12"/>
  </w:style>
  <w:style w:type="character" w:customStyle="1" w:styleId="WW8Num41z4">
    <w:name w:val="WW8Num41z4"/>
    <w:rsid w:val="00545C12"/>
  </w:style>
  <w:style w:type="character" w:customStyle="1" w:styleId="WW8Num41z5">
    <w:name w:val="WW8Num41z5"/>
    <w:rsid w:val="00545C12"/>
  </w:style>
  <w:style w:type="character" w:customStyle="1" w:styleId="WW8Num41z6">
    <w:name w:val="WW8Num41z6"/>
    <w:rsid w:val="00545C12"/>
  </w:style>
  <w:style w:type="character" w:customStyle="1" w:styleId="WW8Num41z7">
    <w:name w:val="WW8Num41z7"/>
    <w:rsid w:val="00545C12"/>
  </w:style>
  <w:style w:type="character" w:customStyle="1" w:styleId="WW8Num41z8">
    <w:name w:val="WW8Num41z8"/>
    <w:rsid w:val="00545C12"/>
  </w:style>
  <w:style w:type="character" w:customStyle="1" w:styleId="WW8Num42z0">
    <w:name w:val="WW8Num42z0"/>
    <w:rsid w:val="00545C12"/>
    <w:rPr>
      <w:rFonts w:eastAsia="Times New Roman" w:cs="Times New Roman"/>
      <w:lang w:val="sq-AL"/>
    </w:rPr>
  </w:style>
  <w:style w:type="character" w:customStyle="1" w:styleId="WW8Num42z1">
    <w:name w:val="WW8Num42z1"/>
    <w:rsid w:val="00545C12"/>
    <w:rPr>
      <w:rFonts w:ascii="Courier New" w:hAnsi="Courier New" w:cs="Courier New"/>
    </w:rPr>
  </w:style>
  <w:style w:type="character" w:customStyle="1" w:styleId="WW8Num42z2">
    <w:name w:val="WW8Num42z2"/>
    <w:rsid w:val="00545C12"/>
    <w:rPr>
      <w:rFonts w:ascii="Wingdings" w:hAnsi="Wingdings" w:cs="Wingdings"/>
    </w:rPr>
  </w:style>
  <w:style w:type="character" w:customStyle="1" w:styleId="WW8Num42z3">
    <w:name w:val="WW8Num42z3"/>
    <w:rsid w:val="00545C12"/>
    <w:rPr>
      <w:rFonts w:ascii="Symbol" w:hAnsi="Symbol" w:cs="Symbol"/>
    </w:rPr>
  </w:style>
  <w:style w:type="character" w:customStyle="1" w:styleId="WW8Num43z0">
    <w:name w:val="WW8Num43z0"/>
    <w:rsid w:val="00545C12"/>
    <w:rPr>
      <w:lang w:val="sq-AL"/>
    </w:rPr>
  </w:style>
  <w:style w:type="character" w:customStyle="1" w:styleId="WW8Num43z1">
    <w:name w:val="WW8Num43z1"/>
    <w:rsid w:val="00545C12"/>
  </w:style>
  <w:style w:type="character" w:customStyle="1" w:styleId="WW8Num43z2">
    <w:name w:val="WW8Num43z2"/>
    <w:rsid w:val="00545C12"/>
  </w:style>
  <w:style w:type="character" w:customStyle="1" w:styleId="WW8Num43z3">
    <w:name w:val="WW8Num43z3"/>
    <w:rsid w:val="00545C12"/>
  </w:style>
  <w:style w:type="character" w:customStyle="1" w:styleId="WW8Num43z4">
    <w:name w:val="WW8Num43z4"/>
    <w:rsid w:val="00545C12"/>
  </w:style>
  <w:style w:type="character" w:customStyle="1" w:styleId="WW8Num43z5">
    <w:name w:val="WW8Num43z5"/>
    <w:rsid w:val="00545C12"/>
  </w:style>
  <w:style w:type="character" w:customStyle="1" w:styleId="WW8Num43z6">
    <w:name w:val="WW8Num43z6"/>
    <w:rsid w:val="00545C12"/>
  </w:style>
  <w:style w:type="character" w:customStyle="1" w:styleId="WW8Num43z7">
    <w:name w:val="WW8Num43z7"/>
    <w:rsid w:val="00545C12"/>
  </w:style>
  <w:style w:type="character" w:customStyle="1" w:styleId="WW8Num43z8">
    <w:name w:val="WW8Num43z8"/>
    <w:rsid w:val="00545C12"/>
  </w:style>
  <w:style w:type="character" w:customStyle="1" w:styleId="WW8Num44z0">
    <w:name w:val="WW8Num44z0"/>
    <w:rsid w:val="00545C12"/>
  </w:style>
  <w:style w:type="character" w:customStyle="1" w:styleId="WW8Num44z1">
    <w:name w:val="WW8Num44z1"/>
    <w:rsid w:val="00545C12"/>
  </w:style>
  <w:style w:type="character" w:customStyle="1" w:styleId="WW8Num44z2">
    <w:name w:val="WW8Num44z2"/>
    <w:rsid w:val="00545C12"/>
  </w:style>
  <w:style w:type="character" w:customStyle="1" w:styleId="WW8Num44z3">
    <w:name w:val="WW8Num44z3"/>
    <w:rsid w:val="00545C12"/>
  </w:style>
  <w:style w:type="character" w:customStyle="1" w:styleId="WW8Num44z4">
    <w:name w:val="WW8Num44z4"/>
    <w:rsid w:val="00545C12"/>
  </w:style>
  <w:style w:type="character" w:customStyle="1" w:styleId="WW8Num44z5">
    <w:name w:val="WW8Num44z5"/>
    <w:rsid w:val="00545C12"/>
  </w:style>
  <w:style w:type="character" w:customStyle="1" w:styleId="WW8Num44z6">
    <w:name w:val="WW8Num44z6"/>
    <w:rsid w:val="00545C12"/>
  </w:style>
  <w:style w:type="character" w:customStyle="1" w:styleId="WW8Num44z7">
    <w:name w:val="WW8Num44z7"/>
    <w:rsid w:val="00545C12"/>
  </w:style>
  <w:style w:type="character" w:customStyle="1" w:styleId="WW8Num44z8">
    <w:name w:val="WW8Num44z8"/>
    <w:rsid w:val="00545C12"/>
  </w:style>
  <w:style w:type="character" w:customStyle="1" w:styleId="WW8Num45z0">
    <w:name w:val="WW8Num45z0"/>
    <w:rsid w:val="00545C12"/>
    <w:rPr>
      <w:lang w:val="sq-AL"/>
    </w:rPr>
  </w:style>
  <w:style w:type="character" w:customStyle="1" w:styleId="WW8Num45z1">
    <w:name w:val="WW8Num45z1"/>
    <w:rsid w:val="00545C12"/>
  </w:style>
  <w:style w:type="character" w:customStyle="1" w:styleId="WW8Num45z2">
    <w:name w:val="WW8Num45z2"/>
    <w:rsid w:val="00545C12"/>
  </w:style>
  <w:style w:type="character" w:customStyle="1" w:styleId="WW8Num45z3">
    <w:name w:val="WW8Num45z3"/>
    <w:rsid w:val="00545C12"/>
  </w:style>
  <w:style w:type="character" w:customStyle="1" w:styleId="WW8Num45z4">
    <w:name w:val="WW8Num45z4"/>
    <w:rsid w:val="00545C12"/>
  </w:style>
  <w:style w:type="character" w:customStyle="1" w:styleId="WW8Num45z5">
    <w:name w:val="WW8Num45z5"/>
    <w:rsid w:val="00545C12"/>
  </w:style>
  <w:style w:type="character" w:customStyle="1" w:styleId="WW8Num45z6">
    <w:name w:val="WW8Num45z6"/>
    <w:rsid w:val="00545C12"/>
  </w:style>
  <w:style w:type="character" w:customStyle="1" w:styleId="WW8Num45z7">
    <w:name w:val="WW8Num45z7"/>
    <w:rsid w:val="00545C12"/>
  </w:style>
  <w:style w:type="character" w:customStyle="1" w:styleId="WW8Num45z8">
    <w:name w:val="WW8Num45z8"/>
    <w:rsid w:val="00545C12"/>
  </w:style>
  <w:style w:type="character" w:customStyle="1" w:styleId="WW8Num46z0">
    <w:name w:val="WW8Num46z0"/>
    <w:rsid w:val="00545C12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545C12"/>
    <w:rPr>
      <w:rFonts w:ascii="Courier New" w:hAnsi="Courier New" w:cs="Courier New"/>
    </w:rPr>
  </w:style>
  <w:style w:type="character" w:customStyle="1" w:styleId="WW8Num46z2">
    <w:name w:val="WW8Num46z2"/>
    <w:rsid w:val="00545C12"/>
    <w:rPr>
      <w:rFonts w:ascii="Wingdings" w:hAnsi="Wingdings" w:cs="Wingdings"/>
    </w:rPr>
  </w:style>
  <w:style w:type="character" w:customStyle="1" w:styleId="WW8Num46z3">
    <w:name w:val="WW8Num46z3"/>
    <w:rsid w:val="00545C12"/>
    <w:rPr>
      <w:rFonts w:ascii="Symbol" w:hAnsi="Symbol" w:cs="Symbol"/>
    </w:rPr>
  </w:style>
  <w:style w:type="character" w:customStyle="1" w:styleId="WW8Num47z0">
    <w:name w:val="WW8Num47z0"/>
    <w:rsid w:val="00545C12"/>
  </w:style>
  <w:style w:type="character" w:customStyle="1" w:styleId="WW8Num47z1">
    <w:name w:val="WW8Num47z1"/>
    <w:rsid w:val="00545C12"/>
    <w:rPr>
      <w:rFonts w:ascii="Courier New" w:hAnsi="Courier New" w:cs="Courier New"/>
    </w:rPr>
  </w:style>
  <w:style w:type="character" w:customStyle="1" w:styleId="WW8Num47z2">
    <w:name w:val="WW8Num47z2"/>
    <w:rsid w:val="00545C12"/>
    <w:rPr>
      <w:rFonts w:ascii="Wingdings" w:hAnsi="Wingdings" w:cs="Wingdings"/>
    </w:rPr>
  </w:style>
  <w:style w:type="character" w:customStyle="1" w:styleId="WW8Num47z3">
    <w:name w:val="WW8Num47z3"/>
    <w:rsid w:val="00545C12"/>
    <w:rPr>
      <w:rFonts w:ascii="Symbol" w:hAnsi="Symbol" w:cs="Symbol"/>
    </w:rPr>
  </w:style>
  <w:style w:type="character" w:customStyle="1" w:styleId="WW8Num48z0">
    <w:name w:val="WW8Num48z0"/>
    <w:rsid w:val="00545C12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45C12"/>
    <w:rPr>
      <w:rFonts w:ascii="Courier New" w:hAnsi="Courier New" w:cs="Courier New"/>
    </w:rPr>
  </w:style>
  <w:style w:type="character" w:customStyle="1" w:styleId="WW8Num48z2">
    <w:name w:val="WW8Num48z2"/>
    <w:rsid w:val="00545C12"/>
    <w:rPr>
      <w:rFonts w:ascii="Wingdings" w:hAnsi="Wingdings" w:cs="Wingdings"/>
    </w:rPr>
  </w:style>
  <w:style w:type="character" w:customStyle="1" w:styleId="WW8Num48z3">
    <w:name w:val="WW8Num48z3"/>
    <w:rsid w:val="00545C12"/>
    <w:rPr>
      <w:rFonts w:ascii="Symbol" w:hAnsi="Symbol" w:cs="Symbol"/>
    </w:rPr>
  </w:style>
  <w:style w:type="character" w:customStyle="1" w:styleId="WW8Num49z0">
    <w:name w:val="WW8Num49z0"/>
    <w:rsid w:val="00545C12"/>
  </w:style>
  <w:style w:type="character" w:customStyle="1" w:styleId="WW8Num49z1">
    <w:name w:val="WW8Num49z1"/>
    <w:rsid w:val="00545C12"/>
    <w:rPr>
      <w:rFonts w:ascii="Courier New" w:hAnsi="Courier New" w:cs="Courier New"/>
    </w:rPr>
  </w:style>
  <w:style w:type="character" w:customStyle="1" w:styleId="WW8Num49z2">
    <w:name w:val="WW8Num49z2"/>
    <w:rsid w:val="00545C12"/>
    <w:rPr>
      <w:rFonts w:ascii="Wingdings" w:hAnsi="Wingdings" w:cs="Wingdings"/>
    </w:rPr>
  </w:style>
  <w:style w:type="character" w:customStyle="1" w:styleId="WW8Num49z3">
    <w:name w:val="WW8Num49z3"/>
    <w:rsid w:val="00545C12"/>
    <w:rPr>
      <w:rFonts w:ascii="Symbol" w:hAnsi="Symbol" w:cs="Symbol"/>
    </w:rPr>
  </w:style>
  <w:style w:type="character" w:customStyle="1" w:styleId="WW8Num50z0">
    <w:name w:val="WW8Num50z0"/>
    <w:rsid w:val="00545C12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45C12"/>
    <w:rPr>
      <w:rFonts w:ascii="Courier New" w:hAnsi="Courier New" w:cs="Courier New"/>
    </w:rPr>
  </w:style>
  <w:style w:type="character" w:customStyle="1" w:styleId="WW8Num50z2">
    <w:name w:val="WW8Num50z2"/>
    <w:rsid w:val="00545C12"/>
    <w:rPr>
      <w:rFonts w:ascii="Wingdings" w:hAnsi="Wingdings" w:cs="Wingdings"/>
    </w:rPr>
  </w:style>
  <w:style w:type="character" w:customStyle="1" w:styleId="WW8Num50z3">
    <w:name w:val="WW8Num50z3"/>
    <w:rsid w:val="00545C12"/>
    <w:rPr>
      <w:rFonts w:ascii="Symbol" w:hAnsi="Symbol" w:cs="Symbol"/>
    </w:rPr>
  </w:style>
  <w:style w:type="character" w:customStyle="1" w:styleId="WW8Num51z0">
    <w:name w:val="WW8Num51z0"/>
    <w:rsid w:val="00545C12"/>
    <w:rPr>
      <w:b w:val="0"/>
      <w:color w:val="000000"/>
    </w:rPr>
  </w:style>
  <w:style w:type="character" w:customStyle="1" w:styleId="WW8Num51z1">
    <w:name w:val="WW8Num51z1"/>
    <w:rsid w:val="00545C12"/>
  </w:style>
  <w:style w:type="character" w:customStyle="1" w:styleId="WW8Num51z2">
    <w:name w:val="WW8Num51z2"/>
    <w:rsid w:val="00545C12"/>
  </w:style>
  <w:style w:type="character" w:customStyle="1" w:styleId="WW8Num51z3">
    <w:name w:val="WW8Num51z3"/>
    <w:rsid w:val="00545C12"/>
  </w:style>
  <w:style w:type="character" w:customStyle="1" w:styleId="WW8Num51z4">
    <w:name w:val="WW8Num51z4"/>
    <w:rsid w:val="00545C12"/>
  </w:style>
  <w:style w:type="character" w:customStyle="1" w:styleId="WW8Num51z5">
    <w:name w:val="WW8Num51z5"/>
    <w:rsid w:val="00545C12"/>
  </w:style>
  <w:style w:type="character" w:customStyle="1" w:styleId="WW8Num51z6">
    <w:name w:val="WW8Num51z6"/>
    <w:rsid w:val="00545C12"/>
  </w:style>
  <w:style w:type="character" w:customStyle="1" w:styleId="WW8Num51z7">
    <w:name w:val="WW8Num51z7"/>
    <w:rsid w:val="00545C12"/>
  </w:style>
  <w:style w:type="character" w:customStyle="1" w:styleId="WW8Num51z8">
    <w:name w:val="WW8Num51z8"/>
    <w:rsid w:val="00545C12"/>
  </w:style>
  <w:style w:type="character" w:customStyle="1" w:styleId="WW8Num52z0">
    <w:name w:val="WW8Num52z0"/>
    <w:rsid w:val="00545C12"/>
  </w:style>
  <w:style w:type="character" w:customStyle="1" w:styleId="WW8Num52z1">
    <w:name w:val="WW8Num52z1"/>
    <w:rsid w:val="00545C12"/>
  </w:style>
  <w:style w:type="character" w:customStyle="1" w:styleId="WW8Num52z2">
    <w:name w:val="WW8Num52z2"/>
    <w:rsid w:val="00545C12"/>
  </w:style>
  <w:style w:type="character" w:customStyle="1" w:styleId="WW8Num52z3">
    <w:name w:val="WW8Num52z3"/>
    <w:rsid w:val="00545C12"/>
  </w:style>
  <w:style w:type="character" w:customStyle="1" w:styleId="WW8Num52z4">
    <w:name w:val="WW8Num52z4"/>
    <w:rsid w:val="00545C12"/>
  </w:style>
  <w:style w:type="character" w:customStyle="1" w:styleId="WW8Num52z5">
    <w:name w:val="WW8Num52z5"/>
    <w:rsid w:val="00545C12"/>
  </w:style>
  <w:style w:type="character" w:customStyle="1" w:styleId="WW8Num52z6">
    <w:name w:val="WW8Num52z6"/>
    <w:rsid w:val="00545C12"/>
  </w:style>
  <w:style w:type="character" w:customStyle="1" w:styleId="WW8Num52z7">
    <w:name w:val="WW8Num52z7"/>
    <w:rsid w:val="00545C12"/>
  </w:style>
  <w:style w:type="character" w:customStyle="1" w:styleId="WW8Num52z8">
    <w:name w:val="WW8Num52z8"/>
    <w:rsid w:val="00545C12"/>
  </w:style>
  <w:style w:type="character" w:customStyle="1" w:styleId="WW8Num53z0">
    <w:name w:val="WW8Num53z0"/>
    <w:rsid w:val="00545C12"/>
  </w:style>
  <w:style w:type="character" w:customStyle="1" w:styleId="WW8Num53z1">
    <w:name w:val="WW8Num53z1"/>
    <w:rsid w:val="00545C12"/>
  </w:style>
  <w:style w:type="character" w:customStyle="1" w:styleId="WW8Num53z2">
    <w:name w:val="WW8Num53z2"/>
    <w:rsid w:val="00545C12"/>
  </w:style>
  <w:style w:type="character" w:customStyle="1" w:styleId="WW8Num53z3">
    <w:name w:val="WW8Num53z3"/>
    <w:rsid w:val="00545C12"/>
  </w:style>
  <w:style w:type="character" w:customStyle="1" w:styleId="WW8Num53z4">
    <w:name w:val="WW8Num53z4"/>
    <w:rsid w:val="00545C12"/>
  </w:style>
  <w:style w:type="character" w:customStyle="1" w:styleId="WW8Num53z5">
    <w:name w:val="WW8Num53z5"/>
    <w:rsid w:val="00545C12"/>
  </w:style>
  <w:style w:type="character" w:customStyle="1" w:styleId="WW8Num53z6">
    <w:name w:val="WW8Num53z6"/>
    <w:rsid w:val="00545C12"/>
  </w:style>
  <w:style w:type="character" w:customStyle="1" w:styleId="WW8Num53z7">
    <w:name w:val="WW8Num53z7"/>
    <w:rsid w:val="00545C12"/>
  </w:style>
  <w:style w:type="character" w:customStyle="1" w:styleId="WW8Num53z8">
    <w:name w:val="WW8Num53z8"/>
    <w:rsid w:val="00545C12"/>
  </w:style>
  <w:style w:type="character" w:customStyle="1" w:styleId="WW8Num54z0">
    <w:name w:val="WW8Num54z0"/>
    <w:rsid w:val="00545C12"/>
  </w:style>
  <w:style w:type="character" w:customStyle="1" w:styleId="WW8Num54z1">
    <w:name w:val="WW8Num54z1"/>
    <w:rsid w:val="00545C12"/>
  </w:style>
  <w:style w:type="character" w:customStyle="1" w:styleId="WW8Num54z2">
    <w:name w:val="WW8Num54z2"/>
    <w:rsid w:val="00545C12"/>
  </w:style>
  <w:style w:type="character" w:customStyle="1" w:styleId="WW8Num54z3">
    <w:name w:val="WW8Num54z3"/>
    <w:rsid w:val="00545C12"/>
  </w:style>
  <w:style w:type="character" w:customStyle="1" w:styleId="WW8Num54z4">
    <w:name w:val="WW8Num54z4"/>
    <w:rsid w:val="00545C12"/>
  </w:style>
  <w:style w:type="character" w:customStyle="1" w:styleId="WW8Num54z5">
    <w:name w:val="WW8Num54z5"/>
    <w:rsid w:val="00545C12"/>
  </w:style>
  <w:style w:type="character" w:customStyle="1" w:styleId="WW8Num54z6">
    <w:name w:val="WW8Num54z6"/>
    <w:rsid w:val="00545C12"/>
  </w:style>
  <w:style w:type="character" w:customStyle="1" w:styleId="WW8Num54z7">
    <w:name w:val="WW8Num54z7"/>
    <w:rsid w:val="00545C12"/>
  </w:style>
  <w:style w:type="character" w:customStyle="1" w:styleId="WW8Num54z8">
    <w:name w:val="WW8Num54z8"/>
    <w:rsid w:val="00545C12"/>
  </w:style>
  <w:style w:type="character" w:customStyle="1" w:styleId="WW8Num55z0">
    <w:name w:val="WW8Num55z0"/>
    <w:rsid w:val="00545C12"/>
  </w:style>
  <w:style w:type="character" w:customStyle="1" w:styleId="WW8Num55z1">
    <w:name w:val="WW8Num55z1"/>
    <w:rsid w:val="00545C12"/>
    <w:rPr>
      <w:lang w:val="sq-AL"/>
    </w:rPr>
  </w:style>
  <w:style w:type="character" w:customStyle="1" w:styleId="WW8Num55z2">
    <w:name w:val="WW8Num55z2"/>
    <w:rsid w:val="00545C12"/>
  </w:style>
  <w:style w:type="character" w:customStyle="1" w:styleId="WW8Num55z3">
    <w:name w:val="WW8Num55z3"/>
    <w:rsid w:val="00545C12"/>
  </w:style>
  <w:style w:type="character" w:customStyle="1" w:styleId="WW8Num55z4">
    <w:name w:val="WW8Num55z4"/>
    <w:rsid w:val="00545C12"/>
  </w:style>
  <w:style w:type="character" w:customStyle="1" w:styleId="WW8Num55z5">
    <w:name w:val="WW8Num55z5"/>
    <w:rsid w:val="00545C12"/>
  </w:style>
  <w:style w:type="character" w:customStyle="1" w:styleId="WW8Num55z6">
    <w:name w:val="WW8Num55z6"/>
    <w:rsid w:val="00545C12"/>
  </w:style>
  <w:style w:type="character" w:customStyle="1" w:styleId="WW8Num55z7">
    <w:name w:val="WW8Num55z7"/>
    <w:rsid w:val="00545C12"/>
  </w:style>
  <w:style w:type="character" w:customStyle="1" w:styleId="WW8Num55z8">
    <w:name w:val="WW8Num55z8"/>
    <w:rsid w:val="00545C12"/>
  </w:style>
  <w:style w:type="character" w:customStyle="1" w:styleId="WW8Num56z0">
    <w:name w:val="WW8Num56z0"/>
    <w:rsid w:val="00545C12"/>
    <w:rPr>
      <w:rFonts w:ascii="Times New Roman" w:eastAsia="WenQuanYi Micro Hei;Arial Unico" w:hAnsi="Times New Roman" w:cs="Lohit Hindi;MS Mincho"/>
    </w:rPr>
  </w:style>
  <w:style w:type="character" w:customStyle="1" w:styleId="WW8Num56z1">
    <w:name w:val="WW8Num56z1"/>
    <w:rsid w:val="00545C12"/>
    <w:rPr>
      <w:rFonts w:ascii="Symbol" w:hAnsi="Symbol" w:cs="OpenSymbol"/>
    </w:rPr>
  </w:style>
  <w:style w:type="character" w:customStyle="1" w:styleId="WW8Num57z0">
    <w:name w:val="WW8Num57z0"/>
    <w:rsid w:val="00545C12"/>
  </w:style>
  <w:style w:type="character" w:customStyle="1" w:styleId="WW8Num57z1">
    <w:name w:val="WW8Num57z1"/>
    <w:rsid w:val="00545C12"/>
  </w:style>
  <w:style w:type="character" w:customStyle="1" w:styleId="WW8Num57z2">
    <w:name w:val="WW8Num57z2"/>
    <w:rsid w:val="00545C12"/>
  </w:style>
  <w:style w:type="character" w:customStyle="1" w:styleId="WW8Num57z3">
    <w:name w:val="WW8Num57z3"/>
    <w:rsid w:val="00545C12"/>
  </w:style>
  <w:style w:type="character" w:customStyle="1" w:styleId="WW8Num57z4">
    <w:name w:val="WW8Num57z4"/>
    <w:rsid w:val="00545C12"/>
  </w:style>
  <w:style w:type="character" w:customStyle="1" w:styleId="WW8Num57z5">
    <w:name w:val="WW8Num57z5"/>
    <w:rsid w:val="00545C12"/>
  </w:style>
  <w:style w:type="character" w:customStyle="1" w:styleId="WW8Num57z6">
    <w:name w:val="WW8Num57z6"/>
    <w:rsid w:val="00545C12"/>
  </w:style>
  <w:style w:type="character" w:customStyle="1" w:styleId="WW8Num57z7">
    <w:name w:val="WW8Num57z7"/>
    <w:rsid w:val="00545C12"/>
  </w:style>
  <w:style w:type="character" w:customStyle="1" w:styleId="WW8Num57z8">
    <w:name w:val="WW8Num57z8"/>
    <w:rsid w:val="00545C12"/>
  </w:style>
  <w:style w:type="character" w:customStyle="1" w:styleId="WW8Num58z0">
    <w:name w:val="WW8Num58z0"/>
    <w:rsid w:val="00545C12"/>
  </w:style>
  <w:style w:type="character" w:customStyle="1" w:styleId="WW8Num58z1">
    <w:name w:val="WW8Num58z1"/>
    <w:rsid w:val="00545C12"/>
    <w:rPr>
      <w:rFonts w:ascii="Courier New" w:hAnsi="Courier New" w:cs="Courier New"/>
    </w:rPr>
  </w:style>
  <w:style w:type="character" w:customStyle="1" w:styleId="WW8Num58z2">
    <w:name w:val="WW8Num58z2"/>
    <w:rsid w:val="00545C12"/>
    <w:rPr>
      <w:rFonts w:ascii="Wingdings" w:hAnsi="Wingdings" w:cs="Wingdings"/>
    </w:rPr>
  </w:style>
  <w:style w:type="character" w:customStyle="1" w:styleId="WW8Num58z3">
    <w:name w:val="WW8Num58z3"/>
    <w:rsid w:val="00545C12"/>
    <w:rPr>
      <w:rFonts w:ascii="Symbol" w:hAnsi="Symbol" w:cs="Symbol"/>
    </w:rPr>
  </w:style>
  <w:style w:type="character" w:customStyle="1" w:styleId="WW8Num59z0">
    <w:name w:val="WW8Num59z0"/>
    <w:rsid w:val="00545C12"/>
  </w:style>
  <w:style w:type="character" w:customStyle="1" w:styleId="WW8Num59z1">
    <w:name w:val="WW8Num59z1"/>
    <w:rsid w:val="00545C12"/>
    <w:rPr>
      <w:rFonts w:ascii="Courier New" w:hAnsi="Courier New" w:cs="Courier New"/>
    </w:rPr>
  </w:style>
  <w:style w:type="character" w:customStyle="1" w:styleId="WW8Num59z2">
    <w:name w:val="WW8Num59z2"/>
    <w:rsid w:val="00545C12"/>
    <w:rPr>
      <w:rFonts w:ascii="Wingdings" w:hAnsi="Wingdings" w:cs="Wingdings"/>
    </w:rPr>
  </w:style>
  <w:style w:type="character" w:customStyle="1" w:styleId="WW8Num59z3">
    <w:name w:val="WW8Num59z3"/>
    <w:rsid w:val="00545C12"/>
    <w:rPr>
      <w:rFonts w:ascii="Symbol" w:hAnsi="Symbol" w:cs="Symbol"/>
    </w:rPr>
  </w:style>
  <w:style w:type="character" w:customStyle="1" w:styleId="WW8Num60z0">
    <w:name w:val="WW8Num60z0"/>
    <w:rsid w:val="00545C12"/>
  </w:style>
  <w:style w:type="character" w:customStyle="1" w:styleId="WW8Num60z1">
    <w:name w:val="WW8Num60z1"/>
    <w:rsid w:val="00545C12"/>
  </w:style>
  <w:style w:type="character" w:customStyle="1" w:styleId="WW8Num60z2">
    <w:name w:val="WW8Num60z2"/>
    <w:rsid w:val="00545C12"/>
  </w:style>
  <w:style w:type="character" w:customStyle="1" w:styleId="WW8Num60z3">
    <w:name w:val="WW8Num60z3"/>
    <w:rsid w:val="00545C12"/>
  </w:style>
  <w:style w:type="character" w:customStyle="1" w:styleId="WW8Num60z4">
    <w:name w:val="WW8Num60z4"/>
    <w:rsid w:val="00545C12"/>
  </w:style>
  <w:style w:type="character" w:customStyle="1" w:styleId="WW8Num60z5">
    <w:name w:val="WW8Num60z5"/>
    <w:rsid w:val="00545C12"/>
  </w:style>
  <w:style w:type="character" w:customStyle="1" w:styleId="WW8Num60z6">
    <w:name w:val="WW8Num60z6"/>
    <w:rsid w:val="00545C12"/>
  </w:style>
  <w:style w:type="character" w:customStyle="1" w:styleId="WW8Num60z7">
    <w:name w:val="WW8Num60z7"/>
    <w:rsid w:val="00545C12"/>
  </w:style>
  <w:style w:type="character" w:customStyle="1" w:styleId="WW8Num60z8">
    <w:name w:val="WW8Num60z8"/>
    <w:rsid w:val="00545C12"/>
  </w:style>
  <w:style w:type="character" w:customStyle="1" w:styleId="WW8Num61z0">
    <w:name w:val="WW8Num61z0"/>
    <w:rsid w:val="00545C12"/>
  </w:style>
  <w:style w:type="character" w:customStyle="1" w:styleId="WW8Num61z1">
    <w:name w:val="WW8Num61z1"/>
    <w:rsid w:val="00545C12"/>
  </w:style>
  <w:style w:type="character" w:customStyle="1" w:styleId="WW8Num61z2">
    <w:name w:val="WW8Num61z2"/>
    <w:rsid w:val="00545C12"/>
  </w:style>
  <w:style w:type="character" w:customStyle="1" w:styleId="WW8Num61z3">
    <w:name w:val="WW8Num61z3"/>
    <w:rsid w:val="00545C12"/>
  </w:style>
  <w:style w:type="character" w:customStyle="1" w:styleId="WW8Num61z4">
    <w:name w:val="WW8Num61z4"/>
    <w:rsid w:val="00545C12"/>
  </w:style>
  <w:style w:type="character" w:customStyle="1" w:styleId="WW8Num61z5">
    <w:name w:val="WW8Num61z5"/>
    <w:rsid w:val="00545C12"/>
  </w:style>
  <w:style w:type="character" w:customStyle="1" w:styleId="WW8Num61z6">
    <w:name w:val="WW8Num61z6"/>
    <w:rsid w:val="00545C12"/>
  </w:style>
  <w:style w:type="character" w:customStyle="1" w:styleId="WW8Num61z7">
    <w:name w:val="WW8Num61z7"/>
    <w:rsid w:val="00545C12"/>
  </w:style>
  <w:style w:type="character" w:customStyle="1" w:styleId="WW8Num61z8">
    <w:name w:val="WW8Num61z8"/>
    <w:rsid w:val="00545C12"/>
  </w:style>
  <w:style w:type="character" w:customStyle="1" w:styleId="WW8Num62z0">
    <w:name w:val="WW8Num62z0"/>
    <w:rsid w:val="00545C12"/>
    <w:rPr>
      <w:rFonts w:eastAsia="Times New Roman" w:cs="Times New Roman"/>
      <w:lang w:val="sq-AL"/>
    </w:rPr>
  </w:style>
  <w:style w:type="character" w:customStyle="1" w:styleId="WW8Num62z1">
    <w:name w:val="WW8Num62z1"/>
    <w:rsid w:val="00545C12"/>
    <w:rPr>
      <w:rFonts w:ascii="Courier New" w:hAnsi="Courier New" w:cs="Courier New"/>
    </w:rPr>
  </w:style>
  <w:style w:type="character" w:customStyle="1" w:styleId="WW8Num62z2">
    <w:name w:val="WW8Num62z2"/>
    <w:rsid w:val="00545C12"/>
    <w:rPr>
      <w:rFonts w:ascii="Wingdings" w:hAnsi="Wingdings" w:cs="Wingdings"/>
    </w:rPr>
  </w:style>
  <w:style w:type="character" w:customStyle="1" w:styleId="WW8Num62z3">
    <w:name w:val="WW8Num62z3"/>
    <w:rsid w:val="00545C12"/>
    <w:rPr>
      <w:rFonts w:ascii="Symbol" w:hAnsi="Symbol" w:cs="Symbol"/>
    </w:rPr>
  </w:style>
  <w:style w:type="character" w:customStyle="1" w:styleId="Absatz-Standardschriftart">
    <w:name w:val="Absatz-Standardschriftart"/>
    <w:rsid w:val="00545C12"/>
  </w:style>
  <w:style w:type="character" w:customStyle="1" w:styleId="WW-Absatz-Standardschriftart">
    <w:name w:val="WW-Absatz-Standardschriftart"/>
    <w:rsid w:val="00545C12"/>
  </w:style>
  <w:style w:type="character" w:customStyle="1" w:styleId="WW-Absatz-Standardschriftart1">
    <w:name w:val="WW-Absatz-Standardschriftart1"/>
    <w:rsid w:val="00545C12"/>
  </w:style>
  <w:style w:type="character" w:customStyle="1" w:styleId="WW-Absatz-Standardschriftart11">
    <w:name w:val="WW-Absatz-Standardschriftart11"/>
    <w:rsid w:val="00545C12"/>
  </w:style>
  <w:style w:type="character" w:customStyle="1" w:styleId="WW-Absatz-Standardschriftart111">
    <w:name w:val="WW-Absatz-Standardschriftart111"/>
    <w:rsid w:val="00545C12"/>
  </w:style>
  <w:style w:type="character" w:customStyle="1" w:styleId="WW-Absatz-Standardschriftart1111">
    <w:name w:val="WW-Absatz-Standardschriftart1111"/>
    <w:rsid w:val="00545C12"/>
  </w:style>
  <w:style w:type="character" w:customStyle="1" w:styleId="WW-Absatz-Standardschriftart11111">
    <w:name w:val="WW-Absatz-Standardschriftart11111"/>
    <w:rsid w:val="00545C12"/>
  </w:style>
  <w:style w:type="character" w:customStyle="1" w:styleId="Bullets">
    <w:name w:val="Bullets"/>
    <w:rsid w:val="00545C12"/>
    <w:rPr>
      <w:rFonts w:ascii="OpenSymbol" w:eastAsia="OpenSymbol" w:hAnsi="OpenSymbol" w:cs="OpenSymbol"/>
    </w:rPr>
  </w:style>
  <w:style w:type="character" w:customStyle="1" w:styleId="EndnoteCharacters">
    <w:name w:val="Endnote Characters"/>
    <w:basedOn w:val="DefaultParagraphFont"/>
    <w:rsid w:val="00545C12"/>
    <w:rPr>
      <w:vertAlign w:val="superscript"/>
    </w:rPr>
  </w:style>
  <w:style w:type="character" w:customStyle="1" w:styleId="EndnoteAnchor">
    <w:name w:val="Endnote Anchor"/>
    <w:rsid w:val="00545C12"/>
    <w:rPr>
      <w:vertAlign w:val="superscript"/>
    </w:rPr>
  </w:style>
  <w:style w:type="character" w:customStyle="1" w:styleId="ListLabel1">
    <w:name w:val="ListLabel 1"/>
    <w:rsid w:val="00545C12"/>
    <w:rPr>
      <w:rFonts w:cs="Symbol"/>
    </w:rPr>
  </w:style>
  <w:style w:type="character" w:customStyle="1" w:styleId="ListLabel2">
    <w:name w:val="ListLabel 2"/>
    <w:rsid w:val="00545C12"/>
    <w:rPr>
      <w:b w:val="0"/>
      <w:color w:val="000000"/>
    </w:rPr>
  </w:style>
  <w:style w:type="character" w:customStyle="1" w:styleId="ListLabel3">
    <w:name w:val="ListLabel 3"/>
    <w:rsid w:val="00545C12"/>
    <w:rPr>
      <w:rFonts w:cs="Symbol"/>
    </w:rPr>
  </w:style>
  <w:style w:type="character" w:customStyle="1" w:styleId="ListLabel4">
    <w:name w:val="ListLabel 4"/>
    <w:rsid w:val="00545C12"/>
    <w:rPr>
      <w:b w:val="0"/>
      <w:color w:val="000000"/>
    </w:rPr>
  </w:style>
  <w:style w:type="character" w:customStyle="1" w:styleId="ListLabel5">
    <w:name w:val="ListLabel 5"/>
    <w:rsid w:val="00545C12"/>
    <w:rPr>
      <w:rFonts w:cs="Symbol"/>
    </w:rPr>
  </w:style>
  <w:style w:type="character" w:customStyle="1" w:styleId="ListLabel6">
    <w:name w:val="ListLabel 6"/>
    <w:rsid w:val="00545C12"/>
    <w:rPr>
      <w:b w:val="0"/>
      <w:color w:val="000000"/>
    </w:rPr>
  </w:style>
  <w:style w:type="paragraph" w:customStyle="1" w:styleId="TextBody">
    <w:name w:val="Text Body"/>
    <w:basedOn w:val="Normal"/>
    <w:rsid w:val="00545C12"/>
    <w:pPr>
      <w:widowControl w:val="0"/>
      <w:suppressAutoHyphens/>
      <w:spacing w:after="120"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styleId="List">
    <w:name w:val="List"/>
    <w:basedOn w:val="TextBody"/>
    <w:rsid w:val="00545C12"/>
    <w:rPr>
      <w:rFonts w:cs="Lohit Hindi"/>
    </w:rPr>
  </w:style>
  <w:style w:type="paragraph" w:customStyle="1" w:styleId="Index">
    <w:name w:val="Index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"/>
      <w:color w:val="00000A"/>
      <w:sz w:val="24"/>
      <w:szCs w:val="24"/>
      <w:lang w:val="fi-FI" w:eastAsia="zh-CN" w:bidi="hi-IN"/>
    </w:rPr>
  </w:style>
  <w:style w:type="paragraph" w:customStyle="1" w:styleId="Endnote">
    <w:name w:val="Endnote"/>
    <w:basedOn w:val="Normal"/>
    <w:rsid w:val="00545C1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GB" w:eastAsia="zh-CN"/>
    </w:rPr>
  </w:style>
  <w:style w:type="paragraph" w:customStyle="1" w:styleId="TableContents">
    <w:name w:val="Table Contents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customStyle="1" w:styleId="TableHeading">
    <w:name w:val="Table Heading"/>
    <w:basedOn w:val="TableContents"/>
    <w:rsid w:val="00545C12"/>
    <w:pPr>
      <w:jc w:val="center"/>
    </w:pPr>
    <w:rPr>
      <w:b/>
      <w:bCs/>
    </w:rPr>
  </w:style>
  <w:style w:type="paragraph" w:customStyle="1" w:styleId="xl195">
    <w:name w:val="xl195"/>
    <w:basedOn w:val="Normal"/>
    <w:rsid w:val="00545C12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545C12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545C12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1">
    <w:name w:val="xl201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2">
    <w:name w:val="xl202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4">
    <w:name w:val="xl20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5">
    <w:name w:val="xl205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545C12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08">
    <w:name w:val="xl208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545C12"/>
    <w:pPr>
      <w:pBdr>
        <w:top w:val="dotted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0">
    <w:name w:val="xl210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2">
    <w:name w:val="xl212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545C12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4">
    <w:name w:val="xl21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5">
    <w:name w:val="xl215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6">
    <w:name w:val="xl216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8">
    <w:name w:val="xl218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9">
    <w:name w:val="xl219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0">
    <w:name w:val="xl220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545C12"/>
    <w:pPr>
      <w:pBdr>
        <w:top w:val="dotted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545C12"/>
    <w:pPr>
      <w:pBdr>
        <w:top w:val="dotted" w:sz="4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Titull-Titull">
    <w:name w:val="Titull-Titull"/>
    <w:basedOn w:val="Paragrafi"/>
    <w:qFormat/>
    <w:rsid w:val="000C44EF"/>
    <w:pPr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C44EF"/>
    <w:pPr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i02">
    <w:name w:val="Paragrafi 0.2"/>
    <w:basedOn w:val="Paragrafi"/>
    <w:qFormat/>
    <w:rsid w:val="000C44EF"/>
    <w:pPr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Vendosi1">
    <w:name w:val="Vendosi"/>
    <w:basedOn w:val="Titull-Titull"/>
    <w:qFormat/>
    <w:rsid w:val="000C44EF"/>
  </w:style>
  <w:style w:type="paragraph" w:customStyle="1" w:styleId="Point1">
    <w:name w:val="Point 1"/>
    <w:basedOn w:val="Normal"/>
    <w:link w:val="Point1Char"/>
    <w:rsid w:val="000C44EF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0C44EF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C44EF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C44EF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C44EF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C44E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C44EF"/>
  </w:style>
  <w:style w:type="character" w:customStyle="1" w:styleId="SectionTitleCharCharChar">
    <w:name w:val="SectionTitle Char Char Char"/>
    <w:link w:val="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C44E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C44EF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C44EF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C44EF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C44EF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C44EF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C44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C44E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C44EF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C44E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C44EF"/>
  </w:style>
  <w:style w:type="paragraph" w:styleId="TableofFigures">
    <w:name w:val="table of figures"/>
    <w:basedOn w:val="Normal"/>
    <w:next w:val="Normal"/>
    <w:rsid w:val="000C44EF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0C44EF"/>
    <w:pPr>
      <w:numPr>
        <w:numId w:val="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0C44EF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0C44EF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0C44EF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0C44EF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0C44EF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0C44EF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0C44EF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0C44EF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0C44EF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0C44EF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0C44EF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0C44EF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0C44EF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0C44EF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0C44EF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4">
    <w:name w:val="List Number 4"/>
    <w:basedOn w:val="Normal"/>
    <w:rsid w:val="000C44EF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0C44EF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MacroText">
    <w:name w:val="macro"/>
    <w:link w:val="MacroTextChar"/>
    <w:semiHidden/>
    <w:rsid w:val="000C4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C44E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0C44EF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0C44EF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0C44EF"/>
    <w:rPr>
      <w:rFonts w:ascii="Tahoma" w:hAnsi="Tahoma"/>
      <w:sz w:val="22"/>
    </w:rPr>
  </w:style>
  <w:style w:type="paragraph" w:styleId="Date">
    <w:name w:val="Date"/>
    <w:basedOn w:val="Normal"/>
    <w:next w:val="Normal"/>
    <w:link w:val="Date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C44E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C44EF"/>
  </w:style>
  <w:style w:type="paragraph" w:styleId="NoteHeading">
    <w:name w:val="Note Heading"/>
    <w:basedOn w:val="Normal"/>
    <w:next w:val="Normal"/>
    <w:link w:val="NoteHeadingChar"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C44E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C4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C44E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C44EF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BodyTextFirstIndent2">
    <w:name w:val="Body Text First Indent 2"/>
    <w:basedOn w:val="BodyTextIndent"/>
    <w:link w:val="BodyTextFirstIndent2Char"/>
    <w:semiHidden/>
    <w:rsid w:val="000C44EF"/>
    <w:pPr>
      <w:spacing w:after="120" w:line="360" w:lineRule="auto"/>
      <w:ind w:left="284"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C44EF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111111">
    <w:name w:val="Outline List 2"/>
    <w:basedOn w:val="NoList"/>
    <w:semiHidden/>
    <w:rsid w:val="000C44EF"/>
    <w:pPr>
      <w:numPr>
        <w:numId w:val="13"/>
      </w:numPr>
    </w:pPr>
  </w:style>
  <w:style w:type="paragraph" w:customStyle="1" w:styleId="Zusatz2">
    <w:name w:val="Zusatz 2"/>
    <w:basedOn w:val="Normal"/>
    <w:next w:val="Normal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C44EF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C44EF"/>
    <w:pPr>
      <w:numPr>
        <w:numId w:val="14"/>
      </w:numPr>
    </w:pPr>
  </w:style>
  <w:style w:type="paragraph" w:styleId="Salutation">
    <w:name w:val="Salutation"/>
    <w:basedOn w:val="Normal"/>
    <w:next w:val="Normal"/>
    <w:link w:val="Salutation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C44E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C44EF"/>
    <w:pPr>
      <w:numPr>
        <w:numId w:val="15"/>
      </w:numPr>
    </w:pPr>
  </w:style>
  <w:style w:type="paragraph" w:styleId="Closing">
    <w:name w:val="Closing"/>
    <w:basedOn w:val="Normal"/>
    <w:link w:val="Closing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HTMLAddress">
    <w:name w:val="HTML Address"/>
    <w:basedOn w:val="Normal"/>
    <w:link w:val="HTMLAddressChar"/>
    <w:semiHidden/>
    <w:rsid w:val="000C44EF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C44E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C44EF"/>
  </w:style>
  <w:style w:type="character" w:styleId="HTMLSample">
    <w:name w:val="HTML Sample"/>
    <w:semiHidden/>
    <w:rsid w:val="000C44EF"/>
    <w:rPr>
      <w:rFonts w:ascii="Courier New" w:hAnsi="Courier New" w:cs="Courier New"/>
    </w:rPr>
  </w:style>
  <w:style w:type="character" w:styleId="HTMLCode">
    <w:name w:val="HTML Code"/>
    <w:semiHidden/>
    <w:rsid w:val="000C44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C44EF"/>
    <w:rPr>
      <w:i/>
      <w:iCs/>
    </w:rPr>
  </w:style>
  <w:style w:type="character" w:styleId="HTMLTypewriter">
    <w:name w:val="HTML Typewriter"/>
    <w:semiHidden/>
    <w:rsid w:val="000C44E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C44E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C44E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C44EF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C44EF"/>
    <w:rPr>
      <w:rFonts w:ascii="Courier New" w:eastAsia="Times New Roman" w:hAnsi="Courier New" w:cs="Times New Roman"/>
      <w:sz w:val="20"/>
      <w:lang w:val="de-AT" w:eastAsia="de-DE"/>
    </w:rPr>
  </w:style>
  <w:style w:type="table" w:styleId="Table3Deffects1">
    <w:name w:val="Table 3D effects 1"/>
    <w:basedOn w:val="TableNormal"/>
    <w:semiHidden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C44EF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C44EF"/>
    <w:rPr>
      <w:rFonts w:ascii="Tahoma" w:eastAsia="Times New Roman" w:hAnsi="Tahoma" w:cs="Times New Roman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C44EF"/>
    <w:pPr>
      <w:spacing w:after="120" w:line="360" w:lineRule="auto"/>
      <w:ind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C44EF"/>
    <w:rPr>
      <w:rFonts w:ascii="Tahoma" w:eastAsia="Times New Roman" w:hAnsi="Tahoma" w:cs="Times New Roman"/>
      <w:sz w:val="28"/>
      <w:szCs w:val="24"/>
      <w:lang w:val="de-AT" w:eastAsia="de-DE"/>
    </w:rPr>
  </w:style>
  <w:style w:type="paragraph" w:customStyle="1" w:styleId="StandardWeb8">
    <w:name w:val="Standard (Web)8"/>
    <w:basedOn w:val="Normal"/>
    <w:rsid w:val="000C44EF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C44E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C44E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C44E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C44EF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0C44E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C44E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C44E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C44E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C44E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C44E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C44E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C44E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C44E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C44E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C44EF"/>
  </w:style>
  <w:style w:type="character" w:customStyle="1" w:styleId="CharChar14">
    <w:name w:val="Char Char14"/>
    <w:semiHidden/>
    <w:locked/>
    <w:rsid w:val="000C44EF"/>
  </w:style>
  <w:style w:type="character" w:customStyle="1" w:styleId="CharChar17">
    <w:name w:val="Char Char17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C44E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C44E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C44E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C44E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C44EF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C44E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C44E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C44EF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C44EF"/>
    <w:rPr>
      <w:color w:val="0000FF"/>
      <w:spacing w:val="0"/>
      <w:u w:val="double"/>
    </w:rPr>
  </w:style>
  <w:style w:type="paragraph" w:customStyle="1" w:styleId="dia">
    <w:name w:val="di(a)"/>
    <w:basedOn w:val="Normal"/>
    <w:rsid w:val="000C44E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C44EF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C44EF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C44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C44E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C44E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C44EF"/>
    <w:rPr>
      <w:rFonts w:cs="Times New Roman"/>
      <w:color w:val="808080"/>
    </w:rPr>
  </w:style>
  <w:style w:type="character" w:customStyle="1" w:styleId="az12">
    <w:name w:val="az12"/>
    <w:uiPriority w:val="99"/>
    <w:rsid w:val="000C44E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C44EF"/>
    <w:pPr>
      <w:spacing w:after="120" w:line="240" w:lineRule="auto"/>
      <w:contextualSpacing w:val="0"/>
      <w:jc w:val="both"/>
    </w:pPr>
    <w:rPr>
      <w:rFonts w:ascii="Times New Roman" w:eastAsia="Times New Roman" w:hAnsi="Times New Roman" w:cs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Odstavek">
    <w:name w:val="Odstavek"/>
    <w:basedOn w:val="Normal"/>
    <w:rsid w:val="000C44EF"/>
    <w:pPr>
      <w:numPr>
        <w:ilvl w:val="1"/>
        <w:numId w:val="16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lang w:val="sl-SI" w:eastAsia="sl-SI"/>
    </w:rPr>
  </w:style>
  <w:style w:type="paragraph" w:customStyle="1" w:styleId="Toka">
    <w:name w:val="Točka"/>
    <w:basedOn w:val="Normal"/>
    <w:rsid w:val="000C44EF"/>
    <w:pPr>
      <w:numPr>
        <w:ilvl w:val="2"/>
        <w:numId w:val="1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15ACA"/>
    <w:pPr>
      <w:spacing w:after="160" w:line="240" w:lineRule="exact"/>
    </w:pPr>
    <w:rPr>
      <w:vertAlign w:val="superscript"/>
    </w:rPr>
  </w:style>
  <w:style w:type="paragraph" w:customStyle="1" w:styleId="AUTORITETI1">
    <w:name w:val="AUTORITETI"/>
    <w:basedOn w:val="Paragrafi"/>
    <w:qFormat/>
    <w:rsid w:val="00022786"/>
    <w:pPr>
      <w:ind w:firstLine="0"/>
      <w:jc w:val="right"/>
    </w:pPr>
    <w:rPr>
      <w:rFonts w:ascii="Garamond" w:eastAsia="MS Mincho" w:hAnsi="Garamond"/>
      <w:caps/>
      <w:sz w:val="24"/>
    </w:rPr>
  </w:style>
  <w:style w:type="paragraph" w:customStyle="1" w:styleId="Paragraf02">
    <w:name w:val="Paragraf 0.2"/>
    <w:basedOn w:val="Paragrafi"/>
    <w:qFormat/>
    <w:rsid w:val="003B18F4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Cover1">
    <w:name w:val="Cover1"/>
    <w:basedOn w:val="Normal"/>
    <w:next w:val="Normal"/>
    <w:rsid w:val="003B18F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B18F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3B1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B18F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B18F4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3B18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3B18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B18F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Paragraphbuletted">
    <w:name w:val="Paragraph buletted"/>
    <w:basedOn w:val="Normal"/>
    <w:rsid w:val="003B18F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3B18F4"/>
    <w:pPr>
      <w:keepLines/>
      <w:spacing w:after="0" w:line="240" w:lineRule="auto"/>
    </w:pPr>
    <w:rPr>
      <w:rFonts w:ascii="Book Antiqua" w:eastAsia="MS Mincho" w:hAnsi="Book Antiqua" w:cs="Times New Roman"/>
      <w:sz w:val="16"/>
      <w:szCs w:val="20"/>
      <w:lang w:val="sq-AL" w:eastAsia="pl-PL"/>
    </w:rPr>
  </w:style>
  <w:style w:type="paragraph" w:customStyle="1" w:styleId="ZnakZnakZnakZnakZnakZnakZnakCharChar">
    <w:name w:val="Znak Znak Znak Znak Znak Znak Znak Char Char"/>
    <w:basedOn w:val="Normal"/>
    <w:rsid w:val="003B18F4"/>
    <w:pPr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character" w:customStyle="1" w:styleId="QuoteChar">
    <w:name w:val="Quote Char"/>
    <w:link w:val="Quote"/>
    <w:uiPriority w:val="29"/>
    <w:rsid w:val="003B18F4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18F4"/>
    <w:pPr>
      <w:spacing w:before="200" w:after="0" w:line="240" w:lineRule="auto"/>
      <w:ind w:left="360" w:right="360"/>
    </w:pPr>
    <w:rPr>
      <w:rFonts w:ascii="Bookman Old Style" w:eastAsia="Calibri" w:hAnsi="Bookman Old Style"/>
      <w:i/>
      <w:iCs/>
    </w:rPr>
  </w:style>
  <w:style w:type="character" w:customStyle="1" w:styleId="QuoteChar1">
    <w:name w:val="Quote Char1"/>
    <w:basedOn w:val="DefaultParagraphFont"/>
    <w:uiPriority w:val="29"/>
    <w:rsid w:val="003B18F4"/>
    <w:rPr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3B18F4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F4"/>
    <w:pPr>
      <w:pBdr>
        <w:bottom w:val="single" w:sz="4" w:space="4" w:color="5B9BD5"/>
      </w:pBdr>
      <w:spacing w:before="200" w:after="280" w:line="240" w:lineRule="auto"/>
      <w:ind w:left="936" w:right="936"/>
    </w:pPr>
    <w:rPr>
      <w:rFonts w:ascii="Calibri" w:hAnsi="Calibr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3B18F4"/>
    <w:rPr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3B18F4"/>
    <w:pPr>
      <w:widowControl w:val="0"/>
      <w:spacing w:before="120" w:after="12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3B18F4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3B18F4"/>
    <w:pPr>
      <w:widowControl w:val="0"/>
      <w:numPr>
        <w:numId w:val="25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3B18F4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3B18F4"/>
    <w:pPr>
      <w:widowControl w:val="0"/>
      <w:numPr>
        <w:numId w:val="19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3B18F4"/>
    <w:pPr>
      <w:widowControl w:val="0"/>
      <w:numPr>
        <w:numId w:val="20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3B18F4"/>
    <w:pPr>
      <w:widowControl w:val="0"/>
      <w:numPr>
        <w:numId w:val="2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3B18F4"/>
    <w:pPr>
      <w:widowControl w:val="0"/>
      <w:numPr>
        <w:numId w:val="22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3B18F4"/>
    <w:pPr>
      <w:widowControl w:val="0"/>
      <w:numPr>
        <w:numId w:val="23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3B18F4"/>
    <w:pPr>
      <w:widowControl w:val="0"/>
      <w:numPr>
        <w:numId w:val="2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3B18F4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3B18F4"/>
    <w:pPr>
      <w:widowControl w:val="0"/>
      <w:numPr>
        <w:numId w:val="26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3B18F4"/>
    <w:pPr>
      <w:widowControl w:val="0"/>
      <w:numPr>
        <w:numId w:val="27"/>
      </w:numPr>
      <w:tabs>
        <w:tab w:val="clear" w:pos="720"/>
        <w:tab w:val="left" w:pos="567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3B18F4"/>
    <w:pPr>
      <w:widowControl w:val="0"/>
      <w:numPr>
        <w:numId w:val="2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3B18F4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3B18F4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3B18F4"/>
    <w:pPr>
      <w:tabs>
        <w:tab w:val="num" w:pos="851"/>
      </w:tabs>
      <w:spacing w:before="360" w:after="120"/>
      <w:ind w:left="851" w:hanging="851"/>
    </w:pPr>
    <w:rPr>
      <w:rFonts w:ascii="Times New Roman" w:eastAsia="Times New Roman" w:hAnsi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3B18F4"/>
    <w:pPr>
      <w:keepNext/>
      <w:tabs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3B18F4"/>
    <w:pPr>
      <w:numPr>
        <w:numId w:val="2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3B18F4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3B18F4"/>
    <w:rPr>
      <w:color w:val="FF0000"/>
    </w:rPr>
  </w:style>
  <w:style w:type="paragraph" w:customStyle="1" w:styleId="Tiret0">
    <w:name w:val="Tiret 0"/>
    <w:basedOn w:val="Point0"/>
    <w:rsid w:val="003B18F4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3B18F4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3B18F4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3B18F4"/>
  </w:style>
  <w:style w:type="paragraph" w:customStyle="1" w:styleId="Tiret4">
    <w:name w:val="Tiret 4"/>
    <w:basedOn w:val="Point4"/>
    <w:rsid w:val="003B18F4"/>
  </w:style>
  <w:style w:type="paragraph" w:customStyle="1" w:styleId="AddReference">
    <w:name w:val="Add Reference"/>
    <w:basedOn w:val="Normal"/>
    <w:rsid w:val="003B18F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/>
      <w:jc w:val="both"/>
    </w:pPr>
    <w:rPr>
      <w:rFonts w:ascii="Times New Roman" w:eastAsia="Times New Roman" w:hAnsi="Times New Roman" w:cs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3B18F4"/>
    <w:pPr>
      <w:widowControl w:val="0"/>
      <w:spacing w:before="120" w:after="120" w:line="360" w:lineRule="auto"/>
      <w:jc w:val="both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3B18F4"/>
    <w:pPr>
      <w:tabs>
        <w:tab w:val="left" w:pos="851"/>
      </w:tabs>
      <w:spacing w:before="120" w:after="120" w:line="240" w:lineRule="auto"/>
      <w:jc w:val="center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3B18F4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3B18F4"/>
    <w:pPr>
      <w:tabs>
        <w:tab w:val="left" w:pos="851"/>
      </w:tabs>
      <w:spacing w:before="60" w:after="60" w:line="240" w:lineRule="auto"/>
      <w:jc w:val="center"/>
    </w:pPr>
    <w:rPr>
      <w:rFonts w:ascii="Arial" w:eastAsia="Times New Roman" w:hAnsi="Arial" w:cs="Times New Roman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3B18F4"/>
    <w:rPr>
      <w:sz w:val="20"/>
    </w:rPr>
  </w:style>
  <w:style w:type="paragraph" w:customStyle="1" w:styleId="xl63">
    <w:name w:val="xl63"/>
    <w:basedOn w:val="Normal"/>
    <w:rsid w:val="003B18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B18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normaludhezimi">
    <w:name w:val="normal udhezimi"/>
    <w:basedOn w:val="Normal"/>
    <w:rsid w:val="003B18F4"/>
    <w:p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pl-PL"/>
    </w:rPr>
  </w:style>
  <w:style w:type="paragraph" w:customStyle="1" w:styleId="BULLETUDHEZIM">
    <w:name w:val="BULLET UDHEZIM"/>
    <w:basedOn w:val="Normal"/>
    <w:rsid w:val="003B18F4"/>
    <w:pPr>
      <w:numPr>
        <w:numId w:val="38"/>
      </w:num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/>
    </w:rPr>
  </w:style>
  <w:style w:type="paragraph" w:customStyle="1" w:styleId="bulletmeshkronjaudhezimi">
    <w:name w:val="bullet me shkronja udhezimi"/>
    <w:basedOn w:val="Normal"/>
    <w:rsid w:val="003B18F4"/>
    <w:pPr>
      <w:tabs>
        <w:tab w:val="left" w:pos="-1440"/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3B18F4"/>
    <w:pPr>
      <w:numPr>
        <w:numId w:val="39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3B18F4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3B18F4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3B18F4"/>
  </w:style>
  <w:style w:type="character" w:styleId="BookTitle">
    <w:name w:val="Book Title"/>
    <w:uiPriority w:val="33"/>
    <w:qFormat/>
    <w:rsid w:val="003B18F4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xl225">
    <w:name w:val="xl225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8">
    <w:name w:val="xl228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9">
    <w:name w:val="xl229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0">
    <w:name w:val="xl230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1">
    <w:name w:val="xl231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2">
    <w:name w:val="xl232"/>
    <w:basedOn w:val="Normal"/>
    <w:rsid w:val="003B18F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3B18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4">
    <w:name w:val="xl23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5">
    <w:name w:val="xl235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3B18F4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9">
    <w:name w:val="xl23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0">
    <w:name w:val="xl24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1">
    <w:name w:val="xl241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2">
    <w:name w:val="xl242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3">
    <w:name w:val="xl243"/>
    <w:basedOn w:val="Normal"/>
    <w:rsid w:val="003B18F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4">
    <w:name w:val="xl24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5">
    <w:name w:val="xl245"/>
    <w:basedOn w:val="Normal"/>
    <w:rsid w:val="003B18F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6">
    <w:name w:val="xl246"/>
    <w:basedOn w:val="Normal"/>
    <w:rsid w:val="003B18F4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47">
    <w:name w:val="xl247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8">
    <w:name w:val="xl24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Garamond" w:eastAsia="Times New Roman" w:hAnsi="Garamond" w:cs="Times New Roman"/>
      <w:sz w:val="14"/>
      <w:szCs w:val="14"/>
    </w:rPr>
  </w:style>
  <w:style w:type="paragraph" w:customStyle="1" w:styleId="xl249">
    <w:name w:val="xl249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0">
    <w:name w:val="xl250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1">
    <w:name w:val="xl251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2">
    <w:name w:val="xl252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3">
    <w:name w:val="xl253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4">
    <w:name w:val="xl254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5">
    <w:name w:val="xl255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6">
    <w:name w:val="xl256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7">
    <w:name w:val="xl25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58">
    <w:name w:val="xl258"/>
    <w:basedOn w:val="Normal"/>
    <w:rsid w:val="003B18F4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59">
    <w:name w:val="xl25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0">
    <w:name w:val="xl26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1">
    <w:name w:val="xl261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62">
    <w:name w:val="xl262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3">
    <w:name w:val="xl263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4">
    <w:name w:val="xl264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5">
    <w:name w:val="xl265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6">
    <w:name w:val="xl266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0">
    <w:name w:val="xl270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3B18F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72">
    <w:name w:val="xl272"/>
    <w:basedOn w:val="Normal"/>
    <w:rsid w:val="003B18F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4">
    <w:name w:val="xl274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9">
    <w:name w:val="xl279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0">
    <w:name w:val="xl280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1">
    <w:name w:val="xl281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2">
    <w:name w:val="xl282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3">
    <w:name w:val="xl283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4">
    <w:name w:val="xl284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5">
    <w:name w:val="xl285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ft11">
    <w:name w:val="ft11"/>
    <w:rsid w:val="00381BE5"/>
    <w:rPr>
      <w:rFonts w:ascii="Helvetica" w:hAnsi="Helvetica" w:hint="default"/>
      <w:color w:val="000000"/>
      <w:sz w:val="23"/>
      <w:szCs w:val="23"/>
    </w:rPr>
  </w:style>
  <w:style w:type="numbering" w:customStyle="1" w:styleId="NoList6">
    <w:name w:val="No List6"/>
    <w:next w:val="NoList"/>
    <w:uiPriority w:val="99"/>
    <w:semiHidden/>
    <w:unhideWhenUsed/>
    <w:rsid w:val="00286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6.png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42" Type="http://schemas.openxmlformats.org/officeDocument/2006/relationships/footer" Target="footer8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image" Target="media/image14.png"/><Relationship Id="rId32" Type="http://schemas.openxmlformats.org/officeDocument/2006/relationships/footer" Target="footer6.xml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3.png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31" Type="http://schemas.openxmlformats.org/officeDocument/2006/relationships/footer" Target="footer5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2.pn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oter" Target="footer7.xml"/><Relationship Id="rId38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4378</Words>
  <Characters>24960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Qbz.Admin</dc:creator>
  <cp:lastModifiedBy>Marsela Xhepa</cp:lastModifiedBy>
  <cp:revision>3</cp:revision>
  <dcterms:created xsi:type="dcterms:W3CDTF">2019-01-31T13:00:00Z</dcterms:created>
  <dcterms:modified xsi:type="dcterms:W3CDTF">2019-01-31T13:16:00Z</dcterms:modified>
</cp:coreProperties>
</file>