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612" w:rsidRPr="00844612" w:rsidRDefault="00844612" w:rsidP="00844612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Nr.6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7"/>
          <w:sz w:val="25"/>
          <w:szCs w:val="25"/>
        </w:rPr>
        <w:t>Regj.Themeltar</w:t>
      </w:r>
    </w:p>
    <w:p w:rsidR="00844612" w:rsidRPr="00844612" w:rsidRDefault="00844612" w:rsidP="00844612">
      <w:pPr>
        <w:widowControl w:val="0"/>
        <w:spacing w:after="0" w:line="281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position w:val="-1"/>
          <w:sz w:val="25"/>
          <w:szCs w:val="25"/>
        </w:rPr>
        <w:t>Nr.6</w:t>
      </w:r>
      <w:r w:rsidRPr="00844612">
        <w:rPr>
          <w:rFonts w:ascii="Times New Roman" w:eastAsia="Times New Roman" w:hAnsi="Times New Roman" w:cs="Times New Roman"/>
          <w:color w:val="4B4B4B"/>
          <w:spacing w:val="31"/>
          <w:position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position w:val="-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1"/>
          <w:position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5"/>
          <w:position w:val="-1"/>
          <w:sz w:val="25"/>
          <w:szCs w:val="25"/>
        </w:rPr>
        <w:t>Vendimit</w:t>
      </w:r>
    </w:p>
    <w:p w:rsidR="00844612" w:rsidRPr="00844612" w:rsidRDefault="00844612" w:rsidP="00844612">
      <w:pPr>
        <w:widowControl w:val="0"/>
        <w:spacing w:after="0"/>
        <w:rPr>
          <w:rFonts w:eastAsiaTheme="minorHAnsi"/>
        </w:rPr>
        <w:sectPr w:rsidR="00844612" w:rsidRPr="00844612">
          <w:footerReference w:type="default" r:id="rId7"/>
          <w:pgSz w:w="11920" w:h="16840"/>
          <w:pgMar w:top="120" w:right="540" w:bottom="1720" w:left="540" w:header="0" w:footer="1530" w:gutter="0"/>
          <w:pgNumType w:start="1"/>
          <w:cols w:num="2" w:space="720" w:equalWidth="0">
            <w:col w:w="338" w:space="860"/>
            <w:col w:w="9642"/>
          </w:cols>
        </w:sectPr>
      </w:pPr>
    </w:p>
    <w:p w:rsidR="00844612" w:rsidRPr="00844612" w:rsidRDefault="00844612" w:rsidP="00844612">
      <w:pPr>
        <w:widowControl w:val="0"/>
        <w:spacing w:before="3" w:after="0" w:line="260" w:lineRule="exact"/>
        <w:rPr>
          <w:rFonts w:eastAsiaTheme="minorHAnsi"/>
          <w:sz w:val="26"/>
          <w:szCs w:val="26"/>
        </w:rPr>
      </w:pPr>
    </w:p>
    <w:p w:rsidR="00844612" w:rsidRPr="00844612" w:rsidRDefault="00844612" w:rsidP="00844612">
      <w:pPr>
        <w:widowControl w:val="0"/>
        <w:spacing w:before="27" w:after="0" w:line="240" w:lineRule="auto"/>
        <w:ind w:right="4786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03"/>
          <w:sz w:val="25"/>
          <w:szCs w:val="25"/>
        </w:rPr>
        <w:t>VENDIM</w:t>
      </w:r>
    </w:p>
    <w:p w:rsidR="00844612" w:rsidRPr="00844612" w:rsidRDefault="00844612" w:rsidP="00844612">
      <w:pPr>
        <w:widowControl w:val="0"/>
        <w:spacing w:after="0" w:line="286" w:lineRule="exact"/>
        <w:ind w:right="3704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 EMER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5"/>
          <w:sz w:val="25"/>
          <w:szCs w:val="25"/>
        </w:rPr>
        <w:t>REPUBLIKES</w:t>
      </w:r>
    </w:p>
    <w:p w:rsidR="0021793C" w:rsidRDefault="00844612" w:rsidP="00844612">
      <w:pPr>
        <w:widowControl w:val="0"/>
        <w:tabs>
          <w:tab w:val="left" w:pos="4680"/>
        </w:tabs>
        <w:spacing w:before="57" w:after="0" w:line="586" w:lineRule="exact"/>
        <w:ind w:right="3815"/>
        <w:rPr>
          <w:rFonts w:ascii="Times New Roman" w:eastAsia="Times New Roman" w:hAnsi="Times New Roman" w:cs="Times New Roman"/>
          <w:color w:val="363636"/>
          <w:w w:val="102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63636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Bashkuara</w:t>
      </w:r>
      <w:r w:rsidRPr="00844612">
        <w:rPr>
          <w:rFonts w:ascii="Times New Roman" w:eastAsia="Times New Roman" w:hAnsi="Times New Roman" w:cs="Times New Roman"/>
          <w:color w:val="363636"/>
          <w:spacing w:val="-5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63636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Larte</w:t>
      </w:r>
      <w:r w:rsidRPr="00844612">
        <w:rPr>
          <w:rFonts w:ascii="Times New Roman" w:eastAsia="Times New Roman" w:hAnsi="Times New Roman" w:cs="Times New Roman"/>
          <w:color w:val="363636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perbera</w:t>
      </w:r>
      <w:r w:rsidRPr="00844612">
        <w:rPr>
          <w:rFonts w:ascii="Times New Roman" w:eastAsia="Times New Roman" w:hAnsi="Times New Roman" w:cs="Times New Roman"/>
          <w:color w:val="363636"/>
          <w:spacing w:val="-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5"/>
          <w:szCs w:val="25"/>
        </w:rPr>
        <w:t xml:space="preserve">nga: </w:t>
      </w:r>
    </w:p>
    <w:p w:rsidR="00844612" w:rsidRPr="0021793C" w:rsidRDefault="00844612" w:rsidP="00844612">
      <w:pPr>
        <w:widowControl w:val="0"/>
        <w:tabs>
          <w:tab w:val="left" w:pos="4680"/>
        </w:tabs>
        <w:spacing w:before="57" w:after="0" w:line="586" w:lineRule="exact"/>
        <w:ind w:right="3815"/>
        <w:rPr>
          <w:rFonts w:ascii="Times New Roman" w:eastAsia="Times New Roman" w:hAnsi="Times New Roman" w:cs="Times New Roman"/>
          <w:color w:val="363636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Thimjo</w:t>
      </w:r>
      <w:r w:rsidRPr="00844612">
        <w:rPr>
          <w:rFonts w:ascii="Times New Roman" w:eastAsia="Times New Roman" w:hAnsi="Times New Roman" w:cs="Times New Roman"/>
          <w:color w:val="4B4B4B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Kondi</w:t>
      </w:r>
      <w:r w:rsidR="0021793C">
        <w:rPr>
          <w:rFonts w:ascii="Times New Roman" w:eastAsia="Times New Roman" w:hAnsi="Times New Roman" w:cs="Times New Roman"/>
          <w:color w:val="363636"/>
          <w:spacing w:val="-19"/>
          <w:sz w:val="25"/>
          <w:szCs w:val="25"/>
        </w:rPr>
        <w:t xml:space="preserve">                                  </w:t>
      </w:r>
      <w:r w:rsidRPr="00844612">
        <w:rPr>
          <w:rFonts w:ascii="Times New Roman" w:eastAsia="Times New Roman" w:hAnsi="Times New Roman" w:cs="Times New Roman"/>
          <w:color w:val="363636"/>
          <w:w w:val="110"/>
          <w:position w:val="1"/>
          <w:sz w:val="25"/>
          <w:szCs w:val="25"/>
        </w:rPr>
        <w:t>Kryetar</w:t>
      </w:r>
    </w:p>
    <w:p w:rsidR="00844612" w:rsidRPr="00844612" w:rsidRDefault="00844612" w:rsidP="00844612">
      <w:pPr>
        <w:widowControl w:val="0"/>
        <w:tabs>
          <w:tab w:val="left" w:pos="4680"/>
        </w:tabs>
        <w:spacing w:after="0" w:line="230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Kristaq </w:t>
      </w:r>
      <w:r w:rsidRPr="00844612">
        <w:rPr>
          <w:rFonts w:ascii="Times New Roman" w:eastAsia="Times New Roman" w:hAnsi="Times New Roman" w:cs="Times New Roman"/>
          <w:color w:val="363636"/>
          <w:spacing w:val="16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>Ngjela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-49"/>
          <w:position w:val="1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                       </w:t>
      </w:r>
      <w:r w:rsidRPr="00844612">
        <w:rPr>
          <w:rFonts w:ascii="Times New Roman" w:eastAsia="Times New Roman" w:hAnsi="Times New Roman" w:cs="Times New Roman"/>
          <w:color w:val="363636"/>
          <w:w w:val="108"/>
          <w:position w:val="2"/>
          <w:sz w:val="25"/>
          <w:szCs w:val="25"/>
        </w:rPr>
        <w:t>Anetar</w:t>
      </w:r>
    </w:p>
    <w:p w:rsidR="00844612" w:rsidRDefault="00844612" w:rsidP="00844612">
      <w:pPr>
        <w:widowControl w:val="0"/>
        <w:spacing w:before="1" w:after="0" w:line="237" w:lineRule="auto"/>
        <w:ind w:right="5328"/>
        <w:jc w:val="both"/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Zamir</w:t>
      </w:r>
      <w:r w:rsidRPr="00844612">
        <w:rPr>
          <w:rFonts w:ascii="Times New Roman" w:eastAsia="Times New Roman" w:hAnsi="Times New Roman" w:cs="Times New Roman"/>
          <w:color w:val="363636"/>
          <w:spacing w:val="6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Poda                       </w:t>
      </w:r>
      <w:r w:rsidRPr="00844612">
        <w:rPr>
          <w:rFonts w:ascii="Times New Roman" w:eastAsia="Times New Roman" w:hAnsi="Times New Roman" w:cs="Times New Roman"/>
          <w:color w:val="363636"/>
          <w:spacing w:val="33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pacing w:val="33"/>
          <w:sz w:val="25"/>
          <w:szCs w:val="25"/>
        </w:rPr>
        <w:t xml:space="preserve"> 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 xml:space="preserve">Anetar </w:t>
      </w:r>
    </w:p>
    <w:p w:rsidR="00844612" w:rsidRDefault="00844612" w:rsidP="00844612">
      <w:pPr>
        <w:widowControl w:val="0"/>
        <w:spacing w:before="1" w:after="0" w:line="237" w:lineRule="auto"/>
        <w:ind w:right="5328"/>
        <w:jc w:val="both"/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Spiro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Spiro                       </w:t>
      </w:r>
      <w:r w:rsidR="0021793C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     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Anetar</w:t>
      </w:r>
    </w:p>
    <w:p w:rsidR="00844612" w:rsidRPr="00844612" w:rsidRDefault="00844612" w:rsidP="00844612">
      <w:pPr>
        <w:widowControl w:val="0"/>
        <w:spacing w:before="1" w:after="0" w:line="237" w:lineRule="auto"/>
        <w:ind w:right="532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Bashkim</w:t>
      </w:r>
      <w:r w:rsidRPr="00844612">
        <w:rPr>
          <w:rFonts w:ascii="Times New Roman" w:eastAsia="Times New Roman" w:hAnsi="Times New Roman" w:cs="Times New Roman"/>
          <w:color w:val="363636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Caka                  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pacing w:val="1"/>
          <w:sz w:val="25"/>
          <w:szCs w:val="25"/>
        </w:rPr>
        <w:t xml:space="preserve">   </w:t>
      </w:r>
      <w:r w:rsidRPr="00844612">
        <w:rPr>
          <w:rFonts w:ascii="Times New Roman" w:eastAsia="Times New Roman" w:hAnsi="Times New Roman" w:cs="Times New Roman"/>
          <w:color w:val="363636"/>
          <w:w w:val="108"/>
          <w:position w:val="1"/>
          <w:sz w:val="25"/>
          <w:szCs w:val="25"/>
        </w:rPr>
        <w:t>Anetar</w:t>
      </w:r>
    </w:p>
    <w:p w:rsidR="00844612" w:rsidRPr="00844612" w:rsidRDefault="00844612" w:rsidP="00844612">
      <w:pPr>
        <w:widowControl w:val="0"/>
        <w:tabs>
          <w:tab w:val="left" w:pos="1900"/>
          <w:tab w:val="left" w:pos="4680"/>
        </w:tabs>
        <w:spacing w:after="0" w:line="356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pacing w:val="9"/>
          <w:position w:val="4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>atasha</w:t>
      </w:r>
      <w:r w:rsidRPr="00844612">
        <w:rPr>
          <w:rFonts w:ascii="Times New Roman" w:eastAsia="Times New Roman" w:hAnsi="Times New Roman" w:cs="Times New Roman"/>
          <w:color w:val="363636"/>
          <w:spacing w:val="39"/>
          <w:position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>She</w:t>
      </w:r>
      <w:r w:rsidRPr="00844612">
        <w:rPr>
          <w:rFonts w:ascii="Times New Roman" w:eastAsia="Times New Roman" w:hAnsi="Times New Roman" w:cs="Times New Roman"/>
          <w:color w:val="363636"/>
          <w:spacing w:val="1"/>
          <w:position w:val="4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>hi</w:t>
      </w:r>
      <w:r w:rsidRPr="00844612">
        <w:rPr>
          <w:rFonts w:ascii="Times New Roman" w:eastAsia="Times New Roman" w:hAnsi="Times New Roman" w:cs="Times New Roman"/>
          <w:color w:val="363636"/>
          <w:spacing w:val="-29"/>
          <w:position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 xml:space="preserve">         </w:t>
      </w:r>
      <w:r w:rsidR="0021793C">
        <w:rPr>
          <w:rFonts w:ascii="Times New Roman" w:eastAsia="Times New Roman" w:hAnsi="Times New Roman" w:cs="Times New Roman"/>
          <w:color w:val="363636"/>
          <w:position w:val="4"/>
          <w:sz w:val="25"/>
          <w:szCs w:val="25"/>
        </w:rPr>
        <w:t xml:space="preserve">        </w:t>
      </w:r>
      <w:r w:rsidRPr="00844612">
        <w:rPr>
          <w:rFonts w:ascii="Times New Roman" w:eastAsia="Times New Roman" w:hAnsi="Times New Roman" w:cs="Times New Roman"/>
          <w:color w:val="363636"/>
          <w:w w:val="108"/>
          <w:position w:val="5"/>
          <w:sz w:val="25"/>
          <w:szCs w:val="25"/>
        </w:rPr>
        <w:t>Anetare</w:t>
      </w:r>
    </w:p>
    <w:p w:rsidR="00844612" w:rsidRPr="00844612" w:rsidRDefault="00844612" w:rsidP="00844612">
      <w:pPr>
        <w:widowControl w:val="0"/>
        <w:tabs>
          <w:tab w:val="left" w:pos="4680"/>
        </w:tabs>
        <w:spacing w:after="0" w:line="224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>Agron</w:t>
      </w:r>
      <w:r w:rsidRPr="00844612">
        <w:rPr>
          <w:rFonts w:ascii="Times New Roman" w:eastAsia="Times New Roman" w:hAnsi="Times New Roman" w:cs="Times New Roman"/>
          <w:color w:val="363636"/>
          <w:spacing w:val="33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0"/>
          <w:position w:val="1"/>
          <w:sz w:val="25"/>
          <w:szCs w:val="25"/>
        </w:rPr>
        <w:t>Lamaj</w:t>
      </w:r>
      <w:r w:rsidRPr="00844612">
        <w:rPr>
          <w:rFonts w:ascii="Times New Roman" w:eastAsia="Times New Roman" w:hAnsi="Times New Roman" w:cs="Times New Roman"/>
          <w:color w:val="363636"/>
          <w:spacing w:val="-56"/>
          <w:w w:val="110"/>
          <w:position w:val="1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                          </w:t>
      </w:r>
      <w:r w:rsidRPr="00844612">
        <w:rPr>
          <w:rFonts w:ascii="Times New Roman" w:eastAsia="Times New Roman" w:hAnsi="Times New Roman" w:cs="Times New Roman"/>
          <w:color w:val="363636"/>
          <w:w w:val="110"/>
          <w:position w:val="1"/>
          <w:sz w:val="25"/>
          <w:szCs w:val="25"/>
        </w:rPr>
        <w:t>Anetar</w:t>
      </w:r>
    </w:p>
    <w:p w:rsidR="0021793C" w:rsidRDefault="00844612" w:rsidP="00844612">
      <w:pPr>
        <w:widowControl w:val="0"/>
        <w:tabs>
          <w:tab w:val="left" w:pos="4680"/>
        </w:tabs>
        <w:spacing w:before="8" w:after="0" w:line="234" w:lineRule="auto"/>
        <w:ind w:right="5208"/>
        <w:rPr>
          <w:rFonts w:ascii="Times New Roman" w:eastAsia="Times New Roman" w:hAnsi="Times New Roman" w:cs="Times New Roman"/>
          <w:color w:val="363636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Perikli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0"/>
          <w:sz w:val="25"/>
          <w:szCs w:val="25"/>
        </w:rPr>
        <w:t>Zaharia</w:t>
      </w:r>
      <w:r w:rsidRPr="00844612">
        <w:rPr>
          <w:rFonts w:ascii="Times New Roman" w:eastAsia="Times New Roman" w:hAnsi="Times New Roman" w:cs="Times New Roman"/>
          <w:color w:val="363636"/>
          <w:spacing w:val="-61"/>
          <w:w w:val="110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pacing w:val="-61"/>
          <w:w w:val="110"/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Anetar</w:t>
      </w:r>
    </w:p>
    <w:p w:rsidR="0021793C" w:rsidRDefault="00844612" w:rsidP="00844612">
      <w:pPr>
        <w:widowControl w:val="0"/>
        <w:tabs>
          <w:tab w:val="left" w:pos="4680"/>
        </w:tabs>
        <w:spacing w:before="8" w:after="0" w:line="234" w:lineRule="auto"/>
        <w:ind w:right="5208"/>
        <w:rPr>
          <w:rFonts w:ascii="Times New Roman" w:eastAsia="Times New Roman" w:hAnsi="Times New Roman" w:cs="Times New Roman"/>
          <w:color w:val="363636"/>
          <w:w w:val="108"/>
          <w:position w:val="1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10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Valentina</w:t>
      </w:r>
      <w:r w:rsidRPr="00844612">
        <w:rPr>
          <w:rFonts w:ascii="Times New Roman" w:eastAsia="Times New Roman" w:hAnsi="Times New Roman" w:cs="Times New Roman"/>
          <w:color w:val="363636"/>
          <w:spacing w:val="6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Kondili</w:t>
      </w:r>
      <w:r w:rsidRPr="00844612">
        <w:rPr>
          <w:rFonts w:ascii="Times New Roman" w:eastAsia="Times New Roman" w:hAnsi="Times New Roman" w:cs="Times New Roman"/>
          <w:color w:val="363636"/>
          <w:spacing w:val="-17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                </w:t>
      </w:r>
      <w:r w:rsidRPr="00844612">
        <w:rPr>
          <w:rFonts w:ascii="Times New Roman" w:eastAsia="Times New Roman" w:hAnsi="Times New Roman" w:cs="Times New Roman"/>
          <w:color w:val="363636"/>
          <w:w w:val="108"/>
          <w:position w:val="1"/>
          <w:sz w:val="25"/>
          <w:szCs w:val="25"/>
        </w:rPr>
        <w:t xml:space="preserve">Anetare </w:t>
      </w:r>
    </w:p>
    <w:p w:rsidR="00844612" w:rsidRPr="00844612" w:rsidRDefault="00844612" w:rsidP="00844612">
      <w:pPr>
        <w:widowControl w:val="0"/>
        <w:tabs>
          <w:tab w:val="left" w:pos="4680"/>
        </w:tabs>
        <w:spacing w:before="8" w:after="0" w:line="234" w:lineRule="auto"/>
        <w:ind w:right="5208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Vladimir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Bineri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-25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                      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Anetar</w:t>
      </w:r>
    </w:p>
    <w:p w:rsidR="0021793C" w:rsidRDefault="00844612" w:rsidP="0021793C">
      <w:pPr>
        <w:widowControl w:val="0"/>
        <w:tabs>
          <w:tab w:val="left" w:pos="3840"/>
          <w:tab w:val="left" w:pos="4000"/>
        </w:tabs>
        <w:spacing w:before="3" w:after="0" w:line="236" w:lineRule="auto"/>
        <w:ind w:right="5899"/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Nikoleta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Kita</w:t>
      </w:r>
      <w:r w:rsidRPr="00844612">
        <w:rPr>
          <w:rFonts w:ascii="Times New Roman" w:eastAsia="Times New Roman" w:hAnsi="Times New Roman" w:cs="Times New Roman"/>
          <w:color w:val="363636"/>
          <w:spacing w:val="-37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spacing w:val="-37"/>
          <w:sz w:val="25"/>
          <w:szCs w:val="25"/>
        </w:rPr>
        <w:t xml:space="preserve">                                                                Anetare                                                             </w:t>
      </w:r>
    </w:p>
    <w:p w:rsidR="0021793C" w:rsidRPr="0021793C" w:rsidRDefault="00844612" w:rsidP="00844612">
      <w:pPr>
        <w:widowControl w:val="0"/>
        <w:tabs>
          <w:tab w:val="left" w:pos="3840"/>
          <w:tab w:val="left" w:pos="4000"/>
        </w:tabs>
        <w:spacing w:before="3" w:after="0" w:line="236" w:lineRule="auto"/>
        <w:ind w:right="5899"/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ab/>
      </w:r>
      <w:r w:rsidRPr="00844612">
        <w:rPr>
          <w:rFonts w:ascii="Times New Roman" w:eastAsia="Times New Roman" w:hAnsi="Times New Roman" w:cs="Times New Roman"/>
          <w:color w:val="363636"/>
          <w:w w:val="112"/>
          <w:sz w:val="25"/>
          <w:szCs w:val="25"/>
        </w:rPr>
        <w:t xml:space="preserve">  </w:t>
      </w:r>
      <w:r w:rsidR="0021793C">
        <w:rPr>
          <w:rFonts w:ascii="Times New Roman" w:eastAsia="Times New Roman" w:hAnsi="Times New Roman" w:cs="Times New Roman"/>
          <w:color w:val="363636"/>
          <w:w w:val="112"/>
          <w:sz w:val="25"/>
          <w:szCs w:val="25"/>
        </w:rPr>
        <w:t xml:space="preserve">    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Vladimir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Metani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                      Anetar        </w:t>
      </w:r>
      <w:r w:rsidR="0021793C">
        <w:rPr>
          <w:rFonts w:ascii="Times New Roman" w:eastAsia="Times New Roman" w:hAnsi="Times New Roman" w:cs="Times New Roman"/>
          <w:color w:val="4B4B4B"/>
          <w:w w:val="112"/>
          <w:sz w:val="25"/>
          <w:szCs w:val="25"/>
        </w:rPr>
        <w:t xml:space="preserve"> </w:t>
      </w:r>
    </w:p>
    <w:p w:rsidR="0021793C" w:rsidRDefault="00844612" w:rsidP="00844612">
      <w:pPr>
        <w:widowControl w:val="0"/>
        <w:tabs>
          <w:tab w:val="left" w:pos="3840"/>
          <w:tab w:val="left" w:pos="4000"/>
        </w:tabs>
        <w:spacing w:before="3" w:after="0" w:line="236" w:lineRule="auto"/>
        <w:ind w:right="5899"/>
        <w:rPr>
          <w:rFonts w:ascii="Times New Roman" w:eastAsia="Times New Roman" w:hAnsi="Times New Roman" w:cs="Times New Roman"/>
          <w:color w:val="363636"/>
          <w:w w:val="107"/>
          <w:position w:val="1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09"/>
          <w:position w:val="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Irma 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Bala</w:t>
      </w:r>
      <w:proofErr w:type="gramEnd"/>
      <w:r w:rsidR="0021793C">
        <w:rPr>
          <w:rFonts w:ascii="Times New Roman" w:eastAsia="Times New Roman" w:hAnsi="Times New Roman" w:cs="Times New Roman"/>
          <w:color w:val="363636"/>
          <w:spacing w:val="-35"/>
          <w:sz w:val="25"/>
          <w:szCs w:val="25"/>
        </w:rPr>
        <w:t xml:space="preserve">                                                                        Anetare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ab/>
      </w:r>
      <w:r w:rsidR="0021793C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     </w:t>
      </w:r>
    </w:p>
    <w:p w:rsidR="00844612" w:rsidRPr="00844612" w:rsidRDefault="00844612" w:rsidP="00844612">
      <w:pPr>
        <w:widowControl w:val="0"/>
        <w:tabs>
          <w:tab w:val="left" w:pos="3840"/>
          <w:tab w:val="left" w:pos="4000"/>
        </w:tabs>
        <w:spacing w:before="3" w:after="0" w:line="236" w:lineRule="auto"/>
        <w:ind w:right="5899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Artan </w:t>
      </w:r>
      <w:r w:rsidRPr="00844612">
        <w:rPr>
          <w:rFonts w:ascii="Times New Roman" w:eastAsia="Times New Roman" w:hAnsi="Times New Roman" w:cs="Times New Roman"/>
          <w:color w:val="363636"/>
          <w:spacing w:val="11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>Hoxha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-36"/>
          <w:position w:val="1"/>
          <w:sz w:val="25"/>
          <w:szCs w:val="25"/>
        </w:rPr>
        <w:t xml:space="preserve"> </w:t>
      </w:r>
      <w:r w:rsidR="0021793C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                           Anetar</w:t>
      </w:r>
      <w:bookmarkStart w:id="0" w:name="_GoBack"/>
      <w:bookmarkEnd w:id="0"/>
      <w:r w:rsidR="0021793C">
        <w:rPr>
          <w:rFonts w:ascii="Times New Roman" w:eastAsia="Times New Roman" w:hAnsi="Times New Roman" w:cs="Times New Roman"/>
          <w:color w:val="363636"/>
          <w:position w:val="1"/>
          <w:sz w:val="25"/>
          <w:szCs w:val="25"/>
        </w:rPr>
        <w:t xml:space="preserve">       </w:t>
      </w:r>
    </w:p>
    <w:p w:rsidR="00844612" w:rsidRPr="00844612" w:rsidRDefault="00844612" w:rsidP="00844612">
      <w:pPr>
        <w:widowControl w:val="0"/>
        <w:spacing w:before="19" w:after="0" w:line="260" w:lineRule="exact"/>
        <w:rPr>
          <w:rFonts w:eastAsiaTheme="minorHAnsi"/>
          <w:sz w:val="26"/>
          <w:szCs w:val="26"/>
        </w:rPr>
      </w:pPr>
    </w:p>
    <w:p w:rsidR="00844612" w:rsidRPr="00844612" w:rsidRDefault="00844612" w:rsidP="00844612">
      <w:pPr>
        <w:widowControl w:val="0"/>
        <w:spacing w:after="0" w:line="251" w:lineRule="auto"/>
        <w:ind w:right="1053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seancen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dates</w:t>
      </w:r>
      <w:r w:rsidRPr="00844612">
        <w:rPr>
          <w:rFonts w:ascii="Times New Roman" w:eastAsia="Times New Roman" w:hAnsi="Times New Roman" w:cs="Times New Roman"/>
          <w:color w:val="36363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11.11.2003,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moren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shqyrtim</w:t>
      </w:r>
      <w:r w:rsidRPr="00844612">
        <w:rPr>
          <w:rFonts w:ascii="Times New Roman" w:eastAsia="Times New Roman" w:hAnsi="Times New Roman" w:cs="Times New Roman"/>
          <w:color w:val="4B4B4B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3"/>
          <w:sz w:val="25"/>
          <w:szCs w:val="25"/>
        </w:rPr>
        <w:t>s;eshtjen</w:t>
      </w:r>
      <w:r w:rsidRPr="00844612">
        <w:rPr>
          <w:rFonts w:ascii="Times New Roman" w:eastAsia="Times New Roman" w:hAnsi="Times New Roman" w:cs="Times New Roman"/>
          <w:color w:val="4B4B4B"/>
          <w:spacing w:val="14"/>
          <w:w w:val="9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penale</w:t>
      </w:r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2"/>
          <w:sz w:val="25"/>
          <w:szCs w:val="25"/>
        </w:rPr>
        <w:t>nr.2</w:t>
      </w:r>
      <w:r w:rsidRPr="00844612">
        <w:rPr>
          <w:rFonts w:ascii="Times New Roman" w:eastAsia="Times New Roman" w:hAnsi="Times New Roman" w:cs="Times New Roman"/>
          <w:color w:val="4B4B4B"/>
          <w:spacing w:val="-7"/>
          <w:w w:val="102"/>
          <w:sz w:val="25"/>
          <w:szCs w:val="25"/>
        </w:rPr>
        <w:t>8</w:t>
      </w:r>
      <w:r w:rsidRPr="00844612">
        <w:rPr>
          <w:rFonts w:ascii="Times New Roman" w:eastAsia="Times New Roman" w:hAnsi="Times New Roman" w:cs="Times New Roman"/>
          <w:color w:val="6E6E6E"/>
          <w:w w:val="117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perket:</w:t>
      </w:r>
    </w:p>
    <w:p w:rsidR="00844612" w:rsidRPr="00844612" w:rsidRDefault="00844612" w:rsidP="00844612">
      <w:pPr>
        <w:widowControl w:val="0"/>
        <w:spacing w:before="20" w:after="0" w:line="260" w:lineRule="exact"/>
        <w:rPr>
          <w:rFonts w:eastAsiaTheme="minorHAnsi"/>
          <w:sz w:val="26"/>
          <w:szCs w:val="26"/>
        </w:rPr>
      </w:pPr>
    </w:p>
    <w:p w:rsidR="00844612" w:rsidRPr="00844612" w:rsidRDefault="00844612" w:rsidP="00844612">
      <w:pPr>
        <w:widowControl w:val="0"/>
        <w:tabs>
          <w:tab w:val="left" w:pos="4000"/>
        </w:tabs>
        <w:spacing w:after="0" w:line="245" w:lineRule="auto"/>
        <w:ind w:right="1632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>PANDEHURVE: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ab/>
        <w:t>FERDINAND</w:t>
      </w:r>
      <w:r w:rsidRPr="00844612">
        <w:rPr>
          <w:rFonts w:ascii="Times New Roman" w:eastAsia="Times New Roman" w:hAnsi="Times New Roman" w:cs="Times New Roman"/>
          <w:color w:val="4B4B4B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XHANGO,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JULIAN</w:t>
      </w:r>
      <w:r w:rsidRPr="00844612">
        <w:rPr>
          <w:rFonts w:ascii="Times New Roman" w:eastAsia="Times New Roman" w:hAnsi="Times New Roman" w:cs="Times New Roman"/>
          <w:color w:val="4B4B4B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GUGA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4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BAFTJARALLARAJ</w:t>
      </w:r>
    </w:p>
    <w:p w:rsidR="00844612" w:rsidRPr="00844612" w:rsidRDefault="00844612" w:rsidP="00844612">
      <w:pPr>
        <w:widowControl w:val="0"/>
        <w:spacing w:before="6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after="0" w:line="240" w:lineRule="auto"/>
        <w:ind w:right="830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30"/>
          <w:sz w:val="25"/>
          <w:szCs w:val="25"/>
        </w:rPr>
        <w:t>AKUZA:</w:t>
      </w:r>
    </w:p>
    <w:p w:rsidR="00844612" w:rsidRPr="00844612" w:rsidRDefault="00844612" w:rsidP="00844612">
      <w:pPr>
        <w:widowControl w:val="0"/>
        <w:spacing w:after="0" w:line="286" w:lineRule="exact"/>
        <w:ind w:right="1055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0"/>
          <w:sz w:val="25"/>
          <w:szCs w:val="25"/>
        </w:rPr>
        <w:t>pandehuri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48"/>
          <w:w w:val="1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10"/>
          <w:sz w:val="25"/>
          <w:szCs w:val="25"/>
        </w:rPr>
        <w:t>Ferdinand</w:t>
      </w:r>
      <w:r w:rsidRPr="00844612">
        <w:rPr>
          <w:rFonts w:ascii="Times New Roman" w:eastAsia="Times New Roman" w:hAnsi="Times New Roman" w:cs="Times New Roman"/>
          <w:color w:val="4B4B4B"/>
          <w:spacing w:val="59"/>
          <w:w w:val="1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Xhango, 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vepren </w:t>
      </w:r>
      <w:r w:rsidRPr="00844612">
        <w:rPr>
          <w:rFonts w:ascii="Times New Roman" w:eastAsia="Times New Roman" w:hAnsi="Times New Roman" w:cs="Times New Roman"/>
          <w:color w:val="363636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penale 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vjedhjes 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63636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arme 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5"/>
          <w:szCs w:val="25"/>
        </w:rPr>
        <w:t>ne</w:t>
      </w:r>
    </w:p>
    <w:p w:rsidR="00844612" w:rsidRPr="00844612" w:rsidRDefault="00844612" w:rsidP="00844612">
      <w:pPr>
        <w:widowControl w:val="0"/>
        <w:spacing w:before="6" w:after="0" w:line="240" w:lineRule="auto"/>
        <w:ind w:right="1058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w w:val="107"/>
          <w:sz w:val="25"/>
          <w:szCs w:val="25"/>
        </w:rPr>
        <w:t>bashkepunim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9"/>
          <w:w w:val="10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9"/>
          <w:sz w:val="25"/>
          <w:szCs w:val="25"/>
        </w:rPr>
        <w:t>dezertimit,</w:t>
      </w:r>
      <w:r w:rsidRPr="00844612">
        <w:rPr>
          <w:rFonts w:ascii="Times New Roman" w:eastAsia="Times New Roman" w:hAnsi="Times New Roman" w:cs="Times New Roman"/>
          <w:color w:val="363636"/>
          <w:spacing w:val="-12"/>
          <w:w w:val="10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1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63636"/>
          <w:spacing w:val="17"/>
          <w:w w:val="1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nenet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140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25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K.Penal</w:t>
      </w:r>
      <w:r w:rsidRPr="00844612">
        <w:rPr>
          <w:rFonts w:ascii="Times New Roman" w:eastAsia="Times New Roman" w:hAnsi="Times New Roman" w:cs="Times New Roman"/>
          <w:color w:val="363636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6"/>
          <w:sz w:val="25"/>
          <w:szCs w:val="25"/>
        </w:rPr>
        <w:t>dhe</w:t>
      </w:r>
    </w:p>
    <w:p w:rsidR="00844612" w:rsidRPr="00844612" w:rsidRDefault="00844612" w:rsidP="00844612">
      <w:pPr>
        <w:widowControl w:val="0"/>
        <w:spacing w:before="6" w:after="0" w:line="240" w:lineRule="auto"/>
        <w:ind w:right="678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33/1</w:t>
      </w:r>
      <w:r w:rsidRPr="00844612">
        <w:rPr>
          <w:rFonts w:ascii="Times New Roman" w:eastAsia="Times New Roman" w:hAnsi="Times New Roman" w:cs="Times New Roman"/>
          <w:color w:val="363636"/>
          <w:spacing w:val="-1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K.Penal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11"/>
          <w:sz w:val="25"/>
          <w:szCs w:val="25"/>
        </w:rPr>
        <w:t>Ushtarak.</w:t>
      </w:r>
    </w:p>
    <w:p w:rsidR="00844612" w:rsidRPr="00844612" w:rsidRDefault="00844612" w:rsidP="00844612">
      <w:pPr>
        <w:widowControl w:val="0"/>
        <w:spacing w:before="10" w:after="0" w:line="286" w:lineRule="exact"/>
        <w:ind w:right="104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20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pacing w:val="35"/>
          <w:w w:val="1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20"/>
          <w:sz w:val="25"/>
          <w:szCs w:val="25"/>
        </w:rPr>
        <w:t>pandehuri</w:t>
      </w:r>
      <w:r w:rsidRPr="00844612">
        <w:rPr>
          <w:rFonts w:ascii="Times New Roman" w:eastAsia="Times New Roman" w:hAnsi="Times New Roman" w:cs="Times New Roman"/>
          <w:color w:val="363636"/>
          <w:spacing w:val="9"/>
          <w:w w:val="1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Julian   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Guga,  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per  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veprat  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penale  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te  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vjedhjes  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me 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arme  </w:t>
      </w:r>
      <w:r w:rsidRPr="00844612">
        <w:rPr>
          <w:rFonts w:ascii="Times New Roman" w:eastAsia="Times New Roman" w:hAnsi="Times New Roman" w:cs="Times New Roman"/>
          <w:color w:val="363636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bashkepunim</w:t>
      </w:r>
      <w:r w:rsidRPr="00844612">
        <w:rPr>
          <w:rFonts w:ascii="Times New Roman" w:eastAsia="Times New Roman" w:hAnsi="Times New Roman" w:cs="Times New Roman"/>
          <w:color w:val="363636"/>
          <w:spacing w:val="2"/>
          <w:w w:val="10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maredhenieve</w:t>
      </w:r>
      <w:r w:rsidRPr="00844612">
        <w:rPr>
          <w:rFonts w:ascii="Times New Roman" w:eastAsia="Times New Roman" w:hAnsi="Times New Roman" w:cs="Times New Roman"/>
          <w:color w:val="363636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seksuale</w:t>
      </w:r>
      <w:r w:rsidRPr="00844612">
        <w:rPr>
          <w:rFonts w:ascii="Times New Roman" w:eastAsia="Times New Roman" w:hAnsi="Times New Roman" w:cs="Times New Roman"/>
          <w:color w:val="363636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mitur</w:t>
      </w:r>
      <w:r w:rsidRPr="00844612">
        <w:rPr>
          <w:rFonts w:ascii="Times New Roman" w:eastAsia="Times New Roman" w:hAnsi="Times New Roman" w:cs="Times New Roman"/>
          <w:color w:val="363636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mbetur 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7"/>
          <w:sz w:val="25"/>
          <w:szCs w:val="25"/>
        </w:rPr>
        <w:t xml:space="preserve">tentative, </w:t>
      </w:r>
      <w:r w:rsidRPr="00844612">
        <w:rPr>
          <w:rFonts w:ascii="Times New Roman" w:eastAsia="Times New Roman" w:hAnsi="Times New Roman" w:cs="Times New Roman"/>
          <w:color w:val="363636"/>
          <w:w w:val="112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63636"/>
          <w:spacing w:val="8"/>
          <w:w w:val="1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nenet</w:t>
      </w:r>
      <w:r w:rsidRPr="00844612">
        <w:rPr>
          <w:rFonts w:ascii="Times New Roman" w:eastAsia="Times New Roman" w:hAnsi="Times New Roman" w:cs="Times New Roman"/>
          <w:color w:val="363636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140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25</w:t>
      </w:r>
      <w:r w:rsidRPr="00844612">
        <w:rPr>
          <w:rFonts w:ascii="Times New Roman" w:eastAsia="Times New Roman" w:hAnsi="Times New Roman" w:cs="Times New Roman"/>
          <w:color w:val="363636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102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22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7"/>
          <w:sz w:val="25"/>
          <w:szCs w:val="25"/>
        </w:rPr>
        <w:t>K.Penal.</w:t>
      </w:r>
    </w:p>
    <w:p w:rsidR="00844612" w:rsidRPr="00844612" w:rsidRDefault="00844612" w:rsidP="00844612">
      <w:pPr>
        <w:widowControl w:val="0"/>
        <w:spacing w:before="3" w:after="0" w:line="241" w:lineRule="auto"/>
        <w:ind w:right="1037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w w:val="116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pacing w:val="22"/>
          <w:w w:val="1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6"/>
          <w:sz w:val="25"/>
          <w:szCs w:val="25"/>
        </w:rPr>
        <w:t>pandehuri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30"/>
          <w:w w:val="1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6"/>
          <w:sz w:val="25"/>
          <w:szCs w:val="25"/>
        </w:rPr>
        <w:t>Baftjar</w:t>
      </w:r>
      <w:r w:rsidRPr="00844612">
        <w:rPr>
          <w:rFonts w:ascii="Times New Roman" w:eastAsia="Times New Roman" w:hAnsi="Times New Roman" w:cs="Times New Roman"/>
          <w:color w:val="363636"/>
          <w:spacing w:val="63"/>
          <w:w w:val="1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6"/>
          <w:sz w:val="25"/>
          <w:szCs w:val="25"/>
        </w:rPr>
        <w:t>Allaraj,</w:t>
      </w:r>
      <w:r w:rsidRPr="00844612">
        <w:rPr>
          <w:rFonts w:ascii="Times New Roman" w:eastAsia="Times New Roman" w:hAnsi="Times New Roman" w:cs="Times New Roman"/>
          <w:color w:val="363636"/>
          <w:spacing w:val="38"/>
          <w:w w:val="1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per 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veprat  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penale 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vjedhjes  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arme  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bashkepunim</w:t>
      </w:r>
      <w:r w:rsidRPr="00844612">
        <w:rPr>
          <w:rFonts w:ascii="Times New Roman" w:eastAsia="Times New Roman" w:hAnsi="Times New Roman" w:cs="Times New Roman"/>
          <w:color w:val="363636"/>
          <w:spacing w:val="15"/>
          <w:w w:val="10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3"/>
          <w:sz w:val="25"/>
          <w:szCs w:val="25"/>
        </w:rPr>
        <w:t>armbajtje</w:t>
      </w:r>
      <w:r w:rsidRPr="00844612">
        <w:rPr>
          <w:rFonts w:ascii="Times New Roman" w:eastAsia="Times New Roman" w:hAnsi="Times New Roman" w:cs="Times New Roman"/>
          <w:color w:val="363636"/>
          <w:spacing w:val="8"/>
          <w:w w:val="1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pa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leje,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1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63636"/>
          <w:spacing w:val="24"/>
          <w:w w:val="1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nenet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140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22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278/2 te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5"/>
          <w:szCs w:val="25"/>
        </w:rPr>
        <w:t>K.Penal.</w:t>
      </w:r>
    </w:p>
    <w:p w:rsidR="00844612" w:rsidRPr="00844612" w:rsidRDefault="00844612" w:rsidP="00844612">
      <w:pPr>
        <w:widowControl w:val="0"/>
        <w:spacing w:after="0" w:line="284" w:lineRule="exact"/>
        <w:ind w:right="831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63636"/>
          <w:w w:val="111"/>
          <w:sz w:val="25"/>
          <w:szCs w:val="25"/>
        </w:rPr>
        <w:t>OBJEKTI:</w:t>
      </w:r>
    </w:p>
    <w:p w:rsidR="00844612" w:rsidRPr="00844612" w:rsidRDefault="00844612" w:rsidP="00844612">
      <w:pPr>
        <w:widowControl w:val="0"/>
        <w:spacing w:before="22" w:after="0" w:line="280" w:lineRule="exact"/>
        <w:ind w:right="1043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Revokim 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i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mases</w:t>
      </w:r>
      <w:r w:rsidRPr="00844612">
        <w:rPr>
          <w:rFonts w:ascii="Times New Roman" w:eastAsia="Times New Roman" w:hAnsi="Times New Roman" w:cs="Times New Roman"/>
          <w:color w:val="363636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sigurimit 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7"/>
          <w:sz w:val="25"/>
          <w:szCs w:val="25"/>
        </w:rPr>
        <w:t>"arrest</w:t>
      </w:r>
      <w:r w:rsidRPr="00844612">
        <w:rPr>
          <w:rFonts w:ascii="Times New Roman" w:eastAsia="Times New Roman" w:hAnsi="Times New Roman" w:cs="Times New Roman"/>
          <w:color w:val="363636"/>
          <w:spacing w:val="26"/>
          <w:w w:val="1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burg" 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9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63636"/>
          <w:spacing w:val="23"/>
          <w:w w:val="10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5"/>
          <w:szCs w:val="25"/>
        </w:rPr>
        <w:t xml:space="preserve">lirimi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w w:val="106"/>
          <w:sz w:val="25"/>
          <w:szCs w:val="25"/>
        </w:rPr>
        <w:t>menjehershem</w:t>
      </w:r>
      <w:r w:rsidRPr="00844612">
        <w:rPr>
          <w:rFonts w:ascii="Times New Roman" w:eastAsia="Times New Roman" w:hAnsi="Times New Roman" w:cs="Times New Roman"/>
          <w:color w:val="363636"/>
          <w:spacing w:val="-12"/>
          <w:w w:val="106"/>
          <w:sz w:val="25"/>
          <w:szCs w:val="25"/>
        </w:rPr>
        <w:t xml:space="preserve"> </w:t>
      </w:r>
      <w:r w:rsidRPr="00844612">
        <w:rPr>
          <w:rFonts w:ascii="Arial" w:eastAsia="Arial" w:hAnsi="Arial" w:cs="Arial"/>
          <w:color w:val="363636"/>
          <w:spacing w:val="-14"/>
          <w:w w:val="317"/>
          <w:sz w:val="23"/>
          <w:szCs w:val="23"/>
        </w:rPr>
        <w:t>i</w:t>
      </w:r>
      <w:r w:rsidRPr="00844612">
        <w:rPr>
          <w:rFonts w:ascii="Times New Roman" w:eastAsia="Times New Roman" w:hAnsi="Times New Roman" w:cs="Times New Roman"/>
          <w:color w:val="363636"/>
          <w:w w:val="110"/>
          <w:sz w:val="25"/>
          <w:szCs w:val="25"/>
        </w:rPr>
        <w:t>tyre</w:t>
      </w:r>
    </w:p>
    <w:p w:rsidR="00844612" w:rsidRPr="00844612" w:rsidRDefault="00844612" w:rsidP="00844612">
      <w:pPr>
        <w:widowControl w:val="0"/>
        <w:spacing w:after="0"/>
        <w:rPr>
          <w:rFonts w:eastAsiaTheme="minorHAnsi"/>
        </w:rPr>
        <w:sectPr w:rsidR="00844612" w:rsidRPr="00844612">
          <w:type w:val="continuous"/>
          <w:pgSz w:w="11920" w:h="16840"/>
          <w:pgMar w:top="1420" w:right="540" w:bottom="280" w:left="540" w:header="720" w:footer="720" w:gutter="0"/>
          <w:cols w:space="720"/>
        </w:sect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16" w:after="0" w:line="240" w:lineRule="exact"/>
        <w:rPr>
          <w:rFonts w:eastAsiaTheme="minorHAnsi"/>
          <w:sz w:val="24"/>
          <w:szCs w:val="24"/>
        </w:rPr>
      </w:pPr>
    </w:p>
    <w:p w:rsidR="00844612" w:rsidRPr="00844612" w:rsidRDefault="00844612" w:rsidP="00844612">
      <w:pPr>
        <w:widowControl w:val="0"/>
        <w:tabs>
          <w:tab w:val="left" w:pos="3920"/>
        </w:tabs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Baza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</w:rPr>
        <w:t>Ligjore:</w:t>
      </w:r>
      <w:r w:rsidRPr="00844612">
        <w:rPr>
          <w:rFonts w:ascii="Times New Roman" w:eastAsia="Times New Roman" w:hAnsi="Times New Roman" w:cs="Times New Roman"/>
          <w:b/>
          <w:bCs/>
          <w:color w:val="4B4B4B"/>
          <w:spacing w:val="-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</w:rPr>
        <w:tab/>
        <w:t>Nenet</w:t>
      </w:r>
      <w:r w:rsidRPr="00844612">
        <w:rPr>
          <w:rFonts w:ascii="Times New Roman" w:eastAsia="Times New Roman" w:hAnsi="Times New Roman" w:cs="Times New Roman"/>
          <w:b/>
          <w:bCs/>
          <w:color w:val="4B4B4B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260/1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263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11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4B4B4B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Kodit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Procedures</w:t>
      </w:r>
      <w:r w:rsidRPr="00844612">
        <w:rPr>
          <w:rFonts w:ascii="Times New Roman" w:eastAsia="Times New Roman" w:hAnsi="Times New Roman" w:cs="Times New Roman"/>
          <w:b/>
          <w:bCs/>
          <w:color w:val="3B3B3B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B4B4B"/>
          <w:w w:val="105"/>
          <w:sz w:val="24"/>
          <w:szCs w:val="24"/>
        </w:rPr>
        <w:t>Penale</w:t>
      </w:r>
    </w:p>
    <w:p w:rsidR="00844612" w:rsidRPr="00844612" w:rsidRDefault="00844612" w:rsidP="00844612">
      <w:pPr>
        <w:widowControl w:val="0"/>
        <w:spacing w:before="9" w:after="0" w:line="170" w:lineRule="exact"/>
        <w:rPr>
          <w:rFonts w:eastAsiaTheme="minorHAnsi"/>
          <w:sz w:val="17"/>
          <w:szCs w:val="17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88" w:lineRule="exact"/>
        <w:ind w:right="85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Gjirokaster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nr.77,</w:t>
      </w:r>
      <w:r w:rsidRPr="00844612">
        <w:rPr>
          <w:rFonts w:ascii="Times New Roman" w:eastAsia="Times New Roman" w:hAnsi="Times New Roman" w:cs="Times New Roman"/>
          <w:color w:val="3B3B3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30.9.200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646464"/>
          <w:w w:val="118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vendosu</w:t>
      </w:r>
      <w:r w:rsidRPr="00844612">
        <w:rPr>
          <w:rFonts w:ascii="Times New Roman" w:eastAsia="Times New Roman" w:hAnsi="Times New Roman" w:cs="Times New Roman"/>
          <w:color w:val="4B4B4B"/>
          <w:spacing w:val="-6"/>
          <w:w w:val="101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282828"/>
          <w:w w:val="104"/>
          <w:sz w:val="25"/>
          <w:szCs w:val="25"/>
        </w:rPr>
        <w:t>:</w:t>
      </w:r>
    </w:p>
    <w:p w:rsidR="00844612" w:rsidRPr="00844612" w:rsidRDefault="00844612" w:rsidP="00844612">
      <w:pPr>
        <w:widowControl w:val="0"/>
        <w:spacing w:before="10" w:after="0" w:line="240" w:lineRule="auto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Rrezimin</w:t>
      </w:r>
      <w:r w:rsidRPr="00844612">
        <w:rPr>
          <w:rFonts w:ascii="Times New Roman" w:eastAsia="Times New Roman" w:hAnsi="Times New Roman" w:cs="Times New Roman"/>
          <w:color w:val="3B3B3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kerkeses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pandehurve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Julian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Guga,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Ferdinand</w:t>
      </w:r>
      <w:r w:rsidRPr="00844612">
        <w:rPr>
          <w:rFonts w:ascii="Times New Roman" w:eastAsia="Times New Roman" w:hAnsi="Times New Roman" w:cs="Times New Roman"/>
          <w:color w:val="3B3B3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Xhango</w:t>
      </w:r>
      <w:r w:rsidRPr="00844612">
        <w:rPr>
          <w:rFonts w:ascii="Times New Roman" w:eastAsia="Times New Roman" w:hAnsi="Times New Roman" w:cs="Times New Roman"/>
          <w:color w:val="4B4B4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82828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28282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Baftjar</w:t>
      </w:r>
    </w:p>
    <w:p w:rsidR="00844612" w:rsidRPr="00844612" w:rsidRDefault="00844612" w:rsidP="00844612">
      <w:pPr>
        <w:widowControl w:val="0"/>
        <w:spacing w:after="0" w:line="287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Allaraj</w:t>
      </w:r>
      <w:r w:rsidRPr="00844612">
        <w:rPr>
          <w:rFonts w:ascii="Times New Roman" w:eastAsia="Times New Roman" w:hAnsi="Times New Roman" w:cs="Times New Roman"/>
          <w:color w:val="3B3B3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shuarjen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mases</w:t>
      </w:r>
      <w:r w:rsidRPr="00844612">
        <w:rPr>
          <w:rFonts w:ascii="Times New Roman" w:eastAsia="Times New Roman" w:hAnsi="Times New Roman" w:cs="Times New Roman"/>
          <w:color w:val="3B3B3B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 sigurim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282828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282828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arrest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B3B3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burg.</w:t>
      </w:r>
    </w:p>
    <w:p w:rsidR="00844612" w:rsidRPr="00844612" w:rsidRDefault="00844612" w:rsidP="00844612">
      <w:pPr>
        <w:widowControl w:val="0"/>
        <w:spacing w:before="14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after="0" w:line="245" w:lineRule="auto"/>
        <w:ind w:right="111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B3B3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Apelit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Tirane,</w:t>
      </w:r>
      <w:r w:rsidRPr="00844612">
        <w:rPr>
          <w:rFonts w:ascii="Times New Roman" w:eastAsia="Times New Roman" w:hAnsi="Times New Roman" w:cs="Times New Roman"/>
          <w:color w:val="3B3B3B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Nr.8,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B3B3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28.1.2003,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lene</w:t>
      </w:r>
      <w:r w:rsidRPr="00844612">
        <w:rPr>
          <w:rFonts w:ascii="Times New Roman" w:eastAsia="Times New Roman" w:hAnsi="Times New Roman" w:cs="Times New Roman"/>
          <w:color w:val="3B3B3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B3B3B"/>
          <w:w w:val="94"/>
          <w:sz w:val="25"/>
          <w:szCs w:val="25"/>
        </w:rPr>
        <w:t>ft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w w:val="94"/>
          <w:sz w:val="25"/>
          <w:szCs w:val="25"/>
        </w:rPr>
        <w:t>!qi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-4"/>
          <w:w w:val="9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2"/>
          <w:sz w:val="25"/>
          <w:szCs w:val="25"/>
        </w:rPr>
        <w:t>Nr.7</w:t>
      </w:r>
      <w:r w:rsidRPr="00844612">
        <w:rPr>
          <w:rFonts w:ascii="Times New Roman" w:eastAsia="Times New Roman" w:hAnsi="Times New Roman" w:cs="Times New Roman"/>
          <w:color w:val="4B4B4B"/>
          <w:spacing w:val="-11"/>
          <w:w w:val="102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646464"/>
          <w:w w:val="13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-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30.9.2002, te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B3B3B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pare.</w:t>
      </w:r>
    </w:p>
    <w:p w:rsidR="00844612" w:rsidRPr="00844612" w:rsidRDefault="00844612" w:rsidP="00844612">
      <w:pPr>
        <w:widowControl w:val="0"/>
        <w:spacing w:before="12" w:after="0" w:line="240" w:lineRule="exact"/>
        <w:rPr>
          <w:rFonts w:eastAsiaTheme="minorHAnsi"/>
          <w:sz w:val="24"/>
          <w:szCs w:val="24"/>
        </w:rPr>
      </w:pPr>
    </w:p>
    <w:p w:rsidR="00844612" w:rsidRPr="00844612" w:rsidRDefault="00844612" w:rsidP="00844612">
      <w:pPr>
        <w:widowControl w:val="0"/>
        <w:spacing w:before="27" w:after="0" w:line="245" w:lineRule="auto"/>
        <w:ind w:right="85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Kunder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ketyre</w:t>
      </w:r>
      <w:r w:rsidRPr="00844612">
        <w:rPr>
          <w:rFonts w:ascii="Times New Roman" w:eastAsia="Times New Roman" w:hAnsi="Times New Roman" w:cs="Times New Roman"/>
          <w:color w:val="3B3B3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dy</w:t>
      </w:r>
      <w:r w:rsidRPr="00844612">
        <w:rPr>
          <w:rFonts w:ascii="Times New Roman" w:eastAsia="Times New Roman" w:hAnsi="Times New Roman" w:cs="Times New Roman"/>
          <w:color w:val="3B3B3B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vendimeve</w:t>
      </w:r>
      <w:r w:rsidRPr="00844612">
        <w:rPr>
          <w:rFonts w:ascii="Times New Roman" w:eastAsia="Times New Roman" w:hAnsi="Times New Roman" w:cs="Times New Roman"/>
          <w:color w:val="3B3B3B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kane</w:t>
      </w:r>
      <w:r w:rsidRPr="00844612">
        <w:rPr>
          <w:rFonts w:ascii="Times New Roman" w:eastAsia="Times New Roman" w:hAnsi="Times New Roman" w:cs="Times New Roman"/>
          <w:color w:val="3B3B3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3B3B3B"/>
          <w:spacing w:val="-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araqitur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4B4B4B"/>
          <w:spacing w:val="-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ekurs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98"/>
          <w:sz w:val="25"/>
          <w:szCs w:val="25"/>
        </w:rPr>
        <w:t>G</w:t>
      </w:r>
      <w:r w:rsidRPr="00844612">
        <w:rPr>
          <w:rFonts w:ascii="Times New Roman" w:eastAsia="Times New Roman" w:hAnsi="Times New Roman" w:cs="Times New Roman"/>
          <w:color w:val="3B3B3B"/>
          <w:spacing w:val="-24"/>
          <w:w w:val="9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jykaten</w:t>
      </w:r>
      <w:r w:rsidRPr="00844612">
        <w:rPr>
          <w:rFonts w:ascii="Times New Roman" w:eastAsia="Times New Roman" w:hAnsi="Times New Roman" w:cs="Times New Roman"/>
          <w:color w:val="3B3B3B"/>
          <w:spacing w:val="-1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Larte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3B3B3B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erkuesit nepermjet</w:t>
      </w:r>
      <w:r w:rsidRPr="00844612">
        <w:rPr>
          <w:rFonts w:ascii="Times New Roman" w:eastAsia="Times New Roman" w:hAnsi="Times New Roman" w:cs="Times New Roman"/>
          <w:color w:val="3B3B3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mbrojtesit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prokure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av.Gjet</w:t>
      </w:r>
      <w:r w:rsidRPr="00844612">
        <w:rPr>
          <w:rFonts w:ascii="Times New Roman" w:eastAsia="Times New Roman" w:hAnsi="Times New Roman" w:cs="Times New Roman"/>
          <w:color w:val="3B3B3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Kola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mete </w:t>
      </w:r>
      <w:r w:rsidRPr="00844612">
        <w:rPr>
          <w:rFonts w:ascii="Times New Roman" w:eastAsia="Times New Roman" w:hAnsi="Times New Roman" w:cs="Times New Roman"/>
          <w:color w:val="3B3B3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cilin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kerkojne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prishjen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1"/>
          <w:sz w:val="25"/>
          <w:szCs w:val="25"/>
        </w:rPr>
        <w:t>dy</w:t>
      </w:r>
    </w:p>
    <w:p w:rsidR="00844612" w:rsidRPr="00844612" w:rsidRDefault="00844612" w:rsidP="00844612">
      <w:pPr>
        <w:widowControl w:val="0"/>
        <w:tabs>
          <w:tab w:val="left" w:pos="1140"/>
        </w:tabs>
        <w:spacing w:after="0" w:line="356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CDCDCD"/>
          <w:w w:val="138"/>
          <w:position w:val="-5"/>
          <w:sz w:val="27"/>
          <w:szCs w:val="27"/>
        </w:rPr>
        <w:t>)</w:t>
      </w:r>
      <w:r w:rsidRPr="00844612">
        <w:rPr>
          <w:rFonts w:ascii="Times New Roman" w:eastAsia="Times New Roman" w:hAnsi="Times New Roman" w:cs="Times New Roman"/>
          <w:color w:val="CDCDCD"/>
          <w:position w:val="-5"/>
          <w:sz w:val="27"/>
          <w:szCs w:val="27"/>
        </w:rPr>
        <w:tab/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vendimeve</w:t>
      </w:r>
      <w:r w:rsidRPr="00844612">
        <w:rPr>
          <w:rFonts w:ascii="Times New Roman" w:eastAsia="Times New Roman" w:hAnsi="Times New Roman" w:cs="Times New Roman"/>
          <w:color w:val="3B3B3B"/>
          <w:spacing w:val="-16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B3B3B"/>
          <w:spacing w:val="1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pranimin</w:t>
      </w:r>
      <w:r w:rsidRPr="00844612">
        <w:rPr>
          <w:rFonts w:ascii="Times New Roman" w:eastAsia="Times New Roman" w:hAnsi="Times New Roman" w:cs="Times New Roman"/>
          <w:color w:val="3B3B3B"/>
          <w:spacing w:val="9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-10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kerkeses,</w:t>
      </w:r>
      <w:r w:rsidRPr="00844612">
        <w:rPr>
          <w:rFonts w:ascii="Times New Roman" w:eastAsia="Times New Roman" w:hAnsi="Times New Roman" w:cs="Times New Roman"/>
          <w:color w:val="3B3B3B"/>
          <w:spacing w:val="-15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82828"/>
          <w:position w:val="5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282828"/>
          <w:spacing w:val="1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parashtuar</w:t>
      </w:r>
      <w:r w:rsidRPr="00844612">
        <w:rPr>
          <w:rFonts w:ascii="Times New Roman" w:eastAsia="Times New Roman" w:hAnsi="Times New Roman" w:cs="Times New Roman"/>
          <w:color w:val="3B3B3B"/>
          <w:spacing w:val="-9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color w:val="3B3B3B"/>
          <w:spacing w:val="-11"/>
          <w:position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5"/>
          <w:sz w:val="25"/>
          <w:szCs w:val="25"/>
        </w:rPr>
        <w:t>shkaqe:</w:t>
      </w:r>
    </w:p>
    <w:p w:rsidR="00844612" w:rsidRPr="00844612" w:rsidRDefault="00844612" w:rsidP="00844612">
      <w:pPr>
        <w:widowControl w:val="0"/>
        <w:spacing w:after="0" w:line="219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position w:val="1"/>
          <w:sz w:val="25"/>
          <w:szCs w:val="25"/>
        </w:rPr>
        <w:t xml:space="preserve">1. </w:t>
      </w:r>
      <w:r w:rsidRPr="00844612">
        <w:rPr>
          <w:rFonts w:ascii="Times New Roman" w:eastAsia="Times New Roman" w:hAnsi="Times New Roman" w:cs="Times New Roman"/>
          <w:color w:val="4B4B4B"/>
          <w:spacing w:val="37"/>
          <w:position w:val="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Gjykata </w:t>
      </w:r>
      <w:r w:rsidRPr="00844612">
        <w:rPr>
          <w:rFonts w:ascii="Times New Roman" w:eastAsia="Times New Roman" w:hAnsi="Times New Roman" w:cs="Times New Roman"/>
          <w:color w:val="3B3B3B"/>
          <w:spacing w:val="23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>qellimisht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pacing w:val="26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B3B3B"/>
          <w:spacing w:val="32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3B3B3B"/>
          <w:spacing w:val="27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position w:val="1"/>
          <w:sz w:val="25"/>
          <w:szCs w:val="25"/>
        </w:rPr>
        <w:t xml:space="preserve">shmangur </w:t>
      </w:r>
      <w:r w:rsidRPr="00844612">
        <w:rPr>
          <w:rFonts w:ascii="Times New Roman" w:eastAsia="Times New Roman" w:hAnsi="Times New Roman" w:cs="Times New Roman"/>
          <w:color w:val="4B4B4B"/>
          <w:spacing w:val="22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kerkeses </w:t>
      </w:r>
      <w:r w:rsidRPr="00844612">
        <w:rPr>
          <w:rFonts w:ascii="Times New Roman" w:eastAsia="Times New Roman" w:hAnsi="Times New Roman" w:cs="Times New Roman"/>
          <w:color w:val="3B3B3B"/>
          <w:spacing w:val="23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pasi </w:t>
      </w:r>
      <w:r w:rsidRPr="00844612">
        <w:rPr>
          <w:rFonts w:ascii="Times New Roman" w:eastAsia="Times New Roman" w:hAnsi="Times New Roman" w:cs="Times New Roman"/>
          <w:color w:val="3B3B3B"/>
          <w:spacing w:val="15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revokimi </w:t>
      </w:r>
      <w:r w:rsidRPr="00844612">
        <w:rPr>
          <w:rFonts w:ascii="Times New Roman" w:eastAsia="Times New Roman" w:hAnsi="Times New Roman" w:cs="Times New Roman"/>
          <w:color w:val="3B3B3B"/>
          <w:spacing w:val="23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position w:val="1"/>
          <w:sz w:val="25"/>
          <w:szCs w:val="25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B3B3B"/>
          <w:spacing w:val="28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1"/>
          <w:position w:val="1"/>
          <w:sz w:val="25"/>
          <w:szCs w:val="25"/>
        </w:rPr>
        <w:t>eshte</w:t>
      </w:r>
    </w:p>
    <w:p w:rsidR="00844612" w:rsidRPr="00844612" w:rsidRDefault="00844612" w:rsidP="00844612">
      <w:pPr>
        <w:widowControl w:val="0"/>
        <w:spacing w:before="7" w:after="0" w:line="242" w:lineRule="auto"/>
        <w:ind w:right="101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kerkuar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shkak</w:t>
      </w:r>
      <w:r w:rsidRPr="00844612">
        <w:rPr>
          <w:rFonts w:ascii="Times New Roman" w:eastAsia="Times New Roman" w:hAnsi="Times New Roman" w:cs="Times New Roman"/>
          <w:color w:val="3B3B3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humbjes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fuqise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B3B3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kalimin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afateve te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gjykimit e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dhenies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B3B3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shkalle</w:t>
      </w:r>
      <w:r w:rsidRPr="00844612">
        <w:rPr>
          <w:rFonts w:ascii="Times New Roman" w:eastAsia="Times New Roman" w:hAnsi="Times New Roman" w:cs="Times New Roman"/>
          <w:color w:val="3B3B3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por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kerkuar</w:t>
      </w:r>
      <w:r w:rsidRPr="00844612">
        <w:rPr>
          <w:rFonts w:ascii="Times New Roman" w:eastAsia="Times New Roman" w:hAnsi="Times New Roman" w:cs="Times New Roman"/>
          <w:color w:val="3B3B3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3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daten 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27.6.2002, 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kemi</w:t>
      </w:r>
      <w:r w:rsidRPr="00844612">
        <w:rPr>
          <w:rFonts w:ascii="Times New Roman" w:eastAsia="Times New Roman" w:hAnsi="Times New Roman" w:cs="Times New Roman"/>
          <w:color w:val="3B3B3B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depozituar</w:t>
      </w:r>
      <w:r w:rsidRPr="00844612">
        <w:rPr>
          <w:rFonts w:ascii="Times New Roman" w:eastAsia="Times New Roman" w:hAnsi="Times New Roman" w:cs="Times New Roman"/>
          <w:color w:val="3B3B3B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kerkesen 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humbjen  e 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fuqise</w:t>
      </w:r>
      <w:r w:rsidRPr="00844612">
        <w:rPr>
          <w:rFonts w:ascii="Times New Roman" w:eastAsia="Times New Roman" w:hAnsi="Times New Roman" w:cs="Times New Roman"/>
          <w:color w:val="3B3B3B"/>
          <w:spacing w:val="6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B3B3B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lirimin 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6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pandehurve</w:t>
      </w:r>
      <w:r w:rsidRPr="00844612">
        <w:rPr>
          <w:rFonts w:ascii="Times New Roman" w:eastAsia="Times New Roman" w:hAnsi="Times New Roman" w:cs="Times New Roman"/>
          <w:color w:val="3B3B3B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B3B3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3B3B3B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 Gjirokaste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kishin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kaluar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B3B3B"/>
          <w:spacing w:val="-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vit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B3B3B"/>
          <w:w w:val="102"/>
          <w:sz w:val="25"/>
          <w:szCs w:val="25"/>
        </w:rPr>
        <w:t xml:space="preserve">19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dite.</w:t>
      </w:r>
      <w:r w:rsidRPr="00844612">
        <w:rPr>
          <w:rFonts w:ascii="Times New Roman" w:eastAsia="Times New Roman" w:hAnsi="Times New Roman" w:cs="Times New Roman"/>
          <w:color w:val="4B4B4B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Masa</w:t>
      </w:r>
      <w:r w:rsidRPr="00844612">
        <w:rPr>
          <w:rFonts w:ascii="Times New Roman" w:eastAsia="Times New Roman" w:hAnsi="Times New Roman" w:cs="Times New Roman"/>
          <w:color w:val="3B3B3B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sigurimit</w:t>
      </w:r>
      <w:r w:rsidRPr="00844612">
        <w:rPr>
          <w:rFonts w:ascii="Times New Roman" w:eastAsia="Times New Roman" w:hAnsi="Times New Roman" w:cs="Times New Roman"/>
          <w:color w:val="4B4B4B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keta</w:t>
      </w:r>
      <w:r w:rsidRPr="00844612">
        <w:rPr>
          <w:rFonts w:ascii="Times New Roman" w:eastAsia="Times New Roman" w:hAnsi="Times New Roman" w:cs="Times New Roman"/>
          <w:color w:val="3B3B3B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pandehur</w:t>
      </w:r>
      <w:r w:rsidRPr="00844612">
        <w:rPr>
          <w:rFonts w:ascii="Times New Roman" w:eastAsia="Times New Roman" w:hAnsi="Times New Roman" w:cs="Times New Roman"/>
          <w:color w:val="3B3B3B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B3B3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trajtohet</w:t>
      </w:r>
      <w:r w:rsidRPr="00844612">
        <w:rPr>
          <w:rFonts w:ascii="Times New Roman" w:eastAsia="Times New Roman" w:hAnsi="Times New Roman" w:cs="Times New Roman"/>
          <w:color w:val="4B4B4B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afatin</w:t>
      </w:r>
      <w:r w:rsidRPr="00844612">
        <w:rPr>
          <w:rFonts w:ascii="Times New Roman" w:eastAsia="Times New Roman" w:hAnsi="Times New Roman" w:cs="Times New Roman"/>
          <w:color w:val="3B3B3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9"/>
          <w:sz w:val="25"/>
          <w:szCs w:val="25"/>
        </w:rPr>
        <w:t xml:space="preserve">1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vjecar </w:t>
      </w:r>
      <w:r w:rsidRPr="00844612">
        <w:rPr>
          <w:rFonts w:ascii="Times New Roman" w:eastAsia="Times New Roman" w:hAnsi="Times New Roman" w:cs="Times New Roman"/>
          <w:color w:val="4B4B4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B3B3B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kohezgjatjes </w:t>
      </w:r>
      <w:r w:rsidRPr="00844612">
        <w:rPr>
          <w:rFonts w:ascii="Times New Roman" w:eastAsia="Times New Roman" w:hAnsi="Times New Roman" w:cs="Times New Roman"/>
          <w:color w:val="3B3B3B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teresore 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paraburgimit, 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pasi 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jane 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arrestuar </w:t>
      </w:r>
      <w:r w:rsidRPr="00844612">
        <w:rPr>
          <w:rFonts w:ascii="Times New Roman" w:eastAsia="Times New Roman" w:hAnsi="Times New Roman" w:cs="Times New Roman"/>
          <w:color w:val="4B4B4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98"/>
          <w:sz w:val="25"/>
          <w:szCs w:val="25"/>
        </w:rPr>
        <w:t>me</w:t>
      </w:r>
    </w:p>
    <w:p w:rsidR="00844612" w:rsidRPr="00844612" w:rsidRDefault="00844612" w:rsidP="00844612">
      <w:pPr>
        <w:widowControl w:val="0"/>
        <w:spacing w:before="6" w:after="0" w:line="288" w:lineRule="exact"/>
        <w:ind w:right="8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8.11.199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>9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</w:t>
      </w:r>
      <w:r w:rsidRPr="00844612">
        <w:rPr>
          <w:rFonts w:ascii="Times New Roman" w:eastAsia="Times New Roman" w:hAnsi="Times New Roman" w:cs="Times New Roman"/>
          <w:color w:val="3B3B3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hyrjes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fuqi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 ndryshimeve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K.Pr.</w:t>
      </w:r>
      <w:r w:rsidRPr="00844612">
        <w:rPr>
          <w:rFonts w:ascii="Times New Roman" w:eastAsia="Times New Roman" w:hAnsi="Times New Roman" w:cs="Times New Roman"/>
          <w:color w:val="3B3B3B"/>
          <w:spacing w:val="-8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zgjat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paraburgimit.</w:t>
      </w:r>
    </w:p>
    <w:p w:rsidR="00844612" w:rsidRPr="00844612" w:rsidRDefault="00844612" w:rsidP="00844612">
      <w:pPr>
        <w:widowControl w:val="0"/>
        <w:spacing w:before="3" w:after="0" w:line="243" w:lineRule="auto"/>
        <w:ind w:right="76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2. </w:t>
      </w:r>
      <w:r w:rsidRPr="00844612">
        <w:rPr>
          <w:rFonts w:ascii="Times New Roman" w:eastAsia="Times New Roman" w:hAnsi="Times New Roman" w:cs="Times New Roman"/>
          <w:color w:val="3B3B3B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3B3B3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282828"/>
          <w:sz w:val="25"/>
          <w:szCs w:val="25"/>
        </w:rPr>
        <w:t>lles</w:t>
      </w:r>
      <w:r w:rsidRPr="00844612">
        <w:rPr>
          <w:rFonts w:ascii="Times New Roman" w:eastAsia="Times New Roman" w:hAnsi="Times New Roman" w:cs="Times New Roman"/>
          <w:color w:val="28282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B3B3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Apelit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 gjykuar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3B3B3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ceshtje</w:t>
      </w:r>
      <w:r w:rsidRPr="00844612">
        <w:rPr>
          <w:rFonts w:ascii="Times New Roman" w:eastAsia="Times New Roman" w:hAnsi="Times New Roman" w:cs="Times New Roman"/>
          <w:color w:val="3B3B3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secila</w:t>
      </w:r>
      <w:r w:rsidRPr="00844612">
        <w:rPr>
          <w:rFonts w:ascii="Times New Roman" w:eastAsia="Times New Roman" w:hAnsi="Times New Roman" w:cs="Times New Roman"/>
          <w:color w:val="4B4B4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rreth</w:t>
      </w:r>
      <w:r w:rsidRPr="00844612">
        <w:rPr>
          <w:rFonts w:ascii="Times New Roman" w:eastAsia="Times New Roman" w:hAnsi="Times New Roman" w:cs="Times New Roman"/>
          <w:color w:val="4B4B4B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3B3B3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jashte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afatit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ligjor.</w:t>
      </w:r>
      <w:r w:rsidRPr="00844612">
        <w:rPr>
          <w:rFonts w:ascii="Times New Roman" w:eastAsia="Times New Roman" w:hAnsi="Times New Roman" w:cs="Times New Roman"/>
          <w:color w:val="3B3B3B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Kjo</w:t>
      </w:r>
      <w:r w:rsidRPr="00844612">
        <w:rPr>
          <w:rFonts w:ascii="Times New Roman" w:eastAsia="Times New Roman" w:hAnsi="Times New Roman" w:cs="Times New Roman"/>
          <w:color w:val="4B4B4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ben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2"/>
          <w:sz w:val="25"/>
          <w:szCs w:val="25"/>
        </w:rPr>
        <w:t xml:space="preserve">deri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diten</w:t>
      </w:r>
      <w:r w:rsidRPr="00844612">
        <w:rPr>
          <w:rFonts w:ascii="Times New Roman" w:eastAsia="Times New Roman" w:hAnsi="Times New Roman" w:cs="Times New Roman"/>
          <w:color w:val="3B3B3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sotme,</w:t>
      </w:r>
      <w:r w:rsidRPr="00844612">
        <w:rPr>
          <w:rFonts w:ascii="Times New Roman" w:eastAsia="Times New Roman" w:hAnsi="Times New Roman" w:cs="Times New Roman"/>
          <w:color w:val="3B3B3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koh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pacing w:val="-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gjatja</w:t>
      </w:r>
      <w:r w:rsidRPr="00844612">
        <w:rPr>
          <w:rFonts w:ascii="Times New Roman" w:eastAsia="Times New Roman" w:hAnsi="Times New Roman" w:cs="Times New Roman"/>
          <w:color w:val="4B4B4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tre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jete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B3B3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28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dite</w:t>
      </w:r>
      <w:r w:rsidRPr="00844612">
        <w:rPr>
          <w:rFonts w:ascii="Times New Roman" w:eastAsia="Times New Roman" w:hAnsi="Times New Roman" w:cs="Times New Roman"/>
          <w:color w:val="3B3B3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madhe</w:t>
      </w:r>
      <w:r w:rsidRPr="00844612">
        <w:rPr>
          <w:rFonts w:ascii="Times New Roman" w:eastAsia="Times New Roman" w:hAnsi="Times New Roman" w:cs="Times New Roman"/>
          <w:color w:val="3B3B3B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ajo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98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B3B3B"/>
          <w:spacing w:val="-4"/>
          <w:w w:val="9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4"/>
          <w:sz w:val="25"/>
          <w:szCs w:val="25"/>
        </w:rPr>
        <w:t>ligj.</w:t>
      </w:r>
    </w:p>
    <w:p w:rsidR="00844612" w:rsidRPr="00844612" w:rsidRDefault="00844612" w:rsidP="00844612">
      <w:pPr>
        <w:widowControl w:val="0"/>
        <w:spacing w:after="0" w:line="283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3. </w:t>
      </w:r>
      <w:r w:rsidRPr="00844612">
        <w:rPr>
          <w:rFonts w:ascii="Times New Roman" w:eastAsia="Times New Roman" w:hAnsi="Times New Roman" w:cs="Times New Roman"/>
          <w:color w:val="4B4B4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B4B4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pandehurit 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kane 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plotesuar 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5 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vjet 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paraburgim,</w:t>
      </w:r>
      <w:r w:rsidRPr="00844612">
        <w:rPr>
          <w:rFonts w:ascii="Times New Roman" w:eastAsia="Times New Roman" w:hAnsi="Times New Roman" w:cs="Times New Roman"/>
          <w:color w:val="3B3B3B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kohe </w:t>
      </w:r>
      <w:r w:rsidRPr="00844612">
        <w:rPr>
          <w:rFonts w:ascii="Times New Roman" w:eastAsia="Times New Roman" w:hAnsi="Times New Roman" w:cs="Times New Roman"/>
          <w:color w:val="3B3B3B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kjo </w:t>
      </w:r>
      <w:r w:rsidRPr="00844612">
        <w:rPr>
          <w:rFonts w:ascii="Times New Roman" w:eastAsia="Times New Roman" w:hAnsi="Times New Roman" w:cs="Times New Roman"/>
          <w:color w:val="3B3B3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1"/>
          <w:sz w:val="25"/>
          <w:szCs w:val="25"/>
        </w:rPr>
        <w:t>me</w:t>
      </w:r>
    </w:p>
    <w:p w:rsidR="00844612" w:rsidRPr="00844612" w:rsidRDefault="00844612" w:rsidP="00844612">
      <w:pPr>
        <w:widowControl w:val="0"/>
        <w:tabs>
          <w:tab w:val="left" w:pos="1840"/>
        </w:tabs>
        <w:spacing w:after="0" w:line="294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Arial" w:eastAsia="Arial" w:hAnsi="Arial" w:cs="Arial"/>
          <w:color w:val="CDCDCD"/>
          <w:w w:val="164"/>
          <w:position w:val="2"/>
          <w:sz w:val="24"/>
          <w:szCs w:val="24"/>
        </w:rPr>
        <w:t>)</w:t>
      </w:r>
      <w:r w:rsidRPr="00844612">
        <w:rPr>
          <w:rFonts w:ascii="Arial" w:eastAsia="Arial" w:hAnsi="Arial" w:cs="Arial"/>
          <w:color w:val="CDCDCD"/>
          <w:position w:val="2"/>
          <w:sz w:val="24"/>
          <w:szCs w:val="24"/>
        </w:rPr>
        <w:tab/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deklarimin</w:t>
      </w:r>
      <w:r w:rsidRPr="00844612">
        <w:rPr>
          <w:rFonts w:ascii="Times New Roman" w:eastAsia="Times New Roman" w:hAnsi="Times New Roman" w:cs="Times New Roman"/>
          <w:color w:val="3B3B3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fajtor</w:t>
      </w:r>
      <w:r w:rsidRPr="00844612">
        <w:rPr>
          <w:rFonts w:ascii="Times New Roman" w:eastAsia="Times New Roman" w:hAnsi="Times New Roman" w:cs="Times New Roman"/>
          <w:color w:val="3B3B3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denimin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tyre</w:t>
      </w:r>
      <w:r w:rsidRPr="00844612">
        <w:rPr>
          <w:rFonts w:ascii="Times New Roman" w:eastAsia="Times New Roman" w:hAnsi="Times New Roman" w:cs="Times New Roman"/>
          <w:color w:val="3B3B3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kryer</w:t>
      </w:r>
      <w:r w:rsidRPr="00844612">
        <w:rPr>
          <w:rFonts w:ascii="Times New Roman" w:eastAsia="Times New Roman" w:hAnsi="Times New Roman" w:cs="Times New Roman"/>
          <w:color w:val="4B4B4B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denimi</w:t>
      </w:r>
      <w:r w:rsidRPr="00844612">
        <w:rPr>
          <w:rFonts w:ascii="Times New Roman" w:eastAsia="Times New Roman" w:hAnsi="Times New Roman" w:cs="Times New Roman"/>
          <w:color w:val="3B3B3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perfundimtar.</w:t>
      </w:r>
    </w:p>
    <w:p w:rsidR="00844612" w:rsidRPr="00844612" w:rsidRDefault="00844612" w:rsidP="00844612">
      <w:pPr>
        <w:widowControl w:val="0"/>
        <w:spacing w:before="1" w:after="0" w:line="100" w:lineRule="exact"/>
        <w:rPr>
          <w:rFonts w:eastAsiaTheme="minorHAnsi"/>
          <w:sz w:val="10"/>
          <w:szCs w:val="1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42" w:lineRule="auto"/>
        <w:ind w:right="8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Kolegji</w:t>
      </w:r>
      <w:r w:rsidRPr="00844612">
        <w:rPr>
          <w:rFonts w:ascii="Times New Roman" w:eastAsia="Times New Roman" w:hAnsi="Times New Roman" w:cs="Times New Roman"/>
          <w:color w:val="3B3B3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Penal</w:t>
      </w:r>
      <w:r w:rsidRPr="00844612">
        <w:rPr>
          <w:rFonts w:ascii="Times New Roman" w:eastAsia="Times New Roman" w:hAnsi="Times New Roman" w:cs="Times New Roman"/>
          <w:color w:val="3B3B3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B3B3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 se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Larte,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nr.2</w:t>
      </w:r>
      <w:r w:rsidRPr="00844612">
        <w:rPr>
          <w:rFonts w:ascii="Times New Roman" w:eastAsia="Times New Roman" w:hAnsi="Times New Roman" w:cs="Times New Roman"/>
          <w:color w:val="3B3B3B"/>
          <w:spacing w:val="-3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5.3.2003,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kaluar ceshtjen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Bashkuara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 se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Lart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82828"/>
          <w:spacing w:val="-9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here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unifikimin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praktikes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B4B4B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1"/>
          <w:sz w:val="25"/>
          <w:szCs w:val="25"/>
        </w:rPr>
        <w:t>posht</w:t>
      </w:r>
      <w:r w:rsidRPr="00844612">
        <w:rPr>
          <w:rFonts w:ascii="Times New Roman" w:eastAsia="Times New Roman" w:hAnsi="Times New Roman" w:cs="Times New Roman"/>
          <w:color w:val="3B3B3B"/>
          <w:spacing w:val="-10"/>
          <w:w w:val="10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w w:val="104"/>
          <w:sz w:val="25"/>
          <w:szCs w:val="25"/>
        </w:rPr>
        <w:t>:</w:t>
      </w:r>
    </w:p>
    <w:p w:rsidR="00844612" w:rsidRPr="00844612" w:rsidRDefault="00844612" w:rsidP="00844612">
      <w:pPr>
        <w:widowControl w:val="0"/>
        <w:spacing w:after="0" w:line="284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1. </w:t>
      </w:r>
      <w:r w:rsidRPr="00844612">
        <w:rPr>
          <w:rFonts w:ascii="Times New Roman" w:eastAsia="Times New Roman" w:hAnsi="Times New Roman" w:cs="Times New Roman"/>
          <w:color w:val="3B3B3B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6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rastet</w:t>
      </w:r>
      <w:r w:rsidRPr="00844612">
        <w:rPr>
          <w:rFonts w:ascii="Times New Roman" w:eastAsia="Times New Roman" w:hAnsi="Times New Roman" w:cs="Times New Roman"/>
          <w:color w:val="3B3B3B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B3B3B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4B4B4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prishet</w:t>
      </w:r>
      <w:r w:rsidRPr="00844612">
        <w:rPr>
          <w:rFonts w:ascii="Times New Roman" w:eastAsia="Times New Roman" w:hAnsi="Times New Roman" w:cs="Times New Roman"/>
          <w:color w:val="3B3B3B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B3B3B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B3B3B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Larte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B3B3B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ceshlja</w:t>
      </w:r>
      <w:r w:rsidRPr="00844612">
        <w:rPr>
          <w:rFonts w:ascii="Times New Roman" w:eastAsia="Times New Roman" w:hAnsi="Times New Roman" w:cs="Times New Roman"/>
          <w:color w:val="4B4B4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dergohet</w:t>
      </w:r>
    </w:p>
    <w:p w:rsidR="00844612" w:rsidRPr="00844612" w:rsidRDefault="00844612" w:rsidP="00844612">
      <w:pPr>
        <w:widowControl w:val="0"/>
        <w:spacing w:before="7" w:after="0" w:line="243" w:lineRule="auto"/>
        <w:ind w:right="75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ose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apelit,</w:t>
      </w:r>
      <w:r w:rsidRPr="00844612">
        <w:rPr>
          <w:rFonts w:ascii="Times New Roman" w:eastAsia="Times New Roman" w:hAnsi="Times New Roman" w:cs="Times New Roman"/>
          <w:color w:val="3B3B3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3B3B3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prishet</w:t>
      </w:r>
      <w:r w:rsidRPr="00844612">
        <w:rPr>
          <w:rFonts w:ascii="Times New Roman" w:eastAsia="Times New Roman" w:hAnsi="Times New Roman" w:cs="Times New Roman"/>
          <w:color w:val="3B3B3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gjykata e</w:t>
      </w:r>
      <w:r w:rsidRPr="00844612">
        <w:rPr>
          <w:rFonts w:ascii="Times New Roman" w:eastAsia="Times New Roman" w:hAnsi="Times New Roman" w:cs="Times New Roman"/>
          <w:color w:val="3B3B3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apelit</w:t>
      </w:r>
      <w:r w:rsidRPr="00844612">
        <w:rPr>
          <w:rFonts w:ascii="Times New Roman" w:eastAsia="Times New Roman" w:hAnsi="Times New Roman" w:cs="Times New Roman"/>
          <w:color w:val="3B3B3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dergohet</w:t>
      </w:r>
      <w:r w:rsidRPr="00844612">
        <w:rPr>
          <w:rFonts w:ascii="Times New Roman" w:eastAsia="Times New Roman" w:hAnsi="Times New Roman" w:cs="Times New Roman"/>
          <w:color w:val="3B3B3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pare, si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B3B3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interpretohen fjalet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264/2</w:t>
      </w:r>
      <w:r w:rsidRPr="00844612">
        <w:rPr>
          <w:rFonts w:ascii="Times New Roman" w:eastAsia="Times New Roman" w:hAnsi="Times New Roman" w:cs="Times New Roman"/>
          <w:color w:val="3B3B3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pacing w:val="-1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646464"/>
          <w:spacing w:val="-10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Pr.P.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pacing w:val="10"/>
          <w:w w:val="121"/>
          <w:sz w:val="25"/>
          <w:szCs w:val="25"/>
        </w:rPr>
        <w:t>"</w:t>
      </w:r>
      <w:r w:rsidRPr="00844612">
        <w:rPr>
          <w:rFonts w:ascii="Times New Roman" w:eastAsia="Times New Roman" w:hAnsi="Times New Roman" w:cs="Times New Roman"/>
          <w:color w:val="3B3B3B"/>
          <w:w w:val="121"/>
          <w:sz w:val="25"/>
          <w:szCs w:val="25"/>
        </w:rPr>
        <w:t>...</w:t>
      </w:r>
      <w:r w:rsidRPr="00844612">
        <w:rPr>
          <w:rFonts w:ascii="Times New Roman" w:eastAsia="Times New Roman" w:hAnsi="Times New Roman" w:cs="Times New Roman"/>
          <w:color w:val="3B3B3B"/>
          <w:spacing w:val="-13"/>
          <w:w w:val="1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B3B3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dita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dhenies</w:t>
      </w:r>
      <w:r w:rsidRPr="00844612">
        <w:rPr>
          <w:rFonts w:ascii="Times New Roman" w:eastAsia="Times New Roman" w:hAnsi="Times New Roman" w:cs="Times New Roman"/>
          <w:color w:val="3B3B3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3B3B3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Gjykates se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Larte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apo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B3B3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apelit,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fillojne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perseri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parashikuara</w:t>
      </w:r>
      <w:r w:rsidRPr="00844612">
        <w:rPr>
          <w:rFonts w:ascii="Times New Roman" w:eastAsia="Times New Roman" w:hAnsi="Times New Roman" w:cs="Times New Roman"/>
          <w:color w:val="3B3B3B"/>
          <w:spacing w:val="-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secilen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 xml:space="preserve">shkalle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procedimit".</w:t>
      </w:r>
      <w:r w:rsidRPr="00844612">
        <w:rPr>
          <w:rFonts w:ascii="Times New Roman" w:eastAsia="Times New Roman" w:hAnsi="Times New Roman" w:cs="Times New Roman"/>
          <w:color w:val="3B3B3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Fillojne</w:t>
      </w:r>
      <w:r w:rsidRPr="00844612">
        <w:rPr>
          <w:rFonts w:ascii="Times New Roman" w:eastAsia="Times New Roman" w:hAnsi="Times New Roman" w:cs="Times New Roman"/>
          <w:color w:val="4B4B4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perseri</w:t>
      </w:r>
      <w:r w:rsidRPr="00844612">
        <w:rPr>
          <w:rFonts w:ascii="Times New Roman" w:eastAsia="Times New Roman" w:hAnsi="Times New Roman" w:cs="Times New Roman"/>
          <w:color w:val="3B3B3B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3B3B3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parashikuara</w:t>
      </w:r>
      <w:r w:rsidRPr="00844612">
        <w:rPr>
          <w:rFonts w:ascii="Times New Roman" w:eastAsia="Times New Roman" w:hAnsi="Times New Roman" w:cs="Times New Roman"/>
          <w:color w:val="3B3B3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vetem</w:t>
      </w:r>
      <w:r w:rsidRPr="00844612">
        <w:rPr>
          <w:rFonts w:ascii="Times New Roman" w:eastAsia="Times New Roman" w:hAnsi="Times New Roman" w:cs="Times New Roman"/>
          <w:color w:val="4B4B4B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shkallen</w:t>
      </w:r>
      <w:r w:rsidRPr="00844612">
        <w:rPr>
          <w:rFonts w:ascii="Times New Roman" w:eastAsia="Times New Roman" w:hAnsi="Times New Roman" w:cs="Times New Roman"/>
          <w:color w:val="3B3B3B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procedimit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ciles</w:t>
      </w:r>
      <w:r w:rsidRPr="00844612">
        <w:rPr>
          <w:rFonts w:ascii="Times New Roman" w:eastAsia="Times New Roman" w:hAnsi="Times New Roman" w:cs="Times New Roman"/>
          <w:color w:val="3B3B3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dergohen</w:t>
      </w:r>
      <w:r w:rsidRPr="00844612">
        <w:rPr>
          <w:rFonts w:ascii="Times New Roman" w:eastAsia="Times New Roman" w:hAnsi="Times New Roman" w:cs="Times New Roman"/>
          <w:color w:val="3B3B3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aktet</w:t>
      </w:r>
      <w:r w:rsidRPr="00844612">
        <w:rPr>
          <w:rFonts w:ascii="Times New Roman" w:eastAsia="Times New Roman" w:hAnsi="Times New Roman" w:cs="Times New Roman"/>
          <w:color w:val="3B3B3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mbas</w:t>
      </w:r>
      <w:r w:rsidRPr="00844612">
        <w:rPr>
          <w:rFonts w:ascii="Times New Roman" w:eastAsia="Times New Roman" w:hAnsi="Times New Roman" w:cs="Times New Roman"/>
          <w:color w:val="3B3B3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prishjes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9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4B4B4B"/>
          <w:spacing w:val="-5"/>
          <w:w w:val="99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w w:val="13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apo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1"/>
          <w:sz w:val="25"/>
          <w:szCs w:val="25"/>
        </w:rPr>
        <w:t xml:space="preserve">fillojne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perseri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B4B4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parashikuara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B3B3B"/>
          <w:spacing w:val="2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B3B3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gjitha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fazat</w:t>
      </w:r>
      <w:r w:rsidRPr="00844612">
        <w:rPr>
          <w:rFonts w:ascii="Times New Roman" w:eastAsia="Times New Roman" w:hAnsi="Times New Roman" w:cs="Times New Roman"/>
          <w:color w:val="3B3B3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procedimit te</w:t>
      </w:r>
      <w:r w:rsidRPr="00844612">
        <w:rPr>
          <w:rFonts w:ascii="Times New Roman" w:eastAsia="Times New Roman" w:hAnsi="Times New Roman" w:cs="Times New Roman"/>
          <w:color w:val="3B3B3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ceshtje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deri ne</w:t>
      </w:r>
      <w:r w:rsidRPr="00844612">
        <w:rPr>
          <w:rFonts w:ascii="Times New Roman" w:eastAsia="Times New Roman" w:hAnsi="Times New Roman" w:cs="Times New Roman"/>
          <w:color w:val="3B3B3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dhenien</w:t>
      </w:r>
      <w:r w:rsidRPr="00844612">
        <w:rPr>
          <w:rFonts w:ascii="Times New Roman" w:eastAsia="Times New Roman" w:hAnsi="Times New Roman" w:cs="Times New Roman"/>
          <w:color w:val="3B3B3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3B3B3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perfundimtar.</w:t>
      </w:r>
      <w:r w:rsidRPr="00844612">
        <w:rPr>
          <w:rFonts w:ascii="Times New Roman" w:eastAsia="Times New Roman" w:hAnsi="Times New Roman" w:cs="Times New Roman"/>
          <w:color w:val="3B3B3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B3B3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B3B3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B3B3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Larte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prish</w:t>
      </w:r>
      <w:r w:rsidRPr="00844612">
        <w:rPr>
          <w:rFonts w:ascii="Times New Roman" w:eastAsia="Times New Roman" w:hAnsi="Times New Roman" w:cs="Times New Roman"/>
          <w:color w:val="3B3B3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B3B3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B3B3B"/>
          <w:w w:val="105"/>
          <w:sz w:val="25"/>
          <w:szCs w:val="25"/>
        </w:rPr>
        <w:t>e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480" w:bottom="1760" w:left="600" w:header="0" w:footer="1530" w:gutter="0"/>
          <w:cols w:space="720"/>
        </w:sect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9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before="29" w:after="0" w:line="250" w:lineRule="auto"/>
        <w:ind w:right="10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gjykates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D3D3D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apelit,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ashtu</w:t>
      </w:r>
      <w:r w:rsidRPr="00844612">
        <w:rPr>
          <w:rFonts w:ascii="Times New Roman" w:eastAsia="Times New Roman" w:hAnsi="Times New Roman" w:cs="Times New Roman"/>
          <w:color w:val="3D3D3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3D3D3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ate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shkalles</w:t>
      </w:r>
      <w:r w:rsidRPr="00844612">
        <w:rPr>
          <w:rFonts w:ascii="Times New Roman" w:eastAsia="Times New Roman" w:hAnsi="Times New Roman" w:cs="Times New Roman"/>
          <w:color w:val="3D3D3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se pare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aktet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kthen</w:t>
      </w:r>
      <w:r w:rsidRPr="00844612">
        <w:rPr>
          <w:rFonts w:ascii="Times New Roman" w:eastAsia="Times New Roman" w:hAnsi="Times New Roman" w:cs="Times New Roman"/>
          <w:color w:val="3D3D3D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 rishqyrtim,</w:t>
      </w:r>
      <w:r w:rsidRPr="00844612">
        <w:rPr>
          <w:rFonts w:ascii="Times New Roman" w:eastAsia="Times New Roman" w:hAnsi="Times New Roman" w:cs="Times New Roman"/>
          <w:color w:val="3D3D3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kesaj</w:t>
      </w:r>
      <w:r w:rsidRPr="00844612">
        <w:rPr>
          <w:rFonts w:ascii="Times New Roman" w:eastAsia="Times New Roman" w:hAnsi="Times New Roman" w:cs="Times New Roman"/>
          <w:color w:val="3D3D3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fundit,</w:t>
      </w:r>
      <w:r w:rsidRPr="00844612">
        <w:rPr>
          <w:rFonts w:ascii="Times New Roman" w:eastAsia="Times New Roman" w:hAnsi="Times New Roman" w:cs="Times New Roman"/>
          <w:color w:val="3D3D3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fillojne</w:t>
      </w:r>
      <w:r w:rsidRPr="00844612">
        <w:rPr>
          <w:rFonts w:ascii="Times New Roman" w:eastAsia="Times New Roman" w:hAnsi="Times New Roman" w:cs="Times New Roman"/>
          <w:color w:val="3D3D3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para,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vetem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paraburgimit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jane  </w:t>
      </w:r>
      <w:r w:rsidRPr="00844612">
        <w:rPr>
          <w:rFonts w:ascii="Times New Roman" w:eastAsia="Times New Roman" w:hAnsi="Times New Roman" w:cs="Times New Roman"/>
          <w:color w:val="3D3D3D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parashikuar  </w:t>
      </w:r>
      <w:r w:rsidRPr="00844612">
        <w:rPr>
          <w:rFonts w:ascii="Times New Roman" w:eastAsia="Times New Roman" w:hAnsi="Times New Roman" w:cs="Times New Roman"/>
          <w:color w:val="3D3D3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per  </w:t>
      </w:r>
      <w:r w:rsidRPr="00844612">
        <w:rPr>
          <w:rFonts w:ascii="Times New Roman" w:eastAsia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</w:t>
      </w:r>
      <w:r w:rsidRPr="00844612">
        <w:rPr>
          <w:rFonts w:ascii="Times New Roman" w:eastAsia="Times New Roman" w:hAnsi="Times New Roman" w:cs="Times New Roman"/>
          <w:color w:val="3D3D3D"/>
          <w:spacing w:val="5"/>
          <w:sz w:val="24"/>
          <w:szCs w:val="24"/>
        </w:rPr>
        <w:t>j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ykimin  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ne  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shkalle  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262626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pare,  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apo  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edhe 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afatet  </w:t>
      </w:r>
      <w:r w:rsidRPr="00844612">
        <w:rPr>
          <w:rFonts w:ascii="Times New Roman" w:eastAsia="Times New Roman" w:hAnsi="Times New Roman" w:cs="Times New Roman"/>
          <w:color w:val="3D3D3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1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parashikuara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3D3D3D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gjykimin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4"/>
          <w:sz w:val="24"/>
          <w:szCs w:val="24"/>
        </w:rPr>
        <w:t>apel.</w:t>
      </w:r>
    </w:p>
    <w:p w:rsidR="00844612" w:rsidRPr="00844612" w:rsidRDefault="00844612" w:rsidP="00844612">
      <w:pPr>
        <w:widowControl w:val="0"/>
        <w:spacing w:after="0" w:line="274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2. 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Pika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4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nenit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263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K.</w:t>
      </w:r>
      <w:r w:rsidRPr="00844612">
        <w:rPr>
          <w:rFonts w:ascii="Times New Roman" w:eastAsia="Times New Roman" w:hAnsi="Times New Roman" w:cs="Times New Roman"/>
          <w:color w:val="3D3D3D"/>
          <w:spacing w:val="2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.Penale,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ndryshimeve</w:t>
      </w:r>
      <w:r w:rsidRPr="00844612">
        <w:rPr>
          <w:rFonts w:ascii="Times New Roman" w:eastAsia="Times New Roman" w:hAnsi="Times New Roman" w:cs="Times New Roman"/>
          <w:color w:val="3D3D3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4D4D4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D3D3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jane</w:t>
      </w:r>
      <w:r w:rsidRPr="00844612">
        <w:rPr>
          <w:rFonts w:ascii="Times New Roman" w:eastAsia="Times New Roman" w:hAnsi="Times New Roman" w:cs="Times New Roman"/>
          <w:color w:val="3D3D3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bere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>K.Pr.Penale</w:t>
      </w:r>
    </w:p>
    <w:p w:rsidR="00844612" w:rsidRPr="00844612" w:rsidRDefault="00844612" w:rsidP="00844612">
      <w:pPr>
        <w:widowControl w:val="0"/>
        <w:spacing w:before="17" w:after="0" w:line="252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ligjin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Nr.8570,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date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20.01.2000,</w:t>
      </w:r>
      <w:r w:rsidRPr="00844612">
        <w:rPr>
          <w:rFonts w:ascii="Times New Roman" w:eastAsia="Times New Roman" w:hAnsi="Times New Roman" w:cs="Times New Roman"/>
          <w:color w:val="3D3D3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bente</w:t>
      </w:r>
      <w:r w:rsidRPr="00844612">
        <w:rPr>
          <w:rFonts w:ascii="Times New Roman" w:eastAsia="Times New Roman" w:hAnsi="Times New Roman" w:cs="Times New Roman"/>
          <w:color w:val="3D3D3D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fjale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 rifillimin</w:t>
      </w:r>
      <w:r w:rsidRPr="00844612">
        <w:rPr>
          <w:rFonts w:ascii="Times New Roman" w:eastAsia="Times New Roman" w:hAnsi="Times New Roman" w:cs="Times New Roman"/>
          <w:color w:val="3D3D3D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3D3D3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parashikuara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secilen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shkalle</w:t>
      </w:r>
      <w:r w:rsidRPr="00844612">
        <w:rPr>
          <w:rFonts w:ascii="Times New Roman" w:eastAsia="Times New Roman" w:hAnsi="Times New Roman" w:cs="Times New Roman"/>
          <w:color w:val="4D4D4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 procedimit,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vetem</w:t>
      </w:r>
      <w:r w:rsidRPr="00844612">
        <w:rPr>
          <w:rFonts w:ascii="Times New Roman" w:eastAsia="Times New Roman" w:hAnsi="Times New Roman" w:cs="Times New Roman"/>
          <w:color w:val="4D4D4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 rastet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4D4D4D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2"/>
          <w:sz w:val="24"/>
          <w:szCs w:val="24"/>
        </w:rPr>
        <w:t xml:space="preserve">vendimi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prishej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4D4D4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Kasacionit,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ndersa,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pas</w:t>
      </w:r>
      <w:r w:rsidRPr="00844612">
        <w:rPr>
          <w:rFonts w:ascii="Times New Roman" w:eastAsia="Times New Roman" w:hAnsi="Times New Roman" w:cs="Times New Roman"/>
          <w:color w:val="3D3D3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ndryshimeve,</w:t>
      </w:r>
      <w:r w:rsidRPr="00844612">
        <w:rPr>
          <w:rFonts w:ascii="Times New Roman" w:eastAsia="Times New Roman" w:hAnsi="Times New Roman" w:cs="Times New Roman"/>
          <w:color w:val="3D3D3D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keto</w:t>
      </w:r>
      <w:r w:rsidRPr="00844612">
        <w:rPr>
          <w:rFonts w:ascii="Times New Roman" w:eastAsia="Times New Roman" w:hAnsi="Times New Roman" w:cs="Times New Roman"/>
          <w:color w:val="4D4D4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afate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 xml:space="preserve">fillojne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perseri</w:t>
      </w:r>
      <w:r w:rsidRPr="00844612">
        <w:rPr>
          <w:rFonts w:ascii="Times New Roman" w:eastAsia="Times New Roman" w:hAnsi="Times New Roman" w:cs="Times New Roman"/>
          <w:color w:val="3D3D3D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D4D4D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vendimi</w:t>
      </w:r>
      <w:r w:rsidRPr="00844612">
        <w:rPr>
          <w:rFonts w:ascii="Times New Roman" w:eastAsia="Times New Roman" w:hAnsi="Times New Roman" w:cs="Times New Roman"/>
          <w:color w:val="3D3D3D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prishet</w:t>
      </w:r>
      <w:r w:rsidRPr="00844612">
        <w:rPr>
          <w:rFonts w:ascii="Times New Roman" w:eastAsia="Times New Roman" w:hAnsi="Times New Roman" w:cs="Times New Roman"/>
          <w:color w:val="3D3D3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D3D3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apelit.</w:t>
      </w:r>
      <w:r w:rsidRPr="00844612">
        <w:rPr>
          <w:rFonts w:ascii="Times New Roman" w:eastAsia="Times New Roman" w:hAnsi="Times New Roman" w:cs="Times New Roman"/>
          <w:color w:val="4D4D4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3D3D3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do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vendoset</w:t>
      </w:r>
      <w:r w:rsidRPr="00844612">
        <w:rPr>
          <w:rFonts w:ascii="Times New Roman" w:eastAsia="Times New Roman" w:hAnsi="Times New Roman" w:cs="Times New Roman"/>
          <w:color w:val="4D4D4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10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lidhje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kerkesat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pandehurve,</w:t>
      </w:r>
      <w:r w:rsidRPr="00844612">
        <w:rPr>
          <w:rFonts w:ascii="Times New Roman" w:eastAsia="Times New Roman" w:hAnsi="Times New Roman" w:cs="Times New Roman"/>
          <w:color w:val="3D3D3D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D3D3D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plotesim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D4D4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2"/>
          <w:sz w:val="24"/>
          <w:szCs w:val="24"/>
        </w:rPr>
        <w:t xml:space="preserve">paraburgimit,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vendimi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ceshtjes </w:t>
      </w:r>
      <w:r w:rsidRPr="00844612">
        <w:rPr>
          <w:rFonts w:ascii="Times New Roman" w:eastAsia="Times New Roman" w:hAnsi="Times New Roman" w:cs="Times New Roman"/>
          <w:color w:val="3D3D3D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D3D3D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perket</w:t>
      </w:r>
      <w:r w:rsidRPr="00844612">
        <w:rPr>
          <w:rFonts w:ascii="Times New Roman" w:eastAsia="Times New Roman" w:hAnsi="Times New Roman" w:cs="Times New Roman"/>
          <w:color w:val="3D3D3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atyre,</w:t>
      </w:r>
      <w:r w:rsidRPr="00844612">
        <w:rPr>
          <w:rFonts w:ascii="Times New Roman" w:eastAsia="Times New Roman" w:hAnsi="Times New Roman" w:cs="Times New Roman"/>
          <w:color w:val="3D3D3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qene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prishur </w:t>
      </w:r>
      <w:r w:rsidRPr="00844612">
        <w:rPr>
          <w:rFonts w:ascii="Times New Roman" w:eastAsia="Times New Roman" w:hAnsi="Times New Roman" w:cs="Times New Roman"/>
          <w:color w:val="3D3D3D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jo</w:t>
      </w:r>
      <w:r w:rsidRPr="00844612">
        <w:rPr>
          <w:rFonts w:ascii="Times New Roman" w:eastAsia="Times New Roman" w:hAnsi="Times New Roman" w:cs="Times New Roman"/>
          <w:color w:val="3D3D3D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D3D3D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Kasacionit,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(ose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D4D4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Larte)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por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apelit,</w:t>
      </w:r>
      <w:r w:rsidRPr="00844612">
        <w:rPr>
          <w:rFonts w:ascii="Times New Roman" w:eastAsia="Times New Roman" w:hAnsi="Times New Roman" w:cs="Times New Roman"/>
          <w:color w:val="4D4D4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hyrjes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6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fuqi</w:t>
      </w:r>
      <w:r w:rsidRPr="00844612">
        <w:rPr>
          <w:rFonts w:ascii="Times New Roman" w:eastAsia="Times New Roman" w:hAnsi="Times New Roman" w:cs="Times New Roman"/>
          <w:color w:val="4D4D4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ligjit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>permendur.</w:t>
      </w:r>
    </w:p>
    <w:p w:rsidR="00844612" w:rsidRPr="00844612" w:rsidRDefault="00844612" w:rsidP="00844612">
      <w:pPr>
        <w:widowControl w:val="0"/>
        <w:tabs>
          <w:tab w:val="left" w:pos="1460"/>
        </w:tabs>
        <w:spacing w:before="58" w:after="0" w:line="173" w:lineRule="auto"/>
        <w:ind w:right="92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Arial" w:eastAsia="Arial" w:hAnsi="Arial" w:cs="Arial"/>
          <w:color w:val="CDCDCD"/>
          <w:w w:val="151"/>
          <w:position w:val="-12"/>
          <w:sz w:val="24"/>
          <w:szCs w:val="24"/>
        </w:rPr>
        <w:t>)</w:t>
      </w:r>
      <w:r w:rsidRPr="00844612">
        <w:rPr>
          <w:rFonts w:ascii="Arial" w:eastAsia="Arial" w:hAnsi="Arial" w:cs="Arial"/>
          <w:color w:val="CDCDCD"/>
          <w:position w:val="-12"/>
          <w:sz w:val="24"/>
          <w:szCs w:val="24"/>
        </w:rPr>
        <w:tab/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3. 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3D3D3D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interpretuar </w:t>
      </w:r>
      <w:r w:rsidRPr="00844612">
        <w:rPr>
          <w:rFonts w:ascii="Times New Roman" w:eastAsia="Times New Roman" w:hAnsi="Times New Roman" w:cs="Times New Roman"/>
          <w:color w:val="3D3D3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kuptimi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26262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26262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shprehjes, </w:t>
      </w:r>
      <w:r w:rsidRPr="00844612">
        <w:rPr>
          <w:rFonts w:ascii="Times New Roman" w:eastAsia="Times New Roman" w:hAnsi="Times New Roman" w:cs="Times New Roman"/>
          <w:color w:val="3D3D3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"Kohezgjatja 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D3D3D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mund</w:t>
      </w:r>
      <w:r w:rsidRPr="00844612">
        <w:rPr>
          <w:rFonts w:ascii="Times New Roman" w:eastAsia="Times New Roman" w:hAnsi="Times New Roman" w:cs="Times New Roman"/>
          <w:color w:val="3D3D3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kaloje</w:t>
      </w:r>
      <w:r w:rsidRPr="00844612">
        <w:rPr>
          <w:rFonts w:ascii="Times New Roman" w:eastAsia="Times New Roman" w:hAnsi="Times New Roman" w:cs="Times New Roman"/>
          <w:color w:val="3D3D3D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gjysmen</w:t>
      </w:r>
      <w:r w:rsidRPr="00844612">
        <w:rPr>
          <w:rFonts w:ascii="Times New Roman" w:eastAsia="Times New Roman" w:hAnsi="Times New Roman" w:cs="Times New Roman"/>
          <w:color w:val="3D3D3D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maksimales</w:t>
      </w:r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D3D3D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denimit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</w:t>
      </w:r>
      <w:r w:rsidRPr="00844612">
        <w:rPr>
          <w:rFonts w:ascii="Times New Roman" w:eastAsia="Times New Roman" w:hAnsi="Times New Roman" w:cs="Times New Roman"/>
          <w:color w:val="3D3D3D"/>
          <w:spacing w:val="-2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646464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4D4D4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2"/>
          <w:sz w:val="24"/>
          <w:szCs w:val="24"/>
        </w:rPr>
        <w:t>vepren</w:t>
      </w:r>
    </w:p>
    <w:p w:rsidR="00844612" w:rsidRPr="00844612" w:rsidRDefault="00844612" w:rsidP="00844612">
      <w:pPr>
        <w:widowControl w:val="0"/>
        <w:spacing w:before="38" w:after="0" w:line="248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penale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D3D3D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procedohet" 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perdor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262626"/>
          <w:sz w:val="24"/>
          <w:szCs w:val="24"/>
        </w:rPr>
        <w:t>ligjeven</w:t>
      </w:r>
      <w:r w:rsidRPr="00844612">
        <w:rPr>
          <w:rFonts w:ascii="Times New Roman" w:eastAsia="Times New Roman" w:hAnsi="Times New Roman" w:cs="Times New Roman"/>
          <w:color w:val="262626"/>
          <w:spacing w:val="-1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4D4D4D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piken</w:t>
      </w:r>
      <w:r w:rsidRPr="00844612">
        <w:rPr>
          <w:rFonts w:ascii="Times New Roman" w:eastAsia="Times New Roman" w:hAnsi="Times New Roman" w:cs="Times New Roman"/>
          <w:color w:val="3D3D3D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3</w:t>
      </w:r>
      <w:r w:rsidRPr="00844612">
        <w:rPr>
          <w:rFonts w:ascii="Times New Roman" w:eastAsia="Times New Roman" w:hAnsi="Times New Roman" w:cs="Times New Roman"/>
          <w:color w:val="3D3D3D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nenit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264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5"/>
          <w:sz w:val="24"/>
          <w:szCs w:val="24"/>
        </w:rPr>
        <w:t xml:space="preserve">K.P.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>Pe</w:t>
      </w:r>
      <w:r w:rsidRPr="00844612">
        <w:rPr>
          <w:rFonts w:ascii="Times New Roman" w:eastAsia="Times New Roman" w:hAnsi="Times New Roman" w:cs="Times New Roman"/>
          <w:color w:val="4D4D4D"/>
          <w:spacing w:val="4"/>
          <w:w w:val="104"/>
          <w:sz w:val="24"/>
          <w:szCs w:val="24"/>
        </w:rPr>
        <w:t>n</w:t>
      </w:r>
      <w:r w:rsidRPr="00844612">
        <w:rPr>
          <w:rFonts w:ascii="Times New Roman" w:eastAsia="Times New Roman" w:hAnsi="Times New Roman" w:cs="Times New Roman"/>
          <w:color w:val="3D3D3D"/>
          <w:w w:val="104"/>
          <w:sz w:val="24"/>
          <w:szCs w:val="24"/>
        </w:rPr>
        <w:t>ale</w:t>
      </w:r>
    </w:p>
    <w:p w:rsidR="00844612" w:rsidRPr="00844612" w:rsidRDefault="00844612" w:rsidP="00844612">
      <w:pPr>
        <w:widowControl w:val="0"/>
        <w:spacing w:after="0" w:line="253" w:lineRule="auto"/>
        <w:ind w:right="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D4D4D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rastet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kohezgjatja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3D3D3D"/>
          <w:spacing w:val="-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eresore,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D3D3D"/>
          <w:spacing w:val="-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ervec</w:t>
      </w:r>
      <w:r w:rsidRPr="00844612">
        <w:rPr>
          <w:rFonts w:ascii="Times New Roman" w:eastAsia="Times New Roman" w:hAnsi="Times New Roman" w:cs="Times New Roman"/>
          <w:color w:val="4D4D4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kohes</w:t>
      </w:r>
      <w:r w:rsidRPr="00844612">
        <w:rPr>
          <w:rFonts w:ascii="Times New Roman" w:eastAsia="Times New Roman" w:hAnsi="Times New Roman" w:cs="Times New Roman"/>
          <w:color w:val="3D3D3D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4D4D4D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kaluar</w:t>
      </w:r>
      <w:r w:rsidRPr="00844612">
        <w:rPr>
          <w:rFonts w:ascii="Times New Roman" w:eastAsia="Times New Roman" w:hAnsi="Times New Roman" w:cs="Times New Roman"/>
          <w:color w:val="4D4D4D"/>
          <w:spacing w:val="6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4D4D4D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4D4D4D"/>
          <w:spacing w:val="-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hkak</w:t>
      </w:r>
      <w:r w:rsidRPr="00844612">
        <w:rPr>
          <w:rFonts w:ascii="Times New Roman" w:eastAsia="Times New Roman" w:hAnsi="Times New Roman" w:cs="Times New Roman"/>
          <w:color w:val="3D3D3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98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4D4D4D"/>
          <w:spacing w:val="-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zhvillimit</w:t>
      </w:r>
      <w:r w:rsidRPr="00844612">
        <w:rPr>
          <w:rFonts w:ascii="Times New Roman" w:eastAsia="Times New Roman" w:hAnsi="Times New Roman" w:cs="Times New Roman"/>
          <w:color w:val="4D4D4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normal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shkalleve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procedimi</w:t>
      </w:r>
      <w:r w:rsidRPr="00844612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perfshire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kohen</w:t>
      </w:r>
      <w:r w:rsidRPr="00844612">
        <w:rPr>
          <w:rFonts w:ascii="Times New Roman" w:eastAsia="Times New Roman" w:hAnsi="Times New Roman" w:cs="Times New Roman"/>
          <w:color w:val="4D4D4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2"/>
          <w:sz w:val="24"/>
          <w:szCs w:val="24"/>
        </w:rPr>
        <w:t xml:space="preserve">llogaritur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mbi</w:t>
      </w:r>
      <w:r w:rsidRPr="00844612">
        <w:rPr>
          <w:rFonts w:ascii="Times New Roman" w:eastAsia="Times New Roman" w:hAnsi="Times New Roman" w:cs="Times New Roman"/>
          <w:color w:val="4D4D4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D3D3D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pacing w:val="3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ullimet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u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jane</w:t>
      </w:r>
      <w:r w:rsidRPr="00844612">
        <w:rPr>
          <w:rFonts w:ascii="Times New Roman" w:eastAsia="Times New Roman" w:hAnsi="Times New Roman" w:cs="Times New Roman"/>
          <w:color w:val="4D4D4D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bere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D4D4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paraburgimit,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zbatim</w:t>
      </w:r>
      <w:r w:rsidRPr="00844612">
        <w:rPr>
          <w:rFonts w:ascii="Times New Roman" w:eastAsia="Times New Roman" w:hAnsi="Times New Roman" w:cs="Times New Roman"/>
          <w:color w:val="646464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nen</w:t>
      </w:r>
      <w:r w:rsidRPr="00844612">
        <w:rPr>
          <w:rFonts w:ascii="Times New Roman" w:eastAsia="Times New Roman" w:hAnsi="Times New Roman" w:cs="Times New Roman"/>
          <w:color w:val="3D3D3D"/>
          <w:spacing w:val="-3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5"/>
          <w:sz w:val="24"/>
          <w:szCs w:val="24"/>
        </w:rPr>
        <w:t xml:space="preserve">265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K.Pr.Penale,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tejkalon </w:t>
      </w:r>
      <w:r w:rsidRPr="00844612">
        <w:rPr>
          <w:rFonts w:ascii="Times New Roman" w:eastAsia="Times New Roman" w:hAnsi="Times New Roman" w:cs="Times New Roman"/>
          <w:color w:val="3D3D3D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3D3D3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teresore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</w:t>
      </w:r>
      <w:r w:rsidRPr="00844612">
        <w:rPr>
          <w:rFonts w:ascii="Times New Roman" w:eastAsia="Times New Roman" w:hAnsi="Times New Roman" w:cs="Times New Roman"/>
          <w:color w:val="3D3D3D"/>
          <w:spacing w:val="-9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646464"/>
          <w:spacing w:val="-6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3D3D3D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4D4D4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mund</w:t>
      </w:r>
      <w:r w:rsidRPr="00844612">
        <w:rPr>
          <w:rFonts w:ascii="Times New Roman" w:eastAsia="Times New Roman" w:hAnsi="Times New Roman" w:cs="Times New Roman"/>
          <w:color w:val="4D4D4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kaloje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4"/>
          <w:sz w:val="24"/>
          <w:szCs w:val="24"/>
        </w:rPr>
        <w:t xml:space="preserve">tej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atyre,</w:t>
      </w:r>
      <w:r w:rsidRPr="00844612">
        <w:rPr>
          <w:rFonts w:ascii="Times New Roman" w:eastAsia="Times New Roman" w:hAnsi="Times New Roman" w:cs="Times New Roman"/>
          <w:color w:val="4D4D4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</w:t>
      </w:r>
      <w:r w:rsidRPr="00844612">
        <w:rPr>
          <w:rFonts w:ascii="Times New Roman" w:eastAsia="Times New Roman" w:hAnsi="Times New Roman" w:cs="Times New Roman"/>
          <w:color w:val="3D3D3D"/>
          <w:spacing w:val="-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ur</w:t>
      </w:r>
      <w:r w:rsidRPr="00844612">
        <w:rPr>
          <w:rFonts w:ascii="Times New Roman" w:eastAsia="Times New Roman" w:hAnsi="Times New Roman" w:cs="Times New Roman"/>
          <w:color w:val="4D4D4D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1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3D3D3D"/>
          <w:spacing w:val="-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fati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3D3D3D"/>
          <w:spacing w:val="-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eresore</w:t>
      </w:r>
      <w:r w:rsidRPr="00844612">
        <w:rPr>
          <w:rFonts w:ascii="Times New Roman" w:eastAsia="Times New Roman" w:hAnsi="Times New Roman" w:cs="Times New Roman"/>
          <w:color w:val="4D4D4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</w:t>
      </w:r>
      <w:r w:rsidRPr="00844612">
        <w:rPr>
          <w:rFonts w:ascii="Times New Roman" w:eastAsia="Times New Roman" w:hAnsi="Times New Roman" w:cs="Times New Roman"/>
          <w:color w:val="3D3D3D"/>
          <w:spacing w:val="-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uk</w:t>
      </w:r>
      <w:r w:rsidRPr="00844612">
        <w:rPr>
          <w:rFonts w:ascii="Times New Roman" w:eastAsia="Times New Roman" w:hAnsi="Times New Roman" w:cs="Times New Roman"/>
          <w:color w:val="4D4D4D"/>
          <w:spacing w:val="-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</w:t>
      </w:r>
      <w:r w:rsidRPr="00844612">
        <w:rPr>
          <w:rFonts w:ascii="Times New Roman" w:eastAsia="Times New Roman" w:hAnsi="Times New Roman" w:cs="Times New Roman"/>
          <w:color w:val="4D4D4D"/>
          <w:spacing w:val="-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4D4D4D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kaluar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gjysmen</w:t>
      </w:r>
      <w:r w:rsidRPr="00844612">
        <w:rPr>
          <w:rFonts w:ascii="Times New Roman" w:eastAsia="Times New Roman" w:hAnsi="Times New Roman" w:cs="Times New Roman"/>
          <w:color w:val="4D4D4D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maksimales</w:t>
      </w:r>
      <w:r w:rsidRPr="00844612">
        <w:rPr>
          <w:rFonts w:ascii="Times New Roman" w:eastAsia="Times New Roman" w:hAnsi="Times New Roman" w:cs="Times New Roman"/>
          <w:color w:val="4D4D4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646464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denimit</w:t>
      </w:r>
      <w:r w:rsidRPr="00844612">
        <w:rPr>
          <w:rFonts w:ascii="Times New Roman" w:eastAsia="Times New Roman" w:hAnsi="Times New Roman" w:cs="Times New Roman"/>
          <w:color w:val="4D4D4D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parashikuar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vepren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penale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D3D3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2"/>
          <w:sz w:val="24"/>
          <w:szCs w:val="24"/>
        </w:rPr>
        <w:t>procedohet.</w:t>
      </w:r>
    </w:p>
    <w:p w:rsidR="00844612" w:rsidRPr="00844612" w:rsidRDefault="00844612" w:rsidP="00844612">
      <w:pPr>
        <w:widowControl w:val="0"/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4. 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D4D4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dispoziten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nenit</w:t>
      </w:r>
      <w:r w:rsidRPr="00844612">
        <w:rPr>
          <w:rFonts w:ascii="Times New Roman" w:eastAsia="Times New Roman" w:hAnsi="Times New Roman" w:cs="Times New Roman"/>
          <w:color w:val="3D3D3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265</w:t>
      </w:r>
      <w:r w:rsidRPr="00844612">
        <w:rPr>
          <w:rFonts w:ascii="Times New Roman" w:eastAsia="Times New Roman" w:hAnsi="Times New Roman" w:cs="Times New Roman"/>
          <w:color w:val="3D3D3D"/>
          <w:spacing w:val="38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K.Pr.Penale</w:t>
      </w:r>
      <w:r w:rsidRPr="00844612">
        <w:rPr>
          <w:rFonts w:ascii="Times New Roman" w:eastAsia="Times New Roman" w:hAnsi="Times New Roman" w:cs="Times New Roman"/>
          <w:color w:val="4D4D4D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ku</w:t>
      </w:r>
      <w:r w:rsidRPr="00844612">
        <w:rPr>
          <w:rFonts w:ascii="Times New Roman" w:eastAsia="Times New Roman" w:hAnsi="Times New Roman" w:cs="Times New Roman"/>
          <w:color w:val="3D3D3D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parashikohet</w:t>
      </w:r>
      <w:r w:rsidRPr="00844612">
        <w:rPr>
          <w:rFonts w:ascii="Times New Roman" w:eastAsia="Times New Roman" w:hAnsi="Times New Roman" w:cs="Times New Roman"/>
          <w:color w:val="3D3D3D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D3D3D"/>
          <w:spacing w:val="-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pacing w:val="-5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ullimi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4D4D4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>afateve</w:t>
      </w:r>
    </w:p>
    <w:p w:rsidR="00844612" w:rsidRPr="00844612" w:rsidRDefault="00844612" w:rsidP="00844612">
      <w:pPr>
        <w:widowControl w:val="0"/>
        <w:spacing w:before="10" w:after="0" w:line="253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paraburgimi</w:t>
      </w:r>
      <w:r w:rsidRPr="00844612">
        <w:rPr>
          <w:rFonts w:ascii="Times New Roman" w:eastAsia="Times New Roman" w:hAnsi="Times New Roman" w:cs="Times New Roman"/>
          <w:color w:val="3D3D3D"/>
          <w:spacing w:val="2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646464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percaktohen 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rrethanat </w:t>
      </w:r>
      <w:r w:rsidRPr="00844612">
        <w:rPr>
          <w:rFonts w:ascii="Times New Roman" w:eastAsia="Times New Roman" w:hAnsi="Times New Roman" w:cs="Times New Roman"/>
          <w:color w:val="3D3D3D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konkret</w:t>
      </w:r>
      <w:r w:rsidRPr="00844612">
        <w:rPr>
          <w:rFonts w:ascii="Times New Roman" w:eastAsia="Times New Roman" w:hAnsi="Times New Roman" w:cs="Times New Roman"/>
          <w:color w:val="3D3D3D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646464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cilat</w:t>
      </w:r>
      <w:r w:rsidRPr="00844612">
        <w:rPr>
          <w:rFonts w:ascii="Times New Roman" w:eastAsia="Times New Roman" w:hAnsi="Times New Roman" w:cs="Times New Roman"/>
          <w:color w:val="4D4D4D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sherbejne</w:t>
      </w:r>
      <w:r w:rsidRPr="00844612">
        <w:rPr>
          <w:rFonts w:ascii="Times New Roman" w:eastAsia="Times New Roman" w:hAnsi="Times New Roman" w:cs="Times New Roman"/>
          <w:color w:val="4D4D4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30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4D4D4D"/>
          <w:w w:val="131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4D4D4D"/>
          <w:spacing w:val="-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4"/>
          <w:sz w:val="24"/>
          <w:szCs w:val="24"/>
        </w:rPr>
        <w:t xml:space="preserve">hkak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pezullimin </w:t>
      </w:r>
      <w:r w:rsidRPr="00844612">
        <w:rPr>
          <w:rFonts w:ascii="Times New Roman" w:eastAsia="Times New Roman" w:hAnsi="Times New Roman" w:cs="Times New Roman"/>
          <w:color w:val="3D3D3D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D4D4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ketyre </w:t>
      </w:r>
      <w:r w:rsidRPr="00844612">
        <w:rPr>
          <w:rFonts w:ascii="Times New Roman" w:eastAsia="Times New Roman" w:hAnsi="Times New Roman" w:cs="Times New Roman"/>
          <w:color w:val="3D3D3D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afateve </w:t>
      </w:r>
      <w:r w:rsidRPr="00844612">
        <w:rPr>
          <w:rFonts w:ascii="Times New Roman" w:eastAsia="Times New Roman" w:hAnsi="Times New Roman" w:cs="Times New Roman"/>
          <w:color w:val="3D3D3D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si </w:t>
      </w:r>
      <w:r w:rsidRPr="00844612">
        <w:rPr>
          <w:rFonts w:ascii="Times New Roman" w:eastAsia="Times New Roman" w:hAnsi="Times New Roman" w:cs="Times New Roman"/>
          <w:color w:val="4D4D4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rastin </w:t>
      </w:r>
      <w:r w:rsidRPr="00844612">
        <w:rPr>
          <w:rFonts w:ascii="Times New Roman" w:eastAsia="Times New Roman" w:hAnsi="Times New Roman" w:cs="Times New Roman"/>
          <w:color w:val="4D4D4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4D4D4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gjykatat </w:t>
      </w:r>
      <w:r w:rsidRPr="00844612">
        <w:rPr>
          <w:rFonts w:ascii="Times New Roman" w:eastAsia="Times New Roman" w:hAnsi="Times New Roman" w:cs="Times New Roman"/>
          <w:color w:val="4D4D4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ndodhen 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4"/>
          <w:sz w:val="24"/>
          <w:szCs w:val="24"/>
        </w:rPr>
        <w:t xml:space="preserve">para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rrethanave </w:t>
      </w:r>
      <w:r w:rsidRPr="00844612">
        <w:rPr>
          <w:rFonts w:ascii="Times New Roman" w:eastAsia="Times New Roman" w:hAnsi="Times New Roman" w:cs="Times New Roman"/>
          <w:color w:val="4D4D4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parashikuara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shkronjen </w:t>
      </w:r>
      <w:r w:rsidRPr="00844612">
        <w:rPr>
          <w:rFonts w:ascii="Times New Roman" w:eastAsia="Times New Roman" w:hAnsi="Times New Roman" w:cs="Times New Roman"/>
          <w:color w:val="4D4D4D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''a"</w:t>
      </w:r>
      <w:r w:rsidRPr="00844612">
        <w:rPr>
          <w:rFonts w:ascii="Times New Roman" w:eastAsia="Times New Roman" w:hAnsi="Times New Roman" w:cs="Times New Roman"/>
          <w:color w:val="4D4D4D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ashtu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D4D4D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atyre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2"/>
          <w:sz w:val="24"/>
          <w:szCs w:val="24"/>
        </w:rPr>
        <w:t xml:space="preserve">parashikuara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D4D4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shkronjen </w:t>
      </w:r>
      <w:r w:rsidRPr="00844612">
        <w:rPr>
          <w:rFonts w:ascii="Times New Roman" w:eastAsia="Times New Roman" w:hAnsi="Times New Roman" w:cs="Times New Roman"/>
          <w:color w:val="4D4D4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"b"</w:t>
      </w:r>
      <w:r w:rsidRPr="00844612">
        <w:rPr>
          <w:rFonts w:ascii="Times New Roman" w:eastAsia="Times New Roman" w:hAnsi="Times New Roman" w:cs="Times New Roman"/>
          <w:color w:val="4D4D4D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kesaj </w:t>
      </w:r>
      <w:r w:rsidRPr="00844612">
        <w:rPr>
          <w:rFonts w:ascii="Times New Roman" w:eastAsia="Times New Roman" w:hAnsi="Times New Roman" w:cs="Times New Roman"/>
          <w:color w:val="4D4D4D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</w:t>
      </w:r>
      <w:r w:rsidRPr="00844612">
        <w:rPr>
          <w:rFonts w:ascii="Times New Roman" w:eastAsia="Times New Roman" w:hAnsi="Times New Roman" w:cs="Times New Roman"/>
          <w:color w:val="3D3D3D"/>
          <w:spacing w:val="-4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646464"/>
          <w:spacing w:val="-2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pozit</w:t>
      </w:r>
      <w:r w:rsidRPr="00844612">
        <w:rPr>
          <w:rFonts w:ascii="Times New Roman" w:eastAsia="Times New Roman" w:hAnsi="Times New Roman" w:cs="Times New Roman"/>
          <w:color w:val="3D3D3D"/>
          <w:spacing w:val="-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646464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ligj</w:t>
      </w:r>
      <w:r w:rsidRPr="00844612">
        <w:rPr>
          <w:rFonts w:ascii="Times New Roman" w:eastAsia="Times New Roman" w:hAnsi="Times New Roman" w:cs="Times New Roman"/>
          <w:color w:val="3D3D3D"/>
          <w:spacing w:val="-1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v</w:t>
      </w:r>
      <w:r w:rsidRPr="00844612">
        <w:rPr>
          <w:rFonts w:ascii="Times New Roman" w:eastAsia="Times New Roman" w:hAnsi="Times New Roman" w:cs="Times New Roman"/>
          <w:color w:val="646464"/>
          <w:spacing w:val="-10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nesi 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perdor</w:t>
      </w:r>
      <w:r w:rsidRPr="00844612">
        <w:rPr>
          <w:rFonts w:ascii="Times New Roman" w:eastAsia="Times New Roman" w:hAnsi="Times New Roman" w:cs="Times New Roman"/>
          <w:color w:val="3D3D3D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shprehjen,</w:t>
      </w:r>
      <w:r w:rsidRPr="00844612">
        <w:rPr>
          <w:rFonts w:ascii="Times New Roman" w:eastAsia="Times New Roman" w:hAnsi="Times New Roman" w:cs="Times New Roman"/>
          <w:color w:val="4D4D4D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pacing w:val="8"/>
          <w:w w:val="106"/>
          <w:sz w:val="24"/>
          <w:szCs w:val="24"/>
        </w:rPr>
        <w:t>"</w:t>
      </w:r>
      <w:r w:rsidRPr="00844612">
        <w:rPr>
          <w:rFonts w:ascii="Times New Roman" w:eastAsia="Times New Roman" w:hAnsi="Times New Roman" w:cs="Times New Roman"/>
          <w:color w:val="3D3D3D"/>
          <w:w w:val="124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3D3D3D"/>
          <w:spacing w:val="15"/>
          <w:w w:val="124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646464"/>
          <w:w w:val="116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646464"/>
          <w:spacing w:val="-9"/>
          <w:w w:val="116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4D4D4D"/>
          <w:w w:val="104"/>
          <w:sz w:val="24"/>
          <w:szCs w:val="24"/>
        </w:rPr>
        <w:t xml:space="preserve">gjate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kohes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shqyrtimi</w:t>
      </w:r>
      <w:r w:rsidRPr="00844612">
        <w:rPr>
          <w:rFonts w:ascii="Times New Roman" w:eastAsia="Times New Roman" w:hAnsi="Times New Roman" w:cs="Times New Roman"/>
          <w:color w:val="4D4D4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gjyqesor</w:t>
      </w:r>
      <w:r w:rsidRPr="00844612">
        <w:rPr>
          <w:rFonts w:ascii="Times New Roman" w:eastAsia="Times New Roman" w:hAnsi="Times New Roman" w:cs="Times New Roman"/>
          <w:color w:val="3D3D3D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3D3D3D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pezulluar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ose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7"/>
          <w:sz w:val="24"/>
          <w:szCs w:val="24"/>
        </w:rPr>
        <w:t>shtyr</w:t>
      </w:r>
      <w:r w:rsidRPr="00844612">
        <w:rPr>
          <w:rFonts w:ascii="Times New Roman" w:eastAsia="Times New Roman" w:hAnsi="Times New Roman" w:cs="Times New Roman"/>
          <w:color w:val="3D3D3D"/>
          <w:spacing w:val="3"/>
          <w:w w:val="10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w w:val="107"/>
          <w:sz w:val="24"/>
          <w:szCs w:val="24"/>
        </w:rPr>
        <w:t>...</w:t>
      </w:r>
      <w:r w:rsidRPr="00844612">
        <w:rPr>
          <w:rFonts w:ascii="Times New Roman" w:eastAsia="Times New Roman" w:hAnsi="Times New Roman" w:cs="Times New Roman"/>
          <w:color w:val="4D4D4D"/>
          <w:spacing w:val="4"/>
          <w:w w:val="107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4D4D4D"/>
          <w:w w:val="107"/>
          <w:sz w:val="24"/>
          <w:szCs w:val="24"/>
        </w:rPr>
        <w:t>".</w:t>
      </w:r>
      <w:r w:rsidRPr="00844612">
        <w:rPr>
          <w:rFonts w:ascii="Times New Roman" w:eastAsia="Times New Roman" w:hAnsi="Times New Roman" w:cs="Times New Roman"/>
          <w:color w:val="4D4D4D"/>
          <w:spacing w:val="26"/>
          <w:w w:val="10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D4D4D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keto</w:t>
      </w:r>
      <w:r w:rsidRPr="00844612">
        <w:rPr>
          <w:rFonts w:ascii="Times New Roman" w:eastAsia="Times New Roman" w:hAnsi="Times New Roman" w:cs="Times New Roman"/>
          <w:color w:val="3D3D3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kushte,</w:t>
      </w:r>
      <w:r w:rsidRPr="00844612">
        <w:rPr>
          <w:rFonts w:ascii="Times New Roman" w:eastAsia="Times New Roman" w:hAnsi="Times New Roman" w:cs="Times New Roman"/>
          <w:color w:val="4D4D4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5"/>
          <w:sz w:val="24"/>
          <w:szCs w:val="24"/>
        </w:rPr>
        <w:t>kur</w:t>
      </w:r>
    </w:p>
    <w:p w:rsidR="00844612" w:rsidRPr="00844612" w:rsidRDefault="00844612" w:rsidP="00844612">
      <w:pPr>
        <w:widowControl w:val="0"/>
        <w:tabs>
          <w:tab w:val="left" w:pos="182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Arial" w:eastAsia="Arial" w:hAnsi="Arial" w:cs="Arial"/>
          <w:color w:val="CDCDCD"/>
          <w:sz w:val="25"/>
          <w:szCs w:val="25"/>
        </w:rPr>
        <w:t>)</w:t>
      </w:r>
      <w:r w:rsidRPr="00844612">
        <w:rPr>
          <w:rFonts w:ascii="Arial" w:eastAsia="Arial" w:hAnsi="Arial" w:cs="Arial"/>
          <w:color w:val="CDCDCD"/>
          <w:spacing w:val="-53"/>
          <w:sz w:val="25"/>
          <w:szCs w:val="25"/>
        </w:rPr>
        <w:t xml:space="preserve"> </w:t>
      </w:r>
      <w:r w:rsidRPr="00844612">
        <w:rPr>
          <w:rFonts w:ascii="Arial" w:eastAsia="Arial" w:hAnsi="Arial" w:cs="Arial"/>
          <w:color w:val="CDCDCD"/>
          <w:sz w:val="25"/>
          <w:szCs w:val="25"/>
        </w:rPr>
        <w:tab/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ligjevenesi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perdor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menyre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alternative,</w:t>
      </w:r>
      <w:r w:rsidRPr="00844612">
        <w:rPr>
          <w:rFonts w:ascii="Times New Roman" w:eastAsia="Times New Roman" w:hAnsi="Times New Roman" w:cs="Times New Roman"/>
          <w:color w:val="4D4D4D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fjalet</w:t>
      </w:r>
      <w:r w:rsidRPr="00844612">
        <w:rPr>
          <w:rFonts w:ascii="Times New Roman" w:eastAsia="Times New Roman" w:hAnsi="Times New Roman" w:cs="Times New Roman"/>
          <w:color w:val="4D4D4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"p</w:t>
      </w:r>
      <w:r w:rsidRPr="00844612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646464"/>
          <w:spacing w:val="-15"/>
          <w:sz w:val="24"/>
          <w:szCs w:val="24"/>
        </w:rPr>
        <w:t>u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lluar"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"shtyre"</w:t>
      </w:r>
      <w:r w:rsidRPr="00844612">
        <w:rPr>
          <w:rFonts w:ascii="Times New Roman" w:eastAsia="Times New Roman" w:hAnsi="Times New Roman" w:cs="Times New Roman"/>
          <w:color w:val="4D4D4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>afatet</w:t>
      </w:r>
    </w:p>
    <w:p w:rsidR="00844612" w:rsidRPr="00844612" w:rsidRDefault="00844612" w:rsidP="00844612">
      <w:pPr>
        <w:widowControl w:val="0"/>
        <w:spacing w:before="17" w:after="0" w:line="252" w:lineRule="auto"/>
        <w:ind w:right="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D4D4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D3D3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do 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D3D3D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konsiderohen 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ligjerisht 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D3D3D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pezulluara, </w:t>
      </w:r>
      <w:r w:rsidRPr="00844612">
        <w:rPr>
          <w:rFonts w:ascii="Times New Roman" w:eastAsia="Times New Roman" w:hAnsi="Times New Roman" w:cs="Times New Roman"/>
          <w:color w:val="3D3D3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si </w:t>
      </w:r>
      <w:r w:rsidRPr="00844612">
        <w:rPr>
          <w:rFonts w:ascii="Times New Roman" w:eastAsia="Times New Roman" w:hAnsi="Times New Roman" w:cs="Times New Roman"/>
          <w:color w:val="4D4D4D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atehere </w:t>
      </w:r>
      <w:r w:rsidRPr="00844612">
        <w:rPr>
          <w:rFonts w:ascii="Times New Roman" w:eastAsia="Times New Roman" w:hAnsi="Times New Roman" w:cs="Times New Roman"/>
          <w:color w:val="4D4D4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5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gjykata,</w:t>
      </w:r>
      <w:r w:rsidRPr="00844612">
        <w:rPr>
          <w:rFonts w:ascii="Times New Roman" w:eastAsia="Times New Roman" w:hAnsi="Times New Roman" w:cs="Times New Roman"/>
          <w:color w:val="4D4D4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vendimin</w:t>
      </w:r>
      <w:r w:rsidRPr="00844612">
        <w:rPr>
          <w:rFonts w:ascii="Times New Roman" w:eastAsia="Times New Roman" w:hAnsi="Times New Roman" w:cs="Times New Roman"/>
          <w:color w:val="4D4D4D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ndermj</w:t>
      </w:r>
      <w:r w:rsidRPr="00844612">
        <w:rPr>
          <w:rFonts w:ascii="Times New Roman" w:eastAsia="Times New Roman" w:hAnsi="Times New Roman" w:cs="Times New Roman"/>
          <w:color w:val="4D4D4D"/>
          <w:spacing w:val="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262626"/>
          <w:sz w:val="24"/>
          <w:szCs w:val="24"/>
        </w:rPr>
        <w:t>tem</w:t>
      </w:r>
      <w:r w:rsidRPr="00844612">
        <w:rPr>
          <w:rFonts w:ascii="Times New Roman" w:eastAsia="Times New Roman" w:hAnsi="Times New Roman" w:cs="Times New Roman"/>
          <w:color w:val="26262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saj,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4D4D4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perdorur</w:t>
      </w:r>
      <w:r w:rsidRPr="00844612">
        <w:rPr>
          <w:rFonts w:ascii="Times New Roman" w:eastAsia="Times New Roman" w:hAnsi="Times New Roman" w:cs="Times New Roman"/>
          <w:color w:val="3D3D3D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forme</w:t>
      </w:r>
      <w:r w:rsidRPr="00844612">
        <w:rPr>
          <w:rFonts w:ascii="Times New Roman" w:eastAsia="Times New Roman" w:hAnsi="Times New Roman" w:cs="Times New Roman"/>
          <w:color w:val="3D3D3D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2"/>
          <w:sz w:val="24"/>
          <w:szCs w:val="24"/>
        </w:rPr>
        <w:t>shprehu</w:t>
      </w:r>
      <w:r w:rsidRPr="00844612">
        <w:rPr>
          <w:rFonts w:ascii="Times New Roman" w:eastAsia="Times New Roman" w:hAnsi="Times New Roman" w:cs="Times New Roman"/>
          <w:color w:val="3D3D3D"/>
          <w:spacing w:val="-4"/>
          <w:w w:val="103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646464"/>
          <w:w w:val="142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termin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"pezullohen</w:t>
      </w:r>
      <w:r w:rsidRPr="00844612">
        <w:rPr>
          <w:rFonts w:ascii="Times New Roman" w:eastAsia="Times New Roman" w:hAnsi="Times New Roman" w:cs="Times New Roman"/>
          <w:color w:val="4D4D4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4D4D4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paraburgimit",</w:t>
      </w:r>
      <w:r w:rsidRPr="00844612">
        <w:rPr>
          <w:rFonts w:ascii="Times New Roman" w:eastAsia="Times New Roman" w:hAnsi="Times New Roman" w:cs="Times New Roman"/>
          <w:color w:val="3D3D3D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apo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D4D4D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4D4D4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vendimin, </w:t>
      </w:r>
      <w:r w:rsidRPr="00844612">
        <w:rPr>
          <w:rFonts w:ascii="Times New Roman" w:eastAsia="Times New Roman" w:hAnsi="Times New Roman" w:cs="Times New Roman"/>
          <w:color w:val="3D3D3D"/>
          <w:w w:val="105"/>
          <w:sz w:val="24"/>
          <w:szCs w:val="24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shtyrjen</w:t>
      </w:r>
      <w:r w:rsidRPr="00844612">
        <w:rPr>
          <w:rFonts w:ascii="Times New Roman" w:eastAsia="Times New Roman" w:hAnsi="Times New Roman" w:cs="Times New Roman"/>
          <w:color w:val="3D3D3D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senacav</w:t>
      </w:r>
      <w:r w:rsidRPr="00844612">
        <w:rPr>
          <w:rFonts w:ascii="Times New Roman" w:eastAsia="Times New Roman" w:hAnsi="Times New Roman" w:cs="Times New Roman"/>
          <w:color w:val="3D3D3D"/>
          <w:spacing w:val="-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646464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perdor</w:t>
      </w:r>
      <w:r w:rsidRPr="00844612">
        <w:rPr>
          <w:rFonts w:ascii="Times New Roman" w:eastAsia="Times New Roman" w:hAnsi="Times New Roman" w:cs="Times New Roman"/>
          <w:color w:val="3D3D3D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vetem</w:t>
      </w:r>
      <w:r w:rsidRPr="00844612">
        <w:rPr>
          <w:rFonts w:ascii="Times New Roman" w:eastAsia="Times New Roman" w:hAnsi="Times New Roman" w:cs="Times New Roman"/>
          <w:color w:val="3D3D3D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shprehjen,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262626"/>
          <w:w w:val="96"/>
          <w:sz w:val="24"/>
          <w:szCs w:val="24"/>
        </w:rPr>
        <w:t>"</w:t>
      </w:r>
      <w:r w:rsidRPr="00844612">
        <w:rPr>
          <w:rFonts w:ascii="Times New Roman" w:eastAsia="Times New Roman" w:hAnsi="Times New Roman" w:cs="Times New Roman"/>
          <w:color w:val="262626"/>
          <w:spacing w:val="-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31"/>
          <w:sz w:val="24"/>
          <w:szCs w:val="24"/>
        </w:rPr>
        <w:t>...</w:t>
      </w:r>
      <w:r w:rsidRPr="00844612">
        <w:rPr>
          <w:rFonts w:ascii="Times New Roman" w:eastAsia="Times New Roman" w:hAnsi="Times New Roman" w:cs="Times New Roman"/>
          <w:color w:val="3D3D3D"/>
          <w:spacing w:val="-14"/>
          <w:w w:val="1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senaca</w:t>
      </w:r>
      <w:r w:rsidRPr="00844612">
        <w:rPr>
          <w:rFonts w:ascii="Times New Roman" w:eastAsia="Times New Roman" w:hAnsi="Times New Roman" w:cs="Times New Roman"/>
          <w:color w:val="4D4D4D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shtyhet,</w:t>
      </w:r>
      <w:r w:rsidRPr="00844612">
        <w:rPr>
          <w:rFonts w:ascii="Times New Roman" w:eastAsia="Times New Roman" w:hAnsi="Times New Roman" w:cs="Times New Roman"/>
          <w:color w:val="4D4D4D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D3D3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3D3D3D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2"/>
          <w:sz w:val="24"/>
          <w:szCs w:val="24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shkaqet</w:t>
      </w:r>
      <w:r w:rsidRPr="00844612">
        <w:rPr>
          <w:rFonts w:ascii="Times New Roman" w:eastAsia="Times New Roman" w:hAnsi="Times New Roman" w:cs="Times New Roman"/>
          <w:color w:val="4D4D4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parashikuara</w:t>
      </w:r>
      <w:r w:rsidRPr="00844612">
        <w:rPr>
          <w:rFonts w:ascii="Times New Roman" w:eastAsia="Times New Roman" w:hAnsi="Times New Roman" w:cs="Times New Roman"/>
          <w:color w:val="3D3D3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shkronjat</w:t>
      </w:r>
      <w:r w:rsidRPr="00844612">
        <w:rPr>
          <w:rFonts w:ascii="Times New Roman" w:eastAsia="Times New Roman" w:hAnsi="Times New Roman" w:cs="Times New Roman"/>
          <w:color w:val="4D4D4D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"a"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4D4D4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"b"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dispozites</w:t>
      </w:r>
      <w:r w:rsidRPr="00844612">
        <w:rPr>
          <w:rFonts w:ascii="Times New Roman" w:eastAsia="Times New Roman" w:hAnsi="Times New Roman" w:cs="Times New Roman"/>
          <w:color w:val="3D3D3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D4D4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nenit</w:t>
      </w:r>
      <w:r w:rsidRPr="00844612">
        <w:rPr>
          <w:rFonts w:ascii="Times New Roman" w:eastAsia="Times New Roman" w:hAnsi="Times New Roman" w:cs="Times New Roman"/>
          <w:color w:val="4D4D4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265</w:t>
      </w:r>
      <w:r w:rsidRPr="00844612">
        <w:rPr>
          <w:rFonts w:ascii="Times New Roman" w:eastAsia="Times New Roman" w:hAnsi="Times New Roman" w:cs="Times New Roman"/>
          <w:color w:val="4D4D4D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>K.Pr.Penal</w:t>
      </w:r>
      <w:r w:rsidRPr="00844612">
        <w:rPr>
          <w:rFonts w:ascii="Times New Roman" w:eastAsia="Times New Roman" w:hAnsi="Times New Roman" w:cs="Times New Roman"/>
          <w:color w:val="4D4D4D"/>
          <w:spacing w:val="-3"/>
          <w:w w:val="10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262626"/>
          <w:spacing w:val="1"/>
          <w:w w:val="106"/>
          <w:sz w:val="24"/>
          <w:szCs w:val="24"/>
        </w:rPr>
        <w:t>"</w:t>
      </w:r>
      <w:r w:rsidRPr="00844612">
        <w:rPr>
          <w:rFonts w:ascii="Times New Roman" w:eastAsia="Times New Roman" w:hAnsi="Times New Roman" w:cs="Times New Roman"/>
          <w:color w:val="4D4D4D"/>
          <w:w w:val="110"/>
          <w:sz w:val="24"/>
          <w:szCs w:val="24"/>
        </w:rPr>
        <w:t>.</w:t>
      </w:r>
    </w:p>
    <w:p w:rsidR="00844612" w:rsidRPr="00844612" w:rsidRDefault="00844612" w:rsidP="00844612">
      <w:pPr>
        <w:widowControl w:val="0"/>
        <w:spacing w:before="7" w:after="0" w:line="260" w:lineRule="exact"/>
        <w:rPr>
          <w:rFonts w:eastAsiaTheme="minorHAnsi"/>
          <w:sz w:val="26"/>
          <w:szCs w:val="26"/>
        </w:rPr>
      </w:pPr>
    </w:p>
    <w:p w:rsidR="00844612" w:rsidRPr="00844612" w:rsidRDefault="00844612" w:rsidP="00844612">
      <w:pPr>
        <w:widowControl w:val="0"/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KOLEGJET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BASHKUARA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4D4D4D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GJYKATES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D3D3D"/>
          <w:w w:val="102"/>
          <w:sz w:val="24"/>
          <w:szCs w:val="24"/>
        </w:rPr>
        <w:t>LARTE</w:t>
      </w:r>
    </w:p>
    <w:p w:rsidR="00844612" w:rsidRPr="00844612" w:rsidRDefault="00844612" w:rsidP="00844612">
      <w:pPr>
        <w:widowControl w:val="0"/>
        <w:spacing w:before="10" w:after="0" w:line="250" w:lineRule="auto"/>
        <w:ind w:right="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pasi</w:t>
      </w:r>
      <w:r w:rsidRPr="00844612">
        <w:rPr>
          <w:rFonts w:ascii="Times New Roman" w:eastAsia="Times New Roman" w:hAnsi="Times New Roman" w:cs="Times New Roman"/>
          <w:color w:val="3D3D3D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degjuan</w:t>
      </w:r>
      <w:r w:rsidRPr="00844612">
        <w:rPr>
          <w:rFonts w:ascii="Times New Roman" w:eastAsia="Times New Roman" w:hAnsi="Times New Roman" w:cs="Times New Roman"/>
          <w:color w:val="3D3D3D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4D4D4D"/>
          <w:spacing w:val="-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elacionin</w:t>
      </w:r>
      <w:r w:rsidRPr="00844612">
        <w:rPr>
          <w:rFonts w:ascii="Times New Roman" w:eastAsia="Times New Roman" w:hAnsi="Times New Roman" w:cs="Times New Roman"/>
          <w:color w:val="4D4D4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gjyqtareve </w:t>
      </w:r>
      <w:r w:rsidRPr="00844612">
        <w:rPr>
          <w:rFonts w:ascii="Times New Roman" w:eastAsia="Times New Roman" w:hAnsi="Times New Roman" w:cs="Times New Roman"/>
          <w:color w:val="4D4D4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1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3D3D3D"/>
          <w:spacing w:val="-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rtan</w:t>
      </w:r>
      <w:r w:rsidRPr="00844612">
        <w:rPr>
          <w:rFonts w:ascii="Times New Roman" w:eastAsia="Times New Roman" w:hAnsi="Times New Roman" w:cs="Times New Roman"/>
          <w:color w:val="3D3D3D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H</w:t>
      </w:r>
      <w:r w:rsidRPr="00844612">
        <w:rPr>
          <w:rFonts w:ascii="Times New Roman" w:eastAsia="Times New Roman" w:hAnsi="Times New Roman" w:cs="Times New Roman"/>
          <w:color w:val="3D3D3D"/>
          <w:spacing w:val="-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oxha</w:t>
      </w:r>
      <w:r w:rsidRPr="00844612">
        <w:rPr>
          <w:rFonts w:ascii="Times New Roman" w:eastAsia="Times New Roman" w:hAnsi="Times New Roman" w:cs="Times New Roman"/>
          <w:color w:val="3D3D3D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</w:t>
      </w:r>
      <w:r w:rsidRPr="00844612">
        <w:rPr>
          <w:rFonts w:ascii="Times New Roman" w:eastAsia="Times New Roman" w:hAnsi="Times New Roman" w:cs="Times New Roman"/>
          <w:color w:val="3D3D3D"/>
          <w:spacing w:val="-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he</w:t>
      </w:r>
      <w:r w:rsidRPr="00844612">
        <w:rPr>
          <w:rFonts w:ascii="Times New Roman" w:eastAsia="Times New Roman" w:hAnsi="Times New Roman" w:cs="Times New Roman"/>
          <w:color w:val="3D3D3D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Perikli</w:t>
      </w:r>
      <w:r w:rsidRPr="00844612">
        <w:rPr>
          <w:rFonts w:ascii="Times New Roman" w:eastAsia="Times New Roman" w:hAnsi="Times New Roman" w:cs="Times New Roman"/>
          <w:color w:val="3D3D3D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646464"/>
          <w:spacing w:val="-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ahari</w:t>
      </w:r>
      <w:r w:rsidRPr="00844612">
        <w:rPr>
          <w:rFonts w:ascii="Times New Roman" w:eastAsia="Times New Roman" w:hAnsi="Times New Roman" w:cs="Times New Roman"/>
          <w:color w:val="3D3D3D"/>
          <w:spacing w:val="-6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4D4D4D"/>
          <w:spacing w:val="-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2"/>
          <w:sz w:val="24"/>
          <w:szCs w:val="24"/>
        </w:rPr>
        <w:t xml:space="preserve">rokurorin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prane</w:t>
      </w:r>
      <w:r w:rsidRPr="00844612">
        <w:rPr>
          <w:rFonts w:ascii="Times New Roman" w:eastAsia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kesaj</w:t>
      </w:r>
      <w:r w:rsidRPr="00844612">
        <w:rPr>
          <w:rFonts w:ascii="Times New Roman" w:eastAsia="Times New Roman" w:hAnsi="Times New Roman" w:cs="Times New Roman"/>
          <w:color w:val="3D3D3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gjykate,</w:t>
      </w:r>
      <w:r w:rsidRPr="00844612">
        <w:rPr>
          <w:rFonts w:ascii="Times New Roman" w:eastAsia="Times New Roman" w:hAnsi="Times New Roman" w:cs="Times New Roman"/>
          <w:color w:val="4D4D4D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Artur</w:t>
      </w:r>
      <w:r w:rsidRPr="00844612">
        <w:rPr>
          <w:rFonts w:ascii="Times New Roman" w:eastAsia="Times New Roman" w:hAnsi="Times New Roman" w:cs="Times New Roman"/>
          <w:color w:val="4D4D4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Selmani</w:t>
      </w:r>
      <w:r w:rsidRPr="00844612">
        <w:rPr>
          <w:rFonts w:ascii="Times New Roman" w:eastAsia="Times New Roman" w:hAnsi="Times New Roman" w:cs="Times New Roman"/>
          <w:color w:val="4D4D4D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D3D3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mbrojtesin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pandehurv</w:t>
      </w:r>
      <w:r w:rsidRPr="00844612">
        <w:rPr>
          <w:rFonts w:ascii="Times New Roman" w:eastAsia="Times New Roman" w:hAnsi="Times New Roman" w:cs="Times New Roman"/>
          <w:color w:val="3D3D3D"/>
          <w:spacing w:val="-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av.</w:t>
      </w:r>
      <w:r w:rsidRPr="00844612">
        <w:rPr>
          <w:rFonts w:ascii="Times New Roman" w:eastAsia="Times New Roman" w:hAnsi="Times New Roman" w:cs="Times New Roman"/>
          <w:color w:val="4D4D4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Gjet</w:t>
      </w:r>
      <w:r w:rsidRPr="00844612">
        <w:rPr>
          <w:rFonts w:ascii="Times New Roman" w:eastAsia="Times New Roman" w:hAnsi="Times New Roman" w:cs="Times New Roman"/>
          <w:color w:val="4D4D4D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Kola,</w:t>
      </w:r>
      <w:r w:rsidRPr="00844612">
        <w:rPr>
          <w:rFonts w:ascii="Times New Roman" w:eastAsia="Times New Roman" w:hAnsi="Times New Roman" w:cs="Times New Roman"/>
          <w:color w:val="4D4D4D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cilet </w:t>
      </w:r>
      <w:r w:rsidRPr="00844612">
        <w:rPr>
          <w:rFonts w:ascii="Times New Roman" w:eastAsia="Times New Roman" w:hAnsi="Times New Roman" w:cs="Times New Roman"/>
          <w:color w:val="4D4D4D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kerkuan </w:t>
      </w:r>
      <w:r w:rsidRPr="00844612">
        <w:rPr>
          <w:rFonts w:ascii="Times New Roman" w:eastAsia="Times New Roman" w:hAnsi="Times New Roman" w:cs="Times New Roman"/>
          <w:color w:val="3D3D3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prishj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en </w:t>
      </w:r>
      <w:r w:rsidRPr="00844612">
        <w:rPr>
          <w:rFonts w:ascii="Times New Roman" w:eastAsia="Times New Roman" w:hAnsi="Times New Roman" w:cs="Times New Roman"/>
          <w:color w:val="4D4D4D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D3D3D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dy</w:t>
      </w:r>
      <w:r w:rsidRPr="00844612">
        <w:rPr>
          <w:rFonts w:ascii="Times New Roman" w:eastAsia="Times New Roman" w:hAnsi="Times New Roman" w:cs="Times New Roman"/>
          <w:color w:val="3D3D3D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vendimeve, </w:t>
      </w:r>
      <w:r w:rsidRPr="00844612">
        <w:rPr>
          <w:rFonts w:ascii="Times New Roman" w:eastAsia="Times New Roman" w:hAnsi="Times New Roman" w:cs="Times New Roman"/>
          <w:color w:val="4D4D4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pranimin </w:t>
      </w:r>
      <w:r w:rsidRPr="00844612">
        <w:rPr>
          <w:rFonts w:ascii="Times New Roman" w:eastAsia="Times New Roman" w:hAnsi="Times New Roman" w:cs="Times New Roman"/>
          <w:color w:val="3D3D3D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D3D3D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kerkeses </w:t>
      </w:r>
      <w:r w:rsidRPr="00844612">
        <w:rPr>
          <w:rFonts w:ascii="Times New Roman" w:eastAsia="Times New Roman" w:hAnsi="Times New Roman" w:cs="Times New Roman"/>
          <w:color w:val="4D4D4D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D4D4D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D4D4D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1"/>
          <w:sz w:val="24"/>
          <w:szCs w:val="24"/>
        </w:rPr>
        <w:t>pande</w:t>
      </w:r>
      <w:r w:rsidRPr="00844612">
        <w:rPr>
          <w:rFonts w:ascii="Times New Roman" w:eastAsia="Times New Roman" w:hAnsi="Times New Roman" w:cs="Times New Roman"/>
          <w:color w:val="3D3D3D"/>
          <w:spacing w:val="6"/>
          <w:w w:val="102"/>
          <w:sz w:val="24"/>
          <w:szCs w:val="24"/>
        </w:rPr>
        <w:t>h</w:t>
      </w:r>
      <w:r w:rsidRPr="00844612">
        <w:rPr>
          <w:rFonts w:ascii="Times New Roman" w:eastAsia="Times New Roman" w:hAnsi="Times New Roman" w:cs="Times New Roman"/>
          <w:color w:val="646464"/>
          <w:w w:val="102"/>
          <w:sz w:val="24"/>
          <w:szCs w:val="24"/>
        </w:rPr>
        <w:t xml:space="preserve">urve,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lirimin</w:t>
      </w:r>
      <w:r w:rsidRPr="00844612">
        <w:rPr>
          <w:rFonts w:ascii="Times New Roman" w:eastAsia="Times New Roman" w:hAnsi="Times New Roman" w:cs="Times New Roman"/>
          <w:color w:val="3D3D3D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D4D4D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tyre</w:t>
      </w:r>
      <w:r w:rsidRPr="00844612">
        <w:rPr>
          <w:rFonts w:ascii="Times New Roman" w:eastAsia="Times New Roman" w:hAnsi="Times New Roman" w:cs="Times New Roman"/>
          <w:color w:val="4D4D4D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D3D3D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paraburgimi</w:t>
      </w:r>
      <w:r w:rsidRPr="00844612">
        <w:rPr>
          <w:rFonts w:ascii="Times New Roman" w:eastAsia="Times New Roman" w:hAnsi="Times New Roman" w:cs="Times New Roman"/>
          <w:color w:val="3D3D3D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dh</w:t>
      </w:r>
      <w:r w:rsidRPr="00844612">
        <w:rPr>
          <w:rFonts w:ascii="Times New Roman" w:eastAsia="Times New Roman" w:hAnsi="Times New Roman" w:cs="Times New Roman"/>
          <w:color w:val="3D3D3D"/>
          <w:spacing w:val="-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pasi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biseduan</w:t>
      </w:r>
      <w:r w:rsidRPr="00844612">
        <w:rPr>
          <w:rFonts w:ascii="Times New Roman" w:eastAsia="Times New Roman" w:hAnsi="Times New Roman" w:cs="Times New Roman"/>
          <w:color w:val="3D3D3D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D4D4D"/>
          <w:sz w:val="24"/>
          <w:szCs w:val="24"/>
        </w:rPr>
        <w:t>veshtjen</w:t>
      </w:r>
      <w:r w:rsidRPr="00844612">
        <w:rPr>
          <w:rFonts w:ascii="Times New Roman" w:eastAsia="Times New Roman" w:hAnsi="Times New Roman" w:cs="Times New Roman"/>
          <w:color w:val="4D4D4D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D3D3D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D3D3D"/>
          <w:w w:val="102"/>
          <w:sz w:val="24"/>
          <w:szCs w:val="24"/>
        </w:rPr>
        <w:t>teres</w:t>
      </w:r>
      <w:r w:rsidRPr="00844612">
        <w:rPr>
          <w:rFonts w:ascii="Times New Roman" w:eastAsia="Times New Roman" w:hAnsi="Times New Roman" w:cs="Times New Roman"/>
          <w:color w:val="3D3D3D"/>
          <w:spacing w:val="2"/>
          <w:w w:val="10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7B7B7B"/>
          <w:w w:val="122"/>
          <w:sz w:val="24"/>
          <w:szCs w:val="24"/>
        </w:rPr>
        <w:t>,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500" w:bottom="1720" w:left="640" w:header="0" w:footer="1530" w:gutter="0"/>
          <w:cols w:space="720"/>
        </w:sectPr>
      </w:pPr>
    </w:p>
    <w:p w:rsidR="00844612" w:rsidRPr="00844612" w:rsidRDefault="00844612" w:rsidP="00844612">
      <w:pPr>
        <w:widowControl w:val="0"/>
        <w:spacing w:before="7" w:after="0" w:line="110" w:lineRule="exact"/>
        <w:rPr>
          <w:rFonts w:eastAsiaTheme="minorHAnsi"/>
          <w:sz w:val="11"/>
          <w:szCs w:val="11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27" w:after="0" w:line="240" w:lineRule="auto"/>
        <w:ind w:right="3504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b/>
          <w:bCs/>
          <w:color w:val="3A3A3A"/>
          <w:w w:val="128"/>
          <w:sz w:val="25"/>
          <w:szCs w:val="25"/>
        </w:rPr>
        <w:t>VEREJNE:</w:t>
      </w:r>
    </w:p>
    <w:p w:rsidR="00844612" w:rsidRPr="00844612" w:rsidRDefault="00844612" w:rsidP="00844612">
      <w:pPr>
        <w:widowControl w:val="0"/>
        <w:spacing w:after="0" w:line="279" w:lineRule="exact"/>
        <w:ind w:right="10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Vendimet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dyja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gjykatave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A3A3A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marre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kundershtim</w:t>
      </w:r>
      <w:r w:rsidRPr="00844612">
        <w:rPr>
          <w:rFonts w:ascii="Times New Roman" w:eastAsia="Times New Roman" w:hAnsi="Times New Roman" w:cs="Times New Roman"/>
          <w:color w:val="3A3A3A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ligjin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shkak</w:t>
      </w:r>
    </w:p>
    <w:p w:rsidR="00844612" w:rsidRPr="00844612" w:rsidRDefault="00844612" w:rsidP="00844612">
      <w:pPr>
        <w:widowControl w:val="0"/>
        <w:spacing w:before="12" w:after="0" w:line="240" w:lineRule="auto"/>
        <w:ind w:right="6522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ato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 duhet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prishen.</w:t>
      </w:r>
    </w:p>
    <w:p w:rsidR="00844612" w:rsidRPr="00844612" w:rsidRDefault="00844612" w:rsidP="00844612">
      <w:pPr>
        <w:widowControl w:val="0"/>
        <w:spacing w:before="3" w:after="0" w:line="286" w:lineRule="exact"/>
        <w:ind w:right="8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aktet e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ndodhura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dosje</w:t>
      </w:r>
      <w:r w:rsidRPr="00844612">
        <w:rPr>
          <w:rFonts w:ascii="Times New Roman" w:eastAsia="Times New Roman" w:hAnsi="Times New Roman" w:cs="Times New Roman"/>
          <w:color w:val="3A3A3A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rezulton</w:t>
      </w:r>
      <w:r w:rsidRPr="00844612">
        <w:rPr>
          <w:rFonts w:ascii="Times New Roman" w:eastAsia="Times New Roman" w:hAnsi="Times New Roman" w:cs="Times New Roman"/>
          <w:color w:val="3A3A3A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A3A3A"/>
          <w:spacing w:val="-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arrestuat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flagrance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08.11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1F1F1F"/>
          <w:spacing w:val="-9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999</w:t>
      </w:r>
      <w:r w:rsidRPr="00844612">
        <w:rPr>
          <w:rFonts w:ascii="Times New Roman" w:eastAsia="Times New Roman" w:hAnsi="Times New Roman" w:cs="Times New Roman"/>
          <w:color w:val="3A3A3A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veprat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91"/>
          <w:sz w:val="25"/>
          <w:szCs w:val="25"/>
        </w:rPr>
        <w:t>pena1e</w:t>
      </w:r>
      <w:r w:rsidRPr="00844612">
        <w:rPr>
          <w:rFonts w:ascii="Times New Roman" w:eastAsia="Times New Roman" w:hAnsi="Times New Roman" w:cs="Times New Roman"/>
          <w:color w:val="3A3A3A"/>
          <w:spacing w:val="22"/>
          <w:w w:val="9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87"/>
          <w:sz w:val="25"/>
          <w:szCs w:val="25"/>
        </w:rPr>
        <w:t>ci1at</w:t>
      </w:r>
      <w:r w:rsidRPr="00844612">
        <w:rPr>
          <w:rFonts w:ascii="Times New Roman" w:eastAsia="Times New Roman" w:hAnsi="Times New Roman" w:cs="Times New Roman"/>
          <w:color w:val="4B4B4B"/>
          <w:spacing w:val="29"/>
          <w:w w:val="8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akuzuar,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sikurse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pershkrohet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</w:p>
    <w:p w:rsidR="00844612" w:rsidRPr="00844612" w:rsidRDefault="00844612" w:rsidP="00844612">
      <w:pPr>
        <w:widowControl w:val="0"/>
        <w:spacing w:before="2" w:after="0" w:line="240" w:lineRule="auto"/>
        <w:ind w:right="6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pje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1F1F1F"/>
          <w:spacing w:val="-2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n </w:t>
      </w:r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hyrese</w:t>
      </w:r>
      <w:r w:rsidRPr="00844612">
        <w:rPr>
          <w:rFonts w:ascii="Times New Roman" w:eastAsia="Times New Roman" w:hAnsi="Times New Roman" w:cs="Times New Roman"/>
          <w:color w:val="3A3A3A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vendimit,</w:t>
      </w:r>
      <w:r w:rsidRPr="00844612">
        <w:rPr>
          <w:rFonts w:ascii="Times New Roman" w:eastAsia="Times New Roman" w:hAnsi="Times New Roman" w:cs="Times New Roman"/>
          <w:color w:val="3A3A3A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ar</w:t>
      </w:r>
      <w:r w:rsidRPr="00844612">
        <w:rPr>
          <w:rFonts w:ascii="Times New Roman" w:eastAsia="Times New Roman" w:hAnsi="Times New Roman" w:cs="Times New Roman"/>
          <w:color w:val="3A3A3A"/>
          <w:spacing w:val="-8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1F1F1F"/>
          <w:spacing w:val="-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stim </w:t>
      </w:r>
      <w:r w:rsidRPr="00844612">
        <w:rPr>
          <w:rFonts w:ascii="Times New Roman" w:eastAsia="Times New Roman" w:hAnsi="Times New Roman" w:cs="Times New Roman"/>
          <w:color w:val="3A3A3A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ky </w:t>
      </w:r>
      <w:r w:rsidRPr="00844612">
        <w:rPr>
          <w:rFonts w:ascii="Times New Roman" w:eastAsia="Times New Roman" w:hAnsi="Times New Roman" w:cs="Times New Roman"/>
          <w:color w:val="3A3A3A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3A3A3A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vleftesuar 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ligjshem</w:t>
      </w:r>
      <w:r w:rsidRPr="00844612">
        <w:rPr>
          <w:rFonts w:ascii="Times New Roman" w:eastAsia="Times New Roman" w:hAnsi="Times New Roman" w:cs="Times New Roman"/>
          <w:color w:val="3A3A3A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 Gjykata</w:t>
      </w:r>
      <w:r w:rsidRPr="00844612">
        <w:rPr>
          <w:rFonts w:ascii="Times New Roman" w:eastAsia="Times New Roman" w:hAnsi="Times New Roman" w:cs="Times New Roman"/>
          <w:color w:val="4B4B4B"/>
          <w:spacing w:val="6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A3A3A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Rrethit 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Gjyqesor </w:t>
      </w:r>
      <w:r w:rsidRPr="00844612">
        <w:rPr>
          <w:rFonts w:ascii="Times New Roman" w:eastAsia="Times New Roman" w:hAnsi="Times New Roman" w:cs="Times New Roman"/>
          <w:color w:val="3A3A3A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Sarande. 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1F1F1F"/>
          <w:spacing w:val="-1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95, 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date 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11.11.1999 </w:t>
      </w:r>
      <w:r w:rsidRPr="00844612">
        <w:rPr>
          <w:rFonts w:ascii="Times New Roman" w:eastAsia="Times New Roman" w:hAnsi="Times New Roman" w:cs="Times New Roman"/>
          <w:color w:val="4B4B4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ajo gjykate</w:t>
      </w:r>
      <w:r w:rsidRPr="00844612">
        <w:rPr>
          <w:rFonts w:ascii="Times New Roman" w:eastAsia="Times New Roman" w:hAnsi="Times New Roman" w:cs="Times New Roman"/>
          <w:color w:val="4B4B4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4B4B4B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caktuar,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tre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pandehurit,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masen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sigurimit</w:t>
      </w:r>
      <w:r w:rsidRPr="00844612">
        <w:rPr>
          <w:rFonts w:ascii="Times New Roman" w:eastAsia="Times New Roman" w:hAnsi="Times New Roman" w:cs="Times New Roman"/>
          <w:color w:val="3A3A3A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arrest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burg,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pasi kane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ekzistuar</w:t>
      </w:r>
      <w:r w:rsidRPr="00844612">
        <w:rPr>
          <w:rFonts w:ascii="Times New Roman" w:eastAsia="Times New Roman" w:hAnsi="Times New Roman" w:cs="Times New Roman"/>
          <w:color w:val="4B4B4B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shkaqet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A3A3A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kriteret</w:t>
      </w:r>
      <w:r w:rsidRPr="00844612">
        <w:rPr>
          <w:rFonts w:ascii="Times New Roman" w:eastAsia="Times New Roman" w:hAnsi="Times New Roman" w:cs="Times New Roman"/>
          <w:color w:val="3A3A3A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caktimin</w:t>
      </w:r>
      <w:r w:rsidRPr="00844612">
        <w:rPr>
          <w:rFonts w:ascii="Times New Roman" w:eastAsia="Times New Roman" w:hAnsi="Times New Roman" w:cs="Times New Roman"/>
          <w:color w:val="3A3A3A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kesaj</w:t>
      </w:r>
      <w:r w:rsidRPr="00844612">
        <w:rPr>
          <w:rFonts w:ascii="Times New Roman" w:eastAsia="Times New Roman" w:hAnsi="Times New Roman" w:cs="Times New Roman"/>
          <w:color w:val="4B4B4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mase.</w:t>
      </w:r>
    </w:p>
    <w:p w:rsidR="00844612" w:rsidRPr="00844612" w:rsidRDefault="00844612" w:rsidP="00844612">
      <w:pPr>
        <w:widowControl w:val="0"/>
        <w:spacing w:after="0" w:line="285" w:lineRule="exact"/>
        <w:ind w:right="7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Meqenese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</w:t>
      </w:r>
      <w:r w:rsidRPr="00844612">
        <w:rPr>
          <w:rFonts w:ascii="Times New Roman" w:eastAsia="Times New Roman" w:hAnsi="Times New Roman" w:cs="Times New Roman"/>
          <w:color w:val="3A3A3A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Ferdinand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Xhango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akuzohej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dezertim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sher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>b</w:t>
      </w:r>
      <w:r w:rsidRPr="00844612">
        <w:rPr>
          <w:rFonts w:ascii="Times New Roman" w:eastAsia="Times New Roman" w:hAnsi="Times New Roman" w:cs="Times New Roman"/>
          <w:color w:val="676767"/>
          <w:spacing w:val="-3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mi</w:t>
      </w:r>
    </w:p>
    <w:p w:rsidR="00844612" w:rsidRPr="00844612" w:rsidRDefault="00844612" w:rsidP="00844612">
      <w:pPr>
        <w:widowControl w:val="0"/>
        <w:spacing w:before="5" w:after="0" w:line="241" w:lineRule="auto"/>
        <w:ind w:right="50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ushtara</w:t>
      </w:r>
      <w:r w:rsidRPr="00844612">
        <w:rPr>
          <w:rFonts w:ascii="Times New Roman" w:eastAsia="Times New Roman" w:hAnsi="Times New Roman" w:cs="Times New Roman"/>
          <w:color w:val="3A3A3A"/>
          <w:spacing w:val="-5"/>
          <w:sz w:val="25"/>
          <w:szCs w:val="25"/>
        </w:rPr>
        <w:t>k</w:t>
      </w:r>
      <w:proofErr w:type="gramEnd"/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ana</w:t>
      </w:r>
      <w:r w:rsidRPr="00844612">
        <w:rPr>
          <w:rFonts w:ascii="Times New Roman" w:eastAsia="Times New Roman" w:hAnsi="Times New Roman" w:cs="Times New Roman"/>
          <w:color w:val="3A3A3A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Prokurorise</w:t>
      </w:r>
      <w:r w:rsidRPr="00844612">
        <w:rPr>
          <w:rFonts w:ascii="Times New Roman" w:eastAsia="Times New Roman" w:hAnsi="Times New Roman" w:cs="Times New Roman"/>
          <w:color w:val="3A3A3A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A3A3A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rrethit</w:t>
      </w:r>
      <w:r w:rsidRPr="00844612">
        <w:rPr>
          <w:rFonts w:ascii="Times New Roman" w:eastAsia="Times New Roman" w:hAnsi="Times New Roman" w:cs="Times New Roman"/>
          <w:color w:val="3A3A3A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Sarande</w:t>
      </w:r>
      <w:r w:rsidRPr="00844612">
        <w:rPr>
          <w:rFonts w:ascii="Times New Roman" w:eastAsia="Times New Roman" w:hAnsi="Times New Roman" w:cs="Times New Roman"/>
          <w:color w:val="3A3A3A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3A3A3A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shpallur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moskompetenca dhe</w:t>
      </w:r>
      <w:r w:rsidRPr="00844612">
        <w:rPr>
          <w:rFonts w:ascii="Times New Roman" w:eastAsia="Times New Roman" w:hAnsi="Times New Roman" w:cs="Times New Roman"/>
          <w:color w:val="3A3A3A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aktet</w:t>
      </w:r>
      <w:r w:rsidRPr="00844612">
        <w:rPr>
          <w:rFonts w:ascii="Times New Roman" w:eastAsia="Times New Roman" w:hAnsi="Times New Roman" w:cs="Times New Roman"/>
          <w:color w:val="3A3A3A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A3A3A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4B4B4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derguar</w:t>
      </w:r>
      <w:r w:rsidRPr="00844612">
        <w:rPr>
          <w:rFonts w:ascii="Times New Roman" w:eastAsia="Times New Roman" w:hAnsi="Times New Roman" w:cs="Times New Roman"/>
          <w:color w:val="3A3A3A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prokurorise prane</w:t>
      </w:r>
      <w:r w:rsidRPr="00844612">
        <w:rPr>
          <w:rFonts w:ascii="Times New Roman" w:eastAsia="Times New Roman" w:hAnsi="Times New Roman" w:cs="Times New Roman"/>
          <w:color w:val="3A3A3A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A3A3A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Ushtarake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Gjirokaster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vazhdimin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hetimeve.</w:t>
      </w:r>
      <w:r w:rsidRPr="00844612">
        <w:rPr>
          <w:rFonts w:ascii="Times New Roman" w:eastAsia="Times New Roman" w:hAnsi="Times New Roman" w:cs="Times New Roman"/>
          <w:color w:val="3A3A3A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daten</w:t>
      </w:r>
      <w:r w:rsidRPr="00844612">
        <w:rPr>
          <w:rFonts w:ascii="Times New Roman" w:eastAsia="Times New Roman" w:hAnsi="Times New Roman" w:cs="Times New Roman"/>
          <w:color w:val="4B4B4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8.6.2000,</w:t>
      </w:r>
      <w:r w:rsidRPr="00844612">
        <w:rPr>
          <w:rFonts w:ascii="Times New Roman" w:eastAsia="Times New Roman" w:hAnsi="Times New Roman" w:cs="Times New Roman"/>
          <w:color w:val="4B4B4B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ceshtja</w:t>
      </w:r>
      <w:r w:rsidRPr="00844612">
        <w:rPr>
          <w:rFonts w:ascii="Times New Roman" w:eastAsia="Times New Roman" w:hAnsi="Times New Roman" w:cs="Times New Roman"/>
          <w:color w:val="3A3A3A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3A3A3A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derguar</w:t>
      </w:r>
      <w:r w:rsidRPr="00844612">
        <w:rPr>
          <w:rFonts w:ascii="Times New Roman" w:eastAsia="Times New Roman" w:hAnsi="Times New Roman" w:cs="Times New Roman"/>
          <w:color w:val="4B4B4B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gjykim</w:t>
      </w:r>
      <w:r w:rsidRPr="00844612">
        <w:rPr>
          <w:rFonts w:ascii="Times New Roman" w:eastAsia="Times New Roman" w:hAnsi="Times New Roman" w:cs="Times New Roman"/>
          <w:color w:val="4B4B4B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A3A3A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Gjirokaster</w:t>
      </w:r>
      <w:r w:rsidRPr="00844612">
        <w:rPr>
          <w:rFonts w:ascii="Times New Roman" w:eastAsia="Times New Roman" w:hAnsi="Times New Roman" w:cs="Times New Roman"/>
          <w:color w:val="3A3A3A"/>
          <w:spacing w:val="-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nr.12,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99"/>
          <w:sz w:val="25"/>
          <w:szCs w:val="25"/>
        </w:rPr>
        <w:t xml:space="preserve">23.5.2001,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A3A3A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</w:t>
      </w:r>
      <w:r w:rsidRPr="00844612">
        <w:rPr>
          <w:rFonts w:ascii="Times New Roman" w:eastAsia="Times New Roman" w:hAnsi="Times New Roman" w:cs="Times New Roman"/>
          <w:color w:val="3A3A3A"/>
          <w:spacing w:val="1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1F1F1F"/>
          <w:spacing w:val="1"/>
          <w:sz w:val="25"/>
          <w:szCs w:val="25"/>
        </w:rPr>
        <w:t>l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aruar</w:t>
      </w:r>
      <w:r w:rsidRPr="00844612">
        <w:rPr>
          <w:rFonts w:ascii="Times New Roman" w:eastAsia="Times New Roman" w:hAnsi="Times New Roman" w:cs="Times New Roman"/>
          <w:color w:val="3A3A3A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fajtor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sa</w:t>
      </w:r>
      <w:r w:rsidRPr="00844612">
        <w:rPr>
          <w:rFonts w:ascii="Times New Roman" w:eastAsia="Times New Roman" w:hAnsi="Times New Roman" w:cs="Times New Roman"/>
          <w:color w:val="3A3A3A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A3A3A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akuzuar.</w:t>
      </w:r>
      <w:r w:rsidRPr="00844612">
        <w:rPr>
          <w:rFonts w:ascii="Times New Roman" w:eastAsia="Times New Roman" w:hAnsi="Times New Roman" w:cs="Times New Roman"/>
          <w:color w:val="4B4B4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mesiperm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prishur</w:t>
      </w:r>
      <w:r w:rsidRPr="00844612">
        <w:rPr>
          <w:rFonts w:ascii="Times New Roman" w:eastAsia="Times New Roman" w:hAnsi="Times New Roman" w:cs="Times New Roman"/>
          <w:color w:val="3A3A3A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A3A3A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Apel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1F1F1F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1F1F1F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Tira</w:t>
      </w:r>
      <w:r w:rsidRPr="00844612">
        <w:rPr>
          <w:rFonts w:ascii="Times New Roman" w:eastAsia="Times New Roman" w:hAnsi="Times New Roman" w:cs="Times New Roman"/>
          <w:color w:val="3A3A3A"/>
          <w:spacing w:val="3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1F1F1F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1F1F1F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3A3A3A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nr.93,</w:t>
      </w:r>
      <w:r w:rsidRPr="00844612">
        <w:rPr>
          <w:rFonts w:ascii="Times New Roman" w:eastAsia="Times New Roman" w:hAnsi="Times New Roman" w:cs="Times New Roman"/>
          <w:color w:val="4B4B4B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2.4.2002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4B4B4B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aktet </w:t>
      </w:r>
      <w:r w:rsidRPr="00844612">
        <w:rPr>
          <w:rFonts w:ascii="Times New Roman" w:eastAsia="Times New Roman" w:hAnsi="Times New Roman" w:cs="Times New Roman"/>
          <w:color w:val="3A3A3A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A3A3A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jane 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derguar </w:t>
      </w:r>
      <w:r w:rsidRPr="00844612">
        <w:rPr>
          <w:rFonts w:ascii="Times New Roman" w:eastAsia="Times New Roman" w:hAnsi="Times New Roman" w:cs="Times New Roman"/>
          <w:color w:val="3A3A3A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A3A3A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gjykim </w:t>
      </w:r>
      <w:r w:rsidRPr="00844612">
        <w:rPr>
          <w:rFonts w:ascii="Times New Roman" w:eastAsia="Times New Roman" w:hAnsi="Times New Roman" w:cs="Times New Roman"/>
          <w:color w:val="3A3A3A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Gjykates </w:t>
      </w:r>
      <w:r w:rsidRPr="00844612">
        <w:rPr>
          <w:rFonts w:ascii="Times New Roman" w:eastAsia="Times New Roman" w:hAnsi="Times New Roman" w:cs="Times New Roman"/>
          <w:color w:val="3A3A3A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Ushtarake 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A3A3A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shkalles 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pare Gjirokaster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tjeter</w:t>
      </w:r>
      <w:r w:rsidRPr="00844612">
        <w:rPr>
          <w:rFonts w:ascii="Times New Roman" w:eastAsia="Times New Roman" w:hAnsi="Times New Roman" w:cs="Times New Roman"/>
          <w:color w:val="4B4B4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trup</w:t>
      </w:r>
      <w:r w:rsidRPr="00844612">
        <w:rPr>
          <w:rFonts w:ascii="Times New Roman" w:eastAsia="Times New Roman" w:hAnsi="Times New Roman" w:cs="Times New Roman"/>
          <w:color w:val="3A3A3A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gjykues.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Kunder</w:t>
      </w:r>
      <w:r w:rsidRPr="00844612">
        <w:rPr>
          <w:rFonts w:ascii="Times New Roman" w:eastAsia="Times New Roman" w:hAnsi="Times New Roman" w:cs="Times New Roman"/>
          <w:color w:val="4B4B4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ketij</w:t>
      </w:r>
      <w:r w:rsidRPr="00844612">
        <w:rPr>
          <w:rFonts w:ascii="Times New Roman" w:eastAsia="Times New Roman" w:hAnsi="Times New Roman" w:cs="Times New Roman"/>
          <w:color w:val="4B4B4B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paraqitur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rek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>u</w:t>
      </w:r>
      <w:r w:rsidRPr="00844612">
        <w:rPr>
          <w:rFonts w:ascii="Times New Roman" w:eastAsia="Times New Roman" w:hAnsi="Times New Roman" w:cs="Times New Roman"/>
          <w:color w:val="676767"/>
          <w:spacing w:val="-4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2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4B4B4B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104"/>
          <w:sz w:val="25"/>
          <w:szCs w:val="25"/>
        </w:rPr>
        <w:t>L</w:t>
      </w:r>
      <w:r w:rsidRPr="00844612">
        <w:rPr>
          <w:rFonts w:ascii="Times New Roman" w:eastAsia="Times New Roman" w:hAnsi="Times New Roman" w:cs="Times New Roman"/>
          <w:color w:val="3A3A3A"/>
          <w:spacing w:val="-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arte,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A3A3A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ci1a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A3A3A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vendosur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mospranimin</w:t>
      </w:r>
      <w:r w:rsidRPr="00844612">
        <w:rPr>
          <w:rFonts w:ascii="Times New Roman" w:eastAsia="Times New Roman" w:hAnsi="Times New Roman" w:cs="Times New Roman"/>
          <w:color w:val="3A3A3A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tij</w:t>
      </w:r>
      <w:r w:rsidRPr="00844612">
        <w:rPr>
          <w:rFonts w:ascii="Times New Roman" w:eastAsia="Times New Roman" w:hAnsi="Times New Roman" w:cs="Times New Roman"/>
          <w:color w:val="3A3A3A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1F1F1F"/>
          <w:spacing w:val="-1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35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>4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>d</w:t>
      </w:r>
      <w:r w:rsidRPr="00844612">
        <w:rPr>
          <w:rFonts w:ascii="Times New Roman" w:eastAsia="Times New Roman" w:hAnsi="Times New Roman" w:cs="Times New Roman"/>
          <w:color w:val="4B4B4B"/>
          <w:spacing w:val="-11"/>
          <w:w w:val="102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676767"/>
          <w:spacing w:val="-1"/>
          <w:w w:val="104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B4B4B"/>
          <w:w w:val="104"/>
          <w:sz w:val="25"/>
          <w:szCs w:val="25"/>
        </w:rPr>
        <w:t>e</w:t>
      </w:r>
    </w:p>
    <w:p w:rsidR="00844612" w:rsidRPr="00844612" w:rsidRDefault="00844612" w:rsidP="00844612">
      <w:pPr>
        <w:widowControl w:val="0"/>
        <w:spacing w:before="3" w:after="0" w:line="240" w:lineRule="auto"/>
        <w:ind w:right="199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7.5.2002,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A3A3A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mbetur</w:t>
      </w:r>
      <w:r w:rsidRPr="00844612">
        <w:rPr>
          <w:rFonts w:ascii="Times New Roman" w:eastAsia="Times New Roman" w:hAnsi="Times New Roman" w:cs="Times New Roman"/>
          <w:color w:val="4B4B4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ceshtja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pacing w:val="5"/>
          <w:w w:val="104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76767"/>
          <w:spacing w:val="-11"/>
          <w:w w:val="172"/>
          <w:sz w:val="25"/>
          <w:szCs w:val="25"/>
        </w:rPr>
        <w:t>'</w:t>
      </w:r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>u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rigjykuar</w:t>
      </w:r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pare.</w:t>
      </w:r>
    </w:p>
    <w:p w:rsidR="00844612" w:rsidRPr="00844612" w:rsidRDefault="00844612" w:rsidP="00844612">
      <w:pPr>
        <w:widowControl w:val="0"/>
        <w:spacing w:after="0" w:line="286" w:lineRule="exact"/>
        <w:ind w:right="74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Gjate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kohes</w:t>
      </w:r>
      <w:r w:rsidRPr="00844612">
        <w:rPr>
          <w:rFonts w:ascii="Times New Roman" w:eastAsia="Times New Roman" w:hAnsi="Times New Roman" w:cs="Times New Roman"/>
          <w:color w:val="3A3A3A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pritej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komandimi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9"/>
          <w:sz w:val="25"/>
          <w:szCs w:val="25"/>
        </w:rPr>
        <w:t>K.L.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>D</w:t>
      </w:r>
      <w:r w:rsidRPr="00844612">
        <w:rPr>
          <w:rFonts w:ascii="Times New Roman" w:eastAsia="Times New Roman" w:hAnsi="Times New Roman" w:cs="Times New Roman"/>
          <w:color w:val="1F1F1F"/>
          <w:w w:val="79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1F1F1F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gjyqtareve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A3A3A"/>
          <w:spacing w:val="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dote </w:t>
      </w:r>
      <w:r w:rsidRPr="00844612">
        <w:rPr>
          <w:rFonts w:ascii="Times New Roman" w:eastAsia="Times New Roman" w:hAnsi="Times New Roman" w:cs="Times New Roman"/>
          <w:color w:val="3A3A3A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gjykonin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ceshtjen</w:t>
      </w:r>
    </w:p>
    <w:p w:rsidR="00844612" w:rsidRPr="00844612" w:rsidRDefault="00844612" w:rsidP="00844612">
      <w:pPr>
        <w:widowControl w:val="0"/>
        <w:spacing w:before="12" w:after="0" w:line="241" w:lineRule="auto"/>
        <w:ind w:right="57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theme1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daten </w:t>
      </w:r>
      <w:r w:rsidRPr="00844612">
        <w:rPr>
          <w:rFonts w:ascii="Times New Roman" w:eastAsia="Times New Roman" w:hAnsi="Times New Roman" w:cs="Times New Roman"/>
          <w:color w:val="3A3A3A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26.6.200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676767"/>
          <w:w w:val="13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676767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3A3A3A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mbrojtesi</w:t>
      </w:r>
      <w:r w:rsidRPr="00844612">
        <w:rPr>
          <w:rFonts w:ascii="Times New Roman" w:eastAsia="Times New Roman" w:hAnsi="Times New Roman" w:cs="Times New Roman"/>
          <w:color w:val="4B4B4B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A3A3A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pandehurv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paraqitur kerkese</w:t>
      </w:r>
      <w:r w:rsidRPr="00844612">
        <w:rPr>
          <w:rFonts w:ascii="Times New Roman" w:eastAsia="Times New Roman" w:hAnsi="Times New Roman" w:cs="Times New Roman"/>
          <w:color w:val="4B4B4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Gjirokaster</w:t>
      </w:r>
      <w:r w:rsidRPr="00844612">
        <w:rPr>
          <w:rFonts w:ascii="Times New Roman" w:eastAsia="Times New Roman" w:hAnsi="Times New Roman" w:cs="Times New Roman"/>
          <w:color w:val="3A3A3A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B4B4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revokimin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mases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siguri</w:t>
      </w:r>
      <w:r w:rsidRPr="00844612">
        <w:rPr>
          <w:rFonts w:ascii="Times New Roman" w:eastAsia="Times New Roman" w:hAnsi="Times New Roman" w:cs="Times New Roman"/>
          <w:color w:val="4B4B4B"/>
          <w:spacing w:val="-17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676767"/>
          <w:spacing w:val="-3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dhe nga</w:t>
      </w:r>
      <w:r w:rsidRPr="00844612">
        <w:rPr>
          <w:rFonts w:ascii="Times New Roman" w:eastAsia="Times New Roman" w:hAnsi="Times New Roman" w:cs="Times New Roman"/>
          <w:color w:val="4B4B4B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ana</w:t>
      </w:r>
      <w:r w:rsidRPr="00844612">
        <w:rPr>
          <w:rFonts w:ascii="Times New Roman" w:eastAsia="Times New Roman" w:hAnsi="Times New Roman" w:cs="Times New Roman"/>
          <w:color w:val="4B4B4B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kesaj</w:t>
      </w:r>
      <w:r w:rsidRPr="00844612">
        <w:rPr>
          <w:rFonts w:ascii="Times New Roman" w:eastAsia="Times New Roman" w:hAnsi="Times New Roman" w:cs="Times New Roman"/>
          <w:color w:val="3A3A3A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</w:t>
      </w:r>
      <w:r w:rsidRPr="00844612">
        <w:rPr>
          <w:rFonts w:ascii="Times New Roman" w:eastAsia="Times New Roman" w:hAnsi="Times New Roman" w:cs="Times New Roman"/>
          <w:color w:val="4B4B4B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nr.60,</w:t>
      </w:r>
      <w:r w:rsidRPr="00844612">
        <w:rPr>
          <w:rFonts w:ascii="Times New Roman" w:eastAsia="Times New Roman" w:hAnsi="Times New Roman" w:cs="Times New Roman"/>
          <w:color w:val="4B4B4B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17.7.200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shpallur</w:t>
      </w:r>
      <w:r w:rsidRPr="00844612">
        <w:rPr>
          <w:rFonts w:ascii="Times New Roman" w:eastAsia="Times New Roman" w:hAnsi="Times New Roman" w:cs="Times New Roman"/>
          <w:color w:val="4B4B4B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mos kompetenca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A3A3A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ja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derguar</w:t>
      </w:r>
      <w:r w:rsidRPr="00844612">
        <w:rPr>
          <w:rFonts w:ascii="Times New Roman" w:eastAsia="Times New Roman" w:hAnsi="Times New Roman" w:cs="Times New Roman"/>
          <w:color w:val="3A3A3A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aktet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Rrethit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Gjyqesor</w:t>
      </w:r>
      <w:r w:rsidRPr="00844612">
        <w:rPr>
          <w:rFonts w:ascii="Times New Roman" w:eastAsia="Times New Roman" w:hAnsi="Times New Roman" w:cs="Times New Roman"/>
          <w:color w:val="3A3A3A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Sarande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 arsyetimin se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o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A3A3A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vendosur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masen</w:t>
      </w:r>
      <w:r w:rsidRPr="00844612">
        <w:rPr>
          <w:rFonts w:ascii="Times New Roman" w:eastAsia="Times New Roman" w:hAnsi="Times New Roman" w:cs="Times New Roman"/>
          <w:color w:val="3A3A3A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sigurimit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paso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4B4B4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kerkesa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revokimin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mases</w:t>
      </w:r>
      <w:r w:rsidRPr="00844612">
        <w:rPr>
          <w:rFonts w:ascii="Times New Roman" w:eastAsia="Times New Roman" w:hAnsi="Times New Roman" w:cs="Times New Roman"/>
          <w:color w:val="3A3A3A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A3A3A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shqyrtohej</w:t>
      </w:r>
      <w:r w:rsidRPr="00844612">
        <w:rPr>
          <w:rFonts w:ascii="Times New Roman" w:eastAsia="Times New Roman" w:hAnsi="Times New Roman" w:cs="Times New Roman"/>
          <w:color w:val="4B4B4B"/>
          <w:spacing w:val="-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prej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saj.</w:t>
      </w:r>
    </w:p>
    <w:p w:rsidR="00844612" w:rsidRPr="00844612" w:rsidRDefault="00844612" w:rsidP="00844612">
      <w:pPr>
        <w:widowControl w:val="0"/>
        <w:spacing w:after="0" w:line="285" w:lineRule="exact"/>
        <w:ind w:right="73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Rrethit</w:t>
      </w:r>
      <w:r w:rsidRPr="00844612">
        <w:rPr>
          <w:rFonts w:ascii="Times New Roman" w:eastAsia="Times New Roman" w:hAnsi="Times New Roman" w:cs="Times New Roman"/>
          <w:color w:val="3A3A3A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Gjyqesor</w:t>
      </w:r>
      <w:r w:rsidRPr="00844612">
        <w:rPr>
          <w:rFonts w:ascii="Times New Roman" w:eastAsia="Times New Roman" w:hAnsi="Times New Roman" w:cs="Times New Roman"/>
          <w:color w:val="3A3A3A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Sarande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nr.32,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4B4B4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23</w:t>
      </w:r>
      <w:r w:rsidRPr="00844612">
        <w:rPr>
          <w:rFonts w:ascii="Times New Roman" w:eastAsia="Times New Roman" w:hAnsi="Times New Roman" w:cs="Times New Roman"/>
          <w:color w:val="4B4B4B"/>
          <w:spacing w:val="-17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76767"/>
          <w:spacing w:val="-3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.2002,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vendosur</w:t>
      </w:r>
    </w:p>
    <w:p w:rsidR="00844612" w:rsidRPr="00844612" w:rsidRDefault="00844612" w:rsidP="00844612">
      <w:pPr>
        <w:widowControl w:val="0"/>
        <w:spacing w:before="12" w:after="0" w:line="242" w:lineRule="auto"/>
        <w:ind w:right="57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parashtrimin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mosmarreveshjes</w:t>
      </w:r>
      <w:r w:rsidRPr="00844612">
        <w:rPr>
          <w:rFonts w:ascii="Times New Roman" w:eastAsia="Times New Roman" w:hAnsi="Times New Roman" w:cs="Times New Roman"/>
          <w:color w:val="4B4B4B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kompetence</w:t>
      </w:r>
      <w:r w:rsidRPr="00844612">
        <w:rPr>
          <w:rFonts w:ascii="Times New Roman" w:eastAsia="Times New Roman" w:hAnsi="Times New Roman" w:cs="Times New Roman"/>
          <w:color w:val="3A3A3A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3A3A3A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 Larte.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1"/>
          <w:sz w:val="25"/>
          <w:szCs w:val="25"/>
        </w:rPr>
        <w:t>Ko1egji</w:t>
      </w:r>
      <w:r w:rsidRPr="00844612">
        <w:rPr>
          <w:rFonts w:ascii="Times New Roman" w:eastAsia="Times New Roman" w:hAnsi="Times New Roman" w:cs="Times New Roman"/>
          <w:color w:val="4B4B4B"/>
          <w:spacing w:val="10"/>
          <w:w w:val="9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Penal,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nr.494,</w:t>
      </w:r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31.7.200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A3A3A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prishur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 n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1F1F1F"/>
          <w:spacing w:val="-2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60,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4B4B4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17.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1F1F1F"/>
          <w:spacing w:val="-10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2002,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A3A3A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A3A3A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Gjirokaster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A3A3A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ja</w:t>
      </w:r>
      <w:r w:rsidRPr="00844612">
        <w:rPr>
          <w:rFonts w:ascii="Times New Roman" w:eastAsia="Times New Roman" w:hAnsi="Times New Roman" w:cs="Times New Roman"/>
          <w:color w:val="3A3A3A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dergon</w:t>
      </w:r>
      <w:r w:rsidRPr="00844612">
        <w:rPr>
          <w:rFonts w:ascii="Times New Roman" w:eastAsia="Times New Roman" w:hAnsi="Times New Roman" w:cs="Times New Roman"/>
          <w:color w:val="3A3A3A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ceshtjen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2"/>
          <w:sz w:val="25"/>
          <w:szCs w:val="25"/>
        </w:rPr>
        <w:t xml:space="preserve">asaj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gjykate,</w:t>
      </w:r>
      <w:r w:rsidRPr="00844612">
        <w:rPr>
          <w:rFonts w:ascii="Times New Roman" w:eastAsia="Times New Roman" w:hAnsi="Times New Roman" w:cs="Times New Roman"/>
          <w:color w:val="3A3A3A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99"/>
          <w:sz w:val="25"/>
          <w:szCs w:val="25"/>
        </w:rPr>
        <w:t>kompetent</w:t>
      </w:r>
      <w:r w:rsidRPr="00844612">
        <w:rPr>
          <w:rFonts w:ascii="Times New Roman" w:eastAsia="Times New Roman" w:hAnsi="Times New Roman" w:cs="Times New Roman"/>
          <w:color w:val="3A3A3A"/>
          <w:spacing w:val="-4"/>
          <w:w w:val="99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1F1F1F"/>
          <w:w w:val="132"/>
          <w:sz w:val="25"/>
          <w:szCs w:val="25"/>
        </w:rPr>
        <w:t>.</w:t>
      </w:r>
    </w:p>
    <w:p w:rsidR="00844612" w:rsidRPr="00844612" w:rsidRDefault="00844612" w:rsidP="00844612">
      <w:pPr>
        <w:widowControl w:val="0"/>
        <w:spacing w:after="0" w:line="283" w:lineRule="exact"/>
        <w:ind w:right="5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 se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A3A3A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Gjirokaster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nr.77,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30.9.2002,</w:t>
      </w:r>
    </w:p>
    <w:p w:rsidR="00844612" w:rsidRPr="00844612" w:rsidRDefault="00844612" w:rsidP="00844612">
      <w:pPr>
        <w:widowControl w:val="0"/>
        <w:spacing w:before="5" w:after="0" w:line="241" w:lineRule="auto"/>
        <w:ind w:right="4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rrezuar</w:t>
      </w:r>
      <w:r w:rsidRPr="00844612">
        <w:rPr>
          <w:rFonts w:ascii="Times New Roman" w:eastAsia="Times New Roman" w:hAnsi="Times New Roman" w:cs="Times New Roman"/>
          <w:color w:val="3A3A3A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kerkesen</w:t>
      </w:r>
      <w:r w:rsidRPr="00844612">
        <w:rPr>
          <w:rFonts w:ascii="Times New Roman" w:eastAsia="Times New Roman" w:hAnsi="Times New Roman" w:cs="Times New Roman"/>
          <w:color w:val="3A3A3A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A3A3A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 pandehurve</w:t>
      </w:r>
      <w:r w:rsidRPr="00844612">
        <w:rPr>
          <w:rFonts w:ascii="Times New Roman" w:eastAsia="Times New Roman" w:hAnsi="Times New Roman" w:cs="Times New Roman"/>
          <w:color w:val="3A3A3A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shuarjen</w:t>
      </w:r>
      <w:r w:rsidRPr="00844612">
        <w:rPr>
          <w:rFonts w:ascii="Times New Roman" w:eastAsia="Times New Roman" w:hAnsi="Times New Roman" w:cs="Times New Roman"/>
          <w:color w:val="3A3A3A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mases</w:t>
      </w:r>
      <w:r w:rsidRPr="00844612">
        <w:rPr>
          <w:rFonts w:ascii="Times New Roman" w:eastAsia="Times New Roman" w:hAnsi="Times New Roman" w:cs="Times New Roman"/>
          <w:color w:val="4B4B4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sigurimit</w:t>
      </w:r>
      <w:r w:rsidRPr="00844612">
        <w:rPr>
          <w:rFonts w:ascii="Times New Roman" w:eastAsia="Times New Roman" w:hAnsi="Times New Roman" w:cs="Times New Roman"/>
          <w:color w:val="4B4B4B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arrest</w:t>
      </w:r>
      <w:r w:rsidRPr="00844612">
        <w:rPr>
          <w:rFonts w:ascii="Times New Roman" w:eastAsia="Times New Roman" w:hAnsi="Times New Roman" w:cs="Times New Roman"/>
          <w:color w:val="3A3A3A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102"/>
          <w:sz w:val="25"/>
          <w:szCs w:val="25"/>
        </w:rPr>
        <w:t xml:space="preserve">burg,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A3A3A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cili</w:t>
      </w:r>
      <w:r w:rsidRPr="00844612">
        <w:rPr>
          <w:rFonts w:ascii="Times New Roman" w:eastAsia="Times New Roman" w:hAnsi="Times New Roman" w:cs="Times New Roman"/>
          <w:color w:val="3A3A3A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1ene</w:t>
      </w:r>
      <w:r w:rsidRPr="00844612">
        <w:rPr>
          <w:rFonts w:ascii="Times New Roman" w:eastAsia="Times New Roman" w:hAnsi="Times New Roman" w:cs="Times New Roman"/>
          <w:color w:val="3A3A3A"/>
          <w:spacing w:val="-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fuqi</w:t>
      </w:r>
      <w:r w:rsidRPr="00844612">
        <w:rPr>
          <w:rFonts w:ascii="Times New Roman" w:eastAsia="Times New Roman" w:hAnsi="Times New Roman" w:cs="Times New Roman"/>
          <w:color w:val="4B4B4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Apelit,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 xml:space="preserve">nr.8,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28.1.200</w:t>
      </w:r>
      <w:r w:rsidRPr="00844612">
        <w:rPr>
          <w:rFonts w:ascii="Times New Roman" w:eastAsia="Times New Roman" w:hAnsi="Times New Roman" w:cs="Times New Roman"/>
          <w:color w:val="3A3A3A"/>
          <w:spacing w:val="5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.</w:t>
      </w:r>
    </w:p>
    <w:p w:rsidR="00844612" w:rsidRPr="00844612" w:rsidRDefault="00844612" w:rsidP="00844612">
      <w:pPr>
        <w:widowControl w:val="0"/>
        <w:spacing w:after="0" w:line="284" w:lineRule="exact"/>
        <w:ind w:right="5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A3A3A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u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nisur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-9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sa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mesiper</w:t>
      </w:r>
      <w:r w:rsidRPr="00844612">
        <w:rPr>
          <w:rFonts w:ascii="Times New Roman" w:eastAsia="Times New Roman" w:hAnsi="Times New Roman" w:cs="Times New Roman"/>
          <w:color w:val="4B4B4B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A3A3A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aktet</w:t>
      </w:r>
      <w:r w:rsidRPr="00844612">
        <w:rPr>
          <w:rFonts w:ascii="Times New Roman" w:eastAsia="Times New Roman" w:hAnsi="Times New Roman" w:cs="Times New Roman"/>
          <w:color w:val="3A3A3A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ndodhura</w:t>
      </w:r>
      <w:r w:rsidRPr="00844612">
        <w:rPr>
          <w:rFonts w:ascii="Times New Roman" w:eastAsia="Times New Roman" w:hAnsi="Times New Roman" w:cs="Times New Roman"/>
          <w:color w:val="3A3A3A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dosje,</w:t>
      </w:r>
      <w:r w:rsidRPr="00844612">
        <w:rPr>
          <w:rFonts w:ascii="Times New Roman" w:eastAsia="Times New Roman" w:hAnsi="Times New Roman" w:cs="Times New Roman"/>
          <w:color w:val="3A3A3A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rezulton</w:t>
      </w:r>
      <w:r w:rsidRPr="00844612">
        <w:rPr>
          <w:rFonts w:ascii="Times New Roman" w:eastAsia="Times New Roman" w:hAnsi="Times New Roman" w:cs="Times New Roman"/>
          <w:color w:val="3A3A3A"/>
          <w:spacing w:val="-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pandehurit</w:t>
      </w:r>
    </w:p>
    <w:p w:rsidR="00844612" w:rsidRPr="00844612" w:rsidRDefault="00844612" w:rsidP="00844612">
      <w:pPr>
        <w:widowControl w:val="0"/>
        <w:spacing w:before="5" w:after="0" w:line="242" w:lineRule="auto"/>
        <w:ind w:right="5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kane</w:t>
      </w:r>
      <w:r w:rsidRPr="00844612">
        <w:rPr>
          <w:rFonts w:ascii="Times New Roman" w:eastAsia="Times New Roman" w:hAnsi="Times New Roman" w:cs="Times New Roman"/>
          <w:color w:val="4B4B4B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qendruar</w:t>
      </w:r>
      <w:r w:rsidRPr="00844612">
        <w:rPr>
          <w:rFonts w:ascii="Times New Roman" w:eastAsia="Times New Roman" w:hAnsi="Times New Roman" w:cs="Times New Roman"/>
          <w:color w:val="3A3A3A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paraburgosur</w:t>
      </w:r>
      <w:r w:rsidRPr="00844612">
        <w:rPr>
          <w:rFonts w:ascii="Times New Roman" w:eastAsia="Times New Roman" w:hAnsi="Times New Roman" w:cs="Times New Roman"/>
          <w:color w:val="3A3A3A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deri</w:t>
      </w:r>
      <w:r w:rsidRPr="00844612">
        <w:rPr>
          <w:rFonts w:ascii="Times New Roman" w:eastAsia="Times New Roman" w:hAnsi="Times New Roman" w:cs="Times New Roman"/>
          <w:color w:val="3A3A3A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dor</w:t>
      </w:r>
      <w:r w:rsidRPr="00844612">
        <w:rPr>
          <w:rFonts w:ascii="Times New Roman" w:eastAsia="Times New Roman" w:hAnsi="Times New Roman" w:cs="Times New Roman"/>
          <w:color w:val="3A3A3A"/>
          <w:spacing w:val="-5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76767"/>
          <w:spacing w:val="-11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imin</w:t>
      </w:r>
      <w:r w:rsidRPr="00844612">
        <w:rPr>
          <w:rFonts w:ascii="Times New Roman" w:eastAsia="Times New Roman" w:hAnsi="Times New Roman" w:cs="Times New Roman"/>
          <w:color w:val="3A3A3A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akteve</w:t>
      </w:r>
      <w:r w:rsidRPr="00844612">
        <w:rPr>
          <w:rFonts w:ascii="Times New Roman" w:eastAsia="Times New Roman" w:hAnsi="Times New Roman" w:cs="Times New Roman"/>
          <w:color w:val="4B4B4B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organi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prokurorise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gjykate,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data</w:t>
      </w:r>
      <w:r w:rsidRPr="00844612">
        <w:rPr>
          <w:rFonts w:ascii="Times New Roman" w:eastAsia="Times New Roman" w:hAnsi="Times New Roman" w:cs="Times New Roman"/>
          <w:color w:val="3A3A3A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8.11.1999</w:t>
      </w:r>
      <w:r w:rsidRPr="00844612">
        <w:rPr>
          <w:rFonts w:ascii="Times New Roman" w:eastAsia="Times New Roman" w:hAnsi="Times New Roman" w:cs="Times New Roman"/>
          <w:color w:val="3A3A3A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deri</w:t>
      </w:r>
      <w:r w:rsidRPr="00844612">
        <w:rPr>
          <w:rFonts w:ascii="Times New Roman" w:eastAsia="Times New Roman" w:hAnsi="Times New Roman" w:cs="Times New Roman"/>
          <w:color w:val="3A3A3A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8.6.2000,</w:t>
      </w:r>
      <w:r w:rsidRPr="00844612">
        <w:rPr>
          <w:rFonts w:ascii="Times New Roman" w:eastAsia="Times New Roman" w:hAnsi="Times New Roman" w:cs="Times New Roman"/>
          <w:color w:val="3A3A3A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ose</w:t>
      </w:r>
      <w:r w:rsidRPr="00844612">
        <w:rPr>
          <w:rFonts w:ascii="Times New Roman" w:eastAsia="Times New Roman" w:hAnsi="Times New Roman" w:cs="Times New Roman"/>
          <w:color w:val="4B4B4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4B4B4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muaj,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kohe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cila</w:t>
      </w:r>
      <w:r w:rsidRPr="00844612">
        <w:rPr>
          <w:rFonts w:ascii="Times New Roman" w:eastAsia="Times New Roman" w:hAnsi="Times New Roman" w:cs="Times New Roman"/>
          <w:color w:val="4B4B4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kapercen afat</w:t>
      </w:r>
      <w:r w:rsidRPr="00844612">
        <w:rPr>
          <w:rFonts w:ascii="Times New Roman" w:eastAsia="Times New Roman" w:hAnsi="Times New Roman" w:cs="Times New Roman"/>
          <w:color w:val="1F1F1F"/>
          <w:spacing w:val="-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3A3A3A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4B4B4B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8"/>
          <w:sz w:val="25"/>
          <w:szCs w:val="25"/>
        </w:rPr>
        <w:t>araburgimit</w:t>
      </w:r>
      <w:r w:rsidRPr="00844612">
        <w:rPr>
          <w:rFonts w:ascii="Times New Roman" w:eastAsia="Times New Roman" w:hAnsi="Times New Roman" w:cs="Times New Roman"/>
          <w:color w:val="4B4B4B"/>
          <w:spacing w:val="-6"/>
          <w:w w:val="9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4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B4B4B"/>
          <w:spacing w:val="-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A3A3A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4B4B4B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A3A3A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germa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"b"</w:t>
      </w:r>
      <w:r w:rsidRPr="00844612">
        <w:rPr>
          <w:rFonts w:ascii="Times New Roman" w:eastAsia="Times New Roman" w:hAnsi="Times New Roman" w:cs="Times New Roman"/>
          <w:color w:val="4B4B4B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K.Pr.P</w:t>
      </w:r>
      <w:r w:rsidRPr="00844612">
        <w:rPr>
          <w:rFonts w:ascii="Times New Roman" w:eastAsia="Times New Roman" w:hAnsi="Times New Roman" w:cs="Times New Roman"/>
          <w:color w:val="4B4B4B"/>
          <w:spacing w:val="-5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7676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76767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2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A3A3A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maksimu</w:t>
      </w:r>
      <w:r w:rsidRPr="00844612">
        <w:rPr>
          <w:rFonts w:ascii="Times New Roman" w:eastAsia="Times New Roman" w:hAnsi="Times New Roman" w:cs="Times New Roman"/>
          <w:color w:val="4B4B4B"/>
          <w:spacing w:val="-11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1F1F1F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1F1F1F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dita</w:t>
      </w:r>
      <w:r w:rsidRPr="00844612">
        <w:rPr>
          <w:rFonts w:ascii="Times New Roman" w:eastAsia="Times New Roman" w:hAnsi="Times New Roman" w:cs="Times New Roman"/>
          <w:color w:val="3A3A3A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dorezimit</w:t>
      </w:r>
      <w:r w:rsidRPr="00844612">
        <w:rPr>
          <w:rFonts w:ascii="Times New Roman" w:eastAsia="Times New Roman" w:hAnsi="Times New Roman" w:cs="Times New Roman"/>
          <w:color w:val="3A3A3A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akteve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4B4B4B"/>
          <w:spacing w:val="-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B4B4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4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4B4B4B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deri</w:t>
      </w:r>
      <w:r w:rsidRPr="00844612">
        <w:rPr>
          <w:rFonts w:ascii="Times New Roman" w:eastAsia="Times New Roman" w:hAnsi="Times New Roman" w:cs="Times New Roman"/>
          <w:color w:val="3A3A3A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marrjen</w:t>
      </w:r>
      <w:r w:rsidRPr="00844612">
        <w:rPr>
          <w:rFonts w:ascii="Times New Roman" w:eastAsia="Times New Roman" w:hAnsi="Times New Roman" w:cs="Times New Roman"/>
          <w:color w:val="4B4B4B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4B4B4B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prej</w:t>
      </w:r>
      <w:r w:rsidRPr="00844612">
        <w:rPr>
          <w:rFonts w:ascii="Times New Roman" w:eastAsia="Times New Roman" w:hAnsi="Times New Roman" w:cs="Times New Roman"/>
          <w:color w:val="3A3A3A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saj</w:t>
      </w:r>
      <w:r w:rsidRPr="00844612">
        <w:rPr>
          <w:rFonts w:ascii="Times New Roman" w:eastAsia="Times New Roman" w:hAnsi="Times New Roman" w:cs="Times New Roman"/>
          <w:color w:val="3A3A3A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daten</w:t>
      </w:r>
      <w:r w:rsidRPr="00844612">
        <w:rPr>
          <w:rFonts w:ascii="Times New Roman" w:eastAsia="Times New Roman" w:hAnsi="Times New Roman" w:cs="Times New Roman"/>
          <w:color w:val="3A3A3A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23.5.2001,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A3A3A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kane qendruar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paraburgosur</w:t>
      </w:r>
      <w:r w:rsidRPr="00844612">
        <w:rPr>
          <w:rFonts w:ascii="Times New Roman" w:eastAsia="Times New Roman" w:hAnsi="Times New Roman" w:cs="Times New Roman"/>
          <w:color w:val="3A3A3A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11</w:t>
      </w:r>
      <w:r w:rsidRPr="00844612">
        <w:rPr>
          <w:rFonts w:ascii="Times New Roman" w:eastAsia="Times New Roman" w:hAnsi="Times New Roman" w:cs="Times New Roman"/>
          <w:color w:val="3A3A3A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4B4B4B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15</w:t>
      </w:r>
      <w:r w:rsidRPr="00844612">
        <w:rPr>
          <w:rFonts w:ascii="Times New Roman" w:eastAsia="Times New Roman" w:hAnsi="Times New Roman" w:cs="Times New Roman"/>
          <w:color w:val="3A3A3A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dite,</w:t>
      </w:r>
      <w:r w:rsidRPr="00844612">
        <w:rPr>
          <w:rFonts w:ascii="Times New Roman" w:eastAsia="Times New Roman" w:hAnsi="Times New Roman" w:cs="Times New Roman"/>
          <w:color w:val="3A3A3A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kohe</w:t>
      </w:r>
      <w:r w:rsidRPr="00844612">
        <w:rPr>
          <w:rFonts w:ascii="Times New Roman" w:eastAsia="Times New Roman" w:hAnsi="Times New Roman" w:cs="Times New Roman"/>
          <w:color w:val="3A3A3A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gjate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prej</w:t>
      </w:r>
      <w:r w:rsidRPr="00844612">
        <w:rPr>
          <w:rFonts w:ascii="Times New Roman" w:eastAsia="Times New Roman" w:hAnsi="Times New Roman" w:cs="Times New Roman"/>
          <w:color w:val="4B4B4B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4B4B4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4B4B4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afati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540" w:bottom="1720" w:left="1640" w:header="0" w:footer="1530" w:gutter="0"/>
          <w:cols w:space="720"/>
        </w:sectPr>
      </w:pPr>
    </w:p>
    <w:p w:rsidR="00844612" w:rsidRPr="00844612" w:rsidRDefault="00844612" w:rsidP="00844612">
      <w:pPr>
        <w:widowControl w:val="0"/>
        <w:spacing w:before="6" w:after="0" w:line="100" w:lineRule="exact"/>
        <w:rPr>
          <w:rFonts w:eastAsiaTheme="minorHAnsi"/>
          <w:sz w:val="10"/>
          <w:szCs w:val="1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27" w:after="0" w:line="241" w:lineRule="auto"/>
        <w:ind w:right="8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maksimal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nenin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germa</w:t>
      </w:r>
      <w:r w:rsidRPr="00844612">
        <w:rPr>
          <w:rFonts w:ascii="Times New Roman" w:eastAsia="Times New Roman" w:hAnsi="Times New Roman" w:cs="Times New Roman"/>
          <w:color w:val="383838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"b"</w:t>
      </w:r>
      <w:r w:rsidRPr="00844612">
        <w:rPr>
          <w:rFonts w:ascii="Times New Roman" w:eastAsia="Times New Roman" w:hAnsi="Times New Roman" w:cs="Times New Roman"/>
          <w:color w:val="4B4B4B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383838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dita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marrjes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gjykaten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shkalles se</w:t>
      </w:r>
      <w:r w:rsidRPr="00844612">
        <w:rPr>
          <w:rFonts w:ascii="Times New Roman" w:eastAsia="Times New Roman" w:hAnsi="Times New Roman" w:cs="Times New Roman"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deri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marrjen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apelit,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daten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2.4.2002,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232323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kane</w:t>
      </w:r>
      <w:r w:rsidRPr="00844612">
        <w:rPr>
          <w:rFonts w:ascii="Times New Roman" w:eastAsia="Times New Roman" w:hAnsi="Times New Roman" w:cs="Times New Roman"/>
          <w:color w:val="4B4B4B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qendruar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232323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paraburgosur</w:t>
      </w:r>
      <w:r w:rsidRPr="00844612">
        <w:rPr>
          <w:rFonts w:ascii="Times New Roman" w:eastAsia="Times New Roman" w:hAnsi="Times New Roman" w:cs="Times New Roman"/>
          <w:color w:val="383838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10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83838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1"/>
          <w:sz w:val="25"/>
          <w:szCs w:val="25"/>
        </w:rPr>
        <w:t xml:space="preserve">10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dit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83838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kapercyer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afatin</w:t>
      </w:r>
      <w:r w:rsidRPr="00844612">
        <w:rPr>
          <w:rFonts w:ascii="Times New Roman" w:eastAsia="Times New Roman" w:hAnsi="Times New Roman" w:cs="Times New Roman"/>
          <w:color w:val="383838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prej</w:t>
      </w:r>
      <w:r w:rsidRPr="00844612">
        <w:rPr>
          <w:rFonts w:ascii="Times New Roman" w:eastAsia="Times New Roman" w:hAnsi="Times New Roman" w:cs="Times New Roman"/>
          <w:color w:val="383838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muaj,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nenin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germa "b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" 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383838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83838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apelit</w:t>
      </w:r>
      <w:r w:rsidRPr="00844612">
        <w:rPr>
          <w:rFonts w:ascii="Times New Roman" w:eastAsia="Times New Roman" w:hAnsi="Times New Roman" w:cs="Times New Roman"/>
          <w:color w:val="383838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83838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vendosur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disa</w:t>
      </w:r>
      <w:r w:rsidRPr="00844612">
        <w:rPr>
          <w:rFonts w:ascii="Times New Roman" w:eastAsia="Times New Roman" w:hAnsi="Times New Roman" w:cs="Times New Roman"/>
          <w:color w:val="383838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raste</w:t>
      </w:r>
      <w:r w:rsidRPr="00844612">
        <w:rPr>
          <w:rFonts w:ascii="Times New Roman" w:eastAsia="Times New Roman" w:hAnsi="Times New Roman" w:cs="Times New Roman"/>
          <w:color w:val="383838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pezullimin</w:t>
      </w:r>
      <w:r w:rsidRPr="00844612">
        <w:rPr>
          <w:rFonts w:ascii="Times New Roman" w:eastAsia="Times New Roman" w:hAnsi="Times New Roman" w:cs="Times New Roman"/>
          <w:color w:val="383838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383838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paraburgi</w:t>
      </w:r>
      <w:r w:rsidRPr="00844612">
        <w:rPr>
          <w:rFonts w:ascii="Times New Roman" w:eastAsia="Times New Roman" w:hAnsi="Times New Roman" w:cs="Times New Roman"/>
          <w:color w:val="232323"/>
          <w:spacing w:val="-10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it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sipas perllogaritjeve</w:t>
      </w:r>
      <w:r w:rsidRPr="00844612">
        <w:rPr>
          <w:rFonts w:ascii="Times New Roman" w:eastAsia="Times New Roman" w:hAnsi="Times New Roman" w:cs="Times New Roman"/>
          <w:color w:val="383838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gjithsej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53</w:t>
      </w:r>
      <w:r w:rsidRPr="00844612">
        <w:rPr>
          <w:rFonts w:ascii="Times New Roman" w:eastAsia="Times New Roman" w:hAnsi="Times New Roman" w:cs="Times New Roman"/>
          <w:color w:val="383838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dite. Pra,</w:t>
      </w:r>
      <w:r w:rsidRPr="00844612">
        <w:rPr>
          <w:rFonts w:ascii="Times New Roman" w:eastAsia="Times New Roman" w:hAnsi="Times New Roman" w:cs="Times New Roman"/>
          <w:color w:val="383838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aplikuar</w:t>
      </w:r>
      <w:r w:rsidRPr="00844612">
        <w:rPr>
          <w:rFonts w:ascii="Times New Roman" w:eastAsia="Times New Roman" w:hAnsi="Times New Roman" w:cs="Times New Roman"/>
          <w:color w:val="4B4B4B"/>
          <w:spacing w:val="-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zbrit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 xml:space="preserve">en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shkak</w:t>
      </w:r>
      <w:r w:rsidRPr="00844612">
        <w:rPr>
          <w:rFonts w:ascii="Times New Roman" w:eastAsia="Times New Roman" w:hAnsi="Times New Roman" w:cs="Times New Roman"/>
          <w:color w:val="4B4B4B"/>
          <w:spacing w:val="4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pezullimeve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mesiperme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paraburgimit,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del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daten</w:t>
      </w:r>
    </w:p>
    <w:p w:rsidR="00844612" w:rsidRPr="00844612" w:rsidRDefault="00844612" w:rsidP="00844612">
      <w:pPr>
        <w:widowControl w:val="0"/>
        <w:spacing w:after="0" w:line="284" w:lineRule="exact"/>
        <w:ind w:right="11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2.4.2002</w:t>
      </w:r>
      <w:r w:rsidRPr="00844612">
        <w:rPr>
          <w:rFonts w:ascii="Times New Roman" w:eastAsia="Times New Roman" w:hAnsi="Times New Roman" w:cs="Times New Roman"/>
          <w:color w:val="383838"/>
          <w:spacing w:val="6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eshte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marre  vendimi</w:t>
      </w:r>
      <w:r w:rsidRPr="00844612">
        <w:rPr>
          <w:rFonts w:ascii="Times New Roman" w:eastAsia="Times New Roman" w:hAnsi="Times New Roman" w:cs="Times New Roman"/>
          <w:color w:val="383838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83838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83838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6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apelit,</w:t>
      </w:r>
      <w:r w:rsidRPr="00844612">
        <w:rPr>
          <w:rFonts w:ascii="Times New Roman" w:eastAsia="Times New Roman" w:hAnsi="Times New Roman" w:cs="Times New Roman"/>
          <w:color w:val="4B4B4B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pandehurve</w:t>
      </w:r>
      <w:r w:rsidRPr="00844612">
        <w:rPr>
          <w:rFonts w:ascii="Times New Roman" w:eastAsia="Times New Roman" w:hAnsi="Times New Roman" w:cs="Times New Roman"/>
          <w:color w:val="4B4B4B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83838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tu</w:t>
      </w:r>
    </w:p>
    <w:p w:rsidR="00844612" w:rsidRPr="00844612" w:rsidRDefault="00844612" w:rsidP="00844612">
      <w:pPr>
        <w:widowControl w:val="0"/>
        <w:spacing w:before="6" w:after="0" w:line="243" w:lineRule="auto"/>
        <w:ind w:right="82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llogaritet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kohe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paraburgimi</w:t>
      </w:r>
      <w:r w:rsidRPr="00844612">
        <w:rPr>
          <w:rFonts w:ascii="Times New Roman" w:eastAsia="Times New Roman" w:hAnsi="Times New Roman" w:cs="Times New Roman"/>
          <w:color w:val="232323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data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marrjes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383838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shkalles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8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muajsh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27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dite,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83838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bere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faze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procedimit</w:t>
      </w:r>
      <w:r w:rsidRPr="00844612">
        <w:rPr>
          <w:rFonts w:ascii="Times New Roman" w:eastAsia="Times New Roman" w:hAnsi="Times New Roman" w:cs="Times New Roman"/>
          <w:color w:val="4B4B4B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kalohet. Ndodhur</w:t>
      </w:r>
      <w:r w:rsidRPr="00844612">
        <w:rPr>
          <w:rFonts w:ascii="Times New Roman" w:eastAsia="Times New Roman" w:hAnsi="Times New Roman" w:cs="Times New Roman"/>
          <w:color w:val="4B4B4B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kushte,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Bashkuara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Larte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konstatojne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afatet </w:t>
      </w:r>
      <w:r w:rsidRPr="00844612">
        <w:rPr>
          <w:rFonts w:ascii="Times New Roman" w:eastAsia="Times New Roman" w:hAnsi="Times New Roman" w:cs="Times New Roman"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83838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jane 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kaluar</w:t>
      </w:r>
      <w:r w:rsidRPr="00844612">
        <w:rPr>
          <w:rFonts w:ascii="Times New Roman" w:eastAsia="Times New Roman" w:hAnsi="Times New Roman" w:cs="Times New Roman"/>
          <w:color w:val="383838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si 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persa 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perket</w:t>
      </w:r>
      <w:r w:rsidRPr="00844612">
        <w:rPr>
          <w:rFonts w:ascii="Times New Roman" w:eastAsia="Times New Roman" w:hAnsi="Times New Roman" w:cs="Times New Roman"/>
          <w:color w:val="383838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atyre  qe 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lidhen</w:t>
      </w:r>
      <w:r w:rsidRPr="00844612">
        <w:rPr>
          <w:rFonts w:ascii="Times New Roman" w:eastAsia="Times New Roman" w:hAnsi="Times New Roman" w:cs="Times New Roman"/>
          <w:color w:val="383838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me 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fazat</w:t>
      </w:r>
      <w:r w:rsidRPr="00844612">
        <w:rPr>
          <w:rFonts w:ascii="Times New Roman" w:eastAsia="Times New Roman" w:hAnsi="Times New Roman" w:cs="Times New Roman"/>
          <w:color w:val="4B4B4B"/>
          <w:spacing w:val="6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 gjykimi</w:t>
      </w:r>
      <w:r w:rsidRPr="00844612">
        <w:rPr>
          <w:rFonts w:ascii="Times New Roman" w:eastAsia="Times New Roman" w:hAnsi="Times New Roman" w:cs="Times New Roman"/>
          <w:color w:val="383838"/>
          <w:spacing w:val="2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ashtu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teresor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 parashikon</w:t>
      </w:r>
      <w:r w:rsidRPr="00844612">
        <w:rPr>
          <w:rFonts w:ascii="Times New Roman" w:eastAsia="Times New Roman" w:hAnsi="Times New Roman" w:cs="Times New Roman"/>
          <w:color w:val="383838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666666"/>
          <w:spacing w:val="-10"/>
          <w:sz w:val="25"/>
          <w:szCs w:val="25"/>
        </w:rPr>
        <w:t>/</w:t>
      </w:r>
      <w:r w:rsidRPr="00844612">
        <w:rPr>
          <w:rFonts w:ascii="Times New Roman" w:eastAsia="Times New Roman" w:hAnsi="Times New Roman" w:cs="Times New Roman"/>
          <w:color w:val="383838"/>
          <w:spacing w:val="-11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germa</w:t>
      </w:r>
      <w:r w:rsidRPr="00844612">
        <w:rPr>
          <w:rFonts w:ascii="Times New Roman" w:eastAsia="Times New Roman" w:hAnsi="Times New Roman" w:cs="Times New Roman"/>
          <w:color w:val="4B4B4B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"b"</w:t>
      </w:r>
      <w:r w:rsidRPr="00844612">
        <w:rPr>
          <w:rFonts w:ascii="Times New Roman" w:eastAsia="Times New Roman" w:hAnsi="Times New Roman" w:cs="Times New Roman"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1"/>
          <w:sz w:val="25"/>
          <w:szCs w:val="25"/>
        </w:rPr>
        <w:t>pa</w:t>
      </w:r>
    </w:p>
    <w:p w:rsidR="00844612" w:rsidRPr="00844612" w:rsidRDefault="00844612" w:rsidP="00844612">
      <w:pPr>
        <w:widowControl w:val="0"/>
        <w:tabs>
          <w:tab w:val="left" w:pos="1080"/>
        </w:tabs>
        <w:spacing w:before="57" w:after="0" w:line="175" w:lineRule="auto"/>
        <w:ind w:right="74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Arial" w:eastAsia="Arial" w:hAnsi="Arial" w:cs="Arial"/>
          <w:color w:val="CCCCCC"/>
          <w:w w:val="157"/>
          <w:position w:val="-11"/>
          <w:sz w:val="23"/>
          <w:szCs w:val="23"/>
        </w:rPr>
        <w:t>)</w:t>
      </w:r>
      <w:r w:rsidRPr="00844612">
        <w:rPr>
          <w:rFonts w:ascii="Arial" w:eastAsia="Arial" w:hAnsi="Arial" w:cs="Arial"/>
          <w:color w:val="CCCCCC"/>
          <w:position w:val="-11"/>
          <w:sz w:val="23"/>
          <w:szCs w:val="23"/>
        </w:rPr>
        <w:tab/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ndryshuar,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83838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cili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parashikonte</w:t>
      </w:r>
      <w:r w:rsidRPr="00844612">
        <w:rPr>
          <w:rFonts w:ascii="Times New Roman" w:eastAsia="Times New Roman" w:hAnsi="Times New Roman" w:cs="Times New Roman"/>
          <w:color w:val="383838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kohezg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at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383838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tere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ore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99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83838"/>
          <w:spacing w:val="-13"/>
          <w:w w:val="9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383838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uk</w:t>
      </w:r>
      <w:r w:rsidRPr="00844612">
        <w:rPr>
          <w:rFonts w:ascii="Times New Roman" w:eastAsia="Times New Roman" w:hAnsi="Times New Roman" w:cs="Times New Roman"/>
          <w:color w:val="4B4B4B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5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383838"/>
          <w:spacing w:val="-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kaloje</w:t>
      </w:r>
      <w:r w:rsidRPr="00844612">
        <w:rPr>
          <w:rFonts w:ascii="Times New Roman" w:eastAsia="Times New Roman" w:hAnsi="Times New Roman" w:cs="Times New Roman"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vit</w:t>
      </w:r>
      <w:r w:rsidRPr="00844612">
        <w:rPr>
          <w:rFonts w:ascii="Times New Roman" w:eastAsia="Times New Roman" w:hAnsi="Times New Roman" w:cs="Times New Roman"/>
          <w:color w:val="383838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83838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procedohet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krim.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Kjo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faktin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97"/>
          <w:sz w:val="25"/>
          <w:szCs w:val="25"/>
        </w:rPr>
        <w:t>ndryshimet</w:t>
      </w:r>
      <w:r w:rsidRPr="00844612">
        <w:rPr>
          <w:rFonts w:ascii="Times New Roman" w:eastAsia="Times New Roman" w:hAnsi="Times New Roman" w:cs="Times New Roman"/>
          <w:color w:val="383838"/>
          <w:spacing w:val="9"/>
          <w:w w:val="9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nenin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83838"/>
          <w:spacing w:val="19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proofErr w:type="gramEnd"/>
    </w:p>
    <w:p w:rsidR="00844612" w:rsidRPr="00844612" w:rsidRDefault="00844612" w:rsidP="00844612">
      <w:pPr>
        <w:widowControl w:val="0"/>
        <w:spacing w:before="20" w:after="0" w:line="240" w:lineRule="auto"/>
        <w:ind w:right="9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83838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bere</w:t>
      </w:r>
      <w:r w:rsidRPr="00844612">
        <w:rPr>
          <w:rFonts w:ascii="Times New Roman" w:eastAsia="Times New Roman" w:hAnsi="Times New Roman" w:cs="Times New Roman"/>
          <w:color w:val="383838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83838"/>
          <w:spacing w:val="3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Lig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 xml:space="preserve">in </w:t>
      </w:r>
      <w:r w:rsidRPr="00844612">
        <w:rPr>
          <w:rFonts w:ascii="Times New Roman" w:eastAsia="Times New Roman" w:hAnsi="Times New Roman" w:cs="Times New Roman"/>
          <w:color w:val="232323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nr.8570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83838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20.01.2000,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17"/>
          <w:sz w:val="25"/>
          <w:szCs w:val="25"/>
        </w:rPr>
        <w:t>prapasi</w:t>
      </w:r>
      <w:r w:rsidRPr="00844612">
        <w:rPr>
          <w:rFonts w:ascii="Times New Roman" w:eastAsia="Times New Roman" w:hAnsi="Times New Roman" w:cs="Times New Roman"/>
          <w:color w:val="383838"/>
          <w:spacing w:val="-12"/>
          <w:w w:val="1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7"/>
          <w:sz w:val="25"/>
          <w:szCs w:val="25"/>
        </w:rPr>
        <w:t>pandehuritj</w:t>
      </w:r>
      <w:r w:rsidRPr="00844612">
        <w:rPr>
          <w:rFonts w:ascii="Times New Roman" w:eastAsia="Times New Roman" w:hAnsi="Times New Roman" w:cs="Times New Roman"/>
          <w:color w:val="383838"/>
          <w:spacing w:val="-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ane arrestuar.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Sipas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dispozites</w:t>
      </w:r>
      <w:r w:rsidRPr="00844612">
        <w:rPr>
          <w:rFonts w:ascii="Times New Roman" w:eastAsia="Times New Roman" w:hAnsi="Times New Roman" w:cs="Times New Roman"/>
          <w:color w:val="383838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kalimtare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ligjit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fjale,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percaktohet se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kohezgjatjes</w:t>
      </w:r>
      <w:r w:rsidRPr="00844612">
        <w:rPr>
          <w:rFonts w:ascii="Times New Roman" w:eastAsia="Times New Roman" w:hAnsi="Times New Roman" w:cs="Times New Roman"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paraburgimit,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sipas</w:t>
      </w:r>
      <w:r w:rsidRPr="00844612">
        <w:rPr>
          <w:rFonts w:ascii="Times New Roman" w:eastAsia="Times New Roman" w:hAnsi="Times New Roman" w:cs="Times New Roman"/>
          <w:color w:val="4B4B4B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ketij</w:t>
      </w:r>
      <w:r w:rsidRPr="00844612">
        <w:rPr>
          <w:rFonts w:ascii="Times New Roman" w:eastAsia="Times New Roman" w:hAnsi="Times New Roman" w:cs="Times New Roman"/>
          <w:color w:val="383838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ligji,</w:t>
      </w:r>
      <w:r w:rsidRPr="00844612">
        <w:rPr>
          <w:rFonts w:ascii="Times New Roman" w:eastAsia="Times New Roman" w:hAnsi="Times New Roman" w:cs="Times New Roman"/>
          <w:color w:val="383838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do</w:t>
      </w:r>
      <w:r w:rsidRPr="00844612">
        <w:rPr>
          <w:rFonts w:ascii="Times New Roman" w:eastAsia="Times New Roman" w:hAnsi="Times New Roman" w:cs="Times New Roman"/>
          <w:color w:val="383838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zbatohen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ndaj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personave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 paraburgosen</w:t>
      </w:r>
      <w:r w:rsidRPr="00844612">
        <w:rPr>
          <w:rFonts w:ascii="Times New Roman" w:eastAsia="Times New Roman" w:hAnsi="Times New Roman" w:cs="Times New Roman"/>
          <w:color w:val="383838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pas</w:t>
      </w:r>
      <w:r w:rsidRPr="00844612">
        <w:rPr>
          <w:rFonts w:ascii="Times New Roman" w:eastAsia="Times New Roman" w:hAnsi="Times New Roman" w:cs="Times New Roman"/>
          <w:color w:val="383838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hyrjes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fuqi</w:t>
      </w:r>
      <w:r w:rsidRPr="00844612">
        <w:rPr>
          <w:rFonts w:ascii="Times New Roman" w:eastAsia="Times New Roman" w:hAnsi="Times New Roman" w:cs="Times New Roman"/>
          <w:color w:val="232323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2"/>
          <w:sz w:val="25"/>
          <w:szCs w:val="25"/>
        </w:rPr>
        <w:t>tij.</w:t>
      </w:r>
    </w:p>
    <w:p w:rsidR="00844612" w:rsidRPr="00844612" w:rsidRDefault="00844612" w:rsidP="00844612">
      <w:pPr>
        <w:widowControl w:val="0"/>
        <w:spacing w:before="5" w:after="0" w:line="245" w:lineRule="auto"/>
        <w:ind w:right="9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Dispozita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ndryshuar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sjell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dy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elemente te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reja</w:t>
      </w:r>
      <w:r w:rsidRPr="00844612">
        <w:rPr>
          <w:rFonts w:ascii="Times New Roman" w:eastAsia="Times New Roman" w:hAnsi="Times New Roman" w:cs="Times New Roman"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krahasuar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ate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mepareshmen:</w:t>
      </w:r>
      <w:r w:rsidRPr="00844612">
        <w:rPr>
          <w:rFonts w:ascii="Times New Roman" w:eastAsia="Times New Roman" w:hAnsi="Times New Roman" w:cs="Times New Roman"/>
          <w:color w:val="383838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pari,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percaktimi</w:t>
      </w:r>
      <w:r w:rsidRPr="00844612">
        <w:rPr>
          <w:rFonts w:ascii="Times New Roman" w:eastAsia="Times New Roman" w:hAnsi="Times New Roman" w:cs="Times New Roman"/>
          <w:color w:val="383838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kohezgjatjes</w:t>
      </w:r>
      <w:r w:rsidRPr="00844612">
        <w:rPr>
          <w:rFonts w:ascii="Times New Roman" w:eastAsia="Times New Roman" w:hAnsi="Times New Roman" w:cs="Times New Roman"/>
          <w:color w:val="383838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lidhet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masen</w:t>
      </w:r>
      <w:r w:rsidRPr="00844612">
        <w:rPr>
          <w:rFonts w:ascii="Times New Roman" w:eastAsia="Times New Roman" w:hAnsi="Times New Roman" w:cs="Times New Roman"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denimit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parashikon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dispozita,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dyti,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percakton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kohore</w:t>
      </w:r>
      <w:r w:rsidRPr="00844612">
        <w:rPr>
          <w:rFonts w:ascii="Times New Roman" w:eastAsia="Times New Roman" w:hAnsi="Times New Roman" w:cs="Times New Roman"/>
          <w:color w:val="4B4B4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gjata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</w:t>
      </w:r>
      <w:r w:rsidRPr="00844612">
        <w:rPr>
          <w:rFonts w:ascii="Times New Roman" w:eastAsia="Times New Roman" w:hAnsi="Times New Roman" w:cs="Times New Roman"/>
          <w:color w:val="383838"/>
          <w:spacing w:val="-7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fazat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procedimi</w:t>
      </w:r>
      <w:r w:rsidRPr="00844612">
        <w:rPr>
          <w:rFonts w:ascii="Times New Roman" w:eastAsia="Times New Roman" w:hAnsi="Times New Roman" w:cs="Times New Roman"/>
          <w:color w:val="383838"/>
          <w:spacing w:val="2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ashtu</w:t>
      </w:r>
      <w:r w:rsidRPr="00844612">
        <w:rPr>
          <w:rFonts w:ascii="Times New Roman" w:eastAsia="Times New Roman" w:hAnsi="Times New Roman" w:cs="Times New Roman"/>
          <w:color w:val="4B4B4B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ate</w:t>
      </w:r>
      <w:r w:rsidRPr="00844612">
        <w:rPr>
          <w:rFonts w:ascii="Times New Roman" w:eastAsia="Times New Roman" w:hAnsi="Times New Roman" w:cs="Times New Roman"/>
          <w:color w:val="383838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teresor.</w:t>
      </w:r>
    </w:p>
    <w:p w:rsidR="00844612" w:rsidRPr="00844612" w:rsidRDefault="00844612" w:rsidP="00844612">
      <w:pPr>
        <w:widowControl w:val="0"/>
        <w:spacing w:after="0" w:line="280" w:lineRule="exact"/>
        <w:ind w:right="104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Po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ashtu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lidhur</w:t>
      </w:r>
      <w:r w:rsidRPr="00844612">
        <w:rPr>
          <w:rFonts w:ascii="Times New Roman" w:eastAsia="Times New Roman" w:hAnsi="Times New Roman" w:cs="Times New Roman"/>
          <w:color w:val="383838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</w:t>
      </w:r>
      <w:r w:rsidRPr="00844612">
        <w:rPr>
          <w:rFonts w:ascii="Times New Roman" w:eastAsia="Times New Roman" w:hAnsi="Times New Roman" w:cs="Times New Roman"/>
          <w:color w:val="383838"/>
          <w:spacing w:val="2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-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element</w:t>
      </w:r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ri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kesaj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disp</w:t>
      </w:r>
      <w:r w:rsidRPr="00844612">
        <w:rPr>
          <w:rFonts w:ascii="Times New Roman" w:eastAsia="Times New Roman" w:hAnsi="Times New Roman" w:cs="Times New Roman"/>
          <w:color w:val="4B4B4B"/>
          <w:spacing w:val="-1"/>
          <w:sz w:val="25"/>
          <w:szCs w:val="25"/>
        </w:rPr>
        <w:t>o</w:t>
      </w:r>
      <w:r w:rsidRPr="00844612">
        <w:rPr>
          <w:rFonts w:ascii="Times New Roman" w:eastAsia="Times New Roman" w:hAnsi="Times New Roman" w:cs="Times New Roman"/>
          <w:color w:val="666666"/>
          <w:spacing w:val="3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ite</w:t>
      </w:r>
      <w:r w:rsidRPr="00844612">
        <w:rPr>
          <w:rFonts w:ascii="Times New Roman" w:eastAsia="Times New Roman" w:hAnsi="Times New Roman" w:cs="Times New Roman"/>
          <w:color w:val="4B4B4B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eshte,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666666"/>
          <w:spacing w:val="4"/>
          <w:sz w:val="25"/>
          <w:szCs w:val="25"/>
        </w:rPr>
        <w:t>f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illimi</w:t>
      </w:r>
    </w:p>
    <w:p w:rsidR="00844612" w:rsidRPr="00844612" w:rsidRDefault="00844612" w:rsidP="00844612">
      <w:pPr>
        <w:widowControl w:val="0"/>
        <w:spacing w:before="10" w:after="0" w:line="286" w:lineRule="exact"/>
        <w:ind w:right="82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tyre</w:t>
      </w:r>
      <w:r w:rsidRPr="00844612">
        <w:rPr>
          <w:rFonts w:ascii="Times New Roman" w:eastAsia="Times New Roman" w:hAnsi="Times New Roman" w:cs="Times New Roman"/>
          <w:color w:val="383838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jo</w:t>
      </w:r>
      <w:r w:rsidRPr="00844612">
        <w:rPr>
          <w:rFonts w:ascii="Times New Roman" w:eastAsia="Times New Roman" w:hAnsi="Times New Roman" w:cs="Times New Roman"/>
          <w:color w:val="383838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vetem</w:t>
      </w:r>
      <w:r w:rsidRPr="00844612">
        <w:rPr>
          <w:rFonts w:ascii="Times New Roman" w:eastAsia="Times New Roman" w:hAnsi="Times New Roman" w:cs="Times New Roman"/>
          <w:color w:val="383838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83838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vendimi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prishet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kthehet</w:t>
      </w:r>
      <w:r w:rsidRPr="00844612">
        <w:rPr>
          <w:rFonts w:ascii="Times New Roman" w:eastAsia="Times New Roman" w:hAnsi="Times New Roman" w:cs="Times New Roman"/>
          <w:color w:val="4B4B4B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rigjykim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B4B4B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232323"/>
          <w:spacing w:val="-1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99"/>
          <w:sz w:val="25"/>
          <w:szCs w:val="25"/>
        </w:rPr>
        <w:t>Lart</w:t>
      </w:r>
      <w:r w:rsidRPr="00844612">
        <w:rPr>
          <w:rFonts w:ascii="Times New Roman" w:eastAsia="Times New Roman" w:hAnsi="Times New Roman" w:cs="Times New Roman"/>
          <w:color w:val="383838"/>
          <w:spacing w:val="-8"/>
          <w:w w:val="99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66666"/>
          <w:w w:val="117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por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4B4B4B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vendos</w:t>
      </w:r>
      <w:r w:rsidRPr="00844612">
        <w:rPr>
          <w:rFonts w:ascii="Times New Roman" w:eastAsia="Times New Roman" w:hAnsi="Times New Roman" w:cs="Times New Roman"/>
          <w:color w:val="383838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83838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apelit.</w:t>
      </w:r>
    </w:p>
    <w:p w:rsidR="00844612" w:rsidRPr="00844612" w:rsidRDefault="00844612" w:rsidP="00844612">
      <w:pPr>
        <w:widowControl w:val="0"/>
        <w:spacing w:before="3" w:after="0" w:line="242" w:lineRule="auto"/>
        <w:ind w:right="93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praktiken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B4B4B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patur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qendrime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ndryshme</w:t>
      </w:r>
      <w:r w:rsidRPr="00844612">
        <w:rPr>
          <w:rFonts w:ascii="Times New Roman" w:eastAsia="Times New Roman" w:hAnsi="Times New Roman" w:cs="Times New Roman"/>
          <w:color w:val="383838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kuptimin</w:t>
      </w:r>
      <w:r w:rsidRPr="00844612">
        <w:rPr>
          <w:rFonts w:ascii="Times New Roman" w:eastAsia="Times New Roman" w:hAnsi="Times New Roman" w:cs="Times New Roman"/>
          <w:color w:val="4B4B4B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4B4B4B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apli</w:t>
      </w:r>
      <w:r w:rsidRPr="00844612">
        <w:rPr>
          <w:rFonts w:ascii="Times New Roman" w:eastAsia="Times New Roman" w:hAnsi="Times New Roman" w:cs="Times New Roman"/>
          <w:color w:val="4B4B4B"/>
          <w:spacing w:val="-6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666666"/>
          <w:spacing w:val="-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min</w:t>
      </w:r>
      <w:r w:rsidRPr="00844612">
        <w:rPr>
          <w:rFonts w:ascii="Times New Roman" w:eastAsia="Times New Roman" w:hAnsi="Times New Roman" w:cs="Times New Roman"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afateve 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paraburgimit,</w:t>
      </w:r>
      <w:r w:rsidRPr="00844612">
        <w:rPr>
          <w:rFonts w:ascii="Times New Roman" w:eastAsia="Times New Roman" w:hAnsi="Times New Roman" w:cs="Times New Roman"/>
          <w:color w:val="383838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rifillimin 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tyre,</w:t>
      </w:r>
      <w:r w:rsidRPr="00844612">
        <w:rPr>
          <w:rFonts w:ascii="Times New Roman" w:eastAsia="Times New Roman" w:hAnsi="Times New Roman" w:cs="Times New Roman"/>
          <w:color w:val="383838"/>
          <w:spacing w:val="6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pezullimin</w:t>
      </w:r>
      <w:r w:rsidRPr="00844612">
        <w:rPr>
          <w:rFonts w:ascii="Times New Roman" w:eastAsia="Times New Roman" w:hAnsi="Times New Roman" w:cs="Times New Roman"/>
          <w:color w:val="383838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B4B4B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B4B4B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paraburgimit, raporti</w:t>
      </w:r>
      <w:r w:rsidRPr="00844612">
        <w:rPr>
          <w:rFonts w:ascii="Times New Roman" w:eastAsia="Times New Roman" w:hAnsi="Times New Roman" w:cs="Times New Roman"/>
          <w:color w:val="383838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afatit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teresor</w:t>
      </w:r>
      <w:r w:rsidRPr="00844612">
        <w:rPr>
          <w:rFonts w:ascii="Times New Roman" w:eastAsia="Times New Roman" w:hAnsi="Times New Roman" w:cs="Times New Roman"/>
          <w:color w:val="383838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83838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83838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gjysmen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maksimales se</w:t>
      </w:r>
      <w:r w:rsidRPr="00844612">
        <w:rPr>
          <w:rFonts w:ascii="Times New Roman" w:eastAsia="Times New Roman" w:hAnsi="Times New Roman" w:cs="Times New Roman"/>
          <w:color w:val="4B4B4B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denim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6666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parashikuar per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vepren</w:t>
      </w:r>
      <w:r w:rsidRPr="00844612">
        <w:rPr>
          <w:rFonts w:ascii="Times New Roman" w:eastAsia="Times New Roman" w:hAnsi="Times New Roman" w:cs="Times New Roman"/>
          <w:color w:val="4B4B4B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penale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cilen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98"/>
          <w:sz w:val="25"/>
          <w:szCs w:val="25"/>
        </w:rPr>
        <w:t>procedohet,</w:t>
      </w:r>
      <w:r w:rsidRPr="00844612">
        <w:rPr>
          <w:rFonts w:ascii="Times New Roman" w:eastAsia="Times New Roman" w:hAnsi="Times New Roman" w:cs="Times New Roman"/>
          <w:color w:val="383838"/>
          <w:spacing w:val="-1"/>
          <w:w w:val="9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tjera</w:t>
      </w:r>
      <w:r w:rsidRPr="00844612">
        <w:rPr>
          <w:rFonts w:ascii="Times New Roman" w:eastAsia="Times New Roman" w:hAnsi="Times New Roman" w:cs="Times New Roman"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4B4B4B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keto,</w:t>
      </w:r>
      <w:r w:rsidRPr="00844612">
        <w:rPr>
          <w:rFonts w:ascii="Times New Roman" w:eastAsia="Times New Roman" w:hAnsi="Times New Roman" w:cs="Times New Roman"/>
          <w:color w:val="4B4B4B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B4B4B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cilat</w:t>
      </w:r>
      <w:r w:rsidRPr="00844612">
        <w:rPr>
          <w:rFonts w:ascii="Times New Roman" w:eastAsia="Times New Roman" w:hAnsi="Times New Roman" w:cs="Times New Roman"/>
          <w:color w:val="383838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cuan Kolegjin</w:t>
      </w:r>
      <w:r w:rsidRPr="00844612">
        <w:rPr>
          <w:rFonts w:ascii="Times New Roman" w:eastAsia="Times New Roman" w:hAnsi="Times New Roman" w:cs="Times New Roman"/>
          <w:color w:val="383838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Penal</w:t>
      </w:r>
      <w:r w:rsidRPr="00844612">
        <w:rPr>
          <w:rFonts w:ascii="Times New Roman" w:eastAsia="Times New Roman" w:hAnsi="Times New Roman" w:cs="Times New Roman"/>
          <w:color w:val="383838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perfundimin</w:t>
      </w:r>
      <w:r w:rsidRPr="00844612">
        <w:rPr>
          <w:rFonts w:ascii="Times New Roman" w:eastAsia="Times New Roman" w:hAnsi="Times New Roman" w:cs="Times New Roman"/>
          <w:color w:val="383838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en</w:t>
      </w:r>
      <w:r w:rsidRPr="00844612">
        <w:rPr>
          <w:rFonts w:ascii="Times New Roman" w:eastAsia="Times New Roman" w:hAnsi="Times New Roman" w:cs="Times New Roman"/>
          <w:color w:val="383838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evoj</w:t>
      </w:r>
      <w:r w:rsidRPr="00844612">
        <w:rPr>
          <w:rFonts w:ascii="Times New Roman" w:eastAsia="Times New Roman" w:hAnsi="Times New Roman" w:cs="Times New Roman"/>
          <w:color w:val="232323"/>
          <w:spacing w:val="-5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4B4B4B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83838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3"/>
          <w:sz w:val="25"/>
          <w:szCs w:val="25"/>
        </w:rPr>
        <w:t>u</w:t>
      </w:r>
      <w:r w:rsidRPr="00844612">
        <w:rPr>
          <w:rFonts w:ascii="Times New Roman" w:eastAsia="Times New Roman" w:hAnsi="Times New Roman" w:cs="Times New Roman"/>
          <w:color w:val="383838"/>
          <w:spacing w:val="-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nifikimit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5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383838"/>
          <w:spacing w:val="-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4B4B4B"/>
          <w:spacing w:val="-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raktikes</w:t>
      </w:r>
      <w:r w:rsidRPr="00844612">
        <w:rPr>
          <w:rFonts w:ascii="Times New Roman" w:eastAsia="Times New Roman" w:hAnsi="Times New Roman" w:cs="Times New Roman"/>
          <w:color w:val="383838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B4B4B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</w:t>
      </w:r>
      <w:r w:rsidRPr="00844612">
        <w:rPr>
          <w:rFonts w:ascii="Times New Roman" w:eastAsia="Times New Roman" w:hAnsi="Times New Roman" w:cs="Times New Roman"/>
          <w:color w:val="383838"/>
          <w:spacing w:val="-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ga Kolegjet</w:t>
      </w:r>
      <w:r w:rsidRPr="00844612">
        <w:rPr>
          <w:rFonts w:ascii="Times New Roman" w:eastAsia="Times New Roman" w:hAnsi="Times New Roman" w:cs="Times New Roman"/>
          <w:color w:val="383838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Bashkuara.</w:t>
      </w:r>
    </w:p>
    <w:p w:rsidR="00844612" w:rsidRPr="00844612" w:rsidRDefault="00844612" w:rsidP="00844612">
      <w:pPr>
        <w:widowControl w:val="0"/>
        <w:spacing w:before="3" w:after="0" w:line="241" w:lineRule="auto"/>
        <w:ind w:right="94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Kolegjet 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Bashkuara,</w:t>
      </w:r>
      <w:r w:rsidRPr="00844612">
        <w:rPr>
          <w:rFonts w:ascii="Times New Roman" w:eastAsia="Times New Roman" w:hAnsi="Times New Roman" w:cs="Times New Roman"/>
          <w:color w:val="383838"/>
          <w:spacing w:val="-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efekte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 xml:space="preserve"> unifikimit</w:t>
      </w:r>
      <w:r w:rsidRPr="00844612">
        <w:rPr>
          <w:rFonts w:ascii="Times New Roman" w:eastAsia="Times New Roman" w:hAnsi="Times New Roman" w:cs="Times New Roman"/>
          <w:color w:val="383838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praktikes</w:t>
      </w:r>
      <w:r w:rsidRPr="00844612">
        <w:rPr>
          <w:rFonts w:ascii="Times New Roman" w:eastAsia="Times New Roman" w:hAnsi="Times New Roman" w:cs="Times New Roman"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97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B4B4B"/>
          <w:spacing w:val="1"/>
          <w:w w:val="9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do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w w:val="129"/>
          <w:sz w:val="25"/>
          <w:szCs w:val="25"/>
        </w:rPr>
        <w:t>f</w:t>
      </w:r>
      <w:r w:rsidRPr="00844612">
        <w:rPr>
          <w:rFonts w:ascii="Times New Roman" w:eastAsia="Times New Roman" w:hAnsi="Times New Roman" w:cs="Times New Roman"/>
          <w:color w:val="4B4B4B"/>
          <w:spacing w:val="-29"/>
          <w:w w:val="1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666666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4B4B4B"/>
          <w:spacing w:val="-1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66666"/>
          <w:spacing w:val="2"/>
          <w:sz w:val="25"/>
          <w:szCs w:val="25"/>
        </w:rPr>
        <w:t>f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erohen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dispozitave</w:t>
      </w:r>
      <w:r w:rsidRPr="00844612">
        <w:rPr>
          <w:rFonts w:ascii="Times New Roman" w:eastAsia="Times New Roman" w:hAnsi="Times New Roman" w:cs="Times New Roman"/>
          <w:color w:val="383838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aktuale</w:t>
      </w:r>
      <w:r w:rsidRPr="00844612">
        <w:rPr>
          <w:rFonts w:ascii="Times New Roman" w:eastAsia="Times New Roman" w:hAnsi="Times New Roman" w:cs="Times New Roman"/>
          <w:color w:val="383838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K.Pr.Penale,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pr</w:t>
      </w:r>
      <w:r w:rsidRPr="00844612">
        <w:rPr>
          <w:rFonts w:ascii="Times New Roman" w:eastAsia="Times New Roman" w:hAnsi="Times New Roman" w:cs="Times New Roman"/>
          <w:color w:val="232323"/>
          <w:spacing w:val="-7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4B4B4B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ndryshimeve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232323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ato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kane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pesuar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Ligjin nr.857</w:t>
      </w:r>
      <w:r w:rsidRPr="00844612">
        <w:rPr>
          <w:rFonts w:ascii="Times New Roman" w:eastAsia="Times New Roman" w:hAnsi="Times New Roman" w:cs="Times New Roman"/>
          <w:color w:val="383838"/>
          <w:spacing w:val="-10"/>
          <w:sz w:val="25"/>
          <w:szCs w:val="25"/>
        </w:rPr>
        <w:t>0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20.01.2000,</w:t>
      </w:r>
      <w:r w:rsidRPr="00844612">
        <w:rPr>
          <w:rFonts w:ascii="Times New Roman" w:eastAsia="Times New Roman" w:hAnsi="Times New Roman" w:cs="Times New Roman"/>
          <w:color w:val="383838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pavaresisht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ato</w:t>
      </w:r>
      <w:r w:rsidRPr="00844612">
        <w:rPr>
          <w:rFonts w:ascii="Times New Roman" w:eastAsia="Times New Roman" w:hAnsi="Times New Roman" w:cs="Times New Roman"/>
          <w:color w:val="4B4B4B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383838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83838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98"/>
          <w:sz w:val="25"/>
          <w:szCs w:val="25"/>
        </w:rPr>
        <w:t xml:space="preserve">aplikueshme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gjykimin</w:t>
      </w:r>
      <w:r w:rsidRPr="00844612">
        <w:rPr>
          <w:rFonts w:ascii="Times New Roman" w:eastAsia="Times New Roman" w:hAnsi="Times New Roman" w:cs="Times New Roman"/>
          <w:color w:val="4B4B4B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 cesh</w:t>
      </w:r>
      <w:r w:rsidRPr="00844612">
        <w:rPr>
          <w:rFonts w:ascii="Times New Roman" w:eastAsia="Times New Roman" w:hAnsi="Times New Roman" w:cs="Times New Roman"/>
          <w:color w:val="383838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es</w:t>
      </w:r>
      <w:r w:rsidRPr="00844612">
        <w:rPr>
          <w:rFonts w:ascii="Times New Roman" w:eastAsia="Times New Roman" w:hAnsi="Times New Roman" w:cs="Times New Roman"/>
          <w:color w:val="383838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83838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83838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shqyrtim.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Kj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>o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pasi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83838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arrestimet</w:t>
      </w:r>
      <w:r w:rsidRPr="00844612">
        <w:rPr>
          <w:rFonts w:ascii="Times New Roman" w:eastAsia="Times New Roman" w:hAnsi="Times New Roman" w:cs="Times New Roman"/>
          <w:color w:val="383838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32323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232323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kryera</w:t>
      </w:r>
      <w:r w:rsidRPr="00844612">
        <w:rPr>
          <w:rFonts w:ascii="Times New Roman" w:eastAsia="Times New Roman" w:hAnsi="Times New Roman" w:cs="Times New Roman"/>
          <w:color w:val="4B4B4B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para</w:t>
      </w:r>
      <w:r w:rsidRPr="00844612">
        <w:rPr>
          <w:rFonts w:ascii="Times New Roman" w:eastAsia="Times New Roman" w:hAnsi="Times New Roman" w:cs="Times New Roman"/>
          <w:color w:val="383838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ndryshimeve</w:t>
      </w:r>
      <w:r w:rsidRPr="00844612">
        <w:rPr>
          <w:rFonts w:ascii="Times New Roman" w:eastAsia="Times New Roman" w:hAnsi="Times New Roman" w:cs="Times New Roman"/>
          <w:color w:val="383838"/>
          <w:spacing w:val="-20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4B4B4B"/>
          <w:w w:val="10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</w:t>
      </w:r>
      <w:r w:rsidRPr="00844612">
        <w:rPr>
          <w:rFonts w:ascii="Times New Roman" w:eastAsia="Times New Roman" w:hAnsi="Times New Roman" w:cs="Times New Roman"/>
          <w:color w:val="383838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Penale,</w:t>
      </w:r>
      <w:r w:rsidRPr="00844612">
        <w:rPr>
          <w:rFonts w:ascii="Times New Roman" w:eastAsia="Times New Roman" w:hAnsi="Times New Roman" w:cs="Times New Roman"/>
          <w:color w:val="383838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83838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zbatohen</w:t>
      </w:r>
      <w:r w:rsidRPr="00844612">
        <w:rPr>
          <w:rFonts w:ascii="Times New Roman" w:eastAsia="Times New Roman" w:hAnsi="Times New Roman" w:cs="Times New Roman"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dispozitat</w:t>
      </w:r>
      <w:r w:rsidRPr="00844612">
        <w:rPr>
          <w:rFonts w:ascii="Times New Roman" w:eastAsia="Times New Roman" w:hAnsi="Times New Roman" w:cs="Times New Roman"/>
          <w:color w:val="383838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83838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mepareshme, te</w:t>
      </w:r>
      <w:r w:rsidRPr="00844612">
        <w:rPr>
          <w:rFonts w:ascii="Times New Roman" w:eastAsia="Times New Roman" w:hAnsi="Times New Roman" w:cs="Times New Roman"/>
          <w:color w:val="383838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cilat</w:t>
      </w:r>
      <w:r w:rsidRPr="00844612">
        <w:rPr>
          <w:rFonts w:ascii="Times New Roman" w:eastAsia="Times New Roman" w:hAnsi="Times New Roman" w:cs="Times New Roman"/>
          <w:color w:val="4B4B4B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83838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rastin</w:t>
      </w:r>
      <w:r w:rsidRPr="00844612">
        <w:rPr>
          <w:rFonts w:ascii="Times New Roman" w:eastAsia="Times New Roman" w:hAnsi="Times New Roman" w:cs="Times New Roman"/>
          <w:color w:val="383838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w w:val="102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shqyrtim,</w:t>
      </w:r>
      <w:r w:rsidRPr="00844612">
        <w:rPr>
          <w:rFonts w:ascii="Times New Roman" w:eastAsia="Times New Roman" w:hAnsi="Times New Roman" w:cs="Times New Roman"/>
          <w:color w:val="383838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83838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tejkalua</w:t>
      </w:r>
      <w:r w:rsidRPr="00844612">
        <w:rPr>
          <w:rFonts w:ascii="Times New Roman" w:eastAsia="Times New Roman" w:hAnsi="Times New Roman" w:cs="Times New Roman"/>
          <w:color w:val="383838"/>
          <w:spacing w:val="-2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.</w:t>
      </w:r>
    </w:p>
    <w:p w:rsidR="00844612" w:rsidRPr="00844612" w:rsidRDefault="00844612" w:rsidP="00844612">
      <w:pPr>
        <w:widowControl w:val="0"/>
        <w:spacing w:before="16" w:after="0" w:line="286" w:lineRule="exact"/>
        <w:ind w:right="76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Aktualisht,</w:t>
      </w:r>
      <w:r w:rsidRPr="00844612">
        <w:rPr>
          <w:rFonts w:ascii="Times New Roman" w:eastAsia="Times New Roman" w:hAnsi="Times New Roman" w:cs="Times New Roman"/>
          <w:color w:val="383838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26</w:t>
      </w:r>
      <w:r w:rsidRPr="00844612">
        <w:rPr>
          <w:rFonts w:ascii="Times New Roman" w:eastAsia="Times New Roman" w:hAnsi="Times New Roman" w:cs="Times New Roman"/>
          <w:color w:val="383838"/>
          <w:spacing w:val="-9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666666"/>
          <w:spacing w:val="-10"/>
          <w:sz w:val="25"/>
          <w:szCs w:val="25"/>
        </w:rPr>
        <w:t>/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4B4B4B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83838"/>
          <w:spacing w:val="7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K.Pr.P</w:t>
      </w:r>
      <w:r w:rsidRPr="00844612">
        <w:rPr>
          <w:rFonts w:ascii="Times New Roman" w:eastAsia="Times New Roman" w:hAnsi="Times New Roman" w:cs="Times New Roman"/>
          <w:color w:val="383838"/>
          <w:spacing w:val="-5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proofErr w:type="gramEnd"/>
      <w:r w:rsidRPr="00844612">
        <w:rPr>
          <w:rFonts w:ascii="Times New Roman" w:eastAsia="Times New Roman" w:hAnsi="Times New Roman" w:cs="Times New Roman"/>
          <w:color w:val="66666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83838"/>
          <w:sz w:val="25"/>
          <w:szCs w:val="25"/>
        </w:rPr>
        <w:t>percakton</w:t>
      </w:r>
      <w:r w:rsidRPr="00844612">
        <w:rPr>
          <w:rFonts w:ascii="Times New Roman" w:eastAsia="Times New Roman" w:hAnsi="Times New Roman" w:cs="Times New Roman"/>
          <w:color w:val="383838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B4B4B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4B4B4B"/>
          <w:spacing w:val="-8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66666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6666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666666"/>
          <w:sz w:val="25"/>
          <w:szCs w:val="25"/>
        </w:rPr>
        <w:t>"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ko</w:t>
      </w:r>
      <w:r w:rsidRPr="00844612">
        <w:rPr>
          <w:rFonts w:ascii="Times New Roman" w:eastAsia="Times New Roman" w:hAnsi="Times New Roman" w:cs="Times New Roman"/>
          <w:i/>
          <w:color w:val="4B4B4B"/>
          <w:spacing w:val="-2"/>
          <w:sz w:val="25"/>
          <w:szCs w:val="25"/>
        </w:rPr>
        <w:t>h</w:t>
      </w:r>
      <w:r w:rsidRPr="00844612">
        <w:rPr>
          <w:rFonts w:ascii="Times New Roman" w:eastAsia="Times New Roman" w:hAnsi="Times New Roman" w:cs="Times New Roman"/>
          <w:i/>
          <w:color w:val="666666"/>
          <w:spacing w:val="-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zgjatja</w:t>
      </w:r>
      <w:r w:rsidRPr="00844612">
        <w:rPr>
          <w:rFonts w:ascii="Times New Roman" w:eastAsia="Times New Roman" w:hAnsi="Times New Roman" w:cs="Times New Roman"/>
          <w:i/>
          <w:color w:val="4B4B4B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pacing w:val="-2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i/>
          <w:color w:val="666666"/>
          <w:spacing w:val="-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reso</w:t>
      </w:r>
      <w:r w:rsidRPr="00844612">
        <w:rPr>
          <w:rFonts w:ascii="Times New Roman" w:eastAsia="Times New Roman" w:hAnsi="Times New Roman" w:cs="Times New Roman"/>
          <w:i/>
          <w:color w:val="4B4B4B"/>
          <w:spacing w:val="3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i/>
          <w:color w:val="66666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666666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66666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666666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i/>
          <w:color w:val="666666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i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marre</w:t>
      </w:r>
      <w:r w:rsidRPr="00844612">
        <w:rPr>
          <w:rFonts w:ascii="Times New Roman" w:eastAsia="Times New Roman" w:hAnsi="Times New Roman" w:cs="Times New Roman"/>
          <w:i/>
          <w:color w:val="4B4B4B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parasysh</w:t>
      </w:r>
      <w:r w:rsidRPr="00844612">
        <w:rPr>
          <w:rFonts w:ascii="Times New Roman" w:eastAsia="Times New Roman" w:hAnsi="Times New Roman" w:cs="Times New Roman"/>
          <w:i/>
          <w:color w:val="383838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i/>
          <w:color w:val="383838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zgjatjen</w:t>
      </w:r>
      <w:r w:rsidRPr="00844612">
        <w:rPr>
          <w:rFonts w:ascii="Times New Roman" w:eastAsia="Times New Roman" w:hAnsi="Times New Roman" w:cs="Times New Roman"/>
          <w:i/>
          <w:color w:val="383838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B4B4B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parashikuar nga</w:t>
      </w:r>
      <w:r w:rsidRPr="00844612">
        <w:rPr>
          <w:rFonts w:ascii="Times New Roman" w:eastAsia="Times New Roman" w:hAnsi="Times New Roman" w:cs="Times New Roman"/>
          <w:i/>
          <w:color w:val="383838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i/>
          <w:color w:val="383838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264</w:t>
      </w:r>
      <w:r w:rsidRPr="00844612">
        <w:rPr>
          <w:rFonts w:ascii="Times New Roman" w:eastAsia="Times New Roman" w:hAnsi="Times New Roman" w:cs="Times New Roman"/>
          <w:i/>
          <w:color w:val="383838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i/>
          <w:color w:val="383838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2,</w:t>
      </w:r>
      <w:r w:rsidRPr="00844612">
        <w:rPr>
          <w:rFonts w:ascii="Times New Roman" w:eastAsia="Times New Roman" w:hAnsi="Times New Roman" w:cs="Times New Roman"/>
          <w:i/>
          <w:color w:val="4B4B4B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i/>
          <w:color w:val="4B4B4B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i/>
          <w:color w:val="4B4B4B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kaloje</w:t>
      </w:r>
      <w:r w:rsidRPr="00844612">
        <w:rPr>
          <w:rFonts w:ascii="Times New Roman" w:eastAsia="Times New Roman" w:hAnsi="Times New Roman" w:cs="Times New Roman"/>
          <w:i/>
          <w:color w:val="383838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i/>
          <w:color w:val="383838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afate:</w:t>
      </w:r>
    </w:p>
    <w:p w:rsidR="00844612" w:rsidRPr="00844612" w:rsidRDefault="00844612" w:rsidP="00844612">
      <w:pPr>
        <w:widowControl w:val="0"/>
        <w:spacing w:before="3" w:after="0" w:line="240" w:lineRule="auto"/>
        <w:ind w:right="-20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 xml:space="preserve">a. </w:t>
      </w:r>
      <w:r w:rsidRPr="00844612">
        <w:rPr>
          <w:rFonts w:ascii="Times New Roman" w:eastAsia="Times New Roman" w:hAnsi="Times New Roman" w:cs="Times New Roman"/>
          <w:i/>
          <w:color w:val="4B4B4B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Dhjete</w:t>
      </w:r>
      <w:proofErr w:type="gramEnd"/>
      <w:r w:rsidRPr="00844612">
        <w:rPr>
          <w:rFonts w:ascii="Times New Roman" w:eastAsia="Times New Roman" w:hAnsi="Times New Roman" w:cs="Times New Roman"/>
          <w:i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muaj,</w:t>
      </w:r>
      <w:r w:rsidRPr="00844612">
        <w:rPr>
          <w:rFonts w:ascii="Times New Roman" w:eastAsia="Times New Roman" w:hAnsi="Times New Roman" w:cs="Times New Roman"/>
          <w:i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i/>
          <w:color w:val="383838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procedohet</w:t>
      </w:r>
      <w:r w:rsidRPr="00844612">
        <w:rPr>
          <w:rFonts w:ascii="Times New Roman" w:eastAsia="Times New Roman" w:hAnsi="Times New Roman" w:cs="Times New Roman"/>
          <w:i/>
          <w:color w:val="383838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i/>
          <w:color w:val="383838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kundravajtje</w:t>
      </w:r>
      <w:r w:rsidRPr="00844612">
        <w:rPr>
          <w:rFonts w:ascii="Times New Roman" w:eastAsia="Times New Roman" w:hAnsi="Times New Roman" w:cs="Times New Roman"/>
          <w:i/>
          <w:color w:val="4B4B4B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83838"/>
          <w:sz w:val="25"/>
          <w:szCs w:val="25"/>
        </w:rPr>
        <w:t>pena</w:t>
      </w:r>
      <w:r w:rsidRPr="00844612">
        <w:rPr>
          <w:rFonts w:ascii="Times New Roman" w:eastAsia="Times New Roman" w:hAnsi="Times New Roman" w:cs="Times New Roman"/>
          <w:i/>
          <w:color w:val="383838"/>
          <w:spacing w:val="-1"/>
          <w:sz w:val="25"/>
          <w:szCs w:val="25"/>
        </w:rPr>
        <w:t>l</w:t>
      </w:r>
      <w:r w:rsidRPr="00844612">
        <w:rPr>
          <w:rFonts w:ascii="Times New Roman" w:eastAsia="Times New Roman" w:hAnsi="Times New Roman" w:cs="Times New Roman"/>
          <w:i/>
          <w:color w:val="666666"/>
          <w:spacing w:val="-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B4B4B"/>
          <w:sz w:val="25"/>
          <w:szCs w:val="25"/>
        </w:rPr>
        <w:t>;</w:t>
      </w:r>
    </w:p>
    <w:p w:rsidR="00844612" w:rsidRPr="00844612" w:rsidRDefault="00844612" w:rsidP="00844612">
      <w:pPr>
        <w:widowControl w:val="0"/>
        <w:spacing w:after="0"/>
        <w:rPr>
          <w:rFonts w:eastAsiaTheme="minorHAnsi"/>
        </w:rPr>
        <w:sectPr w:rsidR="00844612" w:rsidRPr="00844612">
          <w:footerReference w:type="default" r:id="rId8"/>
          <w:pgSz w:w="11920" w:h="16840"/>
          <w:pgMar w:top="1560" w:right="1520" w:bottom="1660" w:left="640" w:header="0" w:footer="1464" w:gutter="0"/>
          <w:cols w:space="720"/>
        </w:sectPr>
      </w:pPr>
    </w:p>
    <w:p w:rsidR="00844612" w:rsidRPr="00844612" w:rsidRDefault="00844612" w:rsidP="00844612">
      <w:pPr>
        <w:widowControl w:val="0"/>
        <w:spacing w:before="7" w:after="0" w:line="110" w:lineRule="exact"/>
        <w:rPr>
          <w:rFonts w:eastAsiaTheme="minorHAnsi"/>
          <w:sz w:val="11"/>
          <w:szCs w:val="11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27" w:after="0" w:line="245" w:lineRule="auto"/>
        <w:ind w:right="81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 xml:space="preserve">b. </w:t>
      </w:r>
      <w:r w:rsidRPr="00844612">
        <w:rPr>
          <w:rFonts w:ascii="Times New Roman" w:eastAsia="Times New Roman" w:hAnsi="Times New Roman" w:cs="Times New Roman"/>
          <w:i/>
          <w:color w:val="34343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4"/>
          <w:szCs w:val="24"/>
        </w:rPr>
        <w:t>Dy</w:t>
      </w:r>
      <w:proofErr w:type="gramEnd"/>
      <w:r w:rsidRPr="00844612">
        <w:rPr>
          <w:rFonts w:ascii="Times New Roman" w:eastAsia="Times New Roman" w:hAnsi="Times New Roman" w:cs="Times New Roman"/>
          <w:i/>
          <w:color w:val="343434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vje</w:t>
      </w:r>
      <w:r w:rsidRPr="00844612">
        <w:rPr>
          <w:rFonts w:ascii="Times New Roman" w:eastAsia="Times New Roman" w:hAnsi="Times New Roman" w:cs="Times New Roman"/>
          <w:i/>
          <w:color w:val="343434"/>
          <w:spacing w:val="1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i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i/>
          <w:color w:val="64646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i/>
          <w:color w:val="343434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procedohet</w:t>
      </w:r>
      <w:r w:rsidRPr="00844612">
        <w:rPr>
          <w:rFonts w:ascii="Times New Roman" w:eastAsia="Times New Roman" w:hAnsi="Times New Roman" w:cs="Times New Roman"/>
          <w:i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i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krime</w:t>
      </w:r>
      <w:r w:rsidRPr="00844612">
        <w:rPr>
          <w:rFonts w:ascii="Times New Roman" w:eastAsia="Times New Roman" w:hAnsi="Times New Roman" w:cs="Times New Roman"/>
          <w:i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i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denohen</w:t>
      </w:r>
      <w:r w:rsidRPr="00844612">
        <w:rPr>
          <w:rFonts w:ascii="Times New Roman" w:eastAsia="Times New Roman" w:hAnsi="Times New Roman" w:cs="Times New Roman"/>
          <w:i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i/>
          <w:color w:val="34343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maksimum</w:t>
      </w:r>
      <w:r w:rsidRPr="00844612">
        <w:rPr>
          <w:rFonts w:ascii="Times New Roman" w:eastAsia="Times New Roman" w:hAnsi="Times New Roman" w:cs="Times New Roman"/>
          <w:i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pacing w:val="2"/>
          <w:sz w:val="25"/>
          <w:szCs w:val="25"/>
        </w:rPr>
        <w:t>d</w:t>
      </w:r>
      <w:r w:rsidRPr="00844612">
        <w:rPr>
          <w:rFonts w:ascii="Times New Roman" w:eastAsia="Times New Roman" w:hAnsi="Times New Roman" w:cs="Times New Roman"/>
          <w:i/>
          <w:color w:val="525252"/>
          <w:sz w:val="25"/>
          <w:szCs w:val="25"/>
        </w:rPr>
        <w:t>eri</w:t>
      </w:r>
      <w:r w:rsidRPr="00844612">
        <w:rPr>
          <w:rFonts w:ascii="Times New Roman" w:eastAsia="Times New Roman" w:hAnsi="Times New Roman" w:cs="Times New Roman"/>
          <w:i/>
          <w:color w:val="525252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i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w w:val="101"/>
          <w:sz w:val="25"/>
          <w:szCs w:val="25"/>
        </w:rPr>
        <w:t>dhje</w:t>
      </w:r>
      <w:r w:rsidRPr="00844612">
        <w:rPr>
          <w:rFonts w:ascii="Times New Roman" w:eastAsia="Times New Roman" w:hAnsi="Times New Roman" w:cs="Times New Roman"/>
          <w:i/>
          <w:color w:val="343434"/>
          <w:spacing w:val="-10"/>
          <w:w w:val="101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i/>
          <w:color w:val="525252"/>
          <w:w w:val="106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i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w w:val="99"/>
          <w:sz w:val="25"/>
          <w:szCs w:val="25"/>
        </w:rPr>
        <w:t>burgi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i/>
          <w:color w:val="646464"/>
          <w:w w:val="116"/>
          <w:sz w:val="25"/>
          <w:szCs w:val="25"/>
        </w:rPr>
        <w:t>;</w:t>
      </w:r>
    </w:p>
    <w:p w:rsidR="00844612" w:rsidRPr="00844612" w:rsidRDefault="00844612" w:rsidP="00844612">
      <w:pPr>
        <w:widowControl w:val="0"/>
        <w:spacing w:before="5" w:after="0" w:line="286" w:lineRule="exact"/>
        <w:ind w:right="73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i/>
          <w:color w:val="444444"/>
          <w:spacing w:val="1"/>
          <w:sz w:val="25"/>
          <w:szCs w:val="25"/>
        </w:rPr>
        <w:t>c</w:t>
      </w:r>
      <w:r w:rsidRPr="00844612">
        <w:rPr>
          <w:rFonts w:ascii="Times New Roman" w:eastAsia="Times New Roman" w:hAnsi="Times New Roman" w:cs="Times New Roman"/>
          <w:i/>
          <w:color w:val="1F1F1F"/>
          <w:sz w:val="25"/>
          <w:szCs w:val="25"/>
        </w:rPr>
        <w:t xml:space="preserve">.  </w:t>
      </w:r>
      <w:r w:rsidRPr="00844612">
        <w:rPr>
          <w:rFonts w:ascii="Times New Roman" w:eastAsia="Times New Roman" w:hAnsi="Times New Roman" w:cs="Times New Roman"/>
          <w:i/>
          <w:color w:val="1F1F1F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Tre</w:t>
      </w:r>
      <w:r w:rsidRPr="00844612">
        <w:rPr>
          <w:rFonts w:ascii="Times New Roman" w:eastAsia="Times New Roman" w:hAnsi="Times New Roman" w:cs="Times New Roman"/>
          <w:i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vjet,</w:t>
      </w:r>
      <w:r w:rsidRPr="00844612">
        <w:rPr>
          <w:rFonts w:ascii="Times New Roman" w:eastAsia="Times New Roman" w:hAnsi="Times New Roman" w:cs="Times New Roman"/>
          <w:i/>
          <w:color w:val="444444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i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pr</w:t>
      </w:r>
      <w:r w:rsidRPr="00844612">
        <w:rPr>
          <w:rFonts w:ascii="Times New Roman" w:eastAsia="Times New Roman" w:hAnsi="Times New Roman" w:cs="Times New Roman"/>
          <w:i/>
          <w:color w:val="343434"/>
          <w:spacing w:val="-11"/>
          <w:sz w:val="25"/>
          <w:szCs w:val="25"/>
        </w:rPr>
        <w:t>o</w:t>
      </w:r>
      <w:r w:rsidRPr="00844612">
        <w:rPr>
          <w:rFonts w:ascii="Times New Roman" w:eastAsia="Times New Roman" w:hAnsi="Times New Roman" w:cs="Times New Roman"/>
          <w:i/>
          <w:color w:val="525252"/>
          <w:sz w:val="25"/>
          <w:szCs w:val="25"/>
        </w:rPr>
        <w:t>ce</w:t>
      </w:r>
      <w:r w:rsidRPr="00844612">
        <w:rPr>
          <w:rFonts w:ascii="Times New Roman" w:eastAsia="Times New Roman" w:hAnsi="Times New Roman" w:cs="Times New Roman"/>
          <w:i/>
          <w:color w:val="525252"/>
          <w:spacing w:val="10"/>
          <w:sz w:val="25"/>
          <w:szCs w:val="25"/>
        </w:rPr>
        <w:t>d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ohet</w:t>
      </w:r>
      <w:r w:rsidRPr="00844612">
        <w:rPr>
          <w:rFonts w:ascii="Times New Roman" w:eastAsia="Times New Roman" w:hAnsi="Times New Roman" w:cs="Times New Roman"/>
          <w:i/>
          <w:color w:val="343434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pacing w:val="-1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i/>
          <w:color w:val="525252"/>
          <w:spacing w:val="-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i/>
          <w:color w:val="343434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krime</w:t>
      </w:r>
      <w:r w:rsidRPr="00844612">
        <w:rPr>
          <w:rFonts w:ascii="Times New Roman" w:eastAsia="Times New Roman" w:hAnsi="Times New Roman" w:cs="Times New Roman"/>
          <w:i/>
          <w:color w:val="44444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i/>
          <w:color w:val="343434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denohen</w:t>
      </w:r>
      <w:r w:rsidRPr="00844612">
        <w:rPr>
          <w:rFonts w:ascii="Times New Roman" w:eastAsia="Times New Roman" w:hAnsi="Times New Roman" w:cs="Times New Roman"/>
          <w:i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i/>
          <w:color w:val="343434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minimum</w:t>
      </w:r>
      <w:r w:rsidRPr="00844612">
        <w:rPr>
          <w:rFonts w:ascii="Times New Roman" w:eastAsia="Times New Roman" w:hAnsi="Times New Roman" w:cs="Times New Roman"/>
          <w:i/>
          <w:color w:val="343434"/>
          <w:spacing w:val="43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jo</w:t>
      </w:r>
      <w:proofErr w:type="gramEnd"/>
      <w:r w:rsidRPr="00844612">
        <w:rPr>
          <w:rFonts w:ascii="Times New Roman" w:eastAsia="Times New Roman" w:hAnsi="Times New Roman" w:cs="Times New Roman"/>
          <w:i/>
          <w:color w:val="444444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i/>
          <w:color w:val="444444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pak</w:t>
      </w:r>
      <w:r w:rsidRPr="00844612">
        <w:rPr>
          <w:rFonts w:ascii="Times New Roman" w:eastAsia="Times New Roman" w:hAnsi="Times New Roman" w:cs="Times New Roman"/>
          <w:i/>
          <w:color w:val="343434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dhje</w:t>
      </w:r>
      <w:r w:rsidRPr="00844612">
        <w:rPr>
          <w:rFonts w:ascii="Times New Roman" w:eastAsia="Times New Roman" w:hAnsi="Times New Roman" w:cs="Times New Roman"/>
          <w:i/>
          <w:color w:val="343434"/>
          <w:spacing w:val="-3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i/>
          <w:color w:val="525252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525252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i/>
          <w:color w:val="44444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burgi</w:t>
      </w:r>
      <w:r w:rsidRPr="00844612">
        <w:rPr>
          <w:rFonts w:ascii="Times New Roman" w:eastAsia="Times New Roman" w:hAnsi="Times New Roman" w:cs="Times New Roman"/>
          <w:i/>
          <w:color w:val="343434"/>
          <w:spacing w:val="-8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i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i/>
          <w:color w:val="64646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sz w:val="25"/>
          <w:szCs w:val="25"/>
        </w:rPr>
        <w:t>ose</w:t>
      </w:r>
      <w:r w:rsidRPr="00844612">
        <w:rPr>
          <w:rFonts w:ascii="Times New Roman" w:eastAsia="Times New Roman" w:hAnsi="Times New Roman" w:cs="Times New Roman"/>
          <w:i/>
          <w:color w:val="44444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i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burgim</w:t>
      </w:r>
      <w:r w:rsidRPr="00844612">
        <w:rPr>
          <w:rFonts w:ascii="Times New Roman" w:eastAsia="Times New Roman" w:hAnsi="Times New Roman" w:cs="Times New Roman"/>
          <w:i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i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w w:val="98"/>
          <w:sz w:val="25"/>
          <w:szCs w:val="25"/>
        </w:rPr>
        <w:t>perjetshe</w:t>
      </w:r>
      <w:r w:rsidRPr="00844612">
        <w:rPr>
          <w:rFonts w:ascii="Times New Roman" w:eastAsia="Times New Roman" w:hAnsi="Times New Roman" w:cs="Times New Roman"/>
          <w:i/>
          <w:color w:val="343434"/>
          <w:w w:val="99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i/>
          <w:color w:val="343434"/>
          <w:spacing w:val="-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".</w:t>
      </w:r>
    </w:p>
    <w:p w:rsidR="00844612" w:rsidRPr="00844612" w:rsidRDefault="00844612" w:rsidP="00844612">
      <w:pPr>
        <w:widowControl w:val="0"/>
        <w:spacing w:after="0" w:line="284" w:lineRule="exact"/>
        <w:ind w:right="10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44444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>4</w:t>
      </w:r>
      <w:r w:rsidRPr="00844612">
        <w:rPr>
          <w:rFonts w:ascii="Times New Roman" w:eastAsia="Times New Roman" w:hAnsi="Times New Roman" w:cs="Times New Roman"/>
          <w:color w:val="646464"/>
          <w:spacing w:val="-5"/>
          <w:sz w:val="25"/>
          <w:szCs w:val="25"/>
        </w:rPr>
        <w:t>/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444444"/>
          <w:spacing w:val="15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ciles</w:t>
      </w:r>
      <w:r w:rsidRPr="00844612">
        <w:rPr>
          <w:rFonts w:ascii="Times New Roman" w:eastAsia="Times New Roman" w:hAnsi="Times New Roman" w:cs="Times New Roman"/>
          <w:color w:val="44444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referohet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dispozita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mesiperme,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parashikon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14"/>
          <w:sz w:val="25"/>
          <w:szCs w:val="25"/>
        </w:rPr>
        <w:t>i</w:t>
      </w:r>
    </w:p>
    <w:p w:rsidR="00844612" w:rsidRPr="00844612" w:rsidRDefault="00844612" w:rsidP="00844612">
      <w:pPr>
        <w:widowControl w:val="0"/>
        <w:spacing w:before="6" w:after="0" w:line="241" w:lineRule="auto"/>
        <w:ind w:right="76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fazen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hetimit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paraprak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zgjatet</w:t>
      </w:r>
      <w:r w:rsidRPr="00844612">
        <w:rPr>
          <w:rFonts w:ascii="Times New Roman" w:eastAsia="Times New Roman" w:hAnsi="Times New Roman" w:cs="Times New Roman"/>
          <w:color w:val="44444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nje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jo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shume se 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tre 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43434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vetem</w:t>
      </w:r>
      <w:r w:rsidRPr="00844612">
        <w:rPr>
          <w:rFonts w:ascii="Times New Roman" w:eastAsia="Times New Roman" w:hAnsi="Times New Roman" w:cs="Times New Roman"/>
          <w:color w:val="444444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nje </w:t>
      </w:r>
      <w:r w:rsidRPr="00844612">
        <w:rPr>
          <w:rFonts w:ascii="Times New Roman" w:eastAsia="Times New Roman" w:hAnsi="Times New Roman" w:cs="Times New Roman"/>
          <w:color w:val="44444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here.</w:t>
      </w:r>
      <w:r w:rsidRPr="00844612">
        <w:rPr>
          <w:rFonts w:ascii="Times New Roman" w:eastAsia="Times New Roman" w:hAnsi="Times New Roman" w:cs="Times New Roman"/>
          <w:color w:val="343434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Shtrohet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interpretim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nese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2"/>
          <w:sz w:val="25"/>
          <w:szCs w:val="25"/>
        </w:rPr>
        <w:t>koh</w:t>
      </w:r>
      <w:r w:rsidRPr="00844612">
        <w:rPr>
          <w:rFonts w:ascii="Times New Roman" w:eastAsia="Times New Roman" w:hAnsi="Times New Roman" w:cs="Times New Roman"/>
          <w:color w:val="444444"/>
          <w:spacing w:val="1"/>
          <w:w w:val="10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pacing w:val="-4"/>
          <w:w w:val="97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gjatjen teresore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paraburgirnit</w:t>
      </w:r>
      <w:r w:rsidRPr="00844612">
        <w:rPr>
          <w:rFonts w:ascii="Times New Roman" w:eastAsia="Times New Roman" w:hAnsi="Times New Roman" w:cs="Times New Roman"/>
          <w:color w:val="444444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do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perfshihen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edhe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pezullimet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paraburgirnit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parashikohen</w:t>
      </w:r>
      <w:r w:rsidRPr="00844612">
        <w:rPr>
          <w:rFonts w:ascii="Times New Roman" w:eastAsia="Times New Roman" w:hAnsi="Times New Roman" w:cs="Times New Roman"/>
          <w:color w:val="343434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 nenin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265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K.Pr.P.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ndryshuar.</w:t>
      </w:r>
    </w:p>
    <w:p w:rsidR="00844612" w:rsidRPr="00844612" w:rsidRDefault="00844612" w:rsidP="00844612">
      <w:pPr>
        <w:widowControl w:val="0"/>
        <w:spacing w:before="14" w:after="0" w:line="252" w:lineRule="auto"/>
        <w:ind w:right="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Kolegjet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Bashkuara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2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>Gjykates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5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Larte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cmojne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kohezgjatjen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3"/>
          <w:sz w:val="24"/>
          <w:szCs w:val="24"/>
          <w:u w:val="thick" w:color="000000"/>
        </w:rPr>
        <w:t>teresore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 xml:space="preserve">paraburgimit,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b/>
          <w:bCs/>
          <w:color w:val="1F1F1F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 xml:space="preserve">llogariten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 xml:space="preserve">te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2"/>
          <w:sz w:val="24"/>
          <w:szCs w:val="24"/>
        </w:rPr>
        <w:t xml:space="preserve">pezulluara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vendim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5"/>
          <w:sz w:val="24"/>
          <w:szCs w:val="24"/>
        </w:rPr>
        <w:t>gjykates.</w:t>
      </w:r>
    </w:p>
    <w:p w:rsidR="00844612" w:rsidRPr="00844612" w:rsidRDefault="00844612" w:rsidP="00844612">
      <w:pPr>
        <w:widowControl w:val="0"/>
        <w:spacing w:after="0" w:line="275" w:lineRule="exact"/>
        <w:ind w:right="85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arritur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perfundi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Kolegjet kane</w:t>
      </w:r>
      <w:r w:rsidRPr="00844612">
        <w:rPr>
          <w:rFonts w:ascii="Times New Roman" w:eastAsia="Times New Roman" w:hAnsi="Times New Roman" w:cs="Times New Roman"/>
          <w:color w:val="343434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prasysh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vete</w:t>
      </w:r>
      <w:r w:rsidRPr="00844612">
        <w:rPr>
          <w:rFonts w:ascii="Times New Roman" w:eastAsia="Times New Roman" w:hAnsi="Times New Roman" w:cs="Times New Roman"/>
          <w:color w:val="44444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7"/>
          <w:sz w:val="25"/>
          <w:szCs w:val="25"/>
        </w:rPr>
        <w:t>percaktirnin</w:t>
      </w:r>
      <w:r w:rsidRPr="00844612">
        <w:rPr>
          <w:rFonts w:ascii="Times New Roman" w:eastAsia="Times New Roman" w:hAnsi="Times New Roman" w:cs="Times New Roman"/>
          <w:color w:val="343434"/>
          <w:spacing w:val="2"/>
          <w:w w:val="9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dispozites</w:t>
      </w:r>
    </w:p>
    <w:p w:rsidR="00844612" w:rsidRPr="00844612" w:rsidRDefault="00844612" w:rsidP="00844612">
      <w:pPr>
        <w:widowControl w:val="0"/>
        <w:tabs>
          <w:tab w:val="left" w:pos="1100"/>
        </w:tabs>
        <w:spacing w:before="53" w:after="0" w:line="184" w:lineRule="auto"/>
        <w:ind w:right="46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Arial" w:eastAsia="Arial" w:hAnsi="Arial" w:cs="Arial"/>
          <w:color w:val="CDCDCD"/>
          <w:w w:val="132"/>
          <w:position w:val="-10"/>
          <w:sz w:val="23"/>
          <w:szCs w:val="23"/>
        </w:rPr>
        <w:t>)</w:t>
      </w:r>
      <w:r w:rsidRPr="00844612">
        <w:rPr>
          <w:rFonts w:ascii="Arial" w:eastAsia="Arial" w:hAnsi="Arial" w:cs="Arial"/>
          <w:color w:val="CDCDCD"/>
          <w:position w:val="-10"/>
          <w:sz w:val="23"/>
          <w:szCs w:val="23"/>
        </w:rPr>
        <w:tab/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4343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K.Pr.P.,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cila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referohet</w:t>
      </w:r>
      <w:r w:rsidRPr="00844612">
        <w:rPr>
          <w:rFonts w:ascii="Times New Roman" w:eastAsia="Times New Roman" w:hAnsi="Times New Roman" w:cs="Times New Roman"/>
          <w:color w:val="44444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kohezgjatjen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teresore,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bashkimit te  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afateve 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43434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4343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43434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cdo </w:t>
      </w:r>
      <w:r w:rsidRPr="00844612">
        <w:rPr>
          <w:rFonts w:ascii="Times New Roman" w:eastAsia="Times New Roman" w:hAnsi="Times New Roman" w:cs="Times New Roman"/>
          <w:color w:val="343434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faze </w:t>
      </w:r>
      <w:r w:rsidRPr="00844612">
        <w:rPr>
          <w:rFonts w:ascii="Times New Roman" w:eastAsia="Times New Roman" w:hAnsi="Times New Roman" w:cs="Times New Roman"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43434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procedimit, </w:t>
      </w:r>
      <w:r w:rsidRPr="00844612">
        <w:rPr>
          <w:rFonts w:ascii="Times New Roman" w:eastAsia="Times New Roman" w:hAnsi="Times New Roman" w:cs="Times New Roman"/>
          <w:color w:val="343434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duke </w:t>
      </w:r>
      <w:r w:rsidRPr="00844612">
        <w:rPr>
          <w:rFonts w:ascii="Times New Roman" w:eastAsia="Times New Roman" w:hAnsi="Times New Roman" w:cs="Times New Roman"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shtuar </w:t>
      </w:r>
      <w:r w:rsidRPr="00844612">
        <w:rPr>
          <w:rFonts w:ascii="Times New Roman" w:eastAsia="Times New Roman" w:hAnsi="Times New Roman" w:cs="Times New Roman"/>
          <w:color w:val="444444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edhe</w:t>
      </w:r>
    </w:p>
    <w:p w:rsidR="00844612" w:rsidRPr="00844612" w:rsidRDefault="00844612" w:rsidP="00844612">
      <w:pPr>
        <w:widowControl w:val="0"/>
        <w:spacing w:before="19" w:after="0" w:line="241" w:lineRule="auto"/>
        <w:ind w:right="70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maksimumin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pacing w:val="-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gjatjes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4444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ketij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tre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gjate</w:t>
      </w:r>
      <w:r w:rsidRPr="00844612">
        <w:rPr>
          <w:rFonts w:ascii="Times New Roman" w:eastAsia="Times New Roman" w:hAnsi="Times New Roman" w:cs="Times New Roman"/>
          <w:color w:val="343434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hetimit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paraprak.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</w:t>
      </w:r>
      <w:r w:rsidRPr="00844612">
        <w:rPr>
          <w:rFonts w:ascii="Times New Roman" w:eastAsia="Times New Roman" w:hAnsi="Times New Roman" w:cs="Times New Roman"/>
          <w:color w:val="343434"/>
          <w:spacing w:val="-13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po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mblidhen</w:t>
      </w:r>
      <w:r w:rsidRPr="00844612">
        <w:rPr>
          <w:rFonts w:ascii="Times New Roman" w:eastAsia="Times New Roman" w:hAnsi="Times New Roman" w:cs="Times New Roman"/>
          <w:color w:val="44444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4444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cdo</w:t>
      </w:r>
      <w:r w:rsidRPr="00844612">
        <w:rPr>
          <w:rFonts w:ascii="Times New Roman" w:eastAsia="Times New Roman" w:hAnsi="Times New Roman" w:cs="Times New Roman"/>
          <w:color w:val="444444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faze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94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444444"/>
          <w:spacing w:val="-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procedimi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444444"/>
          <w:spacing w:val="-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htuar</w:t>
      </w:r>
      <w:r w:rsidRPr="00844612">
        <w:rPr>
          <w:rFonts w:ascii="Times New Roman" w:eastAsia="Times New Roman" w:hAnsi="Times New Roman" w:cs="Times New Roman"/>
          <w:color w:val="343434"/>
          <w:spacing w:val="-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646464"/>
          <w:w w:val="10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646464"/>
          <w:spacing w:val="-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</w:t>
      </w:r>
      <w:r w:rsidRPr="00844612">
        <w:rPr>
          <w:rFonts w:ascii="Times New Roman" w:eastAsia="Times New Roman" w:hAnsi="Times New Roman" w:cs="Times New Roman"/>
          <w:color w:val="444444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at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en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tyre</w:t>
      </w:r>
      <w:r w:rsidRPr="00844612">
        <w:rPr>
          <w:rFonts w:ascii="Times New Roman" w:eastAsia="Times New Roman" w:hAnsi="Times New Roman" w:cs="Times New Roman"/>
          <w:color w:val="44444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arithmetikisht,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rezultojne</w:t>
      </w:r>
      <w:r w:rsidRPr="00844612">
        <w:rPr>
          <w:rFonts w:ascii="Times New Roman" w:eastAsia="Times New Roman" w:hAnsi="Times New Roman" w:cs="Times New Roman"/>
          <w:color w:val="44444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kohezgjatjes se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3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parashikon</w:t>
      </w:r>
      <w:r w:rsidRPr="00844612">
        <w:rPr>
          <w:rFonts w:ascii="Times New Roman" w:eastAsia="Times New Roman" w:hAnsi="Times New Roman" w:cs="Times New Roman"/>
          <w:color w:val="34343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dispozita.</w:t>
      </w:r>
      <w:r w:rsidRPr="00844612">
        <w:rPr>
          <w:rFonts w:ascii="Times New Roman" w:eastAsia="Times New Roman" w:hAnsi="Times New Roman" w:cs="Times New Roman"/>
          <w:color w:val="34343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444444"/>
          <w:spacing w:val="3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ana</w:t>
      </w:r>
      <w:r w:rsidRPr="00844612">
        <w:rPr>
          <w:rFonts w:ascii="Times New Roman" w:eastAsia="Times New Roman" w:hAnsi="Times New Roman" w:cs="Times New Roman"/>
          <w:color w:val="343434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tjeter,</w:t>
      </w:r>
      <w:r w:rsidRPr="00844612">
        <w:rPr>
          <w:rFonts w:ascii="Times New Roman" w:eastAsia="Times New Roman" w:hAnsi="Times New Roman" w:cs="Times New Roman"/>
          <w:color w:val="343434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vete</w:t>
      </w:r>
      <w:r w:rsidRPr="00844612">
        <w:rPr>
          <w:rFonts w:ascii="Times New Roman" w:eastAsia="Times New Roman" w:hAnsi="Times New Roman" w:cs="Times New Roman"/>
          <w:color w:val="44444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444444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</w:t>
      </w:r>
      <w:r w:rsidRPr="00844612">
        <w:rPr>
          <w:rFonts w:ascii="Times New Roman" w:eastAsia="Times New Roman" w:hAnsi="Times New Roman" w:cs="Times New Roman"/>
          <w:color w:val="343434"/>
          <w:spacing w:val="-13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525252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34343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43434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perfshire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3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kohezgjatjen</w:t>
      </w:r>
      <w:r w:rsidRPr="00844612">
        <w:rPr>
          <w:rFonts w:ascii="Times New Roman" w:eastAsia="Times New Roman" w:hAnsi="Times New Roman" w:cs="Times New Roman"/>
          <w:color w:val="44444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afatev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ra</w:t>
      </w:r>
      <w:r w:rsidRPr="00844612">
        <w:rPr>
          <w:rFonts w:ascii="Times New Roman" w:eastAsia="Times New Roman" w:hAnsi="Times New Roman" w:cs="Times New Roman"/>
          <w:color w:val="525252"/>
          <w:spacing w:val="-5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tet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8"/>
          <w:sz w:val="25"/>
          <w:szCs w:val="25"/>
        </w:rPr>
        <w:t>pezullirnit</w:t>
      </w:r>
      <w:r w:rsidRPr="00844612">
        <w:rPr>
          <w:rFonts w:ascii="Times New Roman" w:eastAsia="Times New Roman" w:hAnsi="Times New Roman" w:cs="Times New Roman"/>
          <w:color w:val="343434"/>
          <w:spacing w:val="-6"/>
          <w:w w:val="98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tyre</w:t>
      </w:r>
      <w:r w:rsidRPr="00844612">
        <w:rPr>
          <w:rFonts w:ascii="Times New Roman" w:eastAsia="Times New Roman" w:hAnsi="Times New Roman" w:cs="Times New Roman"/>
          <w:color w:val="44444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cilat</w:t>
      </w:r>
      <w:r w:rsidRPr="00844612">
        <w:rPr>
          <w:rFonts w:ascii="Times New Roman" w:eastAsia="Times New Roman" w:hAnsi="Times New Roman" w:cs="Times New Roman"/>
          <w:color w:val="44444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8"/>
          <w:sz w:val="25"/>
          <w:szCs w:val="25"/>
        </w:rPr>
        <w:t>parashikohen</w:t>
      </w:r>
      <w:r w:rsidRPr="00844612">
        <w:rPr>
          <w:rFonts w:ascii="Times New Roman" w:eastAsia="Times New Roman" w:hAnsi="Times New Roman" w:cs="Times New Roman"/>
          <w:color w:val="343434"/>
          <w:spacing w:val="3"/>
          <w:w w:val="9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265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K.Pr.Penal</w:t>
      </w:r>
      <w:r w:rsidRPr="00844612">
        <w:rPr>
          <w:rFonts w:ascii="Times New Roman" w:eastAsia="Times New Roman" w:hAnsi="Times New Roman" w:cs="Times New Roman"/>
          <w:color w:val="444444"/>
          <w:spacing w:val="-3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4646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4444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qoftese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ligjvenesi</w:t>
      </w:r>
      <w:r w:rsidRPr="00844612">
        <w:rPr>
          <w:rFonts w:ascii="Times New Roman" w:eastAsia="Times New Roman" w:hAnsi="Times New Roman" w:cs="Times New Roman"/>
          <w:color w:val="44444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do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ta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kishte</w:t>
      </w:r>
      <w:r w:rsidRPr="00844612">
        <w:rPr>
          <w:rFonts w:ascii="Times New Roman" w:eastAsia="Times New Roman" w:hAnsi="Times New Roman" w:cs="Times New Roman"/>
          <w:color w:val="44444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qel\im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nje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gje</w:t>
      </w:r>
      <w:r w:rsidRPr="00844612">
        <w:rPr>
          <w:rFonts w:ascii="Times New Roman" w:eastAsia="Times New Roman" w:hAnsi="Times New Roman" w:cs="Times New Roman"/>
          <w:color w:val="444444"/>
          <w:spacing w:val="19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tille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atehere</w:t>
      </w:r>
      <w:r w:rsidRPr="00844612">
        <w:rPr>
          <w:rFonts w:ascii="Times New Roman" w:eastAsia="Times New Roman" w:hAnsi="Times New Roman" w:cs="Times New Roman"/>
          <w:color w:val="44444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3"/>
          <w:sz w:val="25"/>
          <w:szCs w:val="25"/>
        </w:rPr>
        <w:t>ai</w:t>
      </w:r>
    </w:p>
    <w:p w:rsidR="00844612" w:rsidRPr="00844612" w:rsidRDefault="00844612" w:rsidP="00844612">
      <w:pPr>
        <w:widowControl w:val="0"/>
        <w:spacing w:after="0" w:line="309" w:lineRule="exact"/>
        <w:ind w:right="2034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do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-1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shprehej</w:t>
      </w:r>
      <w:r w:rsidRPr="00844612">
        <w:rPr>
          <w:rFonts w:ascii="Times New Roman" w:eastAsia="Times New Roman" w:hAnsi="Times New Roman" w:cs="Times New Roman"/>
          <w:color w:val="343434"/>
          <w:spacing w:val="2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duke</w:t>
      </w:r>
      <w:r w:rsidRPr="00844612">
        <w:rPr>
          <w:rFonts w:ascii="Times New Roman" w:eastAsia="Times New Roman" w:hAnsi="Times New Roman" w:cs="Times New Roman"/>
          <w:color w:val="343434"/>
          <w:spacing w:val="5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ju</w:t>
      </w:r>
      <w:r w:rsidRPr="00844612">
        <w:rPr>
          <w:rFonts w:ascii="Times New Roman" w:eastAsia="Times New Roman" w:hAnsi="Times New Roman" w:cs="Times New Roman"/>
          <w:color w:val="343434"/>
          <w:spacing w:val="-8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referuar</w:t>
      </w:r>
      <w:r w:rsidRPr="00844612">
        <w:rPr>
          <w:rFonts w:ascii="Times New Roman" w:eastAsia="Times New Roman" w:hAnsi="Times New Roman" w:cs="Times New Roman"/>
          <w:color w:val="343434"/>
          <w:spacing w:val="4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disp</w:t>
      </w:r>
      <w:r w:rsidRPr="00844612">
        <w:rPr>
          <w:rFonts w:ascii="Times New Roman" w:eastAsia="Times New Roman" w:hAnsi="Times New Roman" w:cs="Times New Roman"/>
          <w:color w:val="343434"/>
          <w:spacing w:val="-14"/>
          <w:position w:val="1"/>
          <w:sz w:val="25"/>
          <w:szCs w:val="25"/>
        </w:rPr>
        <w:t>o</w:t>
      </w:r>
      <w:r w:rsidRPr="00844612">
        <w:rPr>
          <w:rFonts w:ascii="Times New Roman" w:eastAsia="Times New Roman" w:hAnsi="Times New Roman" w:cs="Times New Roman"/>
          <w:color w:val="525252"/>
          <w:position w:val="1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525252"/>
          <w:spacing w:val="-3"/>
          <w:position w:val="1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tes</w:t>
      </w:r>
      <w:r w:rsidRPr="00844612">
        <w:rPr>
          <w:rFonts w:ascii="Times New Roman" w:eastAsia="Times New Roman" w:hAnsi="Times New Roman" w:cs="Times New Roman"/>
          <w:color w:val="343434"/>
          <w:spacing w:val="-4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6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fjale,</w:t>
      </w:r>
      <w:r w:rsidRPr="00844612">
        <w:rPr>
          <w:rFonts w:ascii="Times New Roman" w:eastAsia="Times New Roman" w:hAnsi="Times New Roman" w:cs="Times New Roman"/>
          <w:color w:val="343434"/>
          <w:spacing w:val="-2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position w:val="1"/>
          <w:sz w:val="25"/>
          <w:szCs w:val="25"/>
        </w:rPr>
        <w:t>gje</w:t>
      </w:r>
      <w:r w:rsidRPr="00844612">
        <w:rPr>
          <w:rFonts w:ascii="Times New Roman" w:eastAsia="Times New Roman" w:hAnsi="Times New Roman" w:cs="Times New Roman"/>
          <w:color w:val="444444"/>
          <w:spacing w:val="1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43434"/>
          <w:spacing w:val="6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44444"/>
          <w:w w:val="81"/>
          <w:position w:val="1"/>
          <w:sz w:val="33"/>
          <w:szCs w:val="33"/>
        </w:rPr>
        <w:t>!e</w:t>
      </w:r>
      <w:r w:rsidRPr="00844612">
        <w:rPr>
          <w:rFonts w:ascii="Times New Roman" w:eastAsia="Times New Roman" w:hAnsi="Times New Roman" w:cs="Times New Roman"/>
          <w:i/>
          <w:color w:val="444444"/>
          <w:spacing w:val="-35"/>
          <w:position w:val="1"/>
          <w:sz w:val="33"/>
          <w:szCs w:val="33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position w:val="1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444444"/>
          <w:spacing w:val="-4"/>
          <w:position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position w:val="1"/>
          <w:sz w:val="25"/>
          <w:szCs w:val="25"/>
        </w:rPr>
        <w:t>bere.</w:t>
      </w:r>
    </w:p>
    <w:p w:rsidR="00844612" w:rsidRPr="00844612" w:rsidRDefault="00844612" w:rsidP="00844612">
      <w:pPr>
        <w:widowControl w:val="0"/>
        <w:spacing w:after="0" w:line="277" w:lineRule="exact"/>
        <w:ind w:right="8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Pezullimi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nderprerje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4444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shkaqe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44444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parashikuara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shprehirnisht</w:t>
      </w:r>
      <w:r w:rsidRPr="00844612">
        <w:rPr>
          <w:rFonts w:ascii="Times New Roman" w:eastAsia="Times New Roman" w:hAnsi="Times New Roman" w:cs="Times New Roman"/>
          <w:color w:val="343434"/>
          <w:spacing w:val="-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2"/>
          <w:sz w:val="25"/>
          <w:szCs w:val="25"/>
        </w:rPr>
        <w:t>ligj</w:t>
      </w:r>
    </w:p>
    <w:p w:rsidR="00844612" w:rsidRPr="00844612" w:rsidRDefault="00844612" w:rsidP="00844612">
      <w:pPr>
        <w:widowControl w:val="0"/>
        <w:spacing w:after="0" w:line="287" w:lineRule="exact"/>
        <w:ind w:right="81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sipas</w:t>
      </w:r>
      <w:r w:rsidRPr="00844612">
        <w:rPr>
          <w:rFonts w:ascii="Times New Roman" w:eastAsia="Times New Roman" w:hAnsi="Times New Roman" w:cs="Times New Roman"/>
          <w:color w:val="44444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drejtes penal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color w:val="44444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rifillojne</w:t>
      </w:r>
      <w:r w:rsidRPr="00844612">
        <w:rPr>
          <w:rFonts w:ascii="Times New Roman" w:eastAsia="Times New Roman" w:hAnsi="Times New Roman" w:cs="Times New Roman"/>
          <w:color w:val="343434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525252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kete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mbaruar,</w:t>
      </w:r>
      <w:r w:rsidRPr="00844612">
        <w:rPr>
          <w:rFonts w:ascii="Times New Roman" w:eastAsia="Times New Roman" w:hAnsi="Times New Roman" w:cs="Times New Roman"/>
          <w:color w:val="444444"/>
          <w:spacing w:val="-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ose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jete</w:t>
      </w:r>
      <w:r w:rsidRPr="00844612">
        <w:rPr>
          <w:rFonts w:ascii="Times New Roman" w:eastAsia="Times New Roman" w:hAnsi="Times New Roman" w:cs="Times New Roman"/>
          <w:color w:val="44444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hequr</w:t>
      </w:r>
    </w:p>
    <w:p w:rsidR="00844612" w:rsidRPr="00844612" w:rsidRDefault="00844612" w:rsidP="00844612">
      <w:pPr>
        <w:widowControl w:val="0"/>
        <w:spacing w:before="6" w:after="0" w:line="242" w:lineRule="auto"/>
        <w:ind w:right="53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shkaku</w:t>
      </w:r>
      <w:proofErr w:type="gramEnd"/>
      <w:r w:rsidRPr="00844612">
        <w:rPr>
          <w:rFonts w:ascii="Times New Roman" w:eastAsia="Times New Roman" w:hAnsi="Times New Roman" w:cs="Times New Roman"/>
          <w:color w:val="44444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444444"/>
          <w:spacing w:val="-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46464"/>
          <w:spacing w:val="-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ullimi</w:t>
      </w:r>
      <w:r w:rsidRPr="00844612">
        <w:rPr>
          <w:rFonts w:ascii="Times New Roman" w:eastAsia="Times New Roman" w:hAnsi="Times New Roman" w:cs="Times New Roman"/>
          <w:color w:val="444444"/>
          <w:spacing w:val="-6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va</w:t>
      </w:r>
      <w:r w:rsidRPr="00844612">
        <w:rPr>
          <w:rFonts w:ascii="Times New Roman" w:eastAsia="Times New Roman" w:hAnsi="Times New Roman" w:cs="Times New Roman"/>
          <w:color w:val="525252"/>
          <w:spacing w:val="-6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hdojne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esen</w:t>
      </w:r>
      <w:r w:rsidRPr="00844612">
        <w:rPr>
          <w:rFonts w:ascii="Times New Roman" w:eastAsia="Times New Roman" w:hAnsi="Times New Roman" w:cs="Times New Roman"/>
          <w:color w:val="44444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onsumuar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tyr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525252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Kur</w:t>
      </w:r>
      <w:r w:rsidRPr="00844612">
        <w:rPr>
          <w:rFonts w:ascii="Times New Roman" w:eastAsia="Times New Roman" w:hAnsi="Times New Roman" w:cs="Times New Roman"/>
          <w:color w:val="444444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gjykata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disponon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nje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shkaqet</w:t>
      </w:r>
      <w:r w:rsidRPr="00844612">
        <w:rPr>
          <w:rFonts w:ascii="Times New Roman" w:eastAsia="Times New Roman" w:hAnsi="Times New Roman" w:cs="Times New Roman"/>
          <w:color w:val="44444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ligji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parashikon per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pezullim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paraburgimit,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color w:val="343434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44444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ecin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por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rifillojne</w:t>
      </w:r>
      <w:r w:rsidRPr="00844612">
        <w:rPr>
          <w:rFonts w:ascii="Times New Roman" w:eastAsia="Times New Roman" w:hAnsi="Times New Roman" w:cs="Times New Roman"/>
          <w:color w:val="34343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pas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heqejs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4444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pezullirnit.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Kjo</w:t>
      </w:r>
      <w:r w:rsidRPr="00844612">
        <w:rPr>
          <w:rFonts w:ascii="Times New Roman" w:eastAsia="Times New Roman" w:hAnsi="Times New Roman" w:cs="Times New Roman"/>
          <w:color w:val="343434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do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thote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48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vete</w:t>
      </w:r>
      <w:proofErr w:type="gramEnd"/>
      <w:r w:rsidRPr="00844612">
        <w:rPr>
          <w:rFonts w:ascii="Times New Roman" w:eastAsia="Times New Roman" w:hAnsi="Times New Roman" w:cs="Times New Roman"/>
          <w:color w:val="44444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43434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maksimal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525252"/>
          <w:spacing w:val="-15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burgimit 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444444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tejkalohet</w:t>
      </w:r>
      <w:r w:rsidRPr="00844612">
        <w:rPr>
          <w:rFonts w:ascii="Times New Roman" w:eastAsia="Times New Roman" w:hAnsi="Times New Roman" w:cs="Times New Roman"/>
          <w:color w:val="44444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procedua</w:t>
      </w:r>
      <w:r w:rsidRPr="00844612">
        <w:rPr>
          <w:rFonts w:ascii="Times New Roman" w:eastAsia="Times New Roman" w:hAnsi="Times New Roman" w:cs="Times New Roman"/>
          <w:color w:val="343434"/>
          <w:spacing w:val="-6"/>
          <w:w w:val="101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525252"/>
          <w:w w:val="107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525252"/>
          <w:spacing w:val="-9"/>
          <w:w w:val="107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lish</w:t>
      </w:r>
      <w:r w:rsidRPr="00844612">
        <w:rPr>
          <w:rFonts w:ascii="Times New Roman" w:eastAsia="Times New Roman" w:hAnsi="Times New Roman" w:cs="Times New Roman"/>
          <w:color w:val="343434"/>
          <w:spacing w:val="-13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525252"/>
          <w:w w:val="137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pacing w:val="-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por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koha</w:t>
      </w:r>
      <w:r w:rsidRPr="00844612">
        <w:rPr>
          <w:rFonts w:ascii="Times New Roman" w:eastAsia="Times New Roman" w:hAnsi="Times New Roman" w:cs="Times New Roman"/>
          <w:color w:val="44444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fizi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k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jete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gjate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44444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teresor.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Qellirni </w:t>
      </w:r>
      <w:r w:rsidRPr="00844612">
        <w:rPr>
          <w:rFonts w:ascii="Times New Roman" w:eastAsia="Times New Roman" w:hAnsi="Times New Roman" w:cs="Times New Roman"/>
          <w:color w:val="444444"/>
          <w:w w:val="10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ligjven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-3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it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riformulimin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646464"/>
          <w:spacing w:val="6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tes</w:t>
      </w:r>
      <w:r w:rsidRPr="00844612">
        <w:rPr>
          <w:rFonts w:ascii="Times New Roman" w:eastAsia="Times New Roman" w:hAnsi="Times New Roman" w:cs="Times New Roman"/>
          <w:color w:val="44444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4444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265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33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K.Pr.P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proofErr w:type="gramEnd"/>
      <w:r w:rsidRPr="00844612">
        <w:rPr>
          <w:rFonts w:ascii="Times New Roman" w:eastAsia="Times New Roman" w:hAnsi="Times New Roman" w:cs="Times New Roman"/>
          <w:color w:val="64646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qene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frenirni</w:t>
      </w:r>
      <w:r w:rsidRPr="00844612">
        <w:rPr>
          <w:rFonts w:ascii="Times New Roman" w:eastAsia="Times New Roman" w:hAnsi="Times New Roman" w:cs="Times New Roman"/>
          <w:color w:val="44444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veprimeve spekulative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fazen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gjykimit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plotesuar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afatet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nepermjet</w:t>
      </w:r>
      <w:r w:rsidRPr="00844612">
        <w:rPr>
          <w:rFonts w:ascii="Times New Roman" w:eastAsia="Times New Roman" w:hAnsi="Times New Roman" w:cs="Times New Roman"/>
          <w:color w:val="44444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menyrave</w:t>
      </w:r>
      <w:r w:rsidRPr="00844612">
        <w:rPr>
          <w:rFonts w:ascii="Times New Roman" w:eastAsia="Times New Roman" w:hAnsi="Times New Roman" w:cs="Times New Roman"/>
          <w:color w:val="44444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kerkesave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paligjeshm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525252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Po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ti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referohemi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shkaqeve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 p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-4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ullirnit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525252"/>
          <w:spacing w:val="-3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ato</w:t>
      </w:r>
      <w:r w:rsidRPr="00844612">
        <w:rPr>
          <w:rFonts w:ascii="Times New Roman" w:eastAsia="Times New Roman" w:hAnsi="Times New Roman" w:cs="Times New Roman"/>
          <w:color w:val="44444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lidhen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veprime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kerkesa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padrejta te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mbrojtesit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apo</w:t>
      </w:r>
      <w:r w:rsidRPr="00844612">
        <w:rPr>
          <w:rFonts w:ascii="Times New Roman" w:eastAsia="Times New Roman" w:hAnsi="Times New Roman" w:cs="Times New Roman"/>
          <w:color w:val="44444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pandehuri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apo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4444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mosparaqitjen apo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largimin</w:t>
      </w:r>
      <w:r w:rsidRPr="00844612">
        <w:rPr>
          <w:rFonts w:ascii="Times New Roman" w:eastAsia="Times New Roman" w:hAnsi="Times New Roman" w:cs="Times New Roman"/>
          <w:color w:val="343434"/>
          <w:spacing w:val="-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mbrojtesit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gjykimi.</w:t>
      </w:r>
      <w:r w:rsidRPr="00844612">
        <w:rPr>
          <w:rFonts w:ascii="Times New Roman" w:eastAsia="Times New Roman" w:hAnsi="Times New Roman" w:cs="Times New Roman"/>
          <w:color w:val="343434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pezullimi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Arial" w:eastAsia="Arial" w:hAnsi="Arial" w:cs="Arial"/>
          <w:color w:val="343434"/>
          <w:w w:val="271"/>
          <w:sz w:val="24"/>
          <w:szCs w:val="24"/>
        </w:rPr>
        <w:t>i</w:t>
      </w:r>
      <w:r w:rsidRPr="00844612">
        <w:rPr>
          <w:rFonts w:ascii="Arial" w:eastAsia="Arial" w:hAnsi="Arial" w:cs="Arial"/>
          <w:color w:val="343434"/>
          <w:spacing w:val="-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43434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vendoset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shkaqe</w:t>
      </w:r>
      <w:r w:rsidRPr="00844612">
        <w:rPr>
          <w:rFonts w:ascii="Times New Roman" w:eastAsia="Times New Roman" w:hAnsi="Times New Roman" w:cs="Times New Roman"/>
          <w:color w:val="343434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kane</w:t>
      </w:r>
      <w:r w:rsidRPr="00844612">
        <w:rPr>
          <w:rFonts w:ascii="Times New Roman" w:eastAsia="Times New Roman" w:hAnsi="Times New Roman" w:cs="Times New Roman"/>
          <w:color w:val="34343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 bejne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sjelljen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pandehurve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mbrojtesve</w:t>
      </w:r>
      <w:r w:rsidRPr="00844612">
        <w:rPr>
          <w:rFonts w:ascii="Times New Roman" w:eastAsia="Times New Roman" w:hAnsi="Times New Roman" w:cs="Times New Roman"/>
          <w:color w:val="44444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tyre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jo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ato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organit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akuzes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apo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gjyk</w:t>
      </w:r>
      <w:r w:rsidRPr="00844612">
        <w:rPr>
          <w:rFonts w:ascii="Times New Roman" w:eastAsia="Times New Roman" w:hAnsi="Times New Roman" w:cs="Times New Roman"/>
          <w:color w:val="444444"/>
          <w:spacing w:val="-3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1F1F1F"/>
          <w:w w:val="101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1F1F1F"/>
          <w:spacing w:val="-7"/>
          <w:w w:val="102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525252"/>
          <w:w w:val="106"/>
          <w:sz w:val="25"/>
          <w:szCs w:val="25"/>
        </w:rPr>
        <w:t>.</w:t>
      </w:r>
    </w:p>
    <w:p w:rsidR="00844612" w:rsidRPr="00844612" w:rsidRDefault="00844612" w:rsidP="00844612">
      <w:pPr>
        <w:widowControl w:val="0"/>
        <w:spacing w:before="3" w:after="0" w:line="242" w:lineRule="auto"/>
        <w:ind w:right="6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Fakti </w:t>
      </w:r>
      <w:r w:rsidRPr="00844612">
        <w:rPr>
          <w:rFonts w:ascii="Times New Roman" w:eastAsia="Times New Roman" w:hAnsi="Times New Roman" w:cs="Times New Roman"/>
          <w:color w:val="44444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ceshtjen </w:t>
      </w:r>
      <w:r w:rsidRPr="00844612">
        <w:rPr>
          <w:rFonts w:ascii="Times New Roman" w:eastAsia="Times New Roman" w:hAnsi="Times New Roman" w:cs="Times New Roman"/>
          <w:color w:val="44444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shqyrtim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525252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ngritur 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konflikti</w:t>
      </w:r>
      <w:r w:rsidRPr="00844612">
        <w:rPr>
          <w:rFonts w:ascii="Times New Roman" w:eastAsia="Times New Roman" w:hAnsi="Times New Roman" w:cs="Times New Roman"/>
          <w:color w:val="444444"/>
          <w:spacing w:val="5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44444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kompe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 xml:space="preserve">ences </w:t>
      </w:r>
      <w:r w:rsidRPr="00844612">
        <w:rPr>
          <w:rFonts w:ascii="Times New Roman" w:eastAsia="Times New Roman" w:hAnsi="Times New Roman" w:cs="Times New Roman"/>
          <w:color w:val="525252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midis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ci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>v</w:t>
      </w:r>
      <w:r w:rsidRPr="00844612">
        <w:rPr>
          <w:rFonts w:ascii="Times New Roman" w:eastAsia="Times New Roman" w:hAnsi="Times New Roman" w:cs="Times New Roman"/>
          <w:color w:val="525252"/>
          <w:spacing w:val="-7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le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asaj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ushtarak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25252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apo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gjykata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formonte</w:t>
      </w:r>
      <w:r w:rsidRPr="00844612">
        <w:rPr>
          <w:rFonts w:ascii="Times New Roman" w:eastAsia="Times New Roman" w:hAnsi="Times New Roman" w:cs="Times New Roman"/>
          <w:color w:val="44444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dot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9"/>
          <w:sz w:val="25"/>
          <w:szCs w:val="25"/>
        </w:rPr>
        <w:t>tru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525252"/>
          <w:w w:val="103"/>
          <w:sz w:val="25"/>
          <w:szCs w:val="25"/>
        </w:rPr>
        <w:t xml:space="preserve">in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gjykues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is</w:t>
      </w:r>
      <w:r w:rsidRPr="00844612">
        <w:rPr>
          <w:rFonts w:ascii="Times New Roman" w:eastAsia="Times New Roman" w:hAnsi="Times New Roman" w:cs="Times New Roman"/>
          <w:color w:val="444444"/>
          <w:spacing w:val="3"/>
          <w:sz w:val="25"/>
          <w:szCs w:val="25"/>
        </w:rPr>
        <w:t>h</w:t>
      </w:r>
      <w:r w:rsidRPr="00844612">
        <w:rPr>
          <w:rFonts w:ascii="Times New Roman" w:eastAsia="Times New Roman" w:hAnsi="Times New Roman" w:cs="Times New Roman"/>
          <w:color w:val="1F1F1F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1F1F1F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pritje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44444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Keshillit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 xml:space="preserve">Larte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>D</w:t>
      </w:r>
      <w:r w:rsidRPr="00844612">
        <w:rPr>
          <w:rFonts w:ascii="Times New Roman" w:eastAsia="Times New Roman" w:hAnsi="Times New Roman" w:cs="Times New Roman"/>
          <w:color w:val="525252"/>
          <w:sz w:val="25"/>
          <w:szCs w:val="25"/>
        </w:rPr>
        <w:t>r</w:t>
      </w:r>
      <w:r w:rsidRPr="00844612">
        <w:rPr>
          <w:rFonts w:ascii="Times New Roman" w:eastAsia="Times New Roman" w:hAnsi="Times New Roman" w:cs="Times New Roman"/>
          <w:color w:val="525252"/>
          <w:spacing w:val="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jtesise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1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komandirnin</w:t>
      </w:r>
      <w:r w:rsidRPr="00844612">
        <w:rPr>
          <w:rFonts w:ascii="Times New Roman" w:eastAsia="Times New Roman" w:hAnsi="Times New Roman" w:cs="Times New Roman"/>
          <w:color w:val="44444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525252"/>
          <w:spacing w:val="-10"/>
          <w:sz w:val="25"/>
          <w:szCs w:val="25"/>
        </w:rPr>
        <w:t>y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qtareve,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343434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shkaqe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ligjshme</w:t>
      </w:r>
      <w:r w:rsidRPr="00844612">
        <w:rPr>
          <w:rFonts w:ascii="Times New Roman" w:eastAsia="Times New Roman" w:hAnsi="Times New Roman" w:cs="Times New Roman"/>
          <w:color w:val="44444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-5"/>
          <w:sz w:val="25"/>
          <w:szCs w:val="25"/>
        </w:rPr>
        <w:t>z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ullirnin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 paraburgimi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>t</w:t>
      </w:r>
      <w:r w:rsidRPr="00844612">
        <w:rPr>
          <w:rFonts w:ascii="Times New Roman" w:eastAsia="Times New Roman" w:hAnsi="Times New Roman" w:cs="Times New Roman"/>
          <w:color w:val="646464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4646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ashtu</w:t>
      </w:r>
      <w:r w:rsidRPr="00844612">
        <w:rPr>
          <w:rFonts w:ascii="Times New Roman" w:eastAsia="Times New Roman" w:hAnsi="Times New Roman" w:cs="Times New Roman"/>
          <w:color w:val="444444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padrejtesisht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 xml:space="preserve">kane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pranuar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5"/>
          <w:szCs w:val="25"/>
        </w:rPr>
        <w:t>gjykatat.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500" w:bottom="1680" w:left="640" w:header="0" w:footer="1464" w:gutter="0"/>
          <w:cols w:space="720"/>
        </w:sect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16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before="29" w:after="0" w:line="252" w:lineRule="auto"/>
        <w:ind w:right="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Ligjvenesi 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evituar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qendrimet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jo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ligjore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ti</w:t>
      </w:r>
      <w:r w:rsidRPr="00844612">
        <w:rPr>
          <w:rFonts w:ascii="Times New Roman" w:eastAsia="Times New Roman" w:hAnsi="Times New Roman" w:cs="Times New Roman"/>
          <w:color w:val="363636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dhene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kuptim </w:t>
      </w:r>
      <w:r w:rsidRPr="00844612">
        <w:rPr>
          <w:rFonts w:ascii="Times New Roman" w:eastAsia="Times New Roman" w:hAnsi="Times New Roman" w:cs="Times New Roman"/>
          <w:color w:val="444444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8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drejte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dispozites,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shtuar</w:t>
      </w:r>
      <w:r w:rsidRPr="00844612">
        <w:rPr>
          <w:rFonts w:ascii="Times New Roman" w:eastAsia="Times New Roman" w:hAnsi="Times New Roman" w:cs="Times New Roman"/>
          <w:color w:val="363636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dy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element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rendesishem</w:t>
      </w:r>
      <w:r w:rsidRPr="00844612">
        <w:rPr>
          <w:rFonts w:ascii="Times New Roman" w:eastAsia="Times New Roman" w:hAnsi="Times New Roman" w:cs="Times New Roman"/>
          <w:color w:val="363636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riformulimin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nenit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 xml:space="preserve">265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K.Pr.Penale.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pari,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percaktohet</w:t>
      </w:r>
      <w:r w:rsidRPr="00844612">
        <w:rPr>
          <w:rFonts w:ascii="Times New Roman" w:eastAsia="Times New Roman" w:hAnsi="Times New Roman" w:cs="Times New Roman"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menyre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eksplicite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pezullimin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afateve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paraburgimit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gjykata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domosdoshmerisht 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shprehet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vendim</w:t>
      </w:r>
      <w:r w:rsidRPr="00844612">
        <w:rPr>
          <w:rFonts w:ascii="Times New Roman" w:eastAsia="Times New Roman" w:hAnsi="Times New Roman" w:cs="Times New Roman"/>
          <w:color w:val="444444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>ket</w:t>
      </w:r>
      <w:r w:rsidRPr="00844612">
        <w:rPr>
          <w:rFonts w:ascii="Times New Roman" w:eastAsia="Times New Roman" w:hAnsi="Times New Roman" w:cs="Times New Roman"/>
          <w:color w:val="363636"/>
          <w:spacing w:val="-5"/>
          <w:w w:val="10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w w:val="122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ajo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ben 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shtyn</w:t>
      </w:r>
      <w:r w:rsidRPr="00844612">
        <w:rPr>
          <w:rFonts w:ascii="Times New Roman" w:eastAsia="Times New Roman" w:hAnsi="Times New Roman" w:cs="Times New Roman"/>
          <w:color w:val="444444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seancen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gjyqesore.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Pra,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vete</w:t>
      </w:r>
      <w:r w:rsidRPr="00844612">
        <w:rPr>
          <w:rFonts w:ascii="Times New Roman" w:eastAsia="Times New Roman" w:hAnsi="Times New Roman" w:cs="Times New Roman"/>
          <w:color w:val="444444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shtyrja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seances </w:t>
      </w:r>
      <w:r w:rsidRPr="00844612">
        <w:rPr>
          <w:rFonts w:ascii="Times New Roman" w:eastAsia="Times New Roman" w:hAnsi="Times New Roman" w:cs="Times New Roman"/>
          <w:color w:val="444444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gjyqesore,</w:t>
      </w:r>
      <w:r w:rsidRPr="00844612">
        <w:rPr>
          <w:rFonts w:ascii="Times New Roman" w:eastAsia="Times New Roman" w:hAnsi="Times New Roman" w:cs="Times New Roman"/>
          <w:color w:val="363636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3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mjaftueshme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efekte</w:t>
      </w:r>
      <w:r w:rsidRPr="00844612">
        <w:rPr>
          <w:rFonts w:ascii="Times New Roman" w:eastAsia="Times New Roman" w:hAnsi="Times New Roman" w:cs="Times New Roman"/>
          <w:color w:val="444444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-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ullimit</w:t>
      </w:r>
      <w:r w:rsidRPr="00844612">
        <w:rPr>
          <w:rFonts w:ascii="Times New Roman" w:eastAsia="Times New Roman" w:hAnsi="Times New Roman" w:cs="Times New Roman"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parburgimit,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neqoftese</w:t>
      </w:r>
      <w:r w:rsidRPr="00844612">
        <w:rPr>
          <w:rFonts w:ascii="Times New Roman" w:eastAsia="Times New Roman" w:hAnsi="Times New Roman" w:cs="Times New Roman"/>
          <w:color w:val="444444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5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444444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shoqeruar 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363636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vendimin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perkates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-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ullimit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ketyre</w:t>
      </w:r>
      <w:r w:rsidRPr="00844612">
        <w:rPr>
          <w:rFonts w:ascii="Times New Roman" w:eastAsia="Times New Roman" w:hAnsi="Times New Roman" w:cs="Times New Roman"/>
          <w:color w:val="444444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4"/>
          <w:szCs w:val="24"/>
        </w:rPr>
        <w:t>dyt</w:t>
      </w:r>
      <w:r w:rsidRPr="00844612">
        <w:rPr>
          <w:rFonts w:ascii="Times New Roman" w:eastAsia="Times New Roman" w:hAnsi="Times New Roman" w:cs="Times New Roman"/>
          <w:color w:val="363636"/>
          <w:spacing w:val="-7"/>
          <w:w w:val="10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777777"/>
          <w:w w:val="122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444444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percaktuar 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44444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kunder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vendimit</w:t>
      </w:r>
      <w:r w:rsidRPr="00844612">
        <w:rPr>
          <w:rFonts w:ascii="Times New Roman" w:eastAsia="Times New Roman" w:hAnsi="Times New Roman" w:cs="Times New Roman"/>
          <w:color w:val="444444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pezullon </w:t>
      </w:r>
      <w:r w:rsidRPr="00844612">
        <w:rPr>
          <w:rFonts w:ascii="Times New Roman" w:eastAsia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444444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mund</w:t>
      </w:r>
      <w:r w:rsidRPr="00844612">
        <w:rPr>
          <w:rFonts w:ascii="Times New Roman" w:eastAsia="Times New Roman" w:hAnsi="Times New Roman" w:cs="Times New Roman"/>
          <w:color w:val="444444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 xml:space="preserve">behet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ankim</w:t>
      </w:r>
      <w:r w:rsidRPr="00844612">
        <w:rPr>
          <w:rFonts w:ascii="Times New Roman" w:eastAsia="Times New Roman" w:hAnsi="Times New Roman" w:cs="Times New Roman"/>
          <w:color w:val="444444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gjykaten</w:t>
      </w:r>
      <w:r w:rsidRPr="00844612">
        <w:rPr>
          <w:rFonts w:ascii="Times New Roman" w:eastAsia="Times New Roman" w:hAnsi="Times New Roman" w:cs="Times New Roman"/>
          <w:color w:val="444444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23"/>
          <w:sz w:val="24"/>
          <w:szCs w:val="24"/>
        </w:rPr>
        <w:t>mete</w:t>
      </w:r>
      <w:r w:rsidRPr="00844612">
        <w:rPr>
          <w:rFonts w:ascii="Times New Roman" w:eastAsia="Times New Roman" w:hAnsi="Times New Roman" w:cs="Times New Roman"/>
          <w:color w:val="363636"/>
          <w:spacing w:val="5"/>
          <w:w w:val="1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larte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vecmas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25"/>
          <w:sz w:val="24"/>
          <w:szCs w:val="24"/>
        </w:rPr>
        <w:t>jose</w:t>
      </w:r>
      <w:r w:rsidRPr="00844612">
        <w:rPr>
          <w:rFonts w:ascii="Times New Roman" w:eastAsia="Times New Roman" w:hAnsi="Times New Roman" w:cs="Times New Roman"/>
          <w:color w:val="363636"/>
          <w:spacing w:val="-4"/>
          <w:w w:val="1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bashku</w:t>
      </w:r>
      <w:r w:rsidRPr="00844612">
        <w:rPr>
          <w:rFonts w:ascii="Times New Roman" w:eastAsia="Times New Roman" w:hAnsi="Times New Roman" w:cs="Times New Roman"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vendimin</w:t>
      </w:r>
      <w:r w:rsidRPr="00844612">
        <w:rPr>
          <w:rFonts w:ascii="Times New Roman" w:eastAsia="Times New Roman" w:hAnsi="Times New Roman" w:cs="Times New Roman"/>
          <w:color w:val="444444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4"/>
          <w:szCs w:val="24"/>
        </w:rPr>
        <w:t xml:space="preserve">perfundimtar.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kete,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ligjevenesi</w:t>
      </w:r>
      <w:r w:rsidRPr="00844612">
        <w:rPr>
          <w:rFonts w:ascii="Times New Roman" w:eastAsia="Times New Roman" w:hAnsi="Times New Roman" w:cs="Times New Roman"/>
          <w:color w:val="444444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dashur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garantoje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nepermjet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verifikimit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gjykatat</w:t>
      </w:r>
      <w:r w:rsidRPr="00844612">
        <w:rPr>
          <w:rFonts w:ascii="Times New Roman" w:eastAsia="Times New Roman" w:hAnsi="Times New Roman" w:cs="Times New Roman"/>
          <w:color w:val="363636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19"/>
          <w:sz w:val="24"/>
          <w:szCs w:val="24"/>
        </w:rPr>
        <w:t xml:space="preserve">mete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larta 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se 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afatet 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paraburgimit  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jane 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pezulluar  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 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ato 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shkaqe  </w:t>
      </w:r>
      <w:r w:rsidRPr="00844612">
        <w:rPr>
          <w:rFonts w:ascii="Times New Roman" w:eastAsia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posacme 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parashikuara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ligj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jo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tjera</w:t>
      </w:r>
      <w:r w:rsidRPr="00844612">
        <w:rPr>
          <w:rFonts w:ascii="Times New Roman" w:eastAsia="Times New Roman" w:hAnsi="Times New Roman" w:cs="Times New Roman"/>
          <w:color w:val="444444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arsy</w:t>
      </w:r>
      <w:r w:rsidRPr="00844612">
        <w:rPr>
          <w:rFonts w:ascii="Times New Roman" w:eastAsia="Times New Roman" w:hAnsi="Times New Roman" w:cs="Times New Roman"/>
          <w:color w:val="363636"/>
          <w:spacing w:val="-7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5B5B5B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tej</w:t>
      </w:r>
      <w:r w:rsidRPr="00844612">
        <w:rPr>
          <w:rFonts w:ascii="Times New Roman" w:eastAsia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atyre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percakton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neni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265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5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>K.Pr.Penale.</w:t>
      </w:r>
    </w:p>
    <w:p w:rsidR="00844612" w:rsidRPr="00844612" w:rsidRDefault="00844612" w:rsidP="00844612">
      <w:pPr>
        <w:widowControl w:val="0"/>
        <w:tabs>
          <w:tab w:val="left" w:pos="1100"/>
        </w:tabs>
        <w:spacing w:before="66" w:after="0" w:line="173" w:lineRule="auto"/>
        <w:ind w:right="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CACACA"/>
          <w:position w:val="-13"/>
          <w:sz w:val="24"/>
          <w:szCs w:val="24"/>
        </w:rPr>
        <w:t>)</w:t>
      </w:r>
      <w:r w:rsidRPr="00844612">
        <w:rPr>
          <w:rFonts w:ascii="Times New Roman" w:eastAsia="Times New Roman" w:hAnsi="Times New Roman" w:cs="Times New Roman"/>
          <w:color w:val="CACACA"/>
          <w:spacing w:val="-52"/>
          <w:position w:val="-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CACACA"/>
          <w:position w:val="-13"/>
          <w:sz w:val="24"/>
          <w:szCs w:val="24"/>
        </w:rPr>
        <w:tab/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Vendimi </w:t>
      </w:r>
      <w:r w:rsidRPr="00844612">
        <w:rPr>
          <w:rFonts w:ascii="Times New Roman" w:eastAsia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3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ullimit,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vendim</w:t>
      </w:r>
      <w:r w:rsidRPr="00844612">
        <w:rPr>
          <w:rFonts w:ascii="Times New Roman" w:eastAsia="Times New Roman" w:hAnsi="Times New Roman" w:cs="Times New Roman"/>
          <w:color w:val="444444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ndermjetem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ankimohet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vecmas,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merret</w:t>
      </w:r>
      <w:r w:rsidRPr="00844612">
        <w:rPr>
          <w:rFonts w:ascii="Times New Roman" w:eastAsia="Times New Roman" w:hAnsi="Times New Roman" w:cs="Times New Roman"/>
          <w:color w:val="444444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arsyetuar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tu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njoftohet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paleve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proces.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44444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4"/>
          <w:sz w:val="24"/>
          <w:szCs w:val="24"/>
        </w:rPr>
        <w:t>vecanti,</w:t>
      </w:r>
    </w:p>
    <w:p w:rsidR="00844612" w:rsidRPr="00844612" w:rsidRDefault="00844612" w:rsidP="00844612">
      <w:pPr>
        <w:widowControl w:val="0"/>
        <w:spacing w:before="25" w:after="0" w:line="253" w:lineRule="auto"/>
        <w:ind w:right="59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rendesi 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ka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njoftimi 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3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37"/>
          <w:w w:val="1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pandehurit 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ka 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marre 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pjese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seancen 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ku 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5"/>
          <w:sz w:val="24"/>
          <w:szCs w:val="24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vendosur</w:t>
      </w:r>
      <w:r w:rsidRPr="00844612">
        <w:rPr>
          <w:rFonts w:ascii="Times New Roman" w:eastAsia="Times New Roman" w:hAnsi="Times New Roman" w:cs="Times New Roman"/>
          <w:color w:val="444444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-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-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ullimi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paraburgimit,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444444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qellim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behet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mundur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2"/>
          <w:sz w:val="24"/>
          <w:szCs w:val="24"/>
        </w:rPr>
        <w:t xml:space="preserve">ai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perfitoje</w:t>
      </w:r>
      <w:r w:rsidRPr="00844612">
        <w:rPr>
          <w:rFonts w:ascii="Times New Roman" w:eastAsia="Times New Roman" w:hAnsi="Times New Roman" w:cs="Times New Roman"/>
          <w:color w:val="363636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drejta</w:t>
      </w:r>
      <w:r w:rsidRPr="00844612">
        <w:rPr>
          <w:rFonts w:ascii="Times New Roman" w:eastAsia="Times New Roman" w:hAnsi="Times New Roman" w:cs="Times New Roman"/>
          <w:color w:val="363636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ankimit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vendimit</w:t>
      </w:r>
      <w:r w:rsidRPr="00844612">
        <w:rPr>
          <w:rFonts w:ascii="Times New Roman" w:eastAsia="Times New Roman" w:hAnsi="Times New Roman" w:cs="Times New Roman"/>
          <w:color w:val="444444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gjykaten</w:t>
      </w:r>
      <w:r w:rsidRPr="00844612">
        <w:rPr>
          <w:rFonts w:ascii="Times New Roman" w:eastAsia="Times New Roman" w:hAnsi="Times New Roman" w:cs="Times New Roman"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larte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ligji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ja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njeh. </w:t>
      </w:r>
      <w:r w:rsidRPr="00844612">
        <w:rPr>
          <w:rFonts w:ascii="Times New Roman" w:eastAsia="Times New Roman" w:hAnsi="Times New Roman" w:cs="Times New Roman"/>
          <w:color w:val="444444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Sa 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siper, </w:t>
      </w:r>
      <w:r w:rsidRPr="00844612">
        <w:rPr>
          <w:rFonts w:ascii="Times New Roman" w:eastAsia="Times New Roman" w:hAnsi="Times New Roman" w:cs="Times New Roman"/>
          <w:color w:val="363636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cmohet 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nevojshme 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unifikohet 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praktika 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gjyqesore </w:t>
      </w:r>
      <w:r w:rsidRPr="00844612">
        <w:rPr>
          <w:rFonts w:ascii="Times New Roman" w:eastAsia="Times New Roman" w:hAnsi="Times New Roman" w:cs="Times New Roman"/>
          <w:color w:val="363636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persa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19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perket </w:t>
      </w:r>
      <w:r w:rsidRPr="00844612">
        <w:rPr>
          <w:rFonts w:ascii="Times New Roman" w:eastAsia="Times New Roman" w:hAnsi="Times New Roman" w:cs="Times New Roman"/>
          <w:color w:val="363636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afatit 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ankimit 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nese 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gjykimi </w:t>
      </w:r>
      <w:r w:rsidRPr="00844612">
        <w:rPr>
          <w:rFonts w:ascii="Times New Roman" w:eastAsia="Times New Roman" w:hAnsi="Times New Roman" w:cs="Times New Roman"/>
          <w:color w:val="444444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ceshtjes </w:t>
      </w:r>
      <w:r w:rsidRPr="00844612">
        <w:rPr>
          <w:rFonts w:ascii="Times New Roman" w:eastAsia="Times New Roman" w:hAnsi="Times New Roman" w:cs="Times New Roman"/>
          <w:color w:val="444444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themel 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444444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vendimi </w:t>
      </w:r>
      <w:r w:rsidRPr="00844612">
        <w:rPr>
          <w:rFonts w:ascii="Times New Roman" w:eastAsia="Times New Roman" w:hAnsi="Times New Roman" w:cs="Times New Roman"/>
          <w:color w:val="444444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5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pezullimit</w:t>
      </w:r>
      <w:r w:rsidRPr="00844612">
        <w:rPr>
          <w:rFonts w:ascii="Times New Roman" w:eastAsia="Times New Roman" w:hAnsi="Times New Roman" w:cs="Times New Roman"/>
          <w:color w:val="444444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ankimohet,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vazhdon</w:t>
      </w:r>
      <w:r w:rsidRPr="00844612">
        <w:rPr>
          <w:rFonts w:ascii="Times New Roman" w:eastAsia="Times New Roman" w:hAnsi="Times New Roman" w:cs="Times New Roman"/>
          <w:color w:val="444444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pavaresisht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ankim</w:t>
      </w:r>
      <w:r w:rsidRPr="00844612">
        <w:rPr>
          <w:rFonts w:ascii="Times New Roman" w:eastAsia="Times New Roman" w:hAnsi="Times New Roman" w:cs="Times New Roman"/>
          <w:color w:val="363636"/>
          <w:spacing w:val="-5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5B5B5B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apo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ai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7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-6"/>
          <w:w w:val="10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-4"/>
          <w:w w:val="108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4"/>
          <w:szCs w:val="24"/>
        </w:rPr>
        <w:t xml:space="preserve">ullohet.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Megjithese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1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dispozite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nuk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eshte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percaktuar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>afati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3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kohor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i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>ankimit,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4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bazuar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2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nenin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415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2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K.Pr.P.,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por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edhe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ne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dispozita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tjera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ge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rregullojne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raste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1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ankimimeve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>vecmas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4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vendimeve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ndermjeteme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gjykates,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Kolegjet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2"/>
          <w:sz w:val="24"/>
          <w:szCs w:val="24"/>
          <w:u w:val="thick" w:color="000000"/>
        </w:rPr>
        <w:t>cmojne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afati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ankimit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kunder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vendimit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pezullimit,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do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jete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-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10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dite,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duke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4"/>
          <w:sz w:val="24"/>
          <w:szCs w:val="24"/>
        </w:rPr>
        <w:t xml:space="preserve">filluar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nga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nesermja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2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sbpalljes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ose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njoftimit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2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te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1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vendimit.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2"/>
          <w:sz w:val="24"/>
          <w:szCs w:val="24"/>
          <w:u w:val="thick" w:color="000000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thick" w:color="000000"/>
        </w:rPr>
        <w:t xml:space="preserve">Vete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3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>ankimi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2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3"/>
          <w:sz w:val="24"/>
          <w:szCs w:val="24"/>
          <w:u w:val="thick" w:color="000000"/>
        </w:rPr>
        <w:t>kunder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vendimit,</w:t>
      </w:r>
      <w:r w:rsidRPr="00844612">
        <w:rPr>
          <w:rFonts w:ascii="Times New Roman" w:eastAsia="Times New Roman" w:hAnsi="Times New Roman" w:cs="Times New Roman"/>
          <w:b/>
          <w:bCs/>
          <w:color w:val="444444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pezullon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gjykimin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ceshtjes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63636"/>
          <w:w w:val="104"/>
          <w:sz w:val="24"/>
          <w:szCs w:val="24"/>
        </w:rPr>
        <w:t>themel.</w:t>
      </w:r>
    </w:p>
    <w:p w:rsidR="00844612" w:rsidRPr="00844612" w:rsidRDefault="00844612" w:rsidP="00844612">
      <w:pPr>
        <w:widowControl w:val="0"/>
        <w:spacing w:before="3" w:after="0" w:line="249" w:lineRule="auto"/>
        <w:ind w:right="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44444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praktiken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gjyqesore,</w:t>
      </w:r>
      <w:r w:rsidRPr="00844612">
        <w:rPr>
          <w:rFonts w:ascii="Times New Roman" w:eastAsia="Times New Roman" w:hAnsi="Times New Roman" w:cs="Times New Roman"/>
          <w:color w:val="444444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konstatohet</w:t>
      </w:r>
      <w:r w:rsidRPr="00844612">
        <w:rPr>
          <w:rFonts w:ascii="Times New Roman" w:eastAsia="Times New Roman" w:hAnsi="Times New Roman" w:cs="Times New Roman"/>
          <w:color w:val="444444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jo</w:t>
      </w:r>
      <w:r w:rsidRPr="00844612">
        <w:rPr>
          <w:rFonts w:ascii="Times New Roman" w:eastAsia="Times New Roman" w:hAnsi="Times New Roman" w:cs="Times New Roman"/>
          <w:color w:val="444444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rralle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pezullohen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shtyhet 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seanca </w:t>
      </w:r>
      <w:r w:rsidRPr="00844612">
        <w:rPr>
          <w:rFonts w:ascii="Times New Roman" w:eastAsia="Times New Roman" w:hAnsi="Times New Roman" w:cs="Times New Roman"/>
          <w:color w:val="444444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gjyqesore </w:t>
      </w:r>
      <w:r w:rsidRPr="00844612">
        <w:rPr>
          <w:rFonts w:ascii="Times New Roman" w:eastAsia="Times New Roman" w:hAnsi="Times New Roman" w:cs="Times New Roman"/>
          <w:color w:val="363636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shkaqet </w:t>
      </w:r>
      <w:r w:rsidRPr="00844612">
        <w:rPr>
          <w:rFonts w:ascii="Times New Roman" w:eastAsia="Times New Roman" w:hAnsi="Times New Roman" w:cs="Times New Roman"/>
          <w:color w:val="363636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parashikuara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neni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265 </w:t>
      </w:r>
      <w:r w:rsidRPr="00844612">
        <w:rPr>
          <w:rFonts w:ascii="Times New Roman" w:eastAsia="Times New Roman" w:hAnsi="Times New Roman" w:cs="Times New Roman"/>
          <w:color w:val="444444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>K.Pr.P.,</w:t>
      </w:r>
    </w:p>
    <w:p w:rsidR="00844612" w:rsidRPr="00844612" w:rsidRDefault="00844612" w:rsidP="00844612">
      <w:pPr>
        <w:widowControl w:val="0"/>
        <w:tabs>
          <w:tab w:val="left" w:pos="1100"/>
        </w:tabs>
        <w:spacing w:before="7" w:after="0" w:line="253" w:lineRule="auto"/>
        <w:ind w:right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Arial" w:eastAsia="Arial" w:hAnsi="Arial" w:cs="Arial"/>
          <w:color w:val="CACACA"/>
          <w:w w:val="166"/>
          <w:sz w:val="20"/>
          <w:szCs w:val="20"/>
        </w:rPr>
        <w:t>)</w:t>
      </w:r>
      <w:r w:rsidRPr="00844612">
        <w:rPr>
          <w:rFonts w:ascii="Arial" w:eastAsia="Arial" w:hAnsi="Arial" w:cs="Arial"/>
          <w:color w:val="CACACA"/>
          <w:sz w:val="20"/>
          <w:szCs w:val="20"/>
        </w:rPr>
        <w:tab/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gjykatat</w:t>
      </w:r>
      <w:r w:rsidRPr="00844612">
        <w:rPr>
          <w:rFonts w:ascii="Times New Roman" w:eastAsia="Times New Roman" w:hAnsi="Times New Roman" w:cs="Times New Roman"/>
          <w:color w:val="363636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caktojne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date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relativisht</w:t>
      </w:r>
      <w:r w:rsidRPr="00844612">
        <w:rPr>
          <w:rFonts w:ascii="Times New Roman" w:eastAsia="Times New Roman" w:hAnsi="Times New Roman" w:cs="Times New Roman"/>
          <w:color w:val="444444"/>
          <w:spacing w:val="57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larget</w:t>
      </w:r>
      <w:r w:rsidRPr="00844612">
        <w:rPr>
          <w:rFonts w:ascii="Times New Roman" w:eastAsia="Times New Roman" w:hAnsi="Times New Roman" w:cs="Times New Roman"/>
          <w:color w:val="363636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seancen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ardhme.</w:t>
      </w:r>
      <w:r w:rsidRPr="00844612">
        <w:rPr>
          <w:rFonts w:ascii="Times New Roman" w:eastAsia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Ky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qendrim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5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mbeshtetur 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ligj</w:t>
      </w:r>
      <w:r w:rsidRPr="00844612">
        <w:rPr>
          <w:rFonts w:ascii="Times New Roman" w:eastAsia="Times New Roman" w:hAnsi="Times New Roman" w:cs="Times New Roman"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pamotivuar</w:t>
      </w:r>
      <w:r w:rsidRPr="00844612">
        <w:rPr>
          <w:rFonts w:ascii="Times New Roman" w:eastAsia="Times New Roman" w:hAnsi="Times New Roman" w:cs="Times New Roman"/>
          <w:color w:val="363636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raport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shkakun</w:t>
      </w:r>
      <w:r w:rsidRPr="00844612">
        <w:rPr>
          <w:rFonts w:ascii="Times New Roman" w:eastAsia="Times New Roman" w:hAnsi="Times New Roman" w:cs="Times New Roman"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shtyrjes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44444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2"/>
          <w:sz w:val="24"/>
          <w:szCs w:val="24"/>
        </w:rPr>
        <w:t xml:space="preserve">seances.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444444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flitet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pezullim</w:t>
      </w:r>
      <w:r w:rsidRPr="00844612">
        <w:rPr>
          <w:rFonts w:ascii="Times New Roman" w:eastAsia="Times New Roman" w:hAnsi="Times New Roman" w:cs="Times New Roman"/>
          <w:color w:val="363636"/>
          <w:spacing w:val="50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44444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paraburgimit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ato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jane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lidhura</w:t>
      </w:r>
      <w:r w:rsidRPr="00844612">
        <w:rPr>
          <w:rFonts w:ascii="Times New Roman" w:eastAsia="Times New Roman" w:hAnsi="Times New Roman" w:cs="Times New Roman"/>
          <w:color w:val="363636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ndodhjen</w:t>
      </w:r>
      <w:r w:rsidRPr="00844612">
        <w:rPr>
          <w:rFonts w:ascii="Times New Roman" w:eastAsia="Times New Roman" w:hAnsi="Times New Roman" w:cs="Times New Roman"/>
          <w:color w:val="363636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444444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fakti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cili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shtyn</w:t>
      </w:r>
      <w:r w:rsidRPr="00844612">
        <w:rPr>
          <w:rFonts w:ascii="Times New Roman" w:eastAsia="Times New Roman" w:hAnsi="Times New Roman" w:cs="Times New Roman"/>
          <w:color w:val="363636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gjykaten</w:t>
      </w:r>
      <w:r w:rsidRPr="00844612">
        <w:rPr>
          <w:rFonts w:ascii="Times New Roman" w:eastAsia="Times New Roman" w:hAnsi="Times New Roman" w:cs="Times New Roman"/>
          <w:color w:val="444444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vendose</w:t>
      </w:r>
      <w:r w:rsidRPr="00844612">
        <w:rPr>
          <w:rFonts w:ascii="Times New Roman" w:eastAsia="Times New Roman" w:hAnsi="Times New Roman" w:cs="Times New Roman"/>
          <w:color w:val="444444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pacing w:val="-4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ullimin</w:t>
      </w:r>
      <w:r w:rsidRPr="00844612">
        <w:rPr>
          <w:rFonts w:ascii="Times New Roman" w:eastAsia="Times New Roman" w:hAnsi="Times New Roman" w:cs="Times New Roman"/>
          <w:color w:val="363636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afatev</w:t>
      </w:r>
      <w:r w:rsidRPr="00844612">
        <w:rPr>
          <w:rFonts w:ascii="Times New Roman" w:eastAsia="Times New Roman" w:hAnsi="Times New Roman" w:cs="Times New Roman"/>
          <w:color w:val="363636"/>
          <w:spacing w:val="-1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5B5B5B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Kjo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do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kuptuar</w:t>
      </w:r>
      <w:r w:rsidRPr="00844612">
        <w:rPr>
          <w:rFonts w:ascii="Times New Roman" w:eastAsia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9"/>
          <w:sz w:val="24"/>
          <w:szCs w:val="24"/>
        </w:rPr>
        <w:t xml:space="preserve">se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kohezgjatja</w:t>
      </w:r>
      <w:r w:rsidRPr="00844612">
        <w:rPr>
          <w:rFonts w:ascii="Times New Roman" w:eastAsia="Times New Roman" w:hAnsi="Times New Roman" w:cs="Times New Roman"/>
          <w:color w:val="444444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pezullimit,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vazhdoje</w:t>
      </w:r>
      <w:r w:rsidRPr="00844612">
        <w:rPr>
          <w:rFonts w:ascii="Times New Roman" w:eastAsia="Times New Roman" w:hAnsi="Times New Roman" w:cs="Times New Roman"/>
          <w:color w:val="444444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derisa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hiqet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pengesa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ose</w:t>
      </w:r>
      <w:r w:rsidRPr="00844612">
        <w:rPr>
          <w:rFonts w:ascii="Times New Roman" w:eastAsia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shkaku</w:t>
      </w:r>
      <w:r w:rsidRPr="00844612">
        <w:rPr>
          <w:rFonts w:ascii="Times New Roman" w:eastAsia="Times New Roman" w:hAnsi="Times New Roman" w:cs="Times New Roman"/>
          <w:color w:val="444444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5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pezullimit, </w:t>
      </w:r>
      <w:r w:rsidRPr="00844612">
        <w:rPr>
          <w:rFonts w:ascii="Times New Roman" w:eastAsia="Times New Roman" w:hAnsi="Times New Roman" w:cs="Times New Roman"/>
          <w:color w:val="363636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jo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363636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gjykata  ne</w:t>
      </w:r>
      <w:r w:rsidRPr="00844612">
        <w:rPr>
          <w:rFonts w:ascii="Times New Roman" w:eastAsia="Times New Roman" w:hAnsi="Times New Roman" w:cs="Times New Roman"/>
          <w:color w:val="363636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menyre 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njeanshme, </w:t>
      </w:r>
      <w:r w:rsidRPr="00844612">
        <w:rPr>
          <w:rFonts w:ascii="Times New Roman" w:eastAsia="Times New Roman" w:hAnsi="Times New Roman" w:cs="Times New Roman"/>
          <w:color w:val="444444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vendose </w:t>
      </w:r>
      <w:r w:rsidRPr="00844612">
        <w:rPr>
          <w:rFonts w:ascii="Times New Roman" w:eastAsia="Times New Roman" w:hAnsi="Times New Roman" w:cs="Times New Roman"/>
          <w:color w:val="444444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363636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afat</w:t>
      </w:r>
      <w:r w:rsidRPr="00844612">
        <w:rPr>
          <w:rFonts w:ascii="Times New Roman" w:eastAsia="Times New Roman" w:hAnsi="Times New Roman" w:cs="Times New Roman"/>
          <w:color w:val="444444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363636"/>
          <w:spacing w:val="-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 xml:space="preserve">ipas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gjykimit  </w:t>
      </w:r>
      <w:r w:rsidRPr="00844612">
        <w:rPr>
          <w:rFonts w:ascii="Times New Roman" w:eastAsia="Times New Roman" w:hAnsi="Times New Roman" w:cs="Times New Roman"/>
          <w:color w:val="444444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saj </w:t>
      </w:r>
      <w:r w:rsidRPr="00844612">
        <w:rPr>
          <w:rFonts w:ascii="Times New Roman" w:eastAsia="Times New Roman" w:hAnsi="Times New Roman" w:cs="Times New Roman"/>
          <w:color w:val="444444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>subjekti</w:t>
      </w:r>
      <w:r w:rsidRPr="00844612">
        <w:rPr>
          <w:rFonts w:ascii="Times New Roman" w:eastAsia="Times New Roman" w:hAnsi="Times New Roman" w:cs="Times New Roman"/>
          <w:color w:val="363636"/>
          <w:spacing w:val="-12"/>
          <w:w w:val="105"/>
          <w:sz w:val="24"/>
          <w:szCs w:val="24"/>
        </w:rPr>
        <w:t>v</w:t>
      </w:r>
      <w:r w:rsidRPr="00844612">
        <w:rPr>
          <w:rFonts w:ascii="Times New Roman" w:eastAsia="Times New Roman" w:hAnsi="Times New Roman" w:cs="Times New Roman"/>
          <w:color w:val="5B5B5B"/>
          <w:w w:val="138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B5B5B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Gjykatat, 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megjithese  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seancen </w:t>
      </w:r>
      <w:r w:rsidRPr="00844612">
        <w:rPr>
          <w:rFonts w:ascii="Times New Roman" w:eastAsia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44444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ardhme 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 xml:space="preserve">caktojne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ndonjehere  </w:t>
      </w:r>
      <w:r w:rsidRPr="00844612">
        <w:rPr>
          <w:rFonts w:ascii="Times New Roman" w:eastAsia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edhe </w:t>
      </w:r>
      <w:r w:rsidRPr="00844612">
        <w:rPr>
          <w:rFonts w:ascii="Times New Roman" w:eastAsia="Times New Roman" w:hAnsi="Times New Roman" w:cs="Times New Roman"/>
          <w:color w:val="444444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pas </w:t>
      </w:r>
      <w:r w:rsidRPr="00844612">
        <w:rPr>
          <w:rFonts w:ascii="Times New Roman" w:eastAsia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nje </w:t>
      </w:r>
      <w:r w:rsidRPr="00844612">
        <w:rPr>
          <w:rFonts w:ascii="Times New Roman" w:eastAsia="Times New Roman" w:hAnsi="Times New Roman" w:cs="Times New Roman"/>
          <w:color w:val="363636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apo </w:t>
      </w:r>
      <w:r w:rsidRPr="00844612">
        <w:rPr>
          <w:rFonts w:ascii="Times New Roman" w:eastAsia="Times New Roman" w:hAnsi="Times New Roman" w:cs="Times New Roman"/>
          <w:color w:val="363636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dy 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muajve, 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ato 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argumentojne 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arsyet </w:t>
      </w:r>
      <w:r w:rsidRPr="00844612">
        <w:rPr>
          <w:rFonts w:ascii="Times New Roman" w:eastAsia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5"/>
          <w:sz w:val="24"/>
          <w:szCs w:val="24"/>
        </w:rPr>
        <w:t xml:space="preserve">kesaj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kohezgjatje,</w:t>
      </w:r>
      <w:r w:rsidRPr="00844612">
        <w:rPr>
          <w:rFonts w:ascii="Times New Roman" w:eastAsia="Times New Roman" w:hAnsi="Times New Roman" w:cs="Times New Roman"/>
          <w:color w:val="444444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apo</w:t>
      </w:r>
      <w:r w:rsidRPr="00844612">
        <w:rPr>
          <w:rFonts w:ascii="Times New Roman" w:eastAsia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bazohen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shkaqe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20"/>
          <w:sz w:val="24"/>
          <w:szCs w:val="24"/>
        </w:rPr>
        <w:t>tepa</w:t>
      </w:r>
      <w:r w:rsidRPr="00844612">
        <w:rPr>
          <w:rFonts w:ascii="Times New Roman" w:eastAsia="Times New Roman" w:hAnsi="Times New Roman" w:cs="Times New Roman"/>
          <w:color w:val="363636"/>
          <w:spacing w:val="-19"/>
          <w:w w:val="1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justifikuara</w:t>
      </w:r>
      <w:r w:rsidRPr="00844612">
        <w:rPr>
          <w:rFonts w:ascii="Times New Roman" w:eastAsia="Times New Roman" w:hAnsi="Times New Roman" w:cs="Times New Roman"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ligjerislJ:</w:t>
      </w:r>
      <w:r w:rsidRPr="00844612">
        <w:rPr>
          <w:rFonts w:ascii="Times New Roman" w:eastAsia="Times New Roman" w:hAnsi="Times New Roman" w:cs="Times New Roman"/>
          <w:color w:val="363636"/>
          <w:spacing w:val="-22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777777"/>
          <w:sz w:val="24"/>
          <w:szCs w:val="24"/>
        </w:rPr>
        <w:t>.,</w:t>
      </w:r>
    </w:p>
    <w:p w:rsidR="00844612" w:rsidRPr="00844612" w:rsidRDefault="00844612" w:rsidP="00844612">
      <w:pPr>
        <w:widowControl w:val="0"/>
        <w:spacing w:before="3" w:after="0" w:line="252" w:lineRule="auto"/>
        <w:ind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Ky </w:t>
      </w:r>
      <w:r w:rsidRPr="00844612">
        <w:rPr>
          <w:rFonts w:ascii="Times New Roman" w:eastAsia="Times New Roman" w:hAnsi="Times New Roman" w:cs="Times New Roman"/>
          <w:color w:val="444444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qendrim </w:t>
      </w:r>
      <w:r w:rsidRPr="00844612">
        <w:rPr>
          <w:rFonts w:ascii="Times New Roman" w:eastAsia="Times New Roman" w:hAnsi="Times New Roman" w:cs="Times New Roman"/>
          <w:color w:val="363636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gabuar 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edhe 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po </w:t>
      </w:r>
      <w:r w:rsidRPr="00844612">
        <w:rPr>
          <w:rFonts w:ascii="Times New Roman" w:eastAsia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26"/>
          <w:sz w:val="24"/>
          <w:szCs w:val="24"/>
        </w:rPr>
        <w:t>t'i</w:t>
      </w:r>
      <w:r w:rsidRPr="00844612">
        <w:rPr>
          <w:rFonts w:ascii="Times New Roman" w:eastAsia="Times New Roman" w:hAnsi="Times New Roman" w:cs="Times New Roman"/>
          <w:color w:val="363636"/>
          <w:spacing w:val="45"/>
          <w:w w:val="1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referohesh </w:t>
      </w:r>
      <w:r w:rsidRPr="00844612">
        <w:rPr>
          <w:rFonts w:ascii="Times New Roman" w:eastAsia="Times New Roman" w:hAnsi="Times New Roman" w:cs="Times New Roman"/>
          <w:color w:val="444444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parimeve </w:t>
      </w:r>
      <w:r w:rsidRPr="00844612">
        <w:rPr>
          <w:rFonts w:ascii="Times New Roman" w:eastAsia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pergjithshme 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gjykimit, </w:t>
      </w:r>
      <w:r w:rsidRPr="00844612">
        <w:rPr>
          <w:rFonts w:ascii="Times New Roman" w:eastAsia="Times New Roman" w:hAnsi="Times New Roman" w:cs="Times New Roman"/>
          <w:color w:val="363636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ku </w:t>
      </w:r>
      <w:r w:rsidRPr="00844612">
        <w:rPr>
          <w:rFonts w:ascii="Times New Roman" w:eastAsia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nje </w:t>
      </w:r>
      <w:r w:rsidRPr="00844612">
        <w:rPr>
          <w:rFonts w:ascii="Times New Roman" w:eastAsia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nder 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ato </w:t>
      </w:r>
      <w:r w:rsidRPr="00844612">
        <w:rPr>
          <w:rFonts w:ascii="Times New Roman" w:eastAsia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6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rendesishmet </w:t>
      </w:r>
      <w:r w:rsidRPr="00844612">
        <w:rPr>
          <w:rFonts w:ascii="Times New Roman" w:eastAsia="Times New Roman" w:hAnsi="Times New Roman" w:cs="Times New Roman"/>
          <w:color w:val="363636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63636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garanton 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nje </w:t>
      </w:r>
      <w:r w:rsidRPr="00844612">
        <w:rPr>
          <w:rFonts w:ascii="Times New Roman" w:eastAsia="Times New Roman" w:hAnsi="Times New Roman" w:cs="Times New Roman"/>
          <w:color w:val="444444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procedim </w:t>
      </w:r>
      <w:r w:rsidRPr="00844612">
        <w:rPr>
          <w:rFonts w:ascii="Times New Roman" w:eastAsia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shpejte </w:t>
      </w:r>
      <w:r w:rsidRPr="00844612">
        <w:rPr>
          <w:rFonts w:ascii="Times New Roman" w:eastAsia="Times New Roman" w:hAnsi="Times New Roman" w:cs="Times New Roman"/>
          <w:color w:val="363636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63636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afersine </w:t>
      </w:r>
      <w:r w:rsidRPr="00844612">
        <w:rPr>
          <w:rFonts w:ascii="Times New Roman" w:eastAsia="Times New Roman" w:hAnsi="Times New Roman" w:cs="Times New Roman"/>
          <w:color w:val="444444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44444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dhenies </w:t>
      </w:r>
      <w:r w:rsidRPr="00844612">
        <w:rPr>
          <w:rFonts w:ascii="Times New Roman" w:eastAsia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drejtesise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koha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63636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ndodhjes </w:t>
      </w:r>
      <w:r w:rsidRPr="00844612">
        <w:rPr>
          <w:rFonts w:ascii="Times New Roman" w:eastAsia="Times New Roman" w:hAnsi="Times New Roman" w:cs="Times New Roman"/>
          <w:color w:val="363636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363636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krimi</w:t>
      </w:r>
      <w:r w:rsidRPr="00844612">
        <w:rPr>
          <w:rFonts w:ascii="Times New Roman" w:eastAsia="Times New Roman" w:hAnsi="Times New Roman" w:cs="Times New Roman"/>
          <w:color w:val="363636"/>
          <w:spacing w:val="2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>,</w:t>
      </w:r>
      <w:r w:rsidRPr="00844612">
        <w:rPr>
          <w:rFonts w:ascii="Times New Roman" w:eastAsia="Times New Roman" w:hAnsi="Times New Roman" w:cs="Times New Roman"/>
          <w:color w:val="5B5B5B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4"/>
          <w:sz w:val="24"/>
          <w:szCs w:val="24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gjykimi </w:t>
      </w:r>
      <w:r w:rsidRPr="00844612">
        <w:rPr>
          <w:rFonts w:ascii="Times New Roman" w:eastAsia="Times New Roman" w:hAnsi="Times New Roman" w:cs="Times New Roman"/>
          <w:color w:val="444444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63636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w w:val="103"/>
          <w:sz w:val="24"/>
          <w:szCs w:val="24"/>
        </w:rPr>
        <w:t>panderprer</w:t>
      </w:r>
      <w:r w:rsidRPr="00844612">
        <w:rPr>
          <w:rFonts w:ascii="Times New Roman" w:eastAsia="Times New Roman" w:hAnsi="Times New Roman" w:cs="Times New Roman"/>
          <w:color w:val="363636"/>
          <w:spacing w:val="-2"/>
          <w:w w:val="10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B5B5B"/>
          <w:w w:val="138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5B5B5B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B5B5B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44444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nenin </w:t>
      </w:r>
      <w:r w:rsidRPr="00844612">
        <w:rPr>
          <w:rFonts w:ascii="Times New Roman" w:eastAsia="Times New Roman" w:hAnsi="Times New Roman" w:cs="Times New Roman"/>
          <w:color w:val="363636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342 </w:t>
      </w:r>
      <w:r w:rsidRPr="00844612">
        <w:rPr>
          <w:rFonts w:ascii="Times New Roman" w:eastAsia="Times New Roman" w:hAnsi="Times New Roman" w:cs="Times New Roman"/>
          <w:color w:val="363636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6363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K.Pr.Penale,  </w:t>
      </w:r>
      <w:r w:rsidRPr="00844612">
        <w:rPr>
          <w:rFonts w:ascii="Times New Roman" w:eastAsia="Times New Roman" w:hAnsi="Times New Roman" w:cs="Times New Roman"/>
          <w:color w:val="444444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444444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percaktuar </w:t>
      </w:r>
      <w:r w:rsidRPr="00844612">
        <w:rPr>
          <w:rFonts w:ascii="Times New Roman" w:eastAsia="Times New Roman" w:hAnsi="Times New Roman" w:cs="Times New Roman"/>
          <w:color w:val="363636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se </w:t>
      </w:r>
      <w:r w:rsidRPr="00844612">
        <w:rPr>
          <w:rFonts w:ascii="Times New Roman" w:eastAsia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844612">
        <w:rPr>
          <w:rFonts w:ascii="Arial" w:eastAsia="Arial" w:hAnsi="Arial" w:cs="Arial"/>
          <w:color w:val="363636"/>
          <w:w w:val="105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shqyrtimi</w:t>
      </w:r>
      <w:r w:rsidRPr="00844612">
        <w:rPr>
          <w:rFonts w:ascii="Times New Roman" w:eastAsia="Times New Roman" w:hAnsi="Times New Roman" w:cs="Times New Roman"/>
          <w:color w:val="363636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gjyqesor</w:t>
      </w:r>
      <w:r w:rsidRPr="00844612">
        <w:rPr>
          <w:rFonts w:ascii="Times New Roman" w:eastAsia="Times New Roman" w:hAnsi="Times New Roman" w:cs="Times New Roman"/>
          <w:color w:val="444444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mund</w:t>
      </w:r>
      <w:r w:rsidRPr="00844612">
        <w:rPr>
          <w:rFonts w:ascii="Times New Roman" w:eastAsia="Times New Roman" w:hAnsi="Times New Roman" w:cs="Times New Roman"/>
          <w:color w:val="363636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44444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perfundohet</w:t>
      </w:r>
      <w:r w:rsidRPr="00844612">
        <w:rPr>
          <w:rFonts w:ascii="Times New Roman" w:eastAsia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seance</w:t>
      </w:r>
      <w:r w:rsidRPr="00844612">
        <w:rPr>
          <w:rFonts w:ascii="Times New Roman" w:eastAsia="Times New Roman" w:hAnsi="Times New Roman" w:cs="Times New Roman"/>
          <w:color w:val="444444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63636"/>
          <w:sz w:val="24"/>
          <w:szCs w:val="24"/>
        </w:rPr>
        <w:t>vetme,</w:t>
      </w:r>
      <w:r w:rsidRPr="00844612">
        <w:rPr>
          <w:rFonts w:ascii="Times New Roman" w:eastAsia="Times New Roman" w:hAnsi="Times New Roman" w:cs="Times New Roman"/>
          <w:color w:val="363636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444444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44444"/>
          <w:w w:val="103"/>
          <w:sz w:val="24"/>
          <w:szCs w:val="24"/>
        </w:rPr>
        <w:t>vendos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520" w:bottom="1660" w:left="640" w:header="0" w:footer="1464" w:gutter="0"/>
          <w:cols w:space="720"/>
        </w:sect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12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before="29" w:after="0" w:line="251" w:lineRule="auto"/>
        <w:ind w:right="7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qe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vazhd</w:t>
      </w:r>
      <w:r w:rsidRPr="00844612">
        <w:rPr>
          <w:rFonts w:ascii="Times New Roman" w:eastAsia="Times New Roman" w:hAnsi="Times New Roman" w:cs="Times New Roman"/>
          <w:color w:val="525252"/>
          <w:spacing w:val="-5"/>
          <w:sz w:val="24"/>
          <w:szCs w:val="24"/>
        </w:rPr>
        <w:t>o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je</w:t>
      </w:r>
      <w:r w:rsidRPr="00844612">
        <w:rPr>
          <w:rFonts w:ascii="Times New Roman" w:eastAsia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diten</w:t>
      </w:r>
      <w:r w:rsidRPr="00844612">
        <w:rPr>
          <w:rFonts w:ascii="Times New Roman" w:eastAsia="Times New Roman" w:hAnsi="Times New Roman" w:cs="Times New Roman"/>
          <w:color w:val="42424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mespame</w:t>
      </w:r>
      <w:r w:rsidRPr="00844612">
        <w:rPr>
          <w:rFonts w:ascii="Times New Roman" w:eastAsia="Times New Roman" w:hAnsi="Times New Roman" w:cs="Times New Roman"/>
          <w:color w:val="424242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pune</w:t>
      </w:r>
      <w:r w:rsidRPr="00844612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525252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lejohet</w:t>
      </w:r>
      <w:r w:rsidRPr="00844612">
        <w:rPr>
          <w:rFonts w:ascii="Times New Roman" w:eastAsia="Times New Roman" w:hAnsi="Times New Roman" w:cs="Times New Roman"/>
          <w:color w:val="424242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ta nderprese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w w:val="102"/>
          <w:sz w:val="24"/>
          <w:szCs w:val="24"/>
        </w:rPr>
        <w:t xml:space="preserve">shqyrtimin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gjyqesor</w:t>
      </w:r>
      <w:r w:rsidRPr="00844612">
        <w:rPr>
          <w:rFonts w:ascii="Times New Roman" w:eastAsia="Times New Roman" w:hAnsi="Times New Roman" w:cs="Times New Roman"/>
          <w:color w:val="424242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deri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24242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15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dite,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vetem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raste</w:t>
      </w:r>
      <w:r w:rsidRPr="00844612">
        <w:rPr>
          <w:rFonts w:ascii="Times New Roman" w:eastAsia="Times New Roman" w:hAnsi="Times New Roman" w:cs="Times New Roman"/>
          <w:color w:val="333333"/>
          <w:spacing w:val="23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vecanta.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pacing w:val="-8"/>
          <w:sz w:val="24"/>
          <w:szCs w:val="24"/>
        </w:rPr>
        <w:t>K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j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r w:rsidRPr="00844612">
        <w:rPr>
          <w:rFonts w:ascii="Times New Roman" w:eastAsia="Times New Roman" w:hAnsi="Times New Roman" w:cs="Times New Roman"/>
          <w:color w:val="333333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dispozite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marre</w:t>
      </w:r>
      <w:r w:rsidRPr="00844612">
        <w:rPr>
          <w:rFonts w:ascii="Times New Roman" w:eastAsia="Times New Roman" w:hAnsi="Times New Roman" w:cs="Times New Roman"/>
          <w:color w:val="525252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52525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4"/>
          <w:sz w:val="24"/>
          <w:szCs w:val="24"/>
        </w:rPr>
        <w:t xml:space="preserve">raport </w:t>
      </w:r>
      <w:r w:rsidRPr="00844612">
        <w:rPr>
          <w:rFonts w:ascii="Times New Roman" w:eastAsia="Times New Roman" w:hAnsi="Times New Roman" w:cs="Times New Roman"/>
          <w:color w:val="424242"/>
          <w:w w:val="135"/>
          <w:sz w:val="24"/>
          <w:szCs w:val="24"/>
        </w:rPr>
        <w:t>pe</w:t>
      </w:r>
      <w:r w:rsidRPr="00844612">
        <w:rPr>
          <w:rFonts w:ascii="Times New Roman" w:eastAsia="Times New Roman" w:hAnsi="Times New Roman" w:cs="Times New Roman"/>
          <w:color w:val="424242"/>
          <w:spacing w:val="-19"/>
          <w:w w:val="1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rendesine</w:t>
      </w:r>
      <w:r w:rsidRPr="00844612">
        <w:rPr>
          <w:rFonts w:ascii="Times New Roman" w:eastAsia="Times New Roman" w:hAnsi="Times New Roman" w:cs="Times New Roman"/>
          <w:color w:val="424242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faktit</w:t>
      </w:r>
      <w:r w:rsidRPr="00844612">
        <w:rPr>
          <w:rFonts w:ascii="Times New Roman" w:eastAsia="Times New Roman" w:hAnsi="Times New Roman" w:cs="Times New Roman"/>
          <w:color w:val="333333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33333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privimi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lirise</w:t>
      </w:r>
      <w:r w:rsidRPr="00844612">
        <w:rPr>
          <w:rFonts w:ascii="Times New Roman" w:eastAsia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individit,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mjaft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rendesishme</w:t>
      </w:r>
      <w:r w:rsidRPr="00844612">
        <w:rPr>
          <w:rFonts w:ascii="Times New Roman" w:eastAsia="Times New Roman" w:hAnsi="Times New Roman" w:cs="Times New Roman"/>
          <w:color w:val="424242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3"/>
          <w:sz w:val="24"/>
          <w:szCs w:val="24"/>
        </w:rPr>
        <w:t xml:space="preserve">per </w:t>
      </w:r>
      <w:r w:rsidRPr="00844612">
        <w:rPr>
          <w:rFonts w:ascii="Arial" w:eastAsia="Arial" w:hAnsi="Arial" w:cs="Arial"/>
          <w:color w:val="333333"/>
          <w:w w:val="134"/>
          <w:sz w:val="19"/>
          <w:szCs w:val="19"/>
        </w:rPr>
        <w:t xml:space="preserve">fu </w:t>
      </w:r>
      <w:r w:rsidRPr="00844612">
        <w:rPr>
          <w:rFonts w:ascii="Arial" w:eastAsia="Arial" w:hAnsi="Arial" w:cs="Arial"/>
          <w:color w:val="333333"/>
          <w:spacing w:val="8"/>
          <w:w w:val="134"/>
          <w:sz w:val="19"/>
          <w:szCs w:val="19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pacing w:val="-11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batuar  </w:t>
      </w:r>
      <w:r w:rsidRPr="00844612">
        <w:rPr>
          <w:rFonts w:ascii="Times New Roman" w:eastAsia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424242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gjykatat  </w:t>
      </w:r>
      <w:r w:rsidRPr="00844612">
        <w:rPr>
          <w:rFonts w:ascii="Times New Roman" w:eastAsia="Times New Roman" w:hAnsi="Times New Roman" w:cs="Times New Roman"/>
          <w:color w:val="424242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24242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shty</w:t>
      </w:r>
      <w:r w:rsidRPr="00844612">
        <w:rPr>
          <w:rFonts w:ascii="Times New Roman" w:eastAsia="Times New Roman" w:hAnsi="Times New Roman" w:cs="Times New Roman"/>
          <w:color w:val="525252"/>
          <w:spacing w:val="-2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jen  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senacave  </w:t>
      </w:r>
      <w:r w:rsidRPr="00844612">
        <w:rPr>
          <w:rFonts w:ascii="Times New Roman" w:eastAsia="Times New Roman" w:hAnsi="Times New Roman" w:cs="Times New Roman"/>
          <w:color w:val="424242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gjyqesore,  </w:t>
      </w:r>
      <w:r w:rsidRPr="00844612">
        <w:rPr>
          <w:rFonts w:ascii="Times New Roman" w:eastAsia="Times New Roman" w:hAnsi="Times New Roman" w:cs="Times New Roman"/>
          <w:color w:val="424242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424242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ato </w:t>
      </w:r>
      <w:r w:rsidRPr="00844612">
        <w:rPr>
          <w:rFonts w:ascii="Times New Roman" w:eastAsia="Times New Roman" w:hAnsi="Times New Roman" w:cs="Times New Roman"/>
          <w:color w:val="424242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w w:val="103"/>
          <w:sz w:val="24"/>
          <w:szCs w:val="24"/>
        </w:rPr>
        <w:t xml:space="preserve">vendosin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3"/>
          <w:sz w:val="24"/>
          <w:szCs w:val="24"/>
        </w:rPr>
        <w:t>z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ullimin </w:t>
      </w:r>
      <w:r w:rsidRPr="00844612">
        <w:rPr>
          <w:rFonts w:ascii="Times New Roman" w:eastAsia="Times New Roman" w:hAnsi="Times New Roman" w:cs="Times New Roman"/>
          <w:color w:val="333333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afateve 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24242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parab</w:t>
      </w:r>
      <w:r w:rsidRPr="00844612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>u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rg</w:t>
      </w:r>
      <w:r w:rsidRPr="00844612">
        <w:rPr>
          <w:rFonts w:ascii="Times New Roman" w:eastAsia="Times New Roman" w:hAnsi="Times New Roman" w:cs="Times New Roman"/>
          <w:color w:val="525252"/>
          <w:spacing w:val="-10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mit.  </w:t>
      </w:r>
      <w:r w:rsidRPr="00844612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Afatet 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parabu</w:t>
      </w:r>
      <w:r w:rsidRPr="00844612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gimit </w:t>
      </w:r>
      <w:r w:rsidRPr="00844612">
        <w:rPr>
          <w:rFonts w:ascii="Times New Roman" w:eastAsia="Times New Roman" w:hAnsi="Times New Roman" w:cs="Times New Roman"/>
          <w:color w:val="525252"/>
          <w:spacing w:val="5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jane </w:t>
      </w:r>
      <w:r w:rsidRPr="00844612">
        <w:rPr>
          <w:rFonts w:ascii="Times New Roman" w:eastAsia="Times New Roman" w:hAnsi="Times New Roman" w:cs="Times New Roman"/>
          <w:color w:val="424242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parashikuar </w:t>
      </w:r>
      <w:r w:rsidRPr="00844612">
        <w:rPr>
          <w:rFonts w:ascii="Times New Roman" w:eastAsia="Times New Roman" w:hAnsi="Times New Roman" w:cs="Times New Roman"/>
          <w:color w:val="424242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w w:val="104"/>
          <w:sz w:val="24"/>
          <w:szCs w:val="24"/>
        </w:rPr>
        <w:t xml:space="preserve">si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garanci</w:t>
      </w:r>
      <w:r w:rsidRPr="00844612">
        <w:rPr>
          <w:rFonts w:ascii="Times New Roman" w:eastAsia="Times New Roman" w:hAnsi="Times New Roman" w:cs="Times New Roman"/>
          <w:color w:val="333333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mbrojtjen </w:t>
      </w:r>
      <w:r w:rsidRPr="00844612">
        <w:rPr>
          <w:rFonts w:ascii="Times New Roman" w:eastAsia="Times New Roman" w:hAnsi="Times New Roman" w:cs="Times New Roman"/>
          <w:color w:val="424242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drejtave</w:t>
      </w:r>
      <w:r w:rsidRPr="00844612">
        <w:rPr>
          <w:rFonts w:ascii="Times New Roman" w:eastAsia="Times New Roman" w:hAnsi="Times New Roman" w:cs="Times New Roman"/>
          <w:color w:val="333333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procedurale</w:t>
      </w:r>
      <w:r w:rsidRPr="00844612">
        <w:rPr>
          <w:rFonts w:ascii="Times New Roman" w:eastAsia="Times New Roman" w:hAnsi="Times New Roman" w:cs="Times New Roman"/>
          <w:color w:val="333333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pandehurit, </w:t>
      </w:r>
      <w:r w:rsidRPr="00844612">
        <w:rPr>
          <w:rFonts w:ascii="Times New Roman" w:eastAsia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cilat</w:t>
      </w:r>
      <w:r w:rsidRPr="00844612">
        <w:rPr>
          <w:rFonts w:ascii="Times New Roman" w:eastAsia="Times New Roman" w:hAnsi="Times New Roman" w:cs="Times New Roman"/>
          <w:color w:val="424242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2"/>
          <w:sz w:val="24"/>
          <w:szCs w:val="24"/>
        </w:rPr>
        <w:t xml:space="preserve">detyrojne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organin</w:t>
      </w:r>
      <w:r w:rsidRPr="00844612">
        <w:rPr>
          <w:rFonts w:ascii="Times New Roman" w:eastAsia="Times New Roman" w:hAnsi="Times New Roman" w:cs="Times New Roman"/>
          <w:color w:val="333333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pro</w:t>
      </w:r>
      <w:r w:rsidRPr="00844612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>c</w:t>
      </w:r>
      <w:r w:rsidRPr="00844612">
        <w:rPr>
          <w:rFonts w:ascii="Times New Roman" w:eastAsia="Times New Roman" w:hAnsi="Times New Roman" w:cs="Times New Roman"/>
          <w:color w:val="525252"/>
          <w:spacing w:val="-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dures</w:t>
      </w:r>
      <w:r w:rsidRPr="00844612">
        <w:rPr>
          <w:rFonts w:ascii="Times New Roman" w:eastAsia="Times New Roman" w:hAnsi="Times New Roman" w:cs="Times New Roman"/>
          <w:color w:val="333333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sipas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rastit,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perfundoje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hetimin</w:t>
      </w:r>
      <w:r w:rsidRPr="00844612">
        <w:rPr>
          <w:rFonts w:ascii="Times New Roman" w:eastAsia="Times New Roman" w:hAnsi="Times New Roman" w:cs="Times New Roman"/>
          <w:color w:val="333333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ose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gjykimin</w:t>
      </w:r>
      <w:r w:rsidRPr="00844612">
        <w:rPr>
          <w:rFonts w:ascii="Times New Roman" w:eastAsia="Times New Roman" w:hAnsi="Times New Roman" w:cs="Times New Roman"/>
          <w:color w:val="424242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ceshtjes</w:t>
      </w:r>
      <w:r w:rsidRPr="00844612">
        <w:rPr>
          <w:rFonts w:ascii="Times New Roman" w:eastAsia="Times New Roman" w:hAnsi="Times New Roman" w:cs="Times New Roman"/>
          <w:color w:val="424242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7"/>
          <w:sz w:val="24"/>
          <w:szCs w:val="24"/>
        </w:rPr>
        <w:t xml:space="preserve">nje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kohe</w:t>
      </w:r>
      <w:r w:rsidRPr="00844612">
        <w:rPr>
          <w:rFonts w:ascii="Times New Roman" w:eastAsia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525252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3"/>
          <w:sz w:val="24"/>
          <w:szCs w:val="24"/>
        </w:rPr>
        <w:t>arsyeshm</w:t>
      </w:r>
      <w:r w:rsidRPr="00844612">
        <w:rPr>
          <w:rFonts w:ascii="Times New Roman" w:eastAsia="Times New Roman" w:hAnsi="Times New Roman" w:cs="Times New Roman"/>
          <w:color w:val="424242"/>
          <w:spacing w:val="-4"/>
          <w:w w:val="10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6E6E6E"/>
          <w:w w:val="110"/>
          <w:sz w:val="24"/>
          <w:szCs w:val="24"/>
        </w:rPr>
        <w:t>.</w:t>
      </w:r>
    </w:p>
    <w:p w:rsidR="00844612" w:rsidRPr="00844612" w:rsidRDefault="00844612" w:rsidP="00844612">
      <w:pPr>
        <w:widowControl w:val="0"/>
        <w:spacing w:before="4" w:after="0" w:line="253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Ligjvenesi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424242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parashikuar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nenin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263</w:t>
      </w:r>
      <w:r w:rsidRPr="00844612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K.Pr.P.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afatet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paraburgimit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</w:t>
      </w:r>
      <w:r w:rsidRPr="00844612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pacing w:val="1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hikuara </w:t>
      </w:r>
      <w:r w:rsidRPr="00844612">
        <w:rPr>
          <w:rFonts w:ascii="Times New Roman" w:eastAsia="Times New Roman" w:hAnsi="Times New Roman" w:cs="Times New Roman"/>
          <w:color w:val="333333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33333"/>
          <w:spacing w:val="-10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r </w:t>
      </w:r>
      <w:r w:rsidRPr="00844612">
        <w:rPr>
          <w:rFonts w:ascii="Times New Roman" w:eastAsia="Times New Roman" w:hAnsi="Times New Roman" w:cs="Times New Roman"/>
          <w:color w:val="52525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secilen </w:t>
      </w:r>
      <w:r w:rsidRPr="00844612">
        <w:rPr>
          <w:rFonts w:ascii="Times New Roman" w:eastAsia="Times New Roman" w:hAnsi="Times New Roman" w:cs="Times New Roman"/>
          <w:color w:val="333333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shkalle 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pacing w:val="-11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roced</w:t>
      </w:r>
      <w:r w:rsidRPr="00844612">
        <w:rPr>
          <w:rFonts w:ascii="Times New Roman" w:eastAsia="Times New Roman" w:hAnsi="Times New Roman" w:cs="Times New Roman"/>
          <w:color w:val="525252"/>
          <w:spacing w:val="-3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mit 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rifillojne </w:t>
      </w:r>
      <w:r w:rsidRPr="00844612">
        <w:rPr>
          <w:rFonts w:ascii="Times New Roman" w:eastAsia="Times New Roman" w:hAnsi="Times New Roman" w:cs="Times New Roman"/>
          <w:color w:val="424242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52525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vendimi </w:t>
      </w:r>
      <w:r w:rsidRPr="00844612">
        <w:rPr>
          <w:rFonts w:ascii="Times New Roman" w:eastAsia="Times New Roman" w:hAnsi="Times New Roman" w:cs="Times New Roman"/>
          <w:color w:val="424242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ish</w:t>
      </w:r>
      <w:r w:rsidRPr="00844612">
        <w:rPr>
          <w:rFonts w:ascii="Times New Roman" w:eastAsia="Times New Roman" w:hAnsi="Times New Roman" w:cs="Times New Roman"/>
          <w:color w:val="525252"/>
          <w:spacing w:val="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 </w:t>
      </w:r>
      <w:r w:rsidRPr="00844612">
        <w:rPr>
          <w:rFonts w:ascii="Times New Roman" w:eastAsia="Times New Roman" w:hAnsi="Times New Roman" w:cs="Times New Roman"/>
          <w:color w:val="333333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4"/>
          <w:sz w:val="24"/>
          <w:szCs w:val="24"/>
        </w:rPr>
        <w:t xml:space="preserve">nga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424242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L</w:t>
      </w:r>
      <w:r w:rsidRPr="00844612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rte</w:t>
      </w:r>
      <w:r w:rsidRPr="00844612">
        <w:rPr>
          <w:rFonts w:ascii="Times New Roman" w:eastAsia="Times New Roman" w:hAnsi="Times New Roman" w:cs="Times New Roman"/>
          <w:color w:val="525252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ose</w:t>
      </w:r>
      <w:r w:rsidRPr="00844612">
        <w:rPr>
          <w:rFonts w:ascii="Times New Roman" w:eastAsia="Times New Roman" w:hAnsi="Times New Roman" w:cs="Times New Roman"/>
          <w:color w:val="333333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gjykata</w:t>
      </w:r>
      <w:r w:rsidRPr="00844612">
        <w:rPr>
          <w:rFonts w:ascii="Times New Roman" w:eastAsia="Times New Roman" w:hAnsi="Times New Roman" w:cs="Times New Roman"/>
          <w:color w:val="424242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apelit</w:t>
      </w:r>
      <w:r w:rsidRPr="00844612">
        <w:rPr>
          <w:rFonts w:ascii="Times New Roman" w:eastAsia="Times New Roman" w:hAnsi="Times New Roman" w:cs="Times New Roman"/>
          <w:color w:val="424242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ceshtja</w:t>
      </w:r>
      <w:r w:rsidRPr="00844612">
        <w:rPr>
          <w:rFonts w:ascii="Times New Roman" w:eastAsia="Times New Roman" w:hAnsi="Times New Roman" w:cs="Times New Roman"/>
          <w:color w:val="424242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dergohet</w:t>
      </w:r>
      <w:r w:rsidRPr="00844612">
        <w:rPr>
          <w:rFonts w:ascii="Times New Roman" w:eastAsia="Times New Roman" w:hAnsi="Times New Roman" w:cs="Times New Roman"/>
          <w:color w:val="424242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525252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rishqyrtim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sipas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3"/>
          <w:sz w:val="24"/>
          <w:szCs w:val="24"/>
        </w:rPr>
        <w:t xml:space="preserve">rastit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gjykaten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shkalles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pare,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apo</w:t>
      </w:r>
      <w:r w:rsidRPr="00844612">
        <w:rPr>
          <w:rFonts w:ascii="Times New Roman" w:eastAsia="Times New Roman" w:hAnsi="Times New Roman" w:cs="Times New Roman"/>
          <w:color w:val="424242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2"/>
          <w:sz w:val="24"/>
          <w:szCs w:val="24"/>
        </w:rPr>
        <w:t>apelit.</w:t>
      </w:r>
    </w:p>
    <w:p w:rsidR="00844612" w:rsidRPr="00844612" w:rsidRDefault="00844612" w:rsidP="00844612">
      <w:pPr>
        <w:widowControl w:val="0"/>
        <w:spacing w:after="0" w:line="272" w:lineRule="exact"/>
        <w:ind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Kolegjeve 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Bashkuara </w:t>
      </w:r>
      <w:r w:rsidRPr="00844612">
        <w:rPr>
          <w:rFonts w:ascii="Times New Roman" w:eastAsia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u</w:t>
      </w:r>
      <w:r w:rsidRPr="00844612">
        <w:rPr>
          <w:rFonts w:ascii="Times New Roman" w:eastAsia="Times New Roman" w:hAnsi="Times New Roman" w:cs="Times New Roman"/>
          <w:color w:val="333333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eshte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shtruar 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interpretim</w:t>
      </w:r>
      <w:r w:rsidRPr="00844612">
        <w:rPr>
          <w:rFonts w:ascii="Times New Roman" w:eastAsia="Times New Roman" w:hAnsi="Times New Roman" w:cs="Times New Roman"/>
          <w:color w:val="333333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cfare</w:t>
      </w:r>
      <w:r w:rsidRPr="00844612">
        <w:rPr>
          <w:rFonts w:ascii="Times New Roman" w:eastAsia="Times New Roman" w:hAnsi="Times New Roman" w:cs="Times New Roman"/>
          <w:color w:val="424242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kuptuar</w:t>
      </w:r>
      <w:r w:rsidRPr="00844612">
        <w:rPr>
          <w:rFonts w:ascii="Times New Roman" w:eastAsia="Times New Roman" w:hAnsi="Times New Roman" w:cs="Times New Roman"/>
          <w:color w:val="333333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4"/>
          <w:sz w:val="24"/>
          <w:szCs w:val="24"/>
        </w:rPr>
        <w:t>me</w:t>
      </w:r>
    </w:p>
    <w:p w:rsidR="00844612" w:rsidRPr="00844612" w:rsidRDefault="00844612" w:rsidP="00844612">
      <w:pPr>
        <w:widowControl w:val="0"/>
        <w:tabs>
          <w:tab w:val="left" w:pos="1100"/>
        </w:tabs>
        <w:spacing w:before="75" w:after="0" w:line="170" w:lineRule="auto"/>
        <w:ind w:right="49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Arial" w:eastAsia="Arial" w:hAnsi="Arial" w:cs="Arial"/>
          <w:color w:val="CDCDCD"/>
          <w:w w:val="157"/>
          <w:position w:val="-14"/>
          <w:sz w:val="23"/>
          <w:szCs w:val="23"/>
        </w:rPr>
        <w:t>)</w:t>
      </w:r>
      <w:r w:rsidRPr="00844612">
        <w:rPr>
          <w:rFonts w:ascii="Arial" w:eastAsia="Arial" w:hAnsi="Arial" w:cs="Arial"/>
          <w:color w:val="CDCDCD"/>
          <w:position w:val="-14"/>
          <w:sz w:val="23"/>
          <w:szCs w:val="23"/>
        </w:rPr>
        <w:tab/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fillim</w:t>
      </w:r>
      <w:r w:rsidRPr="00844612">
        <w:rPr>
          <w:rFonts w:ascii="Times New Roman" w:eastAsia="Times New Roman" w:hAnsi="Times New Roman" w:cs="Times New Roman"/>
          <w:color w:val="333333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perseri</w:t>
      </w:r>
      <w:r w:rsidRPr="00844612">
        <w:rPr>
          <w:rFonts w:ascii="Times New Roman" w:eastAsia="Times New Roman" w:hAnsi="Times New Roman" w:cs="Times New Roman"/>
          <w:color w:val="333333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24242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per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secilen</w:t>
      </w:r>
      <w:r w:rsidRPr="00844612">
        <w:rPr>
          <w:rFonts w:ascii="Times New Roman" w:eastAsia="Times New Roman" w:hAnsi="Times New Roman" w:cs="Times New Roman"/>
          <w:color w:val="424242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shkalle</w:t>
      </w:r>
      <w:r w:rsidRPr="00844612">
        <w:rPr>
          <w:rFonts w:ascii="Times New Roman" w:eastAsia="Times New Roman" w:hAnsi="Times New Roman" w:cs="Times New Roman"/>
          <w:color w:val="424242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pacing w:val="-10"/>
          <w:sz w:val="24"/>
          <w:szCs w:val="24"/>
        </w:rPr>
        <w:t>p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roc</w:t>
      </w:r>
      <w:r w:rsidRPr="00844612">
        <w:rPr>
          <w:rFonts w:ascii="Times New Roman" w:eastAsia="Times New Roman" w:hAnsi="Times New Roman" w:cs="Times New Roman"/>
          <w:color w:val="525252"/>
          <w:spacing w:val="-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di</w:t>
      </w:r>
      <w:r w:rsidRPr="00844612">
        <w:rPr>
          <w:rFonts w:ascii="Times New Roman" w:eastAsia="Times New Roman" w:hAnsi="Times New Roman" w:cs="Times New Roman"/>
          <w:color w:val="333333"/>
          <w:spacing w:val="-9"/>
          <w:sz w:val="24"/>
          <w:szCs w:val="24"/>
        </w:rPr>
        <w:t>m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it </w:t>
      </w:r>
      <w:r w:rsidRPr="00844612">
        <w:rPr>
          <w:rFonts w:ascii="Times New Roman" w:eastAsia="Times New Roman" w:hAnsi="Times New Roman" w:cs="Times New Roman"/>
          <w:color w:val="52525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52525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5"/>
          <w:sz w:val="24"/>
          <w:szCs w:val="24"/>
        </w:rPr>
        <w:t xml:space="preserve">raport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ato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konsumuara</w:t>
      </w:r>
      <w:r w:rsidRPr="00844612">
        <w:rPr>
          <w:rFonts w:ascii="Times New Roman" w:eastAsia="Times New Roman" w:hAnsi="Times New Roman" w:cs="Times New Roman"/>
          <w:color w:val="424242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pare.</w:t>
      </w:r>
      <w:r w:rsidRPr="00844612">
        <w:rPr>
          <w:rFonts w:ascii="Times New Roman" w:eastAsia="Times New Roman" w:hAnsi="Times New Roman" w:cs="Times New Roman"/>
          <w:color w:val="333333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424242"/>
          <w:spacing w:val="15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jane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keto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afate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rif</w:t>
      </w:r>
      <w:r w:rsidRPr="00844612">
        <w:rPr>
          <w:rFonts w:ascii="Times New Roman" w:eastAsia="Times New Roman" w:hAnsi="Times New Roman" w:cs="Times New Roman"/>
          <w:color w:val="333333"/>
          <w:spacing w:val="-7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l</w:t>
      </w:r>
      <w:r w:rsidRPr="00844612">
        <w:rPr>
          <w:rFonts w:ascii="Times New Roman" w:eastAsia="Times New Roman" w:hAnsi="Times New Roman" w:cs="Times New Roman"/>
          <w:color w:val="525252"/>
          <w:spacing w:val="1"/>
          <w:sz w:val="24"/>
          <w:szCs w:val="24"/>
        </w:rPr>
        <w:t>l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uar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tilla</w:t>
      </w:r>
      <w:r w:rsidRPr="00844612">
        <w:rPr>
          <w:rFonts w:ascii="Times New Roman" w:eastAsia="Times New Roman" w:hAnsi="Times New Roman" w:cs="Times New Roman"/>
          <w:color w:val="424242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qe</w:t>
      </w:r>
      <w:r w:rsidRPr="00844612">
        <w:rPr>
          <w:rFonts w:ascii="Times New Roman" w:eastAsia="Times New Roman" w:hAnsi="Times New Roman" w:cs="Times New Roman"/>
          <w:color w:val="525252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4"/>
          <w:sz w:val="24"/>
          <w:szCs w:val="24"/>
        </w:rPr>
        <w:t>tejkalojne</w:t>
      </w:r>
    </w:p>
    <w:p w:rsidR="00844612" w:rsidRPr="00844612" w:rsidRDefault="00844612" w:rsidP="00844612">
      <w:pPr>
        <w:widowControl w:val="0"/>
        <w:spacing w:before="32" w:after="0" w:line="240" w:lineRule="auto"/>
        <w:ind w:right="47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koh</w:t>
      </w:r>
      <w:r w:rsidRPr="00844612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zg</w:t>
      </w:r>
      <w:r w:rsidRPr="00844612">
        <w:rPr>
          <w:rFonts w:ascii="Times New Roman" w:eastAsia="Times New Roman" w:hAnsi="Times New Roman" w:cs="Times New Roman"/>
          <w:color w:val="525252"/>
          <w:spacing w:val="-1"/>
          <w:sz w:val="24"/>
          <w:szCs w:val="24"/>
        </w:rPr>
        <w:t>j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atjen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teresore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3"/>
          <w:sz w:val="24"/>
          <w:szCs w:val="24"/>
        </w:rPr>
        <w:t>paraburgimi</w:t>
      </w:r>
      <w:r w:rsidRPr="00844612">
        <w:rPr>
          <w:rFonts w:ascii="Times New Roman" w:eastAsia="Times New Roman" w:hAnsi="Times New Roman" w:cs="Times New Roman"/>
          <w:color w:val="333333"/>
          <w:spacing w:val="-17"/>
          <w:w w:val="103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6E6E6E"/>
          <w:w w:val="132"/>
          <w:sz w:val="24"/>
          <w:szCs w:val="24"/>
        </w:rPr>
        <w:t>?</w:t>
      </w:r>
    </w:p>
    <w:p w:rsidR="00844612" w:rsidRPr="00844612" w:rsidRDefault="00844612" w:rsidP="00844612">
      <w:pPr>
        <w:widowControl w:val="0"/>
        <w:spacing w:before="1" w:after="0" w:line="243" w:lineRule="auto"/>
        <w:ind w:right="63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Kolegjet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3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7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Bashkuara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1"/>
          <w:sz w:val="25"/>
          <w:szCs w:val="25"/>
          <w:u w:val="thick" w:color="000000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33333"/>
          <w:spacing w:val="8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Gjykates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2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1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Larte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17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 xml:space="preserve">cmojne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se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25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3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rigjykim,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9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afatet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15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w w:val="103"/>
          <w:sz w:val="25"/>
          <w:szCs w:val="25"/>
          <w:u w:val="thick" w:color="000000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w w:val="10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paraburgimit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1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nuk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6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mund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9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7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rinisin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6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2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goftese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1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 xml:space="preserve">kohezgjatja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teresore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5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eshte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konsumuar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plotesisht.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</w:rPr>
        <w:t>rastet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tjera,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kohezgjatja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rifillon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 xml:space="preserve">per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cdo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4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z w:val="25"/>
          <w:szCs w:val="25"/>
          <w:u w:val="thick" w:color="000000"/>
        </w:rPr>
        <w:t>shkalle</w:t>
      </w:r>
      <w:r w:rsidRPr="00844612">
        <w:rPr>
          <w:rFonts w:ascii="Times New Roman" w:eastAsia="Times New Roman" w:hAnsi="Times New Roman" w:cs="Times New Roman"/>
          <w:b/>
          <w:bCs/>
          <w:color w:val="424242"/>
          <w:spacing w:val="14"/>
          <w:sz w:val="25"/>
          <w:szCs w:val="25"/>
          <w:u w:val="thick" w:color="000000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33333"/>
          <w:spacing w:val="7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procedimit,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5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me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4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kushtin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ge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15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kohezgjatja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4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teresore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24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2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paraburgimit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13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mos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pacing w:val="-6"/>
          <w:sz w:val="25"/>
          <w:szCs w:val="25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u w:val="thick" w:color="000000"/>
        </w:rPr>
        <w:t>tejkalohet.</w:t>
      </w:r>
    </w:p>
    <w:p w:rsidR="00844612" w:rsidRPr="00844612" w:rsidRDefault="00844612" w:rsidP="00844612">
      <w:pPr>
        <w:widowControl w:val="0"/>
        <w:spacing w:before="4" w:after="0" w:line="253" w:lineRule="auto"/>
        <w:ind w:right="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Kur  </w:t>
      </w:r>
      <w:r w:rsidRPr="00844612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ceshtja  </w:t>
      </w:r>
      <w:r w:rsidRPr="00844612">
        <w:rPr>
          <w:rFonts w:ascii="Times New Roman" w:eastAsia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kthehet  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per  </w:t>
      </w:r>
      <w:r w:rsidRPr="0084461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rigjykim,  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pavaresisht  </w:t>
      </w:r>
      <w:r w:rsidRPr="00844612">
        <w:rPr>
          <w:rFonts w:ascii="Times New Roman" w:eastAsia="Times New Roman" w:hAnsi="Times New Roman" w:cs="Times New Roman"/>
          <w:color w:val="424242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nga  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afatet  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paraburgimit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 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7"/>
          <w:sz w:val="24"/>
          <w:szCs w:val="24"/>
        </w:rPr>
        <w:t xml:space="preserve">qe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parashikon</w:t>
      </w:r>
      <w:r w:rsidRPr="00844612">
        <w:rPr>
          <w:rFonts w:ascii="Times New Roman" w:eastAsia="Times New Roman" w:hAnsi="Times New Roman" w:cs="Times New Roman"/>
          <w:color w:val="42424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ligji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cdo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faze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gjykimit,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keto</w:t>
      </w:r>
      <w:r w:rsidRPr="00844612">
        <w:rPr>
          <w:rFonts w:ascii="Times New Roman" w:eastAsia="Times New Roman" w:hAnsi="Times New Roman" w:cs="Times New Roman"/>
          <w:color w:val="424242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afate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color w:val="333333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lloga</w:t>
      </w:r>
      <w:r w:rsidRPr="00844612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>r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iten</w:t>
      </w:r>
      <w:r w:rsidRPr="00844612">
        <w:rPr>
          <w:rFonts w:ascii="Times New Roman" w:eastAsia="Times New Roman" w:hAnsi="Times New Roman" w:cs="Times New Roman"/>
          <w:color w:val="52525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para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9"/>
          <w:sz w:val="24"/>
          <w:szCs w:val="24"/>
        </w:rPr>
        <w:t xml:space="preserve">si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bashkim  </w:t>
      </w:r>
      <w:r w:rsidRPr="00844612">
        <w:rPr>
          <w:rFonts w:ascii="Times New Roman" w:eastAsia="Times New Roman" w:hAnsi="Times New Roman" w:cs="Times New Roman"/>
          <w:color w:val="333333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arithmetik  </w:t>
      </w:r>
      <w:r w:rsidRPr="00844612">
        <w:rPr>
          <w:rFonts w:ascii="Times New Roman" w:eastAsia="Times New Roman" w:hAnsi="Times New Roman" w:cs="Times New Roman"/>
          <w:color w:val="424242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i  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tyre,  </w:t>
      </w:r>
      <w:r w:rsidRPr="00844612">
        <w:rPr>
          <w:rFonts w:ascii="Times New Roman" w:eastAsia="Times New Roman" w:hAnsi="Times New Roman" w:cs="Times New Roman"/>
          <w:color w:val="424242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por  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ne  </w:t>
      </w:r>
      <w:r w:rsidRPr="00844612">
        <w:rPr>
          <w:rFonts w:ascii="Times New Roman" w:eastAsia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dispozicion  </w:t>
      </w:r>
      <w:r w:rsidRPr="00844612">
        <w:rPr>
          <w:rFonts w:ascii="Times New Roman" w:eastAsia="Times New Roman" w:hAnsi="Times New Roman" w:cs="Times New Roman"/>
          <w:color w:val="424242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  </w:t>
      </w:r>
      <w:r w:rsidRPr="00844612">
        <w:rPr>
          <w:rFonts w:ascii="Times New Roman" w:eastAsia="Times New Roman" w:hAnsi="Times New Roman" w:cs="Times New Roman"/>
          <w:color w:val="424242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gjykates  </w:t>
      </w:r>
      <w:r w:rsidRPr="00844612">
        <w:rPr>
          <w:rFonts w:ascii="Times New Roman" w:eastAsia="Times New Roman" w:hAnsi="Times New Roman" w:cs="Times New Roman"/>
          <w:color w:val="525252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mbetet  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pjesa  </w:t>
      </w:r>
      <w:r w:rsidRPr="00844612">
        <w:rPr>
          <w:rFonts w:ascii="Times New Roman" w:eastAsia="Times New Roman" w:hAnsi="Times New Roman" w:cs="Times New Roman"/>
          <w:color w:val="52525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pakonsumuar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424242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afati</w:t>
      </w:r>
      <w:r w:rsidRPr="00844612">
        <w:rPr>
          <w:rFonts w:ascii="Times New Roman" w:eastAsia="Times New Roman" w:hAnsi="Times New Roman" w:cs="Times New Roman"/>
          <w:color w:val="333333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teresor</w:t>
      </w:r>
      <w:r w:rsidRPr="00844612">
        <w:rPr>
          <w:rFonts w:ascii="Times New Roman" w:eastAsia="Times New Roman" w:hAnsi="Times New Roman" w:cs="Times New Roman"/>
          <w:color w:val="424242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2"/>
          <w:sz w:val="24"/>
          <w:szCs w:val="24"/>
        </w:rPr>
        <w:t>paraburgimit.</w:t>
      </w:r>
    </w:p>
    <w:p w:rsidR="00844612" w:rsidRPr="00844612" w:rsidRDefault="00844612" w:rsidP="00844612">
      <w:pPr>
        <w:widowControl w:val="0"/>
        <w:spacing w:after="0" w:line="272" w:lineRule="exact"/>
        <w:ind w:right="8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Kolegjet 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arritjen </w:t>
      </w:r>
      <w:r w:rsidRPr="00844612">
        <w:rPr>
          <w:rFonts w:ascii="Times New Roman" w:eastAsia="Times New Roman" w:hAnsi="Times New Roman" w:cs="Times New Roman"/>
          <w:color w:val="424242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ketij </w:t>
      </w:r>
      <w:r w:rsidRPr="00844612">
        <w:rPr>
          <w:rFonts w:ascii="Times New Roman" w:eastAsia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perfundimi, 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terheqin 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vemendje </w:t>
      </w:r>
      <w:r w:rsidRPr="00844612">
        <w:rPr>
          <w:rFonts w:ascii="Times New Roman" w:eastAsia="Times New Roman" w:hAnsi="Times New Roman" w:cs="Times New Roman"/>
          <w:color w:val="424242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lidhur </w:t>
      </w:r>
      <w:r w:rsidRPr="00844612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424242"/>
          <w:spacing w:val="5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menyren </w:t>
      </w:r>
      <w:r w:rsidRPr="00844612">
        <w:rPr>
          <w:rFonts w:ascii="Times New Roman" w:eastAsia="Times New Roman" w:hAnsi="Times New Roman" w:cs="Times New Roman"/>
          <w:color w:val="333333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9"/>
          <w:sz w:val="24"/>
          <w:szCs w:val="24"/>
        </w:rPr>
        <w:t>e</w:t>
      </w:r>
    </w:p>
    <w:p w:rsidR="00844612" w:rsidRPr="00844612" w:rsidRDefault="00844612" w:rsidP="00844612">
      <w:pPr>
        <w:widowControl w:val="0"/>
        <w:spacing w:before="17" w:after="0" w:line="252" w:lineRule="auto"/>
        <w:ind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perdorimit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424242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koh</w:t>
      </w:r>
      <w:r w:rsidRPr="00844612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zgjatje</w:t>
      </w:r>
      <w:r w:rsidRPr="00844612">
        <w:rPr>
          <w:rFonts w:ascii="Times New Roman" w:eastAsia="Times New Roman" w:hAnsi="Times New Roman" w:cs="Times New Roman"/>
          <w:color w:val="525252"/>
          <w:spacing w:val="3"/>
          <w:sz w:val="24"/>
          <w:szCs w:val="24"/>
        </w:rPr>
        <w:t>v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procedimit</w:t>
      </w:r>
      <w:r w:rsidRPr="00844612">
        <w:rPr>
          <w:rFonts w:ascii="Times New Roman" w:eastAsia="Times New Roman" w:hAnsi="Times New Roman" w:cs="Times New Roman"/>
          <w:color w:val="424242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gjitha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fazat</w:t>
      </w:r>
      <w:r w:rsidRPr="00844612">
        <w:rPr>
          <w:rFonts w:ascii="Times New Roman" w:eastAsia="Times New Roman" w:hAnsi="Times New Roman" w:cs="Times New Roman"/>
          <w:color w:val="52525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tij.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Fakti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7"/>
          <w:sz w:val="24"/>
          <w:szCs w:val="24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nenin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263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K.Pr.P.,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rastet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kur</w:t>
      </w:r>
      <w:r w:rsidRPr="00844612">
        <w:rPr>
          <w:rFonts w:ascii="Times New Roman" w:eastAsia="Times New Roman" w:hAnsi="Times New Roman" w:cs="Times New Roman"/>
          <w:color w:val="333333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procedohet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19"/>
          <w:sz w:val="24"/>
          <w:szCs w:val="24"/>
        </w:rPr>
        <w:t>mete</w:t>
      </w:r>
      <w:r w:rsidRPr="00844612">
        <w:rPr>
          <w:rFonts w:ascii="Times New Roman" w:eastAsia="Times New Roman" w:hAnsi="Times New Roman" w:cs="Times New Roman"/>
          <w:color w:val="333333"/>
          <w:spacing w:val="1"/>
          <w:w w:val="1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paraburgosur</w:t>
      </w:r>
      <w:r w:rsidRPr="00844612">
        <w:rPr>
          <w:rFonts w:ascii="Times New Roman" w:eastAsia="Times New Roman" w:hAnsi="Times New Roman" w:cs="Times New Roman"/>
          <w:color w:val="333333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424242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3"/>
          <w:sz w:val="24"/>
          <w:szCs w:val="24"/>
        </w:rPr>
        <w:t xml:space="preserve">percaktuar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afate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pjesore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424242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teresore</w:t>
      </w:r>
      <w:r w:rsidRPr="00844612">
        <w:rPr>
          <w:rFonts w:ascii="Times New Roman" w:eastAsia="Times New Roman" w:hAnsi="Times New Roman" w:cs="Times New Roman"/>
          <w:color w:val="333333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brenda</w:t>
      </w:r>
      <w:r w:rsidRPr="00844612">
        <w:rPr>
          <w:rFonts w:ascii="Times New Roman" w:eastAsia="Times New Roman" w:hAnsi="Times New Roman" w:cs="Times New Roman"/>
          <w:color w:val="333333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cilave</w:t>
      </w:r>
      <w:r w:rsidRPr="00844612">
        <w:rPr>
          <w:rFonts w:ascii="Times New Roman" w:eastAsia="Times New Roman" w:hAnsi="Times New Roman" w:cs="Times New Roman"/>
          <w:color w:val="333333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duhet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perfundoje</w:t>
      </w:r>
      <w:r w:rsidRPr="00844612">
        <w:rPr>
          <w:rFonts w:ascii="Times New Roman" w:eastAsia="Times New Roman" w:hAnsi="Times New Roman" w:cs="Times New Roman"/>
          <w:color w:val="424242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hetimi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33333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gjykimi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5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ceshtjes 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33333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gjendje </w:t>
      </w:r>
      <w:r w:rsidRPr="00844612">
        <w:rPr>
          <w:rFonts w:ascii="Times New Roman" w:eastAsia="Times New Roman" w:hAnsi="Times New Roman" w:cs="Times New Roman"/>
          <w:color w:val="424242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paraburgimi, 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ka </w:t>
      </w:r>
      <w:r w:rsidRPr="00844612">
        <w:rPr>
          <w:rFonts w:ascii="Times New Roman" w:eastAsia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patur </w:t>
      </w:r>
      <w:r w:rsidRPr="00844612">
        <w:rPr>
          <w:rFonts w:ascii="Times New Roman" w:eastAsia="Times New Roman" w:hAnsi="Times New Roman" w:cs="Times New Roman"/>
          <w:color w:val="424242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</w:t>
      </w:r>
      <w:r w:rsidRPr="00844612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sysh </w:t>
      </w:r>
      <w:r w:rsidRPr="00844612">
        <w:rPr>
          <w:rFonts w:ascii="Times New Roman" w:eastAsia="Times New Roman" w:hAnsi="Times New Roman" w:cs="Times New Roman"/>
          <w:color w:val="525252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maksimalet </w:t>
      </w:r>
      <w:r w:rsidRPr="00844612">
        <w:rPr>
          <w:rFonts w:ascii="Times New Roman" w:eastAsia="Times New Roman" w:hAnsi="Times New Roman" w:cs="Times New Roman"/>
          <w:color w:val="424242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 ketyre </w:t>
      </w:r>
      <w:r w:rsidRPr="00844612">
        <w:rPr>
          <w:rFonts w:ascii="Times New Roman" w:eastAsia="Times New Roman" w:hAnsi="Times New Roman" w:cs="Times New Roman"/>
          <w:color w:val="424242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w w:val="103"/>
          <w:sz w:val="24"/>
          <w:szCs w:val="24"/>
        </w:rPr>
        <w:t xml:space="preserve">afateve,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tejkalimi </w:t>
      </w:r>
      <w:r w:rsidRPr="00844612">
        <w:rPr>
          <w:rFonts w:ascii="Times New Roman" w:eastAsia="Times New Roman" w:hAnsi="Times New Roman" w:cs="Times New Roman"/>
          <w:color w:val="333333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33333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cilave </w:t>
      </w:r>
      <w:r w:rsidRPr="00844612">
        <w:rPr>
          <w:rFonts w:ascii="Times New Roman" w:eastAsia="Times New Roman" w:hAnsi="Times New Roman" w:cs="Times New Roman"/>
          <w:color w:val="333333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333333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lejon 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vazhdimin 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33333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metejshem 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paraburgim</w:t>
      </w:r>
      <w:r w:rsidRPr="00844612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t </w:t>
      </w:r>
      <w:r w:rsidRPr="00844612">
        <w:rPr>
          <w:rFonts w:ascii="Times New Roman" w:eastAsia="Times New Roman" w:hAnsi="Times New Roman" w:cs="Times New Roman"/>
          <w:color w:val="525252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pa</w:t>
      </w:r>
      <w:r w:rsidRPr="00844612">
        <w:rPr>
          <w:rFonts w:ascii="Times New Roman" w:eastAsia="Times New Roman" w:hAnsi="Times New Roman" w:cs="Times New Roman"/>
          <w:color w:val="525252"/>
          <w:spacing w:val="-5"/>
          <w:sz w:val="24"/>
          <w:szCs w:val="24"/>
        </w:rPr>
        <w:t>s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7"/>
          <w:sz w:val="24"/>
          <w:szCs w:val="24"/>
        </w:rPr>
        <w:t xml:space="preserve">ai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ligjerisht</w:t>
      </w:r>
      <w:r w:rsidRPr="00844612">
        <w:rPr>
          <w:rFonts w:ascii="Times New Roman" w:eastAsia="Times New Roman" w:hAnsi="Times New Roman" w:cs="Times New Roman"/>
          <w:color w:val="333333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humbet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fuqine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tij.</w:t>
      </w:r>
      <w:r w:rsidRPr="00844612">
        <w:rPr>
          <w:rFonts w:ascii="Times New Roman" w:eastAsia="Times New Roman" w:hAnsi="Times New Roman" w:cs="Times New Roman"/>
          <w:color w:val="424242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Ligji,</w:t>
      </w:r>
      <w:r w:rsidRPr="00844612">
        <w:rPr>
          <w:rFonts w:ascii="Times New Roman" w:eastAsia="Times New Roman" w:hAnsi="Times New Roman" w:cs="Times New Roman"/>
          <w:color w:val="424242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duke</w:t>
      </w:r>
      <w:r w:rsidRPr="00844612">
        <w:rPr>
          <w:rFonts w:ascii="Times New Roman" w:eastAsia="Times New Roman" w:hAnsi="Times New Roman" w:cs="Times New Roman"/>
          <w:color w:val="333333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percaktuar</w:t>
      </w:r>
      <w:r w:rsidRPr="00844612">
        <w:rPr>
          <w:rFonts w:ascii="Times New Roman" w:eastAsia="Times New Roman" w:hAnsi="Times New Roman" w:cs="Times New Roman"/>
          <w:color w:val="333333"/>
          <w:spacing w:val="5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maksimalet</w:t>
      </w:r>
      <w:r w:rsidRPr="00844612">
        <w:rPr>
          <w:rFonts w:ascii="Times New Roman" w:eastAsia="Times New Roman" w:hAnsi="Times New Roman" w:cs="Times New Roman"/>
          <w:color w:val="424242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ketyre</w:t>
      </w:r>
      <w:r w:rsidRPr="00844612">
        <w:rPr>
          <w:rFonts w:ascii="Times New Roman" w:eastAsia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4"/>
          <w:sz w:val="24"/>
          <w:szCs w:val="24"/>
        </w:rPr>
        <w:t xml:space="preserve">afateve,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tregon</w:t>
      </w:r>
      <w:r w:rsidRPr="00844612">
        <w:rPr>
          <w:rFonts w:ascii="Times New Roman" w:eastAsia="Times New Roman" w:hAnsi="Times New Roman" w:cs="Times New Roman"/>
          <w:color w:val="333333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kufijte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pakalueshem 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per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organin</w:t>
      </w:r>
      <w:r w:rsidRPr="00844612">
        <w:rPr>
          <w:rFonts w:ascii="Times New Roman" w:eastAsia="Times New Roman" w:hAnsi="Times New Roman" w:cs="Times New Roman"/>
          <w:color w:val="333333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procedues,</w:t>
      </w:r>
      <w:r w:rsidRPr="00844612">
        <w:rPr>
          <w:rFonts w:ascii="Times New Roman" w:eastAsia="Times New Roman" w:hAnsi="Times New Roman" w:cs="Times New Roman"/>
          <w:color w:val="424242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por</w:t>
      </w:r>
      <w:r w:rsidRPr="00844612">
        <w:rPr>
          <w:rFonts w:ascii="Times New Roman" w:eastAsia="Times New Roman" w:hAnsi="Times New Roman" w:cs="Times New Roman"/>
          <w:color w:val="333333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kjo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color w:val="333333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do</w:t>
      </w:r>
      <w:r w:rsidRPr="00844612">
        <w:rPr>
          <w:rFonts w:ascii="Times New Roman" w:eastAsia="Times New Roman" w:hAnsi="Times New Roman" w:cs="Times New Roman"/>
          <w:color w:val="42424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52525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thote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52525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5"/>
          <w:sz w:val="24"/>
          <w:szCs w:val="24"/>
        </w:rPr>
        <w:t xml:space="preserve">ato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detyrimisht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jane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percaktuar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t'u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konsumuar</w:t>
      </w:r>
      <w:r w:rsidRPr="00844612">
        <w:rPr>
          <w:rFonts w:ascii="Times New Roman" w:eastAsia="Times New Roman" w:hAnsi="Times New Roman" w:cs="Times New Roman"/>
          <w:color w:val="42424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plotesisht.</w:t>
      </w:r>
      <w:r w:rsidRPr="00844612">
        <w:rPr>
          <w:rFonts w:ascii="Times New Roman" w:eastAsia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Parimi</w:t>
      </w:r>
      <w:r w:rsidRPr="00844612">
        <w:rPr>
          <w:rFonts w:ascii="Times New Roman" w:eastAsia="Times New Roman" w:hAnsi="Times New Roman" w:cs="Times New Roman"/>
          <w:color w:val="333333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gj</w:t>
      </w:r>
      <w:r w:rsidRPr="00844612">
        <w:rPr>
          <w:rFonts w:ascii="Times New Roman" w:eastAsia="Times New Roman" w:hAnsi="Times New Roman" w:cs="Times New Roman"/>
          <w:color w:val="333333"/>
          <w:spacing w:val="-11"/>
          <w:sz w:val="24"/>
          <w:szCs w:val="24"/>
        </w:rPr>
        <w:t>y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kimit</w:t>
      </w:r>
      <w:r w:rsidRPr="00844612">
        <w:rPr>
          <w:rFonts w:ascii="Times New Roman" w:eastAsia="Times New Roman" w:hAnsi="Times New Roman" w:cs="Times New Roman"/>
          <w:color w:val="525252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panderprere</w:t>
      </w:r>
      <w:proofErr w:type="gramStart"/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Pr="00844612">
        <w:rPr>
          <w:rFonts w:ascii="Times New Roman" w:eastAsia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apo</w:t>
      </w:r>
      <w:proofErr w:type="gramEnd"/>
      <w:r w:rsidRPr="00844612">
        <w:rPr>
          <w:rFonts w:ascii="Times New Roman" w:eastAsia="Times New Roman" w:hAnsi="Times New Roman" w:cs="Times New Roman"/>
          <w:color w:val="424242"/>
          <w:spacing w:val="4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shpejtesise </w:t>
      </w:r>
      <w:r w:rsidRPr="00844612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hetimit,</w:t>
      </w:r>
      <w:r w:rsidRPr="00844612">
        <w:rPr>
          <w:rFonts w:ascii="Times New Roman" w:eastAsia="Times New Roman" w:hAnsi="Times New Roman" w:cs="Times New Roman"/>
          <w:color w:val="424242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detyrojne </w:t>
      </w:r>
      <w:r w:rsidRPr="00844612">
        <w:rPr>
          <w:rFonts w:ascii="Times New Roman" w:eastAsia="Times New Roman" w:hAnsi="Times New Roman" w:cs="Times New Roman"/>
          <w:color w:val="424242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424242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gjykaten</w:t>
      </w:r>
      <w:r w:rsidRPr="00844612">
        <w:rPr>
          <w:rFonts w:ascii="Times New Roman" w:eastAsia="Times New Roman" w:hAnsi="Times New Roman" w:cs="Times New Roman"/>
          <w:color w:val="424242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ashtu</w:t>
      </w:r>
      <w:r w:rsidRPr="00844612">
        <w:rPr>
          <w:rFonts w:ascii="Times New Roman" w:eastAsia="Times New Roman" w:hAnsi="Times New Roman" w:cs="Times New Roman"/>
          <w:color w:val="333333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24242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organin</w:t>
      </w:r>
      <w:r w:rsidRPr="00844612">
        <w:rPr>
          <w:rFonts w:ascii="Times New Roman" w:eastAsia="Times New Roman" w:hAnsi="Times New Roman" w:cs="Times New Roman"/>
          <w:color w:val="333333"/>
          <w:spacing w:val="3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prokurorise</w:t>
      </w:r>
      <w:r w:rsidRPr="00844612">
        <w:rPr>
          <w:rFonts w:ascii="Times New Roman" w:eastAsia="Times New Roman" w:hAnsi="Times New Roman" w:cs="Times New Roman"/>
          <w:color w:val="333333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perfundojne</w:t>
      </w:r>
      <w:r w:rsidRPr="00844612">
        <w:rPr>
          <w:rFonts w:ascii="Times New Roman" w:eastAsia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ceshtjet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nje</w:t>
      </w:r>
      <w:r w:rsidRPr="00844612">
        <w:rPr>
          <w:rFonts w:ascii="Times New Roman" w:eastAsia="Times New Roman" w:hAnsi="Times New Roman" w:cs="Times New Roman"/>
          <w:color w:val="333333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kohe</w:t>
      </w:r>
      <w:r w:rsidRPr="00844612">
        <w:rPr>
          <w:rFonts w:ascii="Times New Roman" w:eastAsia="Times New Roman" w:hAnsi="Times New Roman" w:cs="Times New Roman"/>
          <w:color w:val="333333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sa</w:t>
      </w:r>
      <w:r w:rsidRPr="00844612">
        <w:rPr>
          <w:rFonts w:ascii="Times New Roman" w:eastAsia="Times New Roman" w:hAnsi="Times New Roman" w:cs="Times New Roman"/>
          <w:color w:val="424242"/>
          <w:spacing w:val="2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18"/>
          <w:sz w:val="24"/>
          <w:szCs w:val="24"/>
        </w:rPr>
        <w:t>mete</w:t>
      </w:r>
      <w:r w:rsidRPr="00844612">
        <w:rPr>
          <w:rFonts w:ascii="Times New Roman" w:eastAsia="Times New Roman" w:hAnsi="Times New Roman" w:cs="Times New Roman"/>
          <w:color w:val="333333"/>
          <w:spacing w:val="-9"/>
          <w:w w:val="1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arsyeshme.</w:t>
      </w:r>
      <w:r w:rsidRPr="00844612">
        <w:rPr>
          <w:rFonts w:ascii="Times New Roman" w:eastAsia="Times New Roman" w:hAnsi="Times New Roman" w:cs="Times New Roman"/>
          <w:color w:val="52525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Konsumimi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4"/>
          <w:sz w:val="24"/>
          <w:szCs w:val="24"/>
        </w:rPr>
        <w:t xml:space="preserve">deri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maksimun</w:t>
      </w:r>
      <w:r w:rsidRPr="00844612">
        <w:rPr>
          <w:rFonts w:ascii="Times New Roman" w:eastAsia="Times New Roman" w:hAnsi="Times New Roman" w:cs="Times New Roman"/>
          <w:color w:val="42424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color w:val="424242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kohes</w:t>
      </w:r>
      <w:r w:rsidRPr="00844612">
        <w:rPr>
          <w:rFonts w:ascii="Times New Roman" w:eastAsia="Times New Roman" w:hAnsi="Times New Roman" w:cs="Times New Roman"/>
          <w:color w:val="333333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hetimin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33333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gjykimin</w:t>
      </w:r>
      <w:r w:rsidRPr="00844612">
        <w:rPr>
          <w:rFonts w:ascii="Times New Roman" w:eastAsia="Times New Roman" w:hAnsi="Times New Roman" w:cs="Times New Roman"/>
          <w:color w:val="424242"/>
          <w:spacing w:val="4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cesh</w:t>
      </w:r>
      <w:r w:rsidRPr="00844612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</w:rPr>
        <w:t>t</w:t>
      </w:r>
      <w:r w:rsidRPr="00844612">
        <w:rPr>
          <w:rFonts w:ascii="Times New Roman" w:eastAsia="Times New Roman" w:hAnsi="Times New Roman" w:cs="Times New Roman"/>
          <w:color w:val="525252"/>
          <w:spacing w:val="7"/>
          <w:sz w:val="24"/>
          <w:szCs w:val="24"/>
        </w:rPr>
        <w:t>j</w:t>
      </w:r>
      <w:r w:rsidRPr="00844612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ve,</w:t>
      </w:r>
      <w:r w:rsidRPr="00844612">
        <w:rPr>
          <w:rFonts w:ascii="Times New Roman" w:eastAsia="Times New Roman" w:hAnsi="Times New Roman" w:cs="Times New Roman"/>
          <w:color w:val="525252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le</w:t>
      </w:r>
      <w:r w:rsidRPr="00844612">
        <w:rPr>
          <w:rFonts w:ascii="Times New Roman" w:eastAsia="Times New Roman" w:hAnsi="Times New Roman" w:cs="Times New Roman"/>
          <w:color w:val="424242"/>
          <w:spacing w:val="3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pa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vlere</w:t>
      </w:r>
      <w:r w:rsidRPr="00844612">
        <w:rPr>
          <w:rFonts w:ascii="Times New Roman" w:eastAsia="Times New Roman" w:hAnsi="Times New Roman" w:cs="Times New Roman"/>
          <w:color w:val="424242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rifillimin</w:t>
      </w:r>
      <w:r w:rsidRPr="00844612">
        <w:rPr>
          <w:rFonts w:ascii="Times New Roman" w:eastAsia="Times New Roman" w:hAnsi="Times New Roman" w:cs="Times New Roman"/>
          <w:color w:val="424242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9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afateve</w:t>
      </w:r>
      <w:r w:rsidRPr="00844612">
        <w:rPr>
          <w:rFonts w:ascii="Times New Roman" w:eastAsia="Times New Roman" w:hAnsi="Times New Roman" w:cs="Times New Roman"/>
          <w:color w:val="333333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39"/>
          <w:sz w:val="24"/>
          <w:szCs w:val="24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424242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kur</w:t>
      </w:r>
      <w:proofErr w:type="gramEnd"/>
      <w:r w:rsidRPr="00844612">
        <w:rPr>
          <w:rFonts w:ascii="Times New Roman" w:eastAsia="Times New Roman" w:hAnsi="Times New Roman" w:cs="Times New Roman"/>
          <w:color w:val="333333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vendimet</w:t>
      </w:r>
      <w:r w:rsidRPr="00844612">
        <w:rPr>
          <w:rFonts w:ascii="Times New Roman" w:eastAsia="Times New Roman" w:hAnsi="Times New Roman" w:cs="Times New Roman"/>
          <w:color w:val="424242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gjykatave</w:t>
      </w:r>
      <w:r w:rsidRPr="00844612">
        <w:rPr>
          <w:rFonts w:ascii="Times New Roman" w:eastAsia="Times New Roman" w:hAnsi="Times New Roman" w:cs="Times New Roman"/>
          <w:color w:val="424242"/>
          <w:spacing w:val="5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424242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ulta</w:t>
      </w:r>
      <w:r w:rsidRPr="00844612">
        <w:rPr>
          <w:rFonts w:ascii="Times New Roman" w:eastAsia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prishen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nga</w:t>
      </w:r>
      <w:r w:rsidRPr="00844612">
        <w:rPr>
          <w:rFonts w:ascii="Times New Roman" w:eastAsia="Times New Roman" w:hAnsi="Times New Roman" w:cs="Times New Roman"/>
          <w:color w:val="333333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ato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424242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3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lart</w:t>
      </w:r>
      <w:r w:rsidRPr="00844612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>a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  <w:r w:rsidRPr="00844612">
        <w:rPr>
          <w:rFonts w:ascii="Times New Roman" w:eastAsia="Times New Roman" w:hAnsi="Times New Roman" w:cs="Times New Roman"/>
          <w:color w:val="525252"/>
          <w:spacing w:val="3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Marre</w:t>
      </w:r>
      <w:r w:rsidRPr="00844612">
        <w:rPr>
          <w:rFonts w:ascii="Times New Roman" w:eastAsia="Times New Roman" w:hAnsi="Times New Roman" w:cs="Times New Roman"/>
          <w:color w:val="42424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color w:val="333333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baze</w:t>
      </w:r>
      <w:r w:rsidRPr="00844612">
        <w:rPr>
          <w:rFonts w:ascii="Times New Roman" w:eastAsia="Times New Roman" w:hAnsi="Times New Roman" w:cs="Times New Roman"/>
          <w:color w:val="424242"/>
          <w:spacing w:val="3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sa</w:t>
      </w:r>
      <w:r w:rsidRPr="00844612">
        <w:rPr>
          <w:rFonts w:ascii="Times New Roman" w:eastAsia="Times New Roman" w:hAnsi="Times New Roman" w:cs="Times New Roman"/>
          <w:color w:val="424242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me</w:t>
      </w:r>
      <w:r w:rsidRPr="00844612">
        <w:rPr>
          <w:rFonts w:ascii="Times New Roman" w:eastAsia="Times New Roman" w:hAnsi="Times New Roman" w:cs="Times New Roman"/>
          <w:color w:val="333333"/>
          <w:spacing w:val="2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siper</w:t>
      </w:r>
      <w:r w:rsidRPr="00844612">
        <w:rPr>
          <w:rFonts w:ascii="Times New Roman" w:eastAsia="Times New Roman" w:hAnsi="Times New Roman" w:cs="Times New Roman"/>
          <w:color w:val="424242"/>
          <w:spacing w:val="4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dhe</w:t>
      </w:r>
      <w:r w:rsidRPr="00844612">
        <w:rPr>
          <w:rFonts w:ascii="Times New Roman" w:eastAsia="Times New Roman" w:hAnsi="Times New Roman" w:cs="Times New Roman"/>
          <w:color w:val="333333"/>
          <w:spacing w:val="3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faktin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se</w:t>
      </w:r>
      <w:r w:rsidRPr="00844612">
        <w:rPr>
          <w:rFonts w:ascii="Times New Roman" w:eastAsia="Times New Roman" w:hAnsi="Times New Roman" w:cs="Times New Roman"/>
          <w:color w:val="424242"/>
          <w:spacing w:val="3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kjo</w:t>
      </w:r>
      <w:r w:rsidRPr="00844612">
        <w:rPr>
          <w:rFonts w:ascii="Times New Roman" w:eastAsia="Times New Roman" w:hAnsi="Times New Roman" w:cs="Times New Roman"/>
          <w:color w:val="333333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ka</w:t>
      </w:r>
      <w:r w:rsidRPr="00844612">
        <w:rPr>
          <w:rFonts w:ascii="Times New Roman" w:eastAsia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ndodhur</w:t>
      </w:r>
      <w:r w:rsidRPr="00844612">
        <w:rPr>
          <w:rFonts w:ascii="Times New Roman" w:eastAsia="Times New Roman" w:hAnsi="Times New Roman" w:cs="Times New Roman"/>
          <w:color w:val="424242"/>
          <w:spacing w:val="4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edhe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24242"/>
          <w:spacing w:val="3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ceshtjen</w:t>
      </w:r>
      <w:r w:rsidRPr="00844612">
        <w:rPr>
          <w:rFonts w:ascii="Times New Roman" w:eastAsia="Times New Roman" w:hAnsi="Times New Roman" w:cs="Times New Roman"/>
          <w:color w:val="424242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7"/>
          <w:sz w:val="24"/>
          <w:szCs w:val="24"/>
        </w:rPr>
        <w:t xml:space="preserve">ne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shqyrtim,  </w:t>
      </w:r>
      <w:r w:rsidRPr="00844612">
        <w:rPr>
          <w:rFonts w:ascii="Times New Roman" w:eastAsia="Times New Roman" w:hAnsi="Times New Roman" w:cs="Times New Roman"/>
          <w:color w:val="424242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Kolegjet  </w:t>
      </w:r>
      <w:r w:rsidRPr="00844612">
        <w:rPr>
          <w:rFonts w:ascii="Times New Roman" w:eastAsia="Times New Roman" w:hAnsi="Times New Roman" w:cs="Times New Roman"/>
          <w:color w:val="333333"/>
          <w:spacing w:val="2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4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Bashkuara  </w:t>
      </w:r>
      <w:r w:rsidRPr="00844612">
        <w:rPr>
          <w:rFonts w:ascii="Times New Roman" w:eastAsia="Times New Roman" w:hAnsi="Times New Roman" w:cs="Times New Roman"/>
          <w:color w:val="333333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terheqin  </w:t>
      </w:r>
      <w:r w:rsidRPr="00844612">
        <w:rPr>
          <w:rFonts w:ascii="Times New Roman" w:eastAsia="Times New Roman" w:hAnsi="Times New Roman" w:cs="Times New Roman"/>
          <w:color w:val="333333"/>
          <w:spacing w:val="1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vemendje  </w:t>
      </w:r>
      <w:r w:rsidRPr="00844612">
        <w:rPr>
          <w:rFonts w:ascii="Times New Roman" w:eastAsia="Times New Roman" w:hAnsi="Times New Roman" w:cs="Times New Roman"/>
          <w:color w:val="424242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lidhur  </w:t>
      </w:r>
      <w:r w:rsidRPr="00844612">
        <w:rPr>
          <w:rFonts w:ascii="Times New Roman" w:eastAsia="Times New Roman" w:hAnsi="Times New Roman" w:cs="Times New Roman"/>
          <w:color w:val="424242"/>
          <w:spacing w:val="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me </w:t>
      </w:r>
      <w:r w:rsidRPr="00844612">
        <w:rPr>
          <w:rFonts w:ascii="Times New Roman" w:eastAsia="Times New Roman" w:hAnsi="Times New Roman" w:cs="Times New Roman"/>
          <w:color w:val="424242"/>
          <w:spacing w:val="5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ate </w:t>
      </w:r>
      <w:r w:rsidRPr="00844612">
        <w:rPr>
          <w:rFonts w:ascii="Times New Roman" w:eastAsia="Times New Roman" w:hAnsi="Times New Roman" w:cs="Times New Roman"/>
          <w:color w:val="424242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se </w:t>
      </w:r>
      <w:r w:rsidRPr="00844612">
        <w:rPr>
          <w:rFonts w:ascii="Times New Roman" w:eastAsia="Times New Roman" w:hAnsi="Times New Roman" w:cs="Times New Roman"/>
          <w:color w:val="424242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4"/>
          <w:sz w:val="24"/>
          <w:szCs w:val="24"/>
        </w:rPr>
        <w:t xml:space="preserve">organi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procedues </w:t>
      </w:r>
      <w:r w:rsidRPr="00844612">
        <w:rPr>
          <w:rFonts w:ascii="Times New Roman" w:eastAsia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333333"/>
          <w:spacing w:val="5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hetimin 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dhe </w:t>
      </w:r>
      <w:r w:rsidRPr="00844612">
        <w:rPr>
          <w:rFonts w:ascii="Times New Roman" w:eastAsia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gjykimin </w:t>
      </w:r>
      <w:r w:rsidRPr="00844612">
        <w:rPr>
          <w:rFonts w:ascii="Times New Roman" w:eastAsia="Times New Roman" w:hAnsi="Times New Roman" w:cs="Times New Roman"/>
          <w:color w:val="333333"/>
          <w:spacing w:val="1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424242"/>
          <w:spacing w:val="5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ceshtjeve </w:t>
      </w:r>
      <w:r w:rsidRPr="00844612">
        <w:rPr>
          <w:rFonts w:ascii="Times New Roman" w:eastAsia="Times New Roman" w:hAnsi="Times New Roman" w:cs="Times New Roman"/>
          <w:color w:val="333333"/>
          <w:spacing w:val="1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penale</w:t>
      </w:r>
      <w:r w:rsidRPr="00844612">
        <w:rPr>
          <w:rFonts w:ascii="Times New Roman" w:eastAsia="Times New Roman" w:hAnsi="Times New Roman" w:cs="Times New Roman"/>
          <w:color w:val="333333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nuk</w:t>
      </w:r>
      <w:r w:rsidRPr="00844612">
        <w:rPr>
          <w:rFonts w:ascii="Times New Roman" w:eastAsia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duhet </w:t>
      </w:r>
      <w:r w:rsidRPr="00844612">
        <w:rPr>
          <w:rFonts w:ascii="Times New Roman" w:eastAsia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4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kene</w:t>
      </w:r>
      <w:r w:rsidRPr="00844612">
        <w:rPr>
          <w:rFonts w:ascii="Times New Roman" w:eastAsia="Times New Roman" w:hAnsi="Times New Roman" w:cs="Times New Roman"/>
          <w:color w:val="424242"/>
          <w:spacing w:val="5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>si</w:t>
      </w:r>
      <w:r w:rsidRPr="00844612">
        <w:rPr>
          <w:rFonts w:ascii="Times New Roman" w:eastAsia="Times New Roman" w:hAnsi="Times New Roman" w:cs="Times New Roman"/>
          <w:color w:val="525252"/>
          <w:spacing w:val="4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4"/>
          <w:sz w:val="24"/>
          <w:szCs w:val="24"/>
        </w:rPr>
        <w:t xml:space="preserve">pike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referirni </w:t>
      </w:r>
      <w:r w:rsidRPr="00844612">
        <w:rPr>
          <w:rFonts w:ascii="Times New Roman" w:eastAsia="Times New Roman" w:hAnsi="Times New Roman" w:cs="Times New Roman"/>
          <w:color w:val="424242"/>
          <w:spacing w:val="3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maksimumet </w:t>
      </w:r>
      <w:r w:rsidRPr="00844612">
        <w:rPr>
          <w:rFonts w:ascii="Times New Roman" w:eastAsia="Times New Roman" w:hAnsi="Times New Roman" w:cs="Times New Roman"/>
          <w:color w:val="333333"/>
          <w:spacing w:val="5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e </w:t>
      </w:r>
      <w:r w:rsidRPr="00844612">
        <w:rPr>
          <w:rFonts w:ascii="Times New Roman" w:eastAsia="Times New Roman" w:hAnsi="Times New Roman" w:cs="Times New Roman"/>
          <w:color w:val="424242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afat</w:t>
      </w:r>
      <w:r w:rsidRPr="00844612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ve </w:t>
      </w:r>
      <w:r w:rsidRPr="00844612">
        <w:rPr>
          <w:rFonts w:ascii="Times New Roman" w:eastAsia="Times New Roman" w:hAnsi="Times New Roman" w:cs="Times New Roman"/>
          <w:color w:val="52525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24242"/>
          <w:spacing w:val="2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paraburgimit </w:t>
      </w:r>
      <w:r w:rsidRPr="00844612">
        <w:rPr>
          <w:rFonts w:ascii="Times New Roman" w:eastAsia="Times New Roman" w:hAnsi="Times New Roman" w:cs="Times New Roman"/>
          <w:color w:val="333333"/>
          <w:spacing w:val="4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sipas </w:t>
      </w:r>
      <w:r w:rsidRPr="00844612">
        <w:rPr>
          <w:rFonts w:ascii="Times New Roman" w:eastAsia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fazave </w:t>
      </w:r>
      <w:r w:rsidRPr="00844612">
        <w:rPr>
          <w:rFonts w:ascii="Times New Roman" w:eastAsia="Times New Roman" w:hAnsi="Times New Roman" w:cs="Times New Roman"/>
          <w:color w:val="424242"/>
          <w:spacing w:val="1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te </w:t>
      </w:r>
      <w:r w:rsidRPr="00844612">
        <w:rPr>
          <w:rFonts w:ascii="Times New Roman" w:eastAsia="Times New Roman" w:hAnsi="Times New Roman" w:cs="Times New Roman"/>
          <w:color w:val="424242"/>
          <w:spacing w:val="1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procedimit, </w:t>
      </w:r>
      <w:r w:rsidRPr="00844612">
        <w:rPr>
          <w:rFonts w:ascii="Times New Roman" w:eastAsia="Times New Roman" w:hAnsi="Times New Roman" w:cs="Times New Roman"/>
          <w:color w:val="424242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w w:val="104"/>
          <w:sz w:val="24"/>
          <w:szCs w:val="24"/>
        </w:rPr>
        <w:t xml:space="preserve">por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zgjidhjen</w:t>
      </w:r>
      <w:r w:rsidRPr="00844612">
        <w:rPr>
          <w:rFonts w:ascii="Times New Roman" w:eastAsia="Times New Roman" w:hAnsi="Times New Roman" w:cs="Times New Roman"/>
          <w:color w:val="424242"/>
          <w:spacing w:val="2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ne</w:t>
      </w:r>
      <w:r w:rsidRPr="00844612">
        <w:rPr>
          <w:rFonts w:ascii="Times New Roman" w:eastAsia="Times New Roman" w:hAnsi="Times New Roman" w:cs="Times New Roman"/>
          <w:color w:val="424242"/>
          <w:spacing w:val="1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kohen</w:t>
      </w:r>
      <w:r w:rsidRPr="00844612">
        <w:rPr>
          <w:rFonts w:ascii="Times New Roman" w:eastAsia="Times New Roman" w:hAnsi="Times New Roman" w:cs="Times New Roman"/>
          <w:color w:val="424242"/>
          <w:spacing w:val="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19"/>
          <w:sz w:val="24"/>
          <w:szCs w:val="24"/>
        </w:rPr>
        <w:t>mete</w:t>
      </w:r>
      <w:r w:rsidRPr="00844612">
        <w:rPr>
          <w:rFonts w:ascii="Times New Roman" w:eastAsia="Times New Roman" w:hAnsi="Times New Roman" w:cs="Times New Roman"/>
          <w:color w:val="424242"/>
          <w:spacing w:val="-20"/>
          <w:w w:val="11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shpejte</w:t>
      </w:r>
      <w:r w:rsidRPr="00844612">
        <w:rPr>
          <w:rFonts w:ascii="Times New Roman" w:eastAsia="Times New Roman" w:hAnsi="Times New Roman" w:cs="Times New Roman"/>
          <w:color w:val="424242"/>
          <w:spacing w:val="3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333333"/>
          <w:sz w:val="24"/>
          <w:szCs w:val="24"/>
        </w:rPr>
        <w:t>mundeshme</w:t>
      </w:r>
      <w:r w:rsidRPr="00844612">
        <w:rPr>
          <w:rFonts w:ascii="Times New Roman" w:eastAsia="Times New Roman" w:hAnsi="Times New Roman" w:cs="Times New Roman"/>
          <w:color w:val="333333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te</w:t>
      </w:r>
      <w:r w:rsidRPr="00844612">
        <w:rPr>
          <w:rFonts w:ascii="Times New Roman" w:eastAsia="Times New Roman" w:hAnsi="Times New Roman" w:cs="Times New Roman"/>
          <w:color w:val="424242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ceshtjes</w:t>
      </w:r>
      <w:r w:rsidRPr="00844612">
        <w:rPr>
          <w:rFonts w:ascii="Times New Roman" w:eastAsia="Times New Roman" w:hAnsi="Times New Roman" w:cs="Times New Roman"/>
          <w:color w:val="424242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sz w:val="24"/>
          <w:szCs w:val="24"/>
        </w:rPr>
        <w:t>prej</w:t>
      </w:r>
      <w:r w:rsidRPr="00844612">
        <w:rPr>
          <w:rFonts w:ascii="Times New Roman" w:eastAsia="Times New Roman" w:hAnsi="Times New Roman" w:cs="Times New Roman"/>
          <w:color w:val="424242"/>
          <w:spacing w:val="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color w:val="424242"/>
          <w:w w:val="102"/>
          <w:sz w:val="24"/>
          <w:szCs w:val="24"/>
        </w:rPr>
        <w:t>tyre.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560" w:right="1520" w:bottom="1660" w:left="640" w:header="0" w:footer="1464" w:gutter="0"/>
          <w:cols w:space="720"/>
        </w:sectPr>
      </w:pPr>
    </w:p>
    <w:p w:rsidR="00844612" w:rsidRPr="00844612" w:rsidRDefault="00844612" w:rsidP="00844612">
      <w:pPr>
        <w:widowControl w:val="0"/>
        <w:spacing w:before="57" w:after="0" w:line="294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r w:rsidRPr="00844612">
        <w:rPr>
          <w:rFonts w:ascii="Times New Roman" w:eastAsia="Times New Roman" w:hAnsi="Times New Roman" w:cs="Times New Roman"/>
          <w:color w:val="CCCCCC"/>
          <w:position w:val="-1"/>
          <w:sz w:val="26"/>
          <w:szCs w:val="26"/>
        </w:rPr>
        <w:t>.,</w:t>
      </w:r>
    </w:p>
    <w:p w:rsidR="00844612" w:rsidRPr="00844612" w:rsidRDefault="00844612" w:rsidP="00844612">
      <w:pPr>
        <w:widowControl w:val="0"/>
        <w:spacing w:before="6" w:after="0" w:line="120" w:lineRule="exact"/>
        <w:rPr>
          <w:rFonts w:eastAsiaTheme="minorHAnsi"/>
          <w:sz w:val="12"/>
          <w:szCs w:val="12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27" w:after="0" w:line="241" w:lineRule="auto"/>
        <w:ind w:right="6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nenin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264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pika</w:t>
      </w:r>
      <w:r w:rsidRPr="00844612">
        <w:rPr>
          <w:rFonts w:ascii="Times New Roman" w:eastAsia="Times New Roman" w:hAnsi="Times New Roman" w:cs="Times New Roman"/>
          <w:color w:val="46464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K.Pr.P</w:t>
      </w:r>
      <w:r w:rsidRPr="00844612">
        <w:rPr>
          <w:rFonts w:ascii="Times New Roman" w:eastAsia="Times New Roman" w:hAnsi="Times New Roman" w:cs="Times New Roman"/>
          <w:color w:val="343434"/>
          <w:spacing w:val="-12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proofErr w:type="gramEnd"/>
      <w:r w:rsidRPr="00844612">
        <w:rPr>
          <w:rFonts w:ascii="Times New Roman" w:eastAsia="Times New Roman" w:hAnsi="Times New Roman" w:cs="Times New Roman"/>
          <w:color w:val="5E5E5E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percaktuar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"kohezgjatja</w:t>
      </w:r>
      <w:r w:rsidRPr="00844612">
        <w:rPr>
          <w:rFonts w:ascii="Times New Roman" w:eastAsia="Times New Roman" w:hAnsi="Times New Roman" w:cs="Times New Roman"/>
          <w:i/>
          <w:color w:val="464646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64646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i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nuk mund</w:t>
      </w:r>
      <w:r w:rsidRPr="00844612">
        <w:rPr>
          <w:rFonts w:ascii="Times New Roman" w:eastAsia="Times New Roman" w:hAnsi="Times New Roman" w:cs="Times New Roman"/>
          <w:i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i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kaloje</w:t>
      </w:r>
      <w:r w:rsidRPr="00844612">
        <w:rPr>
          <w:rFonts w:ascii="Times New Roman" w:eastAsia="Times New Roman" w:hAnsi="Times New Roman" w:cs="Times New Roman"/>
          <w:i/>
          <w:color w:val="464646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gjysmen</w:t>
      </w:r>
      <w:r w:rsidRPr="00844612">
        <w:rPr>
          <w:rFonts w:ascii="Times New Roman" w:eastAsia="Times New Roman" w:hAnsi="Times New Roman" w:cs="Times New Roman"/>
          <w:i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i/>
          <w:color w:val="46464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maksimales</w:t>
      </w:r>
      <w:r w:rsidRPr="00844612">
        <w:rPr>
          <w:rFonts w:ascii="Times New Roman" w:eastAsia="Times New Roman" w:hAnsi="Times New Roman" w:cs="Times New Roman"/>
          <w:i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i/>
          <w:color w:val="46464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denimit</w:t>
      </w:r>
      <w:r w:rsidRPr="00844612">
        <w:rPr>
          <w:rFonts w:ascii="Times New Roman" w:eastAsia="Times New Roman" w:hAnsi="Times New Roman" w:cs="Times New Roman"/>
          <w:i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i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i/>
          <w:color w:val="34343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i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464646"/>
          <w:sz w:val="25"/>
          <w:szCs w:val="25"/>
        </w:rPr>
        <w:t>vepren</w:t>
      </w:r>
      <w:r w:rsidRPr="00844612">
        <w:rPr>
          <w:rFonts w:ascii="Times New Roman" w:eastAsia="Times New Roman" w:hAnsi="Times New Roman" w:cs="Times New Roman"/>
          <w:i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penale qe</w:t>
      </w:r>
      <w:r w:rsidRPr="00844612">
        <w:rPr>
          <w:rFonts w:ascii="Times New Roman" w:eastAsia="Times New Roman" w:hAnsi="Times New Roman" w:cs="Times New Roman"/>
          <w:i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i/>
          <w:color w:val="343434"/>
          <w:sz w:val="25"/>
          <w:szCs w:val="25"/>
        </w:rPr>
        <w:t>procedohet".</w:t>
      </w:r>
      <w:r w:rsidRPr="00844612">
        <w:rPr>
          <w:rFonts w:ascii="Times New Roman" w:eastAsia="Times New Roman" w:hAnsi="Times New Roman" w:cs="Times New Roman"/>
          <w:i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Perpara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Kolegjeve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Bashkuara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64646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parashtruar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interpretim</w:t>
      </w:r>
      <w:r w:rsidRPr="00844612">
        <w:rPr>
          <w:rFonts w:ascii="Times New Roman" w:eastAsia="Times New Roman" w:hAnsi="Times New Roman" w:cs="Times New Roman"/>
          <w:color w:val="343434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1"/>
          <w:sz w:val="25"/>
          <w:szCs w:val="25"/>
        </w:rPr>
        <w:t xml:space="preserve">se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si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qendron</w:t>
      </w:r>
      <w:r w:rsidRPr="00844612">
        <w:rPr>
          <w:rFonts w:ascii="Times New Roman" w:eastAsia="Times New Roman" w:hAnsi="Times New Roman" w:cs="Times New Roman"/>
          <w:color w:val="343434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kjo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dispozite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raport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kohezgjatjen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43434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 qe parashikon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464646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263/6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 K.Pr.Penale.</w:t>
      </w:r>
    </w:p>
    <w:p w:rsidR="00844612" w:rsidRPr="00844612" w:rsidRDefault="00844612" w:rsidP="00844612">
      <w:pPr>
        <w:widowControl w:val="0"/>
        <w:spacing w:before="5" w:after="0" w:line="241" w:lineRule="auto"/>
        <w:ind w:right="65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Bashkuara cmojne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263/6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K.Pr.Penale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nje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dispozite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5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pergjithshme</w:t>
      </w:r>
      <w:r w:rsidRPr="00844612">
        <w:rPr>
          <w:rFonts w:ascii="Times New Roman" w:eastAsia="Times New Roman" w:hAnsi="Times New Roman" w:cs="Times New Roman"/>
          <w:color w:val="343434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cila</w:t>
      </w:r>
      <w:r w:rsidRPr="00844612">
        <w:rPr>
          <w:rFonts w:ascii="Times New Roman" w:eastAsia="Times New Roman" w:hAnsi="Times New Roman" w:cs="Times New Roman"/>
          <w:color w:val="46464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percakton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sipas kategorive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veprave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penale,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kohezgjatjen teresore</w:t>
      </w:r>
      <w:r w:rsidRPr="00844612">
        <w:rPr>
          <w:rFonts w:ascii="Times New Roman" w:eastAsia="Times New Roman" w:hAnsi="Times New Roman" w:cs="Times New Roman"/>
          <w:color w:val="343434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64646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paraburgimit.</w:t>
      </w:r>
      <w:r w:rsidRPr="00844612">
        <w:rPr>
          <w:rFonts w:ascii="Times New Roman" w:eastAsia="Times New Roman" w:hAnsi="Times New Roman" w:cs="Times New Roman"/>
          <w:color w:val="343434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Kesaj</w:t>
      </w:r>
      <w:r w:rsidRPr="00844612">
        <w:rPr>
          <w:rFonts w:ascii="Times New Roman" w:eastAsia="Times New Roman" w:hAnsi="Times New Roman" w:cs="Times New Roman"/>
          <w:color w:val="343434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dispozite</w:t>
      </w:r>
      <w:r w:rsidRPr="00844612">
        <w:rPr>
          <w:rFonts w:ascii="Times New Roman" w:eastAsia="Times New Roman" w:hAnsi="Times New Roman" w:cs="Times New Roman"/>
          <w:color w:val="343434"/>
          <w:spacing w:val="4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64646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vene</w:t>
      </w:r>
      <w:r w:rsidRPr="00844612">
        <w:rPr>
          <w:rFonts w:ascii="Times New Roman" w:eastAsia="Times New Roman" w:hAnsi="Times New Roman" w:cs="Times New Roman"/>
          <w:color w:val="464646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nje</w:t>
      </w:r>
      <w:r w:rsidRPr="00844612">
        <w:rPr>
          <w:rFonts w:ascii="Times New Roman" w:eastAsia="Times New Roman" w:hAnsi="Times New Roman" w:cs="Times New Roman"/>
          <w:color w:val="343434"/>
          <w:spacing w:val="5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kufizim</w:t>
      </w:r>
      <w:r w:rsidRPr="00844612">
        <w:rPr>
          <w:rFonts w:ascii="Times New Roman" w:eastAsia="Times New Roman" w:hAnsi="Times New Roman" w:cs="Times New Roman"/>
          <w:color w:val="464646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464646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posacm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6E6E6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6E6E6E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3"/>
          <w:sz w:val="25"/>
          <w:szCs w:val="25"/>
        </w:rPr>
        <w:t xml:space="preserve">qe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lidhen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vepren</w:t>
      </w:r>
      <w:r w:rsidRPr="00844612">
        <w:rPr>
          <w:rFonts w:ascii="Times New Roman" w:eastAsia="Times New Roman" w:hAnsi="Times New Roman" w:cs="Times New Roman"/>
          <w:color w:val="46464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penale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konkrete</w:t>
      </w:r>
      <w:r w:rsidRPr="00844612">
        <w:rPr>
          <w:rFonts w:ascii="Times New Roman" w:eastAsia="Times New Roman" w:hAnsi="Times New Roman" w:cs="Times New Roman"/>
          <w:color w:val="46464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cilen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64646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akuzuar</w:t>
      </w:r>
      <w:r w:rsidRPr="00844612">
        <w:rPr>
          <w:rFonts w:ascii="Times New Roman" w:eastAsia="Times New Roman" w:hAnsi="Times New Roman" w:cs="Times New Roman"/>
          <w:color w:val="464646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qendron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paraburgosur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pandehur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5E5E5E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6464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keto</w:t>
      </w:r>
      <w:r w:rsidRPr="00844612">
        <w:rPr>
          <w:rFonts w:ascii="Times New Roman" w:eastAsia="Times New Roman" w:hAnsi="Times New Roman" w:cs="Times New Roman"/>
          <w:color w:val="464646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raste,</w:t>
      </w:r>
      <w:r w:rsidRPr="00844612">
        <w:rPr>
          <w:rFonts w:ascii="Times New Roman" w:eastAsia="Times New Roman" w:hAnsi="Times New Roman" w:cs="Times New Roman"/>
          <w:color w:val="46464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megjithese</w:t>
      </w:r>
      <w:r w:rsidRPr="00844612">
        <w:rPr>
          <w:rFonts w:ascii="Times New Roman" w:eastAsia="Times New Roman" w:hAnsi="Times New Roman" w:cs="Times New Roman"/>
          <w:color w:val="464646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afati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maksimal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1"/>
          <w:sz w:val="25"/>
          <w:szCs w:val="25"/>
        </w:rPr>
        <w:t xml:space="preserve">lejon,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kohezgjatja</w:t>
      </w:r>
      <w:r w:rsidRPr="00844612">
        <w:rPr>
          <w:rFonts w:ascii="Times New Roman" w:eastAsia="Times New Roman" w:hAnsi="Times New Roman" w:cs="Times New Roman"/>
          <w:color w:val="343434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343434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nuk</w:t>
      </w:r>
      <w:r w:rsidRPr="00844612">
        <w:rPr>
          <w:rFonts w:ascii="Times New Roman" w:eastAsia="Times New Roman" w:hAnsi="Times New Roman" w:cs="Times New Roman"/>
          <w:color w:val="464646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kaloje</w:t>
      </w:r>
      <w:r w:rsidRPr="00844612">
        <w:rPr>
          <w:rFonts w:ascii="Times New Roman" w:eastAsia="Times New Roman" w:hAnsi="Times New Roman" w:cs="Times New Roman"/>
          <w:color w:val="343434"/>
          <w:spacing w:val="5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1/2</w:t>
      </w:r>
      <w:r w:rsidRPr="00844612">
        <w:rPr>
          <w:rFonts w:ascii="Times New Roman" w:eastAsia="Times New Roman" w:hAnsi="Times New Roman" w:cs="Times New Roman"/>
          <w:color w:val="343434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maksimumit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denimit</w:t>
      </w:r>
      <w:r w:rsidRPr="00844612">
        <w:rPr>
          <w:rFonts w:ascii="Times New Roman" w:eastAsia="Times New Roman" w:hAnsi="Times New Roman" w:cs="Times New Roman"/>
          <w:color w:val="343434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qe parashikon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vepra</w:t>
      </w:r>
      <w:r w:rsidRPr="00844612">
        <w:rPr>
          <w:rFonts w:ascii="Times New Roman" w:eastAsia="Times New Roman" w:hAnsi="Times New Roman" w:cs="Times New Roman"/>
          <w:color w:val="464646"/>
          <w:spacing w:val="-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1"/>
          <w:sz w:val="25"/>
          <w:szCs w:val="25"/>
        </w:rPr>
        <w:t>penale.</w:t>
      </w:r>
    </w:p>
    <w:p w:rsidR="00844612" w:rsidRPr="00844612" w:rsidRDefault="00844612" w:rsidP="00844612">
      <w:pPr>
        <w:widowControl w:val="0"/>
        <w:spacing w:before="21" w:after="0" w:line="240" w:lineRule="auto"/>
        <w:ind w:right="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Marre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2"/>
          <w:sz w:val="24"/>
          <w:szCs w:val="24"/>
          <w:u w:val="thick" w:color="000000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per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haze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kete,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u w:val="thick" w:color="000000"/>
        </w:rPr>
        <w:t xml:space="preserve">Kolegjet  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spacing w:val="1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arrijne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ne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6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perfundimin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se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kohezgiatia 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8"/>
          <w:sz w:val="24"/>
          <w:szCs w:val="24"/>
          <w:u w:val="thick" w:color="000000"/>
        </w:rPr>
        <w:t>e</w:t>
      </w:r>
    </w:p>
    <w:p w:rsidR="00844612" w:rsidRPr="00844612" w:rsidRDefault="00844612" w:rsidP="00844612">
      <w:pPr>
        <w:widowControl w:val="0"/>
        <w:tabs>
          <w:tab w:val="left" w:pos="1080"/>
        </w:tabs>
        <w:spacing w:before="53" w:after="0" w:line="195" w:lineRule="auto"/>
        <w:ind w:right="63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color w:val="CCCCCC"/>
          <w:w w:val="133"/>
          <w:position w:val="-9"/>
        </w:rPr>
        <w:t>)</w:t>
      </w:r>
      <w:r w:rsidRPr="00844612">
        <w:rPr>
          <w:rFonts w:ascii="Times New Roman" w:eastAsia="Times New Roman" w:hAnsi="Times New Roman" w:cs="Times New Roman"/>
          <w:color w:val="CCCCCC"/>
          <w:position w:val="-9"/>
        </w:rPr>
        <w:tab/>
      </w:r>
      <w:proofErr w:type="gramStart"/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paraburgimit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nuk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43434"/>
          <w:spacing w:val="4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mund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0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kaloje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1/2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4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maksimumit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spacing w:val="1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denimit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3"/>
          <w:sz w:val="24"/>
          <w:szCs w:val="24"/>
          <w:u w:val="thick" w:color="000000"/>
        </w:rPr>
        <w:t>parashikuar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3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per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vepren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6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penale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7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per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te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cilen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9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 xml:space="preserve">procedohet,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edhe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pse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5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afati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8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teresor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3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  <w:u w:val="thick" w:color="000000"/>
        </w:rPr>
        <w:t>i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31"/>
          <w:sz w:val="24"/>
          <w:szCs w:val="24"/>
          <w:u w:val="thick" w:color="000000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3"/>
          <w:sz w:val="24"/>
          <w:szCs w:val="24"/>
          <w:u w:val="thick" w:color="000000"/>
        </w:rPr>
        <w:t>percaktuar</w:t>
      </w:r>
    </w:p>
    <w:p w:rsidR="00844612" w:rsidRPr="00844612" w:rsidRDefault="00844612" w:rsidP="00844612">
      <w:pPr>
        <w:widowControl w:val="0"/>
        <w:spacing w:before="21" w:after="0" w:line="240" w:lineRule="auto"/>
        <w:ind w:right="234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nga</w:t>
      </w:r>
      <w:proofErr w:type="gramEnd"/>
      <w:r w:rsidRPr="00844612">
        <w:rPr>
          <w:rFonts w:ascii="Times New Roman" w:eastAsia="Times New Roman" w:hAnsi="Times New Roman" w:cs="Times New Roman"/>
          <w:b/>
          <w:bCs/>
          <w:color w:val="343434"/>
          <w:spacing w:val="25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neni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263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i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-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K.P.P.,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44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e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9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lejon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paraburgimin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5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tej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17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kesaj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6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w w:val="106"/>
          <w:sz w:val="24"/>
          <w:szCs w:val="24"/>
        </w:rPr>
        <w:t>kohe.</w:t>
      </w:r>
    </w:p>
    <w:p w:rsidR="00844612" w:rsidRPr="00844612" w:rsidRDefault="00844612" w:rsidP="00844612">
      <w:pPr>
        <w:widowControl w:val="0"/>
        <w:spacing w:before="2" w:after="0" w:line="242" w:lineRule="auto"/>
        <w:ind w:right="5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64646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dukshme </w:t>
      </w:r>
      <w:r w:rsidRPr="00844612">
        <w:rPr>
          <w:rFonts w:ascii="Times New Roman" w:eastAsia="Times New Roman" w:hAnsi="Times New Roman" w:cs="Times New Roman"/>
          <w:color w:val="343434"/>
          <w:spacing w:val="3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kjo </w:t>
      </w:r>
      <w:r w:rsidRPr="00844612">
        <w:rPr>
          <w:rFonts w:ascii="Times New Roman" w:eastAsia="Times New Roman" w:hAnsi="Times New Roman" w:cs="Times New Roman"/>
          <w:color w:val="343434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eshte </w:t>
      </w:r>
      <w:r w:rsidRPr="00844612">
        <w:rPr>
          <w:rFonts w:ascii="Times New Roman" w:eastAsia="Times New Roman" w:hAnsi="Times New Roman" w:cs="Times New Roman"/>
          <w:color w:val="343434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ne </w:t>
      </w:r>
      <w:r w:rsidRPr="00844612">
        <w:rPr>
          <w:rFonts w:ascii="Times New Roman" w:eastAsia="Times New Roman" w:hAnsi="Times New Roman" w:cs="Times New Roman"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rastet </w:t>
      </w:r>
      <w:r w:rsidRPr="00844612">
        <w:rPr>
          <w:rFonts w:ascii="Times New Roman" w:eastAsia="Times New Roman" w:hAnsi="Times New Roman" w:cs="Times New Roman"/>
          <w:color w:val="343434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e </w:t>
      </w:r>
      <w:r w:rsidRPr="00844612">
        <w:rPr>
          <w:rFonts w:ascii="Times New Roman" w:eastAsia="Times New Roman" w:hAnsi="Times New Roman" w:cs="Times New Roman"/>
          <w:color w:val="464646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kundervajtjeve </w:t>
      </w:r>
      <w:r w:rsidRPr="00844612">
        <w:rPr>
          <w:rFonts w:ascii="Times New Roman" w:eastAsia="Times New Roman" w:hAnsi="Times New Roman" w:cs="Times New Roman"/>
          <w:color w:val="464646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penale 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kur </w:t>
      </w:r>
      <w:r w:rsidRPr="00844612">
        <w:rPr>
          <w:rFonts w:ascii="Times New Roman" w:eastAsia="Times New Roman" w:hAnsi="Times New Roman" w:cs="Times New Roman"/>
          <w:color w:val="343434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megjithese kohezgjatja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maksimum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mund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shkoje</w:t>
      </w:r>
      <w:r w:rsidRPr="00844612">
        <w:rPr>
          <w:rFonts w:ascii="Times New Roman" w:eastAsia="Times New Roman" w:hAnsi="Times New Roman" w:cs="Times New Roman"/>
          <w:color w:val="46464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deri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dhjete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 xml:space="preserve">,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vete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dispozitat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vecant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parashikojne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denime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6464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ulta</w:t>
      </w:r>
      <w:r w:rsidRPr="00844612">
        <w:rPr>
          <w:rFonts w:ascii="Times New Roman" w:eastAsia="Times New Roman" w:hAnsi="Times New Roman" w:cs="Times New Roman"/>
          <w:color w:val="464646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burgim,</w:t>
      </w:r>
      <w:r w:rsidRPr="00844612">
        <w:rPr>
          <w:rFonts w:ascii="Times New Roman" w:eastAsia="Times New Roman" w:hAnsi="Times New Roman" w:cs="Times New Roman"/>
          <w:color w:val="343434"/>
          <w:spacing w:val="-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cilat</w:t>
      </w:r>
      <w:r w:rsidRPr="00844612">
        <w:rPr>
          <w:rFonts w:ascii="Times New Roman" w:eastAsia="Times New Roman" w:hAnsi="Times New Roman" w:cs="Times New Roman"/>
          <w:color w:val="343434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shkojne</w:t>
      </w:r>
      <w:r w:rsidRPr="00844612">
        <w:rPr>
          <w:rFonts w:ascii="Times New Roman" w:eastAsia="Times New Roman" w:hAnsi="Times New Roman" w:cs="Times New Roman"/>
          <w:color w:val="464646"/>
          <w:spacing w:val="-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1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aplikimin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E5E5E"/>
          <w:w w:val="65"/>
          <w:sz w:val="25"/>
          <w:szCs w:val="25"/>
        </w:rPr>
        <w:t>Y2,</w:t>
      </w:r>
      <w:r w:rsidRPr="00844612">
        <w:rPr>
          <w:rFonts w:ascii="Times New Roman" w:eastAsia="Times New Roman" w:hAnsi="Times New Roman" w:cs="Times New Roman"/>
          <w:color w:val="5E5E5E"/>
          <w:spacing w:val="24"/>
          <w:w w:val="6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me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pak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sa</w:t>
      </w:r>
      <w:r w:rsidRPr="00844612">
        <w:rPr>
          <w:rFonts w:ascii="Times New Roman" w:eastAsia="Times New Roman" w:hAnsi="Times New Roman" w:cs="Times New Roman"/>
          <w:color w:val="46464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kohezgjatja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teresore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parashikuar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nga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46464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1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K.Pr.Penale.</w:t>
      </w:r>
    </w:p>
    <w:p w:rsidR="00844612" w:rsidRPr="00844612" w:rsidRDefault="00844612" w:rsidP="00844612">
      <w:pPr>
        <w:widowControl w:val="0"/>
        <w:spacing w:before="3" w:after="0" w:line="243" w:lineRule="auto"/>
        <w:ind w:right="65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6464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ceshtjen</w:t>
      </w:r>
      <w:r w:rsidRPr="00844612">
        <w:rPr>
          <w:rFonts w:ascii="Times New Roman" w:eastAsia="Times New Roman" w:hAnsi="Times New Roman" w:cs="Times New Roman"/>
          <w:color w:val="464646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shqyrtim,</w:t>
      </w:r>
      <w:r w:rsidRPr="00844612">
        <w:rPr>
          <w:rFonts w:ascii="Times New Roman" w:eastAsia="Times New Roman" w:hAnsi="Times New Roman" w:cs="Times New Roman"/>
          <w:color w:val="464646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43434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Bashkuar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pavaresisht</w:t>
      </w:r>
      <w:r w:rsidRPr="00844612">
        <w:rPr>
          <w:rFonts w:ascii="Times New Roman" w:eastAsia="Times New Roman" w:hAnsi="Times New Roman" w:cs="Times New Roman"/>
          <w:color w:val="343434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konstatojne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humb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 xml:space="preserve">en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2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fuqise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paraburgimit</w:t>
      </w:r>
      <w:r w:rsidRPr="00844612">
        <w:rPr>
          <w:rFonts w:ascii="Times New Roman" w:eastAsia="Times New Roman" w:hAnsi="Times New Roman" w:cs="Times New Roman"/>
          <w:color w:val="464646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64646"/>
          <w:spacing w:val="20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464646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shkak</w:t>
      </w:r>
      <w:r w:rsidRPr="00844612">
        <w:rPr>
          <w:rFonts w:ascii="Times New Roman" w:eastAsia="Times New Roman" w:hAnsi="Times New Roman" w:cs="Times New Roman"/>
          <w:color w:val="464646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kalimit te</w:t>
      </w:r>
      <w:r w:rsidRPr="00844612">
        <w:rPr>
          <w:rFonts w:ascii="Times New Roman" w:eastAsia="Times New Roman" w:hAnsi="Times New Roman" w:cs="Times New Roman"/>
          <w:color w:val="46464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afatev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3"/>
          <w:sz w:val="25"/>
          <w:szCs w:val="25"/>
        </w:rPr>
        <w:t xml:space="preserve">nuk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vendosin</w:t>
      </w:r>
      <w:r w:rsidRPr="00844612">
        <w:rPr>
          <w:rFonts w:ascii="Times New Roman" w:eastAsia="Times New Roman" w:hAnsi="Times New Roman" w:cs="Times New Roman"/>
          <w:color w:val="46464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urdherojne</w:t>
      </w:r>
      <w:r w:rsidRPr="00844612">
        <w:rPr>
          <w:rFonts w:ascii="Times New Roman" w:eastAsia="Times New Roman" w:hAnsi="Times New Roman" w:cs="Times New Roman"/>
          <w:color w:val="46464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lirimin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menjehershem</w:t>
      </w:r>
      <w:r w:rsidRPr="00844612">
        <w:rPr>
          <w:rFonts w:ascii="Times New Roman" w:eastAsia="Times New Roman" w:hAnsi="Times New Roman" w:cs="Times New Roman"/>
          <w:color w:val="464646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6464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tyre.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Kjo</w:t>
      </w:r>
      <w:r w:rsidRPr="00844612">
        <w:rPr>
          <w:rFonts w:ascii="Times New Roman" w:eastAsia="Times New Roman" w:hAnsi="Times New Roman" w:cs="Times New Roman"/>
          <w:color w:val="34343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faktin</w:t>
      </w:r>
      <w:r w:rsidRPr="00844612">
        <w:rPr>
          <w:rFonts w:ascii="Times New Roman" w:eastAsia="Times New Roman" w:hAnsi="Times New Roman" w:cs="Times New Roman"/>
          <w:color w:val="46464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aktualisht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pandehurit</w:t>
      </w:r>
      <w:r w:rsidRPr="00844612">
        <w:rPr>
          <w:rFonts w:ascii="Times New Roman" w:eastAsia="Times New Roman" w:hAnsi="Times New Roman" w:cs="Times New Roman"/>
          <w:color w:val="46464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Julian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Guga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Ferdinand</w:t>
      </w:r>
      <w:r w:rsidRPr="00844612">
        <w:rPr>
          <w:rFonts w:ascii="Times New Roman" w:eastAsia="Times New Roman" w:hAnsi="Times New Roman" w:cs="Times New Roman"/>
          <w:color w:val="464646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Xhanga</w:t>
      </w:r>
      <w:r w:rsidRPr="00844612">
        <w:rPr>
          <w:rFonts w:ascii="Times New Roman" w:eastAsia="Times New Roman" w:hAnsi="Times New Roman" w:cs="Times New Roman"/>
          <w:color w:val="46464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jane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denuar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64646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vendim</w:t>
      </w:r>
      <w:r w:rsidRPr="00844612">
        <w:rPr>
          <w:rFonts w:ascii="Times New Roman" w:eastAsia="Times New Roman" w:hAnsi="Times New Roman" w:cs="Times New Roman"/>
          <w:color w:val="46464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formes se</w:t>
      </w:r>
      <w:r w:rsidRPr="00844612">
        <w:rPr>
          <w:rFonts w:ascii="Times New Roman" w:eastAsia="Times New Roman" w:hAnsi="Times New Roman" w:cs="Times New Roman"/>
          <w:color w:val="46464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prere</w:t>
      </w:r>
      <w:r w:rsidRPr="00844612">
        <w:rPr>
          <w:rFonts w:ascii="Times New Roman" w:eastAsia="Times New Roman" w:hAnsi="Times New Roman" w:cs="Times New Roman"/>
          <w:color w:val="343434"/>
          <w:spacing w:val="3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64646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6464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6464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Apelit</w:t>
      </w:r>
      <w:r w:rsidRPr="00844612">
        <w:rPr>
          <w:rFonts w:ascii="Times New Roman" w:eastAsia="Times New Roman" w:hAnsi="Times New Roman" w:cs="Times New Roman"/>
          <w:color w:val="343434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Tirane</w:t>
      </w:r>
      <w:r w:rsidRPr="00844612">
        <w:rPr>
          <w:rFonts w:ascii="Times New Roman" w:eastAsia="Times New Roman" w:hAnsi="Times New Roman" w:cs="Times New Roman"/>
          <w:color w:val="464646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nr.6</w:t>
      </w:r>
      <w:r w:rsidRPr="00844612">
        <w:rPr>
          <w:rFonts w:ascii="Times New Roman" w:eastAsia="Times New Roman" w:hAnsi="Times New Roman" w:cs="Times New Roman"/>
          <w:color w:val="343434"/>
          <w:spacing w:val="-11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43434"/>
          <w:spacing w:val="-8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.09</w:t>
      </w:r>
      <w:r w:rsidRPr="00844612">
        <w:rPr>
          <w:rFonts w:ascii="Times New Roman" w:eastAsia="Times New Roman" w:hAnsi="Times New Roman" w:cs="Times New Roman"/>
          <w:color w:val="5E5E5E"/>
          <w:spacing w:val="4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200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burgim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respektivisht</w:t>
      </w:r>
      <w:r w:rsidRPr="00844612">
        <w:rPr>
          <w:rFonts w:ascii="Times New Roman" w:eastAsia="Times New Roman" w:hAnsi="Times New Roman" w:cs="Times New Roman"/>
          <w:color w:val="343434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shtate</w:t>
      </w:r>
      <w:r w:rsidRPr="00844612">
        <w:rPr>
          <w:rFonts w:ascii="Times New Roman" w:eastAsia="Times New Roman" w:hAnsi="Times New Roman" w:cs="Times New Roman"/>
          <w:color w:val="464646"/>
          <w:spacing w:val="2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color w:val="464646"/>
          <w:spacing w:val="4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gjashte</w:t>
      </w:r>
      <w:r w:rsidRPr="00844612">
        <w:rPr>
          <w:rFonts w:ascii="Times New Roman" w:eastAsia="Times New Roman" w:hAnsi="Times New Roman" w:cs="Times New Roman"/>
          <w:color w:val="464646"/>
          <w:spacing w:val="4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color w:val="464646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tete</w:t>
      </w:r>
      <w:r w:rsidRPr="00844612">
        <w:rPr>
          <w:rFonts w:ascii="Times New Roman" w:eastAsia="Times New Roman" w:hAnsi="Times New Roman" w:cs="Times New Roman"/>
          <w:color w:val="343434"/>
          <w:spacing w:val="3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mua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>j</w:t>
      </w:r>
      <w:r w:rsidRPr="00844612">
        <w:rPr>
          <w:rFonts w:ascii="Times New Roman" w:eastAsia="Times New Roman" w:hAnsi="Times New Roman" w:cs="Times New Roman"/>
          <w:color w:val="161616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161616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Po</w:t>
      </w:r>
      <w:r w:rsidRPr="00844612">
        <w:rPr>
          <w:rFonts w:ascii="Times New Roman" w:eastAsia="Times New Roman" w:hAnsi="Times New Roman" w:cs="Times New Roman"/>
          <w:color w:val="343434"/>
          <w:spacing w:val="-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ashtu,</w:t>
      </w:r>
      <w:r w:rsidRPr="00844612">
        <w:rPr>
          <w:rFonts w:ascii="Times New Roman" w:eastAsia="Times New Roman" w:hAnsi="Times New Roman" w:cs="Times New Roman"/>
          <w:color w:val="464646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3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gjykuari</w:t>
      </w:r>
      <w:r w:rsidRPr="00844612">
        <w:rPr>
          <w:rFonts w:ascii="Times New Roman" w:eastAsia="Times New Roman" w:hAnsi="Times New Roman" w:cs="Times New Roman"/>
          <w:color w:val="464646"/>
          <w:spacing w:val="5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101"/>
          <w:sz w:val="25"/>
          <w:szCs w:val="25"/>
        </w:rPr>
        <w:t xml:space="preserve">Baftjar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Allaraj</w:t>
      </w:r>
      <w:r w:rsidRPr="00844612">
        <w:rPr>
          <w:rFonts w:ascii="Times New Roman" w:eastAsia="Times New Roman" w:hAnsi="Times New Roman" w:cs="Times New Roman"/>
          <w:color w:val="464646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eshte</w:t>
      </w:r>
      <w:r w:rsidRPr="00844612">
        <w:rPr>
          <w:rFonts w:ascii="Times New Roman" w:eastAsia="Times New Roman" w:hAnsi="Times New Roman" w:cs="Times New Roman"/>
          <w:color w:val="464646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deklaruar</w:t>
      </w:r>
      <w:r w:rsidRPr="00844612">
        <w:rPr>
          <w:rFonts w:ascii="Times New Roman" w:eastAsia="Times New Roman" w:hAnsi="Times New Roman" w:cs="Times New Roman"/>
          <w:color w:val="464646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fajt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or</w:t>
      </w:r>
      <w:r w:rsidRPr="00844612">
        <w:rPr>
          <w:rFonts w:ascii="Times New Roman" w:eastAsia="Times New Roman" w:hAnsi="Times New Roman" w:cs="Times New Roman"/>
          <w:color w:val="343434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denuar</w:t>
      </w:r>
      <w:r w:rsidRPr="00844612">
        <w:rPr>
          <w:rFonts w:ascii="Times New Roman" w:eastAsia="Times New Roman" w:hAnsi="Times New Roman" w:cs="Times New Roman"/>
          <w:color w:val="343434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vendimin</w:t>
      </w:r>
      <w:r w:rsidRPr="00844612">
        <w:rPr>
          <w:rFonts w:ascii="Times New Roman" w:eastAsia="Times New Roman" w:hAnsi="Times New Roman" w:cs="Times New Roman"/>
          <w:color w:val="464646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24"/>
          <w:sz w:val="25"/>
          <w:szCs w:val="25"/>
        </w:rPr>
        <w:t xml:space="preserve">nr.ll,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6.5.2003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w w:val="10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w w:val="10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Ushtarake</w:t>
      </w:r>
      <w:r w:rsidRPr="00844612">
        <w:rPr>
          <w:rFonts w:ascii="Times New Roman" w:eastAsia="Times New Roman" w:hAnsi="Times New Roman" w:cs="Times New Roman"/>
          <w:color w:val="464646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shkalles</w:t>
      </w:r>
      <w:r w:rsidRPr="00844612">
        <w:rPr>
          <w:rFonts w:ascii="Times New Roman" w:eastAsia="Times New Roman" w:hAnsi="Times New Roman" w:cs="Times New Roman"/>
          <w:color w:val="46464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Gjirokaster,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i</w:t>
      </w:r>
      <w:r w:rsidRPr="00844612">
        <w:rPr>
          <w:rFonts w:ascii="Times New Roman" w:eastAsia="Times New Roman" w:hAnsi="Times New Roman" w:cs="Times New Roman"/>
          <w:color w:val="343434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cili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marre</w:t>
      </w:r>
      <w:r w:rsidRPr="00844612">
        <w:rPr>
          <w:rFonts w:ascii="Times New Roman" w:eastAsia="Times New Roman" w:hAnsi="Times New Roman" w:cs="Times New Roman"/>
          <w:color w:val="464646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forme te</w:t>
      </w:r>
      <w:r w:rsidRPr="00844612">
        <w:rPr>
          <w:rFonts w:ascii="Times New Roman" w:eastAsia="Times New Roman" w:hAnsi="Times New Roman" w:cs="Times New Roman"/>
          <w:color w:val="464646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prere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 date</w:t>
      </w:r>
      <w:r w:rsidRPr="00844612">
        <w:rPr>
          <w:rFonts w:ascii="Times New Roman" w:eastAsia="Times New Roman" w:hAnsi="Times New Roman" w:cs="Times New Roman"/>
          <w:color w:val="343434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6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.5.</w:t>
      </w:r>
      <w:r w:rsidRPr="00844612">
        <w:rPr>
          <w:rFonts w:ascii="Times New Roman" w:eastAsia="Times New Roman" w:hAnsi="Times New Roman" w:cs="Times New Roman"/>
          <w:color w:val="5E5E5E"/>
          <w:spacing w:val="1"/>
          <w:sz w:val="25"/>
          <w:szCs w:val="25"/>
        </w:rPr>
        <w:t>2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00</w:t>
      </w:r>
      <w:r w:rsidRPr="00844612">
        <w:rPr>
          <w:rFonts w:ascii="Times New Roman" w:eastAsia="Times New Roman" w:hAnsi="Times New Roman" w:cs="Times New Roman"/>
          <w:color w:val="343434"/>
          <w:spacing w:val="2"/>
          <w:sz w:val="25"/>
          <w:szCs w:val="25"/>
        </w:rPr>
        <w:t>3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2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gjashte</w:t>
      </w:r>
      <w:r w:rsidRPr="00844612">
        <w:rPr>
          <w:rFonts w:ascii="Times New Roman" w:eastAsia="Times New Roman" w:hAnsi="Times New Roman" w:cs="Times New Roman"/>
          <w:color w:val="464646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vjet</w:t>
      </w:r>
      <w:r w:rsidRPr="00844612">
        <w:rPr>
          <w:rFonts w:ascii="Times New Roman" w:eastAsia="Times New Roman" w:hAnsi="Times New Roman" w:cs="Times New Roman"/>
          <w:color w:val="464646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tete</w:t>
      </w:r>
      <w:r w:rsidRPr="00844612">
        <w:rPr>
          <w:rFonts w:ascii="Times New Roman" w:eastAsia="Times New Roman" w:hAnsi="Times New Roman" w:cs="Times New Roman"/>
          <w:color w:val="343434"/>
          <w:spacing w:val="-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muaj</w:t>
      </w:r>
      <w:r w:rsidRPr="00844612">
        <w:rPr>
          <w:rFonts w:ascii="Times New Roman" w:eastAsia="Times New Roman" w:hAnsi="Times New Roman" w:cs="Times New Roman"/>
          <w:color w:val="343434"/>
          <w:spacing w:val="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burgi</w:t>
      </w:r>
      <w:r w:rsidRPr="00844612">
        <w:rPr>
          <w:rFonts w:ascii="Times New Roman" w:eastAsia="Times New Roman" w:hAnsi="Times New Roman" w:cs="Times New Roman"/>
          <w:color w:val="343434"/>
          <w:spacing w:val="-11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161616"/>
          <w:sz w:val="25"/>
          <w:szCs w:val="25"/>
        </w:rPr>
        <w:t>.</w:t>
      </w:r>
    </w:p>
    <w:p w:rsidR="00844612" w:rsidRPr="00844612" w:rsidRDefault="00844612" w:rsidP="00844612">
      <w:pPr>
        <w:widowControl w:val="0"/>
        <w:spacing w:before="6" w:after="0" w:line="288" w:lineRule="exact"/>
        <w:ind w:right="6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Megjithat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43434"/>
          <w:spacing w:val="3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-10"/>
          <w:sz w:val="25"/>
          <w:szCs w:val="25"/>
        </w:rPr>
        <w:t xml:space="preserve"> </w:t>
      </w:r>
      <w:r w:rsidRPr="00844612">
        <w:rPr>
          <w:rFonts w:ascii="Arial" w:eastAsia="Arial" w:hAnsi="Arial" w:cs="Arial"/>
          <w:b/>
          <w:bCs/>
          <w:color w:val="464646"/>
          <w:sz w:val="23"/>
          <w:szCs w:val="23"/>
        </w:rPr>
        <w:t>B</w:t>
      </w:r>
      <w:r w:rsidRPr="00844612">
        <w:rPr>
          <w:rFonts w:ascii="Arial" w:eastAsia="Arial" w:hAnsi="Arial" w:cs="Arial"/>
          <w:b/>
          <w:bCs/>
          <w:color w:val="464646"/>
          <w:spacing w:val="-21"/>
          <w:sz w:val="23"/>
          <w:szCs w:val="23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ashkuara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cmojne 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proofErr w:type="gramEnd"/>
      <w:r w:rsidRPr="00844612">
        <w:rPr>
          <w:rFonts w:ascii="Times New Roman" w:eastAsia="Times New Roman" w:hAnsi="Times New Roman" w:cs="Times New Roman"/>
          <w:color w:val="464646"/>
          <w:spacing w:val="4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periudha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3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kaluar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464646"/>
          <w:spacing w:val="2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</w:t>
      </w:r>
      <w:r w:rsidRPr="00844612">
        <w:rPr>
          <w:rFonts w:ascii="Times New Roman" w:eastAsia="Times New Roman" w:hAnsi="Times New Roman" w:cs="Times New Roman"/>
          <w:color w:val="343434"/>
          <w:spacing w:val="1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tej afatit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maksimal</w:t>
      </w:r>
      <w:r w:rsidRPr="00844612">
        <w:rPr>
          <w:rFonts w:ascii="Times New Roman" w:eastAsia="Times New Roman" w:hAnsi="Times New Roman" w:cs="Times New Roman"/>
          <w:color w:val="343434"/>
          <w:spacing w:val="3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tij,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43434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ekzekutim</w:t>
      </w:r>
      <w:r w:rsidRPr="00844612">
        <w:rPr>
          <w:rFonts w:ascii="Times New Roman" w:eastAsia="Times New Roman" w:hAnsi="Times New Roman" w:cs="Times New Roman"/>
          <w:color w:val="464646"/>
          <w:spacing w:val="2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vendimit</w:t>
      </w:r>
      <w:r w:rsidRPr="00844612">
        <w:rPr>
          <w:rFonts w:ascii="Times New Roman" w:eastAsia="Times New Roman" w:hAnsi="Times New Roman" w:cs="Times New Roman"/>
          <w:color w:val="464646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denimit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duhet</w:t>
      </w:r>
      <w:r w:rsidRPr="00844612">
        <w:rPr>
          <w:rFonts w:ascii="Times New Roman" w:eastAsia="Times New Roman" w:hAnsi="Times New Roman" w:cs="Times New Roman"/>
          <w:color w:val="343434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1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llogaritet</w:t>
      </w:r>
      <w:r w:rsidRPr="00844612">
        <w:rPr>
          <w:rFonts w:ascii="Times New Roman" w:eastAsia="Times New Roman" w:hAnsi="Times New Roman" w:cs="Times New Roman"/>
          <w:color w:val="343434"/>
          <w:spacing w:val="1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w w:val="101"/>
          <w:sz w:val="25"/>
          <w:szCs w:val="25"/>
        </w:rPr>
        <w:t xml:space="preserve">sipas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percaktimeve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 neni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57</w:t>
      </w:r>
      <w:r w:rsidRPr="00844612">
        <w:rPr>
          <w:rFonts w:ascii="Times New Roman" w:eastAsia="Times New Roman" w:hAnsi="Times New Roman" w:cs="Times New Roman"/>
          <w:color w:val="464646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K.Penal.</w:t>
      </w:r>
    </w:p>
    <w:p w:rsidR="00844612" w:rsidRPr="00844612" w:rsidRDefault="00844612" w:rsidP="00844612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40" w:lineRule="auto"/>
        <w:ind w:right="32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</w:rPr>
        <w:t>PER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spacing w:val="32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z w:val="24"/>
          <w:szCs w:val="24"/>
        </w:rPr>
        <w:t>KETO</w:t>
      </w:r>
      <w:r w:rsidRPr="00844612">
        <w:rPr>
          <w:rFonts w:ascii="Times New Roman" w:eastAsia="Times New Roman" w:hAnsi="Times New Roman" w:cs="Times New Roman"/>
          <w:b/>
          <w:bCs/>
          <w:color w:val="343434"/>
          <w:spacing w:val="28"/>
          <w:sz w:val="24"/>
          <w:szCs w:val="24"/>
        </w:rPr>
        <w:t xml:space="preserve"> </w:t>
      </w:r>
      <w:r w:rsidRPr="00844612">
        <w:rPr>
          <w:rFonts w:ascii="Times New Roman" w:eastAsia="Times New Roman" w:hAnsi="Times New Roman" w:cs="Times New Roman"/>
          <w:b/>
          <w:bCs/>
          <w:color w:val="464646"/>
          <w:w w:val="103"/>
          <w:sz w:val="24"/>
          <w:szCs w:val="24"/>
        </w:rPr>
        <w:t>ARSYE</w:t>
      </w:r>
    </w:p>
    <w:p w:rsidR="00844612" w:rsidRPr="00844612" w:rsidRDefault="00844612" w:rsidP="00844612">
      <w:pPr>
        <w:widowControl w:val="0"/>
        <w:spacing w:before="2" w:after="0" w:line="242" w:lineRule="auto"/>
        <w:ind w:right="6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Kolegjet</w:t>
      </w:r>
      <w:r w:rsidRPr="00844612">
        <w:rPr>
          <w:rFonts w:ascii="Times New Roman" w:eastAsia="Times New Roman" w:hAnsi="Times New Roman" w:cs="Times New Roman"/>
          <w:color w:val="343434"/>
          <w:spacing w:val="5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6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Bashkuara</w:t>
      </w:r>
      <w:r w:rsidRPr="00844612">
        <w:rPr>
          <w:rFonts w:ascii="Times New Roman" w:eastAsia="Times New Roman" w:hAnsi="Times New Roman" w:cs="Times New Roman"/>
          <w:color w:val="343434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64646"/>
          <w:spacing w:val="4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343434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Larte,</w:t>
      </w:r>
      <w:r w:rsidRPr="00844612">
        <w:rPr>
          <w:rFonts w:ascii="Times New Roman" w:eastAsia="Times New Roman" w:hAnsi="Times New Roman" w:cs="Times New Roman"/>
          <w:color w:val="464646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464646"/>
          <w:spacing w:val="6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mbeshtetje</w:t>
      </w:r>
      <w:r w:rsidRPr="00844612">
        <w:rPr>
          <w:rFonts w:ascii="Times New Roman" w:eastAsia="Times New Roman" w:hAnsi="Times New Roman" w:cs="Times New Roman"/>
          <w:color w:val="343434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4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43434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14112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 xml:space="preserve">te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Kushtetutes,</w:t>
      </w:r>
      <w:r w:rsidRPr="00844612">
        <w:rPr>
          <w:rFonts w:ascii="Times New Roman" w:eastAsia="Times New Roman" w:hAnsi="Times New Roman" w:cs="Times New Roman"/>
          <w:color w:val="343434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43434"/>
          <w:spacing w:val="-5"/>
          <w:sz w:val="25"/>
          <w:szCs w:val="25"/>
        </w:rPr>
        <w:t>7</w:t>
      </w:r>
      <w:r w:rsidRPr="00844612">
        <w:rPr>
          <w:rFonts w:ascii="Times New Roman" w:eastAsia="Times New Roman" w:hAnsi="Times New Roman" w:cs="Times New Roman"/>
          <w:color w:val="5E5E5E"/>
          <w:spacing w:val="-1"/>
          <w:sz w:val="25"/>
          <w:szCs w:val="25"/>
        </w:rPr>
        <w:t>/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</w:t>
      </w:r>
      <w:r w:rsidRPr="00844612">
        <w:rPr>
          <w:rFonts w:ascii="Times New Roman" w:eastAsia="Times New Roman" w:hAnsi="Times New Roman" w:cs="Times New Roman"/>
          <w:color w:val="343434"/>
          <w:spacing w:val="3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2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Ligjit</w:t>
      </w:r>
      <w:r w:rsidRPr="00844612">
        <w:rPr>
          <w:rFonts w:ascii="Times New Roman" w:eastAsia="Times New Roman" w:hAnsi="Times New Roman" w:cs="Times New Roman"/>
          <w:color w:val="464646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nr.858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>8</w:t>
      </w:r>
      <w:r w:rsidRPr="00844612">
        <w:rPr>
          <w:rFonts w:ascii="Times New Roman" w:eastAsia="Times New Roman" w:hAnsi="Times New Roman" w:cs="Times New Roman"/>
          <w:color w:val="5E5E5E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E5E5E"/>
          <w:spacing w:val="1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date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8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43434"/>
          <w:spacing w:val="12"/>
          <w:w w:val="98"/>
          <w:sz w:val="25"/>
          <w:szCs w:val="25"/>
        </w:rPr>
        <w:t>5</w:t>
      </w:r>
      <w:r w:rsidRPr="00844612">
        <w:rPr>
          <w:rFonts w:ascii="Times New Roman" w:eastAsia="Times New Roman" w:hAnsi="Times New Roman" w:cs="Times New Roman"/>
          <w:color w:val="161616"/>
          <w:spacing w:val="1"/>
          <w:w w:val="80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3.2000,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"Per</w:t>
      </w:r>
      <w:r w:rsidRPr="00844612">
        <w:rPr>
          <w:rFonts w:ascii="Times New Roman" w:eastAsia="Times New Roman" w:hAnsi="Times New Roman" w:cs="Times New Roman"/>
          <w:color w:val="343434"/>
          <w:spacing w:val="3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organizimin dhe funksionimin</w:t>
      </w:r>
      <w:r w:rsidRPr="00844612">
        <w:rPr>
          <w:rFonts w:ascii="Times New Roman" w:eastAsia="Times New Roman" w:hAnsi="Times New Roman" w:cs="Times New Roman"/>
          <w:color w:val="343434"/>
          <w:spacing w:val="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-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Gjykates</w:t>
      </w:r>
      <w:r w:rsidRPr="00844612">
        <w:rPr>
          <w:rFonts w:ascii="Times New Roman" w:eastAsia="Times New Roman" w:hAnsi="Times New Roman" w:cs="Times New Roman"/>
          <w:color w:val="464646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Larte"</w:t>
      </w:r>
      <w:r w:rsidRPr="00844612">
        <w:rPr>
          <w:rFonts w:ascii="Times New Roman" w:eastAsia="Times New Roman" w:hAnsi="Times New Roman" w:cs="Times New Roman"/>
          <w:color w:val="343434"/>
          <w:spacing w:val="-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nenit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263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Kodit</w:t>
      </w:r>
      <w:r w:rsidRPr="00844612">
        <w:rPr>
          <w:rFonts w:ascii="Times New Roman" w:eastAsia="Times New Roman" w:hAnsi="Times New Roman" w:cs="Times New Roman"/>
          <w:color w:val="464646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43434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Procedures</w:t>
      </w:r>
      <w:r w:rsidRPr="00844612">
        <w:rPr>
          <w:rFonts w:ascii="Times New Roman" w:eastAsia="Times New Roman" w:hAnsi="Times New Roman" w:cs="Times New Roman"/>
          <w:color w:val="343434"/>
          <w:spacing w:val="-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w w:val="99"/>
          <w:sz w:val="25"/>
          <w:szCs w:val="25"/>
        </w:rPr>
        <w:t>Penal</w:t>
      </w:r>
      <w:r w:rsidRPr="00844612">
        <w:rPr>
          <w:rFonts w:ascii="Times New Roman" w:eastAsia="Times New Roman" w:hAnsi="Times New Roman" w:cs="Times New Roman"/>
          <w:color w:val="343434"/>
          <w:spacing w:val="1"/>
          <w:w w:val="99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E5E5E"/>
          <w:w w:val="118"/>
          <w:sz w:val="25"/>
          <w:szCs w:val="25"/>
        </w:rPr>
        <w:t>,</w:t>
      </w:r>
    </w:p>
    <w:p w:rsidR="00844612" w:rsidRPr="00844612" w:rsidRDefault="00844612" w:rsidP="00844612">
      <w:pPr>
        <w:widowControl w:val="0"/>
        <w:spacing w:before="7" w:after="0" w:line="100" w:lineRule="exact"/>
        <w:rPr>
          <w:rFonts w:eastAsiaTheme="minorHAnsi"/>
          <w:sz w:val="10"/>
          <w:szCs w:val="1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40" w:lineRule="auto"/>
        <w:ind w:right="34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612">
        <w:rPr>
          <w:rFonts w:ascii="Times New Roman" w:eastAsia="Times New Roman" w:hAnsi="Times New Roman" w:cs="Times New Roman"/>
          <w:b/>
          <w:bCs/>
          <w:color w:val="343434"/>
          <w:w w:val="136"/>
          <w:sz w:val="24"/>
          <w:szCs w:val="24"/>
        </w:rPr>
        <w:t>VENDOSEN</w:t>
      </w:r>
    </w:p>
    <w:p w:rsidR="00844612" w:rsidRPr="00844612" w:rsidRDefault="00844612" w:rsidP="00844612">
      <w:pPr>
        <w:widowControl w:val="0"/>
        <w:spacing w:before="5" w:after="0" w:line="288" w:lineRule="exact"/>
        <w:ind w:right="54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1.</w:t>
      </w:r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Prishjen</w:t>
      </w:r>
      <w:r w:rsidRPr="00844612">
        <w:rPr>
          <w:rFonts w:ascii="Times New Roman" w:eastAsia="Times New Roman" w:hAnsi="Times New Roman" w:cs="Times New Roman"/>
          <w:color w:val="464646"/>
          <w:spacing w:val="2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8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te</w:t>
      </w:r>
      <w:proofErr w:type="gramEnd"/>
      <w:r w:rsidRPr="00844612">
        <w:rPr>
          <w:rFonts w:ascii="Times New Roman" w:eastAsia="Times New Roman" w:hAnsi="Times New Roman" w:cs="Times New Roman"/>
          <w:color w:val="343434"/>
          <w:spacing w:val="1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dy</w:t>
      </w:r>
      <w:r w:rsidRPr="00844612">
        <w:rPr>
          <w:rFonts w:ascii="Times New Roman" w:eastAsia="Times New Roman" w:hAnsi="Times New Roman" w:cs="Times New Roman"/>
          <w:color w:val="343434"/>
          <w:spacing w:val="2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vendimeve</w:t>
      </w:r>
      <w:r w:rsidRPr="00844612">
        <w:rPr>
          <w:rFonts w:ascii="Times New Roman" w:eastAsia="Times New Roman" w:hAnsi="Times New Roman" w:cs="Times New Roman"/>
          <w:color w:val="464646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1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konstatimin</w:t>
      </w:r>
      <w:r w:rsidRPr="00844612">
        <w:rPr>
          <w:rFonts w:ascii="Times New Roman" w:eastAsia="Times New Roman" w:hAnsi="Times New Roman" w:cs="Times New Roman"/>
          <w:color w:val="343434"/>
          <w:spacing w:val="1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 xml:space="preserve">humbjes </w:t>
      </w:r>
      <w:r w:rsidRPr="00844612">
        <w:rPr>
          <w:rFonts w:ascii="Times New Roman" w:eastAsia="Times New Roman" w:hAnsi="Times New Roman" w:cs="Times New Roman"/>
          <w:color w:val="5E5E5E"/>
          <w:spacing w:val="-7"/>
          <w:sz w:val="25"/>
          <w:szCs w:val="25"/>
        </w:rPr>
        <w:t>s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343434"/>
          <w:spacing w:val="2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fuqise</w:t>
      </w:r>
      <w:r w:rsidRPr="00844612">
        <w:rPr>
          <w:rFonts w:ascii="Times New Roman" w:eastAsia="Times New Roman" w:hAnsi="Times New Roman" w:cs="Times New Roman"/>
          <w:color w:val="464646"/>
          <w:spacing w:val="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se</w:t>
      </w:r>
      <w:r w:rsidRPr="00844612">
        <w:rPr>
          <w:rFonts w:ascii="Times New Roman" w:eastAsia="Times New Roman" w:hAnsi="Times New Roman" w:cs="Times New Roman"/>
          <w:color w:val="464646"/>
          <w:spacing w:val="1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paraburgimit per</w:t>
      </w:r>
      <w:r w:rsidRPr="00844612">
        <w:rPr>
          <w:rFonts w:ascii="Times New Roman" w:eastAsia="Times New Roman" w:hAnsi="Times New Roman" w:cs="Times New Roman"/>
          <w:color w:val="343434"/>
          <w:spacing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464646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gjykuarit</w:t>
      </w:r>
      <w:r w:rsidRPr="00844612">
        <w:rPr>
          <w:rFonts w:ascii="Times New Roman" w:eastAsia="Times New Roman" w:hAnsi="Times New Roman" w:cs="Times New Roman"/>
          <w:color w:val="46464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Ferdinand</w:t>
      </w:r>
      <w:r w:rsidRPr="00844612">
        <w:rPr>
          <w:rFonts w:ascii="Times New Roman" w:eastAsia="Times New Roman" w:hAnsi="Times New Roman" w:cs="Times New Roman"/>
          <w:color w:val="464646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Xhango,</w:t>
      </w:r>
      <w:r w:rsidRPr="00844612">
        <w:rPr>
          <w:rFonts w:ascii="Times New Roman" w:eastAsia="Times New Roman" w:hAnsi="Times New Roman" w:cs="Times New Roman"/>
          <w:color w:val="464646"/>
          <w:spacing w:val="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Julian</w:t>
      </w:r>
      <w:r w:rsidRPr="00844612">
        <w:rPr>
          <w:rFonts w:ascii="Times New Roman" w:eastAsia="Times New Roman" w:hAnsi="Times New Roman" w:cs="Times New Roman"/>
          <w:color w:val="343434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Guga</w:t>
      </w:r>
      <w:r w:rsidRPr="00844612">
        <w:rPr>
          <w:rFonts w:ascii="Times New Roman" w:eastAsia="Times New Roman" w:hAnsi="Times New Roman" w:cs="Times New Roman"/>
          <w:color w:val="464646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dhe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Baftjar</w:t>
      </w:r>
      <w:r w:rsidRPr="00844612">
        <w:rPr>
          <w:rFonts w:ascii="Times New Roman" w:eastAsia="Times New Roman" w:hAnsi="Times New Roman" w:cs="Times New Roman"/>
          <w:color w:val="343434"/>
          <w:spacing w:val="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Allaraj.</w:t>
      </w:r>
    </w:p>
    <w:p w:rsidR="00844612" w:rsidRPr="00844612" w:rsidRDefault="00844612" w:rsidP="00844612">
      <w:pPr>
        <w:widowControl w:val="0"/>
        <w:spacing w:after="0" w:line="284" w:lineRule="exact"/>
        <w:ind w:right="139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2.</w:t>
      </w:r>
      <w:r w:rsidRPr="00844612">
        <w:rPr>
          <w:rFonts w:ascii="Times New Roman" w:eastAsia="Times New Roman" w:hAnsi="Times New Roman" w:cs="Times New Roman"/>
          <w:color w:val="343434"/>
          <w:spacing w:val="4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Unifikimin</w:t>
      </w:r>
      <w:r w:rsidRPr="00844612">
        <w:rPr>
          <w:rFonts w:ascii="Times New Roman" w:eastAsia="Times New Roman" w:hAnsi="Times New Roman" w:cs="Times New Roman"/>
          <w:color w:val="464646"/>
          <w:spacing w:val="1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464646"/>
          <w:spacing w:val="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praktikes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gjyqesore</w:t>
      </w:r>
      <w:r w:rsidRPr="00844612">
        <w:rPr>
          <w:rFonts w:ascii="Times New Roman" w:eastAsia="Times New Roman" w:hAnsi="Times New Roman" w:cs="Times New Roman"/>
          <w:color w:val="464646"/>
          <w:spacing w:val="-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sikurse</w:t>
      </w:r>
      <w:r w:rsidRPr="00844612">
        <w:rPr>
          <w:rFonts w:ascii="Times New Roman" w:eastAsia="Times New Roman" w:hAnsi="Times New Roman" w:cs="Times New Roman"/>
          <w:color w:val="464646"/>
          <w:spacing w:val="-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percaktohet</w:t>
      </w:r>
      <w:r w:rsidRPr="00844612">
        <w:rPr>
          <w:rFonts w:ascii="Times New Roman" w:eastAsia="Times New Roman" w:hAnsi="Times New Roman" w:cs="Times New Roman"/>
          <w:color w:val="464646"/>
          <w:spacing w:val="-6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43434"/>
          <w:sz w:val="25"/>
          <w:szCs w:val="25"/>
        </w:rPr>
        <w:t>ne kete</w:t>
      </w:r>
      <w:r w:rsidRPr="00844612">
        <w:rPr>
          <w:rFonts w:ascii="Times New Roman" w:eastAsia="Times New Roman" w:hAnsi="Times New Roman" w:cs="Times New Roman"/>
          <w:color w:val="343434"/>
          <w:spacing w:val="-9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464646"/>
          <w:sz w:val="25"/>
          <w:szCs w:val="25"/>
        </w:rPr>
        <w:t>vendim.</w:t>
      </w:r>
    </w:p>
    <w:p w:rsidR="00844612" w:rsidRPr="00844612" w:rsidRDefault="00844612" w:rsidP="00844612">
      <w:pPr>
        <w:widowControl w:val="0"/>
        <w:spacing w:after="0"/>
        <w:jc w:val="both"/>
        <w:rPr>
          <w:rFonts w:eastAsiaTheme="minorHAnsi"/>
        </w:rPr>
        <w:sectPr w:rsidR="00844612" w:rsidRPr="00844612">
          <w:pgSz w:w="11920" w:h="16840"/>
          <w:pgMar w:top="160" w:right="1500" w:bottom="1660" w:left="640" w:header="0" w:footer="1464" w:gutter="0"/>
          <w:cols w:space="720"/>
        </w:sectPr>
      </w:pPr>
    </w:p>
    <w:p w:rsidR="00844612" w:rsidRPr="00844612" w:rsidRDefault="00844612" w:rsidP="00844612">
      <w:pPr>
        <w:widowControl w:val="0"/>
        <w:spacing w:before="2" w:after="0" w:line="100" w:lineRule="exact"/>
        <w:rPr>
          <w:rFonts w:eastAsiaTheme="minorHAnsi"/>
          <w:sz w:val="10"/>
          <w:szCs w:val="1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32" w:after="0" w:line="286" w:lineRule="exact"/>
        <w:ind w:right="117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3.</w:t>
      </w:r>
      <w:r w:rsidRPr="00844612">
        <w:rPr>
          <w:rFonts w:ascii="Times New Roman" w:eastAsia="Times New Roman" w:hAnsi="Times New Roman" w:cs="Times New Roman"/>
          <w:color w:val="3A3A3A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Dergimin</w:t>
      </w:r>
      <w:r w:rsidRPr="00844612">
        <w:rPr>
          <w:rFonts w:ascii="Times New Roman" w:eastAsia="Times New Roman" w:hAnsi="Times New Roman" w:cs="Times New Roman"/>
          <w:color w:val="3A3A3A"/>
          <w:spacing w:val="5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per</w:t>
      </w:r>
      <w:r w:rsidRPr="00844612">
        <w:rPr>
          <w:rFonts w:ascii="Times New Roman" w:eastAsia="Times New Roman" w:hAnsi="Times New Roman" w:cs="Times New Roman"/>
          <w:color w:val="3A3A3A"/>
          <w:spacing w:val="52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282828"/>
          <w:sz w:val="25"/>
          <w:szCs w:val="25"/>
        </w:rPr>
        <w:t>botim</w:t>
      </w:r>
      <w:r w:rsidRPr="00844612">
        <w:rPr>
          <w:rFonts w:ascii="Times New Roman" w:eastAsia="Times New Roman" w:hAnsi="Times New Roman" w:cs="Times New Roman"/>
          <w:color w:val="282828"/>
          <w:spacing w:val="47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ne</w:t>
      </w:r>
      <w:r w:rsidRPr="00844612">
        <w:rPr>
          <w:rFonts w:ascii="Times New Roman" w:eastAsia="Times New Roman" w:hAnsi="Times New Roman" w:cs="Times New Roman"/>
          <w:color w:val="3A3A3A"/>
          <w:spacing w:val="5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Fletoren</w:t>
      </w:r>
      <w:r w:rsidRPr="00844612">
        <w:rPr>
          <w:rFonts w:ascii="Times New Roman" w:eastAsia="Times New Roman" w:hAnsi="Times New Roman" w:cs="Times New Roman"/>
          <w:color w:val="3A3A3A"/>
          <w:spacing w:val="4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Zyrtare</w:t>
      </w:r>
      <w:r w:rsidRPr="00844612">
        <w:rPr>
          <w:rFonts w:ascii="Times New Roman" w:eastAsia="Times New Roman" w:hAnsi="Times New Roman" w:cs="Times New Roman"/>
          <w:color w:val="3A3A3A"/>
          <w:spacing w:val="48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te</w:t>
      </w:r>
      <w:r w:rsidRPr="00844612">
        <w:rPr>
          <w:rFonts w:ascii="Times New Roman" w:eastAsia="Times New Roman" w:hAnsi="Times New Roman" w:cs="Times New Roman"/>
          <w:color w:val="3A3A3A"/>
          <w:spacing w:val="4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ketij</w:t>
      </w:r>
      <w:r w:rsidRPr="00844612">
        <w:rPr>
          <w:rFonts w:ascii="Times New Roman" w:eastAsia="Times New Roman" w:hAnsi="Times New Roman" w:cs="Times New Roman"/>
          <w:color w:val="3A3A3A"/>
          <w:spacing w:val="48"/>
          <w:sz w:val="25"/>
          <w:szCs w:val="25"/>
        </w:rPr>
        <w:t xml:space="preserve"> </w:t>
      </w:r>
      <w:proofErr w:type="gramStart"/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vendi</w:t>
      </w:r>
      <w:r w:rsidRPr="00844612">
        <w:rPr>
          <w:rFonts w:ascii="Times New Roman" w:eastAsia="Times New Roman" w:hAnsi="Times New Roman" w:cs="Times New Roman"/>
          <w:color w:val="3A3A3A"/>
          <w:spacing w:val="-22"/>
          <w:sz w:val="25"/>
          <w:szCs w:val="25"/>
        </w:rPr>
        <w:t>m</w:t>
      </w:r>
      <w:r w:rsidRPr="00844612">
        <w:rPr>
          <w:rFonts w:ascii="Times New Roman" w:eastAsia="Times New Roman" w:hAnsi="Times New Roman" w:cs="Times New Roman"/>
          <w:color w:val="575757"/>
          <w:sz w:val="25"/>
          <w:szCs w:val="25"/>
        </w:rPr>
        <w:t xml:space="preserve">i </w:t>
      </w:r>
      <w:r w:rsidRPr="00844612">
        <w:rPr>
          <w:rFonts w:ascii="Times New Roman" w:eastAsia="Times New Roman" w:hAnsi="Times New Roman" w:cs="Times New Roman"/>
          <w:color w:val="575757"/>
          <w:spacing w:val="5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qe</w:t>
      </w:r>
      <w:proofErr w:type="gramEnd"/>
      <w:r w:rsidRPr="00844612">
        <w:rPr>
          <w:rFonts w:ascii="Times New Roman" w:eastAsia="Times New Roman" w:hAnsi="Times New Roman" w:cs="Times New Roman"/>
          <w:color w:val="3A3A3A"/>
          <w:spacing w:val="50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njeson</w:t>
      </w:r>
      <w:r w:rsidRPr="00844612">
        <w:rPr>
          <w:rFonts w:ascii="Times New Roman" w:eastAsia="Times New Roman" w:hAnsi="Times New Roman" w:cs="Times New Roman"/>
          <w:color w:val="3A3A3A"/>
          <w:spacing w:val="53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sz w:val="25"/>
          <w:szCs w:val="25"/>
        </w:rPr>
        <w:t>praktiken gjyqesore.</w:t>
      </w:r>
    </w:p>
    <w:p w:rsidR="00844612" w:rsidRPr="00844612" w:rsidRDefault="00844612" w:rsidP="00844612">
      <w:pPr>
        <w:widowControl w:val="0"/>
        <w:spacing w:before="10" w:after="0" w:line="280" w:lineRule="exact"/>
        <w:rPr>
          <w:rFonts w:eastAsiaTheme="minorHAnsi"/>
          <w:sz w:val="28"/>
          <w:szCs w:val="28"/>
        </w:rPr>
      </w:pPr>
    </w:p>
    <w:p w:rsidR="00844612" w:rsidRPr="00844612" w:rsidRDefault="00844612" w:rsidP="00844612">
      <w:pPr>
        <w:widowControl w:val="0"/>
        <w:spacing w:after="0" w:line="282" w:lineRule="exact"/>
        <w:ind w:right="157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844612">
        <w:rPr>
          <w:rFonts w:ascii="Times New Roman" w:eastAsia="Times New Roman" w:hAnsi="Times New Roman" w:cs="Times New Roman"/>
          <w:color w:val="3A3A3A"/>
          <w:position w:val="-1"/>
          <w:sz w:val="25"/>
          <w:szCs w:val="25"/>
        </w:rPr>
        <w:t>Tiran</w:t>
      </w:r>
      <w:r w:rsidRPr="00844612">
        <w:rPr>
          <w:rFonts w:ascii="Times New Roman" w:eastAsia="Times New Roman" w:hAnsi="Times New Roman" w:cs="Times New Roman"/>
          <w:color w:val="3A3A3A"/>
          <w:spacing w:val="-7"/>
          <w:position w:val="-1"/>
          <w:sz w:val="25"/>
          <w:szCs w:val="25"/>
        </w:rPr>
        <w:t>e</w:t>
      </w:r>
      <w:r w:rsidRPr="00844612">
        <w:rPr>
          <w:rFonts w:ascii="Times New Roman" w:eastAsia="Times New Roman" w:hAnsi="Times New Roman" w:cs="Times New Roman"/>
          <w:color w:val="575757"/>
          <w:position w:val="-1"/>
          <w:sz w:val="25"/>
          <w:szCs w:val="25"/>
        </w:rPr>
        <w:t>,</w:t>
      </w:r>
      <w:r w:rsidRPr="00844612">
        <w:rPr>
          <w:rFonts w:ascii="Times New Roman" w:eastAsia="Times New Roman" w:hAnsi="Times New Roman" w:cs="Times New Roman"/>
          <w:color w:val="575757"/>
          <w:spacing w:val="1"/>
          <w:position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position w:val="-1"/>
          <w:sz w:val="25"/>
          <w:szCs w:val="25"/>
        </w:rPr>
        <w:t>me</w:t>
      </w:r>
      <w:r w:rsidRPr="00844612">
        <w:rPr>
          <w:rFonts w:ascii="Times New Roman" w:eastAsia="Times New Roman" w:hAnsi="Times New Roman" w:cs="Times New Roman"/>
          <w:color w:val="3A3A3A"/>
          <w:spacing w:val="-7"/>
          <w:position w:val="-1"/>
          <w:sz w:val="25"/>
          <w:szCs w:val="25"/>
        </w:rPr>
        <w:t xml:space="preserve"> </w:t>
      </w:r>
      <w:r w:rsidRPr="00844612">
        <w:rPr>
          <w:rFonts w:ascii="Times New Roman" w:eastAsia="Times New Roman" w:hAnsi="Times New Roman" w:cs="Times New Roman"/>
          <w:color w:val="3A3A3A"/>
          <w:w w:val="101"/>
          <w:position w:val="-1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A3A3A"/>
          <w:spacing w:val="-11"/>
          <w:w w:val="101"/>
          <w:position w:val="-1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575757"/>
          <w:spacing w:val="-15"/>
          <w:w w:val="132"/>
          <w:position w:val="-1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3A3A3A"/>
          <w:w w:val="101"/>
          <w:position w:val="-1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3A3A3A"/>
          <w:spacing w:val="3"/>
          <w:w w:val="101"/>
          <w:position w:val="-1"/>
          <w:sz w:val="25"/>
          <w:szCs w:val="25"/>
        </w:rPr>
        <w:t>1</w:t>
      </w:r>
      <w:r w:rsidRPr="00844612">
        <w:rPr>
          <w:rFonts w:ascii="Times New Roman" w:eastAsia="Times New Roman" w:hAnsi="Times New Roman" w:cs="Times New Roman"/>
          <w:color w:val="575757"/>
          <w:spacing w:val="-11"/>
          <w:w w:val="106"/>
          <w:position w:val="-1"/>
          <w:sz w:val="25"/>
          <w:szCs w:val="25"/>
        </w:rPr>
        <w:t>.</w:t>
      </w:r>
      <w:r w:rsidRPr="00844612">
        <w:rPr>
          <w:rFonts w:ascii="Times New Roman" w:eastAsia="Times New Roman" w:hAnsi="Times New Roman" w:cs="Times New Roman"/>
          <w:color w:val="3A3A3A"/>
          <w:w w:val="101"/>
          <w:position w:val="-1"/>
          <w:sz w:val="25"/>
          <w:szCs w:val="25"/>
        </w:rPr>
        <w:t>2003</w:t>
      </w: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844612" w:rsidRPr="00844612" w:rsidRDefault="00844612" w:rsidP="00844612">
      <w:pPr>
        <w:widowControl w:val="0"/>
        <w:spacing w:before="16" w:after="0" w:line="260" w:lineRule="exact"/>
        <w:rPr>
          <w:rFonts w:eastAsiaTheme="minorHAnsi"/>
          <w:sz w:val="26"/>
          <w:szCs w:val="26"/>
        </w:rPr>
      </w:pPr>
    </w:p>
    <w:p w:rsidR="00844612" w:rsidRPr="00844612" w:rsidRDefault="00844612" w:rsidP="00844612">
      <w:pPr>
        <w:widowControl w:val="0"/>
        <w:spacing w:before="25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844612">
        <w:rPr>
          <w:rFonts w:ascii="Arial" w:eastAsia="Arial" w:hAnsi="Arial" w:cs="Arial"/>
          <w:color w:val="CDCDCD"/>
          <w:w w:val="179"/>
          <w:sz w:val="27"/>
          <w:szCs w:val="27"/>
        </w:rPr>
        <w:t>)</w:t>
      </w:r>
    </w:p>
    <w:p w:rsidR="00844612" w:rsidRPr="00844612" w:rsidRDefault="00844612" w:rsidP="00844612">
      <w:pPr>
        <w:widowControl w:val="0"/>
        <w:spacing w:after="0"/>
        <w:rPr>
          <w:rFonts w:eastAsiaTheme="minorHAnsi"/>
        </w:rPr>
        <w:sectPr w:rsidR="00844612" w:rsidRPr="00844612">
          <w:footerReference w:type="default" r:id="rId9"/>
          <w:pgSz w:w="11920" w:h="16840"/>
          <w:pgMar w:top="1560" w:right="1480" w:bottom="1740" w:left="620" w:header="0" w:footer="1551" w:gutter="0"/>
          <w:cols w:space="720"/>
        </w:sectPr>
      </w:pPr>
    </w:p>
    <w:p w:rsidR="00B40B73" w:rsidRPr="00982C26" w:rsidRDefault="00B40B73" w:rsidP="00982C26">
      <w:pPr>
        <w:rPr>
          <w:szCs w:val="24"/>
        </w:rPr>
      </w:pPr>
    </w:p>
    <w:sectPr w:rsidR="00B40B73" w:rsidRPr="00982C26" w:rsidSect="006F1B6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7E8" w:rsidRDefault="00C057E8" w:rsidP="00003548">
      <w:pPr>
        <w:spacing w:after="0" w:line="240" w:lineRule="auto"/>
      </w:pPr>
      <w:r>
        <w:separator/>
      </w:r>
    </w:p>
  </w:endnote>
  <w:endnote w:type="continuationSeparator" w:id="0">
    <w:p w:rsidR="00C057E8" w:rsidRDefault="00C057E8" w:rsidP="0000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FF"/>
    <w:family w:val="auto"/>
    <w:pitch w:val="default"/>
    <w:sig w:usb0="00000003" w:usb1="00000000" w:usb2="00000000" w:usb3="00000000" w:csb0="00000000" w:csb1="00000000"/>
  </w:font>
  <w:font w:name="WenQuanYi Micro Hei;Arial Unico">
    <w:panose1 w:val="00000000000000000000"/>
    <w:charset w:val="00"/>
    <w:family w:val="roman"/>
    <w:notTrueType/>
    <w:pitch w:val="default"/>
  </w:font>
  <w:font w:name="Lohit Hindi;MS Mincho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612" w:rsidRDefault="0084461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6399530</wp:posOffset>
              </wp:positionH>
              <wp:positionV relativeFrom="page">
                <wp:posOffset>9558020</wp:posOffset>
              </wp:positionV>
              <wp:extent cx="158750" cy="211455"/>
              <wp:effectExtent l="0" t="4445" r="4445" b="3175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612" w:rsidRDefault="00844612">
                          <w:pPr>
                            <w:spacing w:after="0" w:line="275" w:lineRule="exact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363636"/>
                              <w:w w:val="109"/>
                              <w:sz w:val="25"/>
                              <w:szCs w:val="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793C">
                            <w:rPr>
                              <w:rFonts w:ascii="Times New Roman" w:eastAsia="Times New Roman" w:hAnsi="Times New Roman" w:cs="Times New Roman"/>
                              <w:noProof/>
                              <w:color w:val="363636"/>
                              <w:w w:val="109"/>
                              <w:sz w:val="25"/>
                              <w:szCs w:val="25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03.9pt;margin-top:752.6pt;width:12.5pt;height:1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tPqw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" filled="f" stroked="f">
              <v:textbox inset="0,0,0,0">
                <w:txbxContent>
                  <w:p w:rsidR="00844612" w:rsidRDefault="00844612">
                    <w:pPr>
                      <w:spacing w:after="0" w:line="275" w:lineRule="exact"/>
                      <w:ind w:right="-20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363636"/>
                        <w:w w:val="109"/>
                        <w:sz w:val="25"/>
                        <w:szCs w:val="2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793C">
                      <w:rPr>
                        <w:rFonts w:ascii="Times New Roman" w:eastAsia="Times New Roman" w:hAnsi="Times New Roman" w:cs="Times New Roman"/>
                        <w:noProof/>
                        <w:color w:val="363636"/>
                        <w:w w:val="109"/>
                        <w:sz w:val="25"/>
                        <w:szCs w:val="25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612" w:rsidRDefault="0084461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6334760</wp:posOffset>
              </wp:positionH>
              <wp:positionV relativeFrom="page">
                <wp:posOffset>9590405</wp:posOffset>
              </wp:positionV>
              <wp:extent cx="219075" cy="213995"/>
              <wp:effectExtent l="635" t="0" r="0" b="0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" cy="213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612" w:rsidRDefault="00844612">
                          <w:pPr>
                            <w:spacing w:before="34" w:after="0" w:line="240" w:lineRule="auto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A3A3A"/>
                              <w:w w:val="104"/>
                              <w:sz w:val="25"/>
                              <w:szCs w:val="25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498.8pt;margin-top:755.15pt;width:17.2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" filled="f" stroked="f">
              <v:textbox inset="0,0,0,0">
                <w:txbxContent>
                  <w:p w:rsidR="00844612" w:rsidRDefault="00844612">
                    <w:pPr>
                      <w:spacing w:before="34" w:after="0" w:line="240" w:lineRule="auto"/>
                      <w:ind w:right="-20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3A3A3A"/>
                        <w:w w:val="104"/>
                        <w:sz w:val="25"/>
                        <w:szCs w:val="2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612" w:rsidRDefault="0084461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6347460</wp:posOffset>
              </wp:positionH>
              <wp:positionV relativeFrom="page">
                <wp:posOffset>9620250</wp:posOffset>
              </wp:positionV>
              <wp:extent cx="190500" cy="184150"/>
              <wp:effectExtent l="3810" t="0" r="0" b="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612" w:rsidRDefault="00844612">
                          <w:pPr>
                            <w:spacing w:after="0" w:line="275" w:lineRule="exact"/>
                            <w:ind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A3A3A"/>
                              <w:w w:val="104"/>
                              <w:sz w:val="25"/>
                              <w:szCs w:val="25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499.8pt;margin-top:757.5pt;width:15pt;height:14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" filled="f" stroked="f">
              <v:textbox inset="0,0,0,0">
                <w:txbxContent>
                  <w:p w:rsidR="00844612" w:rsidRDefault="00844612">
                    <w:pPr>
                      <w:spacing w:after="0" w:line="275" w:lineRule="exact"/>
                      <w:ind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3A3A3A"/>
                        <w:w w:val="104"/>
                        <w:sz w:val="25"/>
                        <w:szCs w:val="2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3311"/>
      <w:docPartObj>
        <w:docPartGallery w:val="Page Numbers (Bottom of Page)"/>
        <w:docPartUnique/>
      </w:docPartObj>
    </w:sdtPr>
    <w:sdtEndPr/>
    <w:sdtContent>
      <w:p w:rsidR="001F5411" w:rsidRDefault="00787B2F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1793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F5411" w:rsidRDefault="001F5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7E8" w:rsidRDefault="00C057E8" w:rsidP="00003548">
      <w:pPr>
        <w:spacing w:after="0" w:line="240" w:lineRule="auto"/>
      </w:pPr>
      <w:r>
        <w:separator/>
      </w:r>
    </w:p>
  </w:footnote>
  <w:footnote w:type="continuationSeparator" w:id="0">
    <w:p w:rsidR="00C057E8" w:rsidRDefault="00C057E8" w:rsidP="0000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411" w:rsidRDefault="001F5411">
    <w:pPr>
      <w:pStyle w:val="Header"/>
    </w:pPr>
  </w:p>
  <w:p w:rsidR="001F5411" w:rsidRDefault="001F5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1"/>
    <w:multiLevelType w:val="singleLevel"/>
    <w:tmpl w:val="00000001"/>
    <w:name w:val="WW8Num10"/>
    <w:lvl w:ilvl="0">
      <w:start w:val="1"/>
      <w:numFmt w:val="lowerLetter"/>
      <w:lvlText w:val="%1-"/>
      <w:lvlJc w:val="left"/>
      <w:pPr>
        <w:tabs>
          <w:tab w:val="num" w:pos="0"/>
        </w:tabs>
        <w:ind w:left="1064" w:hanging="360"/>
      </w:pPr>
      <w:rPr>
        <w:szCs w:val="24"/>
        <w:lang w:val="sq-AL"/>
      </w:rPr>
    </w:lvl>
  </w:abstractNum>
  <w:abstractNum w:abstractNumId="1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000000"/>
        <w:szCs w:val="24"/>
        <w:lang w:val="sq-AL"/>
      </w:rPr>
    </w:lvl>
  </w:abstractNum>
  <w:abstractNum w:abstractNumId="13" w15:restartNumberingAfterBreak="0">
    <w:nsid w:val="00000004"/>
    <w:multiLevelType w:val="singleLevel"/>
    <w:tmpl w:val="00000004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Cs w:val="24"/>
        <w:lang w:val="sq-AL"/>
      </w:rPr>
    </w:lvl>
  </w:abstractNum>
  <w:abstractNum w:abstractNumId="14" w15:restartNumberingAfterBreak="0">
    <w:nsid w:val="00000005"/>
    <w:multiLevelType w:val="singleLevel"/>
    <w:tmpl w:val="00000005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5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7ED2FE5"/>
    <w:multiLevelType w:val="singleLevel"/>
    <w:tmpl w:val="13608EEC"/>
    <w:lvl w:ilvl="0">
      <w:start w:val="2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0FF13514"/>
    <w:multiLevelType w:val="multilevel"/>
    <w:tmpl w:val="DE004EC4"/>
    <w:lvl w:ilvl="0">
      <w:start w:val="1"/>
      <w:numFmt w:val="decimal"/>
      <w:suff w:val="space"/>
      <w:lvlText w:val="%1. člen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Odstavek"/>
      <w:suff w:val="space"/>
      <w:lvlText w:val="(%2)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Toka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3">
      <w:start w:val="1"/>
      <w:numFmt w:val="decimal"/>
      <w:suff w:val="space"/>
      <w:lvlText w:val="(%4) "/>
      <w:lvlJc w:val="left"/>
      <w:pPr>
        <w:ind w:left="-3277" w:firstLine="39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743"/>
        </w:tabs>
        <w:ind w:left="-3743" w:hanging="397"/>
      </w:pPr>
      <w:rPr>
        <w:rFonts w:hint="default"/>
        <w:b w:val="0"/>
      </w:rPr>
    </w:lvl>
    <w:lvl w:ilvl="5">
      <w:start w:val="1"/>
      <w:numFmt w:val="lowerLetter"/>
      <w:lvlText w:val="(%6)"/>
      <w:lvlJc w:val="left"/>
      <w:pPr>
        <w:tabs>
          <w:tab w:val="num" w:pos="-1103"/>
        </w:tabs>
        <w:ind w:left="-146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-383"/>
        </w:tabs>
        <w:ind w:left="-74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7"/>
        </w:tabs>
        <w:ind w:left="-2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57"/>
        </w:tabs>
        <w:ind w:left="697" w:firstLine="0"/>
      </w:pPr>
      <w:rPr>
        <w:rFonts w:hint="default"/>
      </w:rPr>
    </w:lvl>
  </w:abstractNum>
  <w:abstractNum w:abstractNumId="2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289D599D"/>
    <w:multiLevelType w:val="hybridMultilevel"/>
    <w:tmpl w:val="F1166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8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3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4BD454A0"/>
    <w:multiLevelType w:val="hybridMultilevel"/>
    <w:tmpl w:val="A6A8F43A"/>
    <w:lvl w:ilvl="0" w:tplc="CCAC9296">
      <w:start w:val="1"/>
      <w:numFmt w:val="bullet"/>
      <w:lvlText w:val=""/>
      <w:lvlJc w:val="left"/>
      <w:pPr>
        <w:ind w:left="1620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9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0" w15:restartNumberingAfterBreak="0">
    <w:nsid w:val="65A5499A"/>
    <w:multiLevelType w:val="hybridMultilevel"/>
    <w:tmpl w:val="86BC8306"/>
    <w:lvl w:ilvl="0" w:tplc="04090017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2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766F54CC"/>
    <w:multiLevelType w:val="hybridMultilevel"/>
    <w:tmpl w:val="191A67B4"/>
    <w:lvl w:ilvl="0" w:tplc="CCAC9296">
      <w:start w:val="1"/>
      <w:numFmt w:val="bullet"/>
      <w:lvlText w:val=""/>
      <w:lvlJc w:val="left"/>
      <w:pPr>
        <w:ind w:left="1155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4445C9"/>
    <w:multiLevelType w:val="hybridMultilevel"/>
    <w:tmpl w:val="6B528064"/>
    <w:lvl w:ilvl="0" w:tplc="29482734">
      <w:start w:val="1"/>
      <w:numFmt w:val="decimal"/>
      <w:lvlText w:val="%1"/>
      <w:lvlJc w:val="left"/>
      <w:pPr>
        <w:ind w:left="795" w:hanging="63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7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47"/>
  </w:num>
  <w:num w:numId="15">
    <w:abstractNumId w:val="43"/>
  </w:num>
  <w:num w:numId="16">
    <w:abstractNumId w:val="21"/>
  </w:num>
  <w:num w:numId="17">
    <w:abstractNumId w:val="25"/>
  </w:num>
  <w:num w:numId="18">
    <w:abstractNumId w:val="40"/>
  </w:num>
  <w:num w:numId="19">
    <w:abstractNumId w:val="45"/>
  </w:num>
  <w:num w:numId="20">
    <w:abstractNumId w:val="35"/>
  </w:num>
  <w:num w:numId="21">
    <w:abstractNumId w:val="31"/>
  </w:num>
  <w:num w:numId="22">
    <w:abstractNumId w:val="42"/>
  </w:num>
  <w:num w:numId="23">
    <w:abstractNumId w:val="19"/>
  </w:num>
  <w:num w:numId="24">
    <w:abstractNumId w:val="24"/>
  </w:num>
  <w:num w:numId="25">
    <w:abstractNumId w:val="33"/>
  </w:num>
  <w:num w:numId="26">
    <w:abstractNumId w:val="26"/>
  </w:num>
  <w:num w:numId="27">
    <w:abstractNumId w:val="27"/>
  </w:num>
  <w:num w:numId="28">
    <w:abstractNumId w:val="32"/>
  </w:num>
  <w:num w:numId="29">
    <w:abstractNumId w:val="34"/>
  </w:num>
  <w:num w:numId="30">
    <w:abstractNumId w:val="15"/>
  </w:num>
  <w:num w:numId="31">
    <w:abstractNumId w:val="18"/>
  </w:num>
  <w:num w:numId="32">
    <w:abstractNumId w:val="16"/>
  </w:num>
  <w:num w:numId="33">
    <w:abstractNumId w:val="36"/>
  </w:num>
  <w:num w:numId="34">
    <w:abstractNumId w:val="29"/>
  </w:num>
  <w:num w:numId="35">
    <w:abstractNumId w:val="39"/>
  </w:num>
  <w:num w:numId="36">
    <w:abstractNumId w:val="41"/>
  </w:num>
  <w:num w:numId="37">
    <w:abstractNumId w:val="23"/>
  </w:num>
  <w:num w:numId="38">
    <w:abstractNumId w:val="30"/>
  </w:num>
  <w:num w:numId="39">
    <w:abstractNumId w:val="28"/>
  </w:num>
  <w:num w:numId="40">
    <w:abstractNumId w:val="46"/>
  </w:num>
  <w:num w:numId="41">
    <w:abstractNumId w:val="44"/>
  </w:num>
  <w:num w:numId="42">
    <w:abstractNumId w:val="38"/>
  </w:num>
  <w:num w:numId="43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21"/>
    <w:rsid w:val="000006D2"/>
    <w:rsid w:val="00003548"/>
    <w:rsid w:val="00015ACA"/>
    <w:rsid w:val="00022786"/>
    <w:rsid w:val="0003269D"/>
    <w:rsid w:val="00042930"/>
    <w:rsid w:val="0005122C"/>
    <w:rsid w:val="00062689"/>
    <w:rsid w:val="000C44EF"/>
    <w:rsid w:val="000D26C7"/>
    <w:rsid w:val="000E24B3"/>
    <w:rsid w:val="000F27B3"/>
    <w:rsid w:val="0010684C"/>
    <w:rsid w:val="00121EE8"/>
    <w:rsid w:val="0015211D"/>
    <w:rsid w:val="00153DE2"/>
    <w:rsid w:val="00170B1D"/>
    <w:rsid w:val="00173D16"/>
    <w:rsid w:val="00176842"/>
    <w:rsid w:val="001932B3"/>
    <w:rsid w:val="001B7D95"/>
    <w:rsid w:val="001D1EB7"/>
    <w:rsid w:val="001F5411"/>
    <w:rsid w:val="00205742"/>
    <w:rsid w:val="00216AAF"/>
    <w:rsid w:val="0021793C"/>
    <w:rsid w:val="00224296"/>
    <w:rsid w:val="00225D79"/>
    <w:rsid w:val="002745C8"/>
    <w:rsid w:val="00286175"/>
    <w:rsid w:val="002A5FA5"/>
    <w:rsid w:val="002B05F8"/>
    <w:rsid w:val="002B0970"/>
    <w:rsid w:val="002B1038"/>
    <w:rsid w:val="002B3A59"/>
    <w:rsid w:val="002C2DC4"/>
    <w:rsid w:val="002D7AA3"/>
    <w:rsid w:val="002E22DF"/>
    <w:rsid w:val="00311795"/>
    <w:rsid w:val="00314876"/>
    <w:rsid w:val="0031546E"/>
    <w:rsid w:val="003162D0"/>
    <w:rsid w:val="00336E1A"/>
    <w:rsid w:val="00336F50"/>
    <w:rsid w:val="00361F00"/>
    <w:rsid w:val="00381BE5"/>
    <w:rsid w:val="00383EA8"/>
    <w:rsid w:val="00390FD0"/>
    <w:rsid w:val="003A76E1"/>
    <w:rsid w:val="003B18F4"/>
    <w:rsid w:val="003B51BC"/>
    <w:rsid w:val="003E3061"/>
    <w:rsid w:val="003E7B46"/>
    <w:rsid w:val="003F6821"/>
    <w:rsid w:val="00462899"/>
    <w:rsid w:val="00476101"/>
    <w:rsid w:val="004F5B90"/>
    <w:rsid w:val="00545C12"/>
    <w:rsid w:val="00554F42"/>
    <w:rsid w:val="0058175F"/>
    <w:rsid w:val="00590DA1"/>
    <w:rsid w:val="00592459"/>
    <w:rsid w:val="005A4154"/>
    <w:rsid w:val="005B4B74"/>
    <w:rsid w:val="005D7DEF"/>
    <w:rsid w:val="005F1DA3"/>
    <w:rsid w:val="00613063"/>
    <w:rsid w:val="006514E7"/>
    <w:rsid w:val="00656DB0"/>
    <w:rsid w:val="00673C50"/>
    <w:rsid w:val="00675BE1"/>
    <w:rsid w:val="00677A4A"/>
    <w:rsid w:val="00682C78"/>
    <w:rsid w:val="00696E37"/>
    <w:rsid w:val="006A3C23"/>
    <w:rsid w:val="006B409E"/>
    <w:rsid w:val="006B5105"/>
    <w:rsid w:val="006C3F71"/>
    <w:rsid w:val="006E2697"/>
    <w:rsid w:val="006F0427"/>
    <w:rsid w:val="006F1B62"/>
    <w:rsid w:val="007413E4"/>
    <w:rsid w:val="007836F1"/>
    <w:rsid w:val="0078659E"/>
    <w:rsid w:val="00787B2F"/>
    <w:rsid w:val="00796728"/>
    <w:rsid w:val="00797854"/>
    <w:rsid w:val="007A1D5C"/>
    <w:rsid w:val="007B2320"/>
    <w:rsid w:val="007C06F4"/>
    <w:rsid w:val="007E33FB"/>
    <w:rsid w:val="007F2A2F"/>
    <w:rsid w:val="0081736D"/>
    <w:rsid w:val="008272ED"/>
    <w:rsid w:val="0083558D"/>
    <w:rsid w:val="0083589E"/>
    <w:rsid w:val="00844612"/>
    <w:rsid w:val="00857077"/>
    <w:rsid w:val="00872908"/>
    <w:rsid w:val="008927CE"/>
    <w:rsid w:val="008A3AF1"/>
    <w:rsid w:val="008A4678"/>
    <w:rsid w:val="008E1CBB"/>
    <w:rsid w:val="008F7F96"/>
    <w:rsid w:val="00963780"/>
    <w:rsid w:val="00967081"/>
    <w:rsid w:val="00972FB1"/>
    <w:rsid w:val="00981AA2"/>
    <w:rsid w:val="00982C26"/>
    <w:rsid w:val="009934B8"/>
    <w:rsid w:val="009A4879"/>
    <w:rsid w:val="009B0F04"/>
    <w:rsid w:val="009F7496"/>
    <w:rsid w:val="00A104A9"/>
    <w:rsid w:val="00A3506B"/>
    <w:rsid w:val="00A41149"/>
    <w:rsid w:val="00A66E9F"/>
    <w:rsid w:val="00AA02C8"/>
    <w:rsid w:val="00AE08B0"/>
    <w:rsid w:val="00B40B73"/>
    <w:rsid w:val="00B44674"/>
    <w:rsid w:val="00B6201F"/>
    <w:rsid w:val="00B8580F"/>
    <w:rsid w:val="00BB5B8D"/>
    <w:rsid w:val="00BB760A"/>
    <w:rsid w:val="00C057E8"/>
    <w:rsid w:val="00C25E8C"/>
    <w:rsid w:val="00C85095"/>
    <w:rsid w:val="00C94E52"/>
    <w:rsid w:val="00CF578D"/>
    <w:rsid w:val="00D601AE"/>
    <w:rsid w:val="00D77EFF"/>
    <w:rsid w:val="00D956B3"/>
    <w:rsid w:val="00DC4777"/>
    <w:rsid w:val="00DD5AE6"/>
    <w:rsid w:val="00DF04A4"/>
    <w:rsid w:val="00E03CF1"/>
    <w:rsid w:val="00E321B2"/>
    <w:rsid w:val="00E47F24"/>
    <w:rsid w:val="00E56156"/>
    <w:rsid w:val="00EA3F66"/>
    <w:rsid w:val="00F1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7E7D2E2-DBC4-42D8-BCE0-DCF88F6A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62"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45C12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45C12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45C12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45C12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45C12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45C12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45C12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45C12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45C12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5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03548"/>
    <w:rPr>
      <w:color w:val="800080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548"/>
  </w:style>
  <w:style w:type="paragraph" w:styleId="Footer">
    <w:name w:val="footer"/>
    <w:basedOn w:val="Normal"/>
    <w:link w:val="Foot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548"/>
  </w:style>
  <w:style w:type="table" w:styleId="TableGrid">
    <w:name w:val="Table Grid"/>
    <w:basedOn w:val="TableNormal"/>
    <w:rsid w:val="007C0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7C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6F4"/>
    <w:rPr>
      <w:rFonts w:ascii="Tahoma" w:hAnsi="Tahoma" w:cs="Tahoma"/>
      <w:sz w:val="16"/>
      <w:szCs w:val="16"/>
    </w:rPr>
  </w:style>
  <w:style w:type="paragraph" w:customStyle="1" w:styleId="Akti">
    <w:name w:val="Akti"/>
    <w:link w:val="Akti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E47F2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E47F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E47F2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47F2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link w:val="NumriData"/>
    <w:rsid w:val="00E47F24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rsid w:val="00E47F24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link w:val="VENDOSI"/>
    <w:rsid w:val="00E47F24"/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47F24"/>
    <w:pPr>
      <w:ind w:left="720"/>
      <w:contextualSpacing/>
    </w:pPr>
  </w:style>
  <w:style w:type="paragraph" w:customStyle="1" w:styleId="Autoriteti">
    <w:name w:val="Autoriteti"/>
    <w:next w:val="Normal"/>
    <w:link w:val="AutoritetiChar"/>
    <w:rsid w:val="00E47F2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47F2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Tabele">
    <w:name w:val="Tabele"/>
    <w:rsid w:val="00E47F24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link w:val="TitulliTitull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AktiChar">
    <w:name w:val="Akti Char"/>
    <w:link w:val="Akti"/>
    <w:rsid w:val="00A41149"/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TitulliChar">
    <w:name w:val="Titulli Char"/>
    <w:basedOn w:val="DefaultParagraphFont"/>
    <w:link w:val="Titulli"/>
    <w:rsid w:val="0059245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D77EF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Char0">
    <w:name w:val="Char"/>
    <w:basedOn w:val="Normal"/>
    <w:rsid w:val="00216A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eniNr">
    <w:name w:val="Neni_Nr"/>
    <w:next w:val="Normal"/>
    <w:link w:val="NeniNrChar"/>
    <w:rsid w:val="00216AA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216AA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eniNrChar">
    <w:name w:val="Neni_Nr Char"/>
    <w:basedOn w:val="DefaultParagraphFont"/>
    <w:link w:val="NeniNr"/>
    <w:rsid w:val="008F7F96"/>
    <w:rPr>
      <w:rFonts w:ascii="CG Times" w:eastAsia="Times New Roman" w:hAnsi="CG Times" w:cs="Times New Roman"/>
      <w:szCs w:val="20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7F96"/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7F96"/>
    <w:rPr>
      <w:rFonts w:ascii="CG Times" w:eastAsia="Times New Roman" w:hAnsi="CG Times" w:cs="Times New Roman"/>
      <w:caps/>
      <w:lang w:val="en-GB"/>
    </w:rPr>
  </w:style>
  <w:style w:type="paragraph" w:customStyle="1" w:styleId="NenkreuNr">
    <w:name w:val="Nenkreu_Nr"/>
    <w:rsid w:val="008F7F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8F7F96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29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04293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,Footnote Reference Number,Footnote Reference_LVL6"/>
    <w:basedOn w:val="DefaultParagraphFont"/>
    <w:link w:val="BVIfnrCarCarCarCarChar"/>
    <w:uiPriority w:val="99"/>
    <w:qFormat/>
    <w:rsid w:val="00042930"/>
    <w:rPr>
      <w:vertAlign w:val="superscript"/>
    </w:rPr>
  </w:style>
  <w:style w:type="character" w:customStyle="1" w:styleId="FootnoteCharacters">
    <w:name w:val="Footnote Characters"/>
    <w:basedOn w:val="DefaultParagraphFont"/>
    <w:rsid w:val="00042930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042930"/>
    <w:rPr>
      <w:rFonts w:ascii="CG Times" w:eastAsia="Times New Roman" w:hAnsi="CG Times" w:cs="Times New Roman"/>
      <w:b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45C1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545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45C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45C12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5C12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45C12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45C12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45C12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45C12"/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45C12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45C12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545C1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45C1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45C1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0">
    <w:name w:val="numridata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C12"/>
  </w:style>
  <w:style w:type="paragraph" w:customStyle="1" w:styleId="autoriteti0">
    <w:name w:val="autorite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45C12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545C1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545C1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uiPriority w:val="99"/>
    <w:rsid w:val="00545C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45C12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54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45C12"/>
  </w:style>
  <w:style w:type="paragraph" w:customStyle="1" w:styleId="Institucioni">
    <w:name w:val="Institucioni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45C1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uiPriority w:val="99"/>
    <w:rsid w:val="00545C12"/>
  </w:style>
  <w:style w:type="paragraph" w:customStyle="1" w:styleId="CM49">
    <w:name w:val="CM49"/>
    <w:basedOn w:val="Normal"/>
    <w:next w:val="Normal"/>
    <w:rsid w:val="00545C12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545C12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45C12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545C12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45C12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545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qFormat/>
    <w:rsid w:val="00545C12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styleId="TOC2">
    <w:name w:val="toc 2"/>
    <w:basedOn w:val="Normal"/>
    <w:next w:val="Normal"/>
    <w:autoRedefine/>
    <w:qFormat/>
    <w:rsid w:val="00545C12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rsid w:val="00545C12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545C1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45C12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545C12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545C1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45C1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45C12"/>
    <w:pPr>
      <w:spacing w:after="0" w:line="240" w:lineRule="auto"/>
    </w:pPr>
    <w:rPr>
      <w:rFonts w:ascii="Consolas" w:eastAsia="MS Mincho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45C12"/>
    <w:rPr>
      <w:rFonts w:ascii="Consolas" w:eastAsia="MS Mincho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45C1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545C12"/>
    <w:rPr>
      <w:b w:val="0"/>
      <w:bCs/>
    </w:rPr>
  </w:style>
  <w:style w:type="paragraph" w:styleId="NoSpacing">
    <w:name w:val="No Spacing"/>
    <w:link w:val="NoSpacingChar"/>
    <w:uiPriority w:val="1"/>
    <w:qFormat/>
    <w:rsid w:val="00545C12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rsid w:val="00545C12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545C12"/>
  </w:style>
  <w:style w:type="character" w:customStyle="1" w:styleId="atn">
    <w:name w:val="atn"/>
    <w:rsid w:val="00545C12"/>
  </w:style>
  <w:style w:type="paragraph" w:customStyle="1" w:styleId="CM3">
    <w:name w:val="CM3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45C1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45C12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rsid w:val="00545C12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5C1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545C12"/>
  </w:style>
  <w:style w:type="paragraph" w:customStyle="1" w:styleId="TitulliNr">
    <w:name w:val="T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longtext">
    <w:name w:val="long_text"/>
    <w:basedOn w:val="DefaultParagraphFont"/>
    <w:rsid w:val="00545C12"/>
  </w:style>
  <w:style w:type="character" w:customStyle="1" w:styleId="longtext1">
    <w:name w:val="long_text1"/>
    <w:rsid w:val="00545C12"/>
    <w:rPr>
      <w:sz w:val="20"/>
      <w:szCs w:val="20"/>
    </w:rPr>
  </w:style>
  <w:style w:type="character" w:customStyle="1" w:styleId="mediumtext1">
    <w:name w:val="medium_text1"/>
    <w:rsid w:val="00545C12"/>
    <w:rPr>
      <w:sz w:val="20"/>
      <w:szCs w:val="20"/>
    </w:rPr>
  </w:style>
  <w:style w:type="character" w:customStyle="1" w:styleId="shorttext">
    <w:name w:val="short_text"/>
    <w:basedOn w:val="DefaultParagraphFont"/>
    <w:rsid w:val="00545C12"/>
  </w:style>
  <w:style w:type="character" w:customStyle="1" w:styleId="hpsatn">
    <w:name w:val="hps atn"/>
    <w:basedOn w:val="DefaultParagraphFont"/>
    <w:rsid w:val="00545C12"/>
  </w:style>
  <w:style w:type="character" w:styleId="Emphasis">
    <w:name w:val="Emphasis"/>
    <w:uiPriority w:val="99"/>
    <w:qFormat/>
    <w:rsid w:val="00545C12"/>
    <w:rPr>
      <w:i/>
    </w:rPr>
  </w:style>
  <w:style w:type="numbering" w:customStyle="1" w:styleId="NoList4">
    <w:name w:val="No List4"/>
    <w:next w:val="NoList"/>
    <w:semiHidden/>
    <w:rsid w:val="00545C12"/>
  </w:style>
  <w:style w:type="paragraph" w:styleId="BlockText">
    <w:name w:val="Block Text"/>
    <w:basedOn w:val="Normal"/>
    <w:rsid w:val="00545C12"/>
    <w:pPr>
      <w:widowControl w:val="0"/>
      <w:tabs>
        <w:tab w:val="left" w:pos="1134"/>
      </w:tabs>
      <w:spacing w:after="0" w:line="240" w:lineRule="auto"/>
      <w:ind w:left="2835" w:right="-639" w:hanging="2835"/>
      <w:jc w:val="both"/>
    </w:pPr>
    <w:rPr>
      <w:rFonts w:ascii="Times New Roman" w:eastAsia="Times New Roman" w:hAnsi="Times New Roman" w:cs="Times New Roman"/>
      <w:sz w:val="20"/>
      <w:szCs w:val="20"/>
      <w:lang w:val="sq-AL" w:eastAsia="de-AT"/>
    </w:rPr>
  </w:style>
  <w:style w:type="paragraph" w:styleId="BodyTextIndent2">
    <w:name w:val="Body Text Indent 2"/>
    <w:basedOn w:val="Normal"/>
    <w:link w:val="BodyTextIndent2Char"/>
    <w:rsid w:val="00545C12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</w:tabs>
      <w:spacing w:after="0" w:line="240" w:lineRule="auto"/>
      <w:ind w:left="1769" w:hanging="1202"/>
      <w:jc w:val="both"/>
    </w:pPr>
    <w:rPr>
      <w:rFonts w:ascii="Arial" w:eastAsia="Times New Roman" w:hAnsi="Arial" w:cs="Times New Roman"/>
      <w:i/>
      <w:sz w:val="20"/>
      <w:szCs w:val="20"/>
      <w:lang w:val="sq-AL" w:eastAsia="de-AT"/>
    </w:rPr>
  </w:style>
  <w:style w:type="character" w:customStyle="1" w:styleId="BodyTextIndent2Char">
    <w:name w:val="Body Text Indent 2 Char"/>
    <w:basedOn w:val="DefaultParagraphFont"/>
    <w:link w:val="BodyTextIndent2"/>
    <w:rsid w:val="00545C12"/>
    <w:rPr>
      <w:rFonts w:ascii="Arial" w:eastAsia="Times New Roman" w:hAnsi="Arial" w:cs="Times New Roman"/>
      <w:i/>
      <w:sz w:val="20"/>
      <w:szCs w:val="20"/>
      <w:lang w:val="sq-AL" w:eastAsia="de-AT"/>
    </w:rPr>
  </w:style>
  <w:style w:type="paragraph" w:styleId="BodyTextIndent3">
    <w:name w:val="Body Text Indent 3"/>
    <w:basedOn w:val="Normal"/>
    <w:link w:val="BodyTextIndent3Char"/>
    <w:rsid w:val="00545C12"/>
    <w:pPr>
      <w:widowControl w:val="0"/>
      <w:tabs>
        <w:tab w:val="left" w:pos="132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  <w:tab w:val="left" w:pos="8040"/>
      </w:tabs>
      <w:spacing w:after="0" w:line="240" w:lineRule="auto"/>
      <w:ind w:left="567"/>
    </w:pPr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BodyTextIndent3Char">
    <w:name w:val="Body Text Indent 3 Char"/>
    <w:basedOn w:val="DefaultParagraphFont"/>
    <w:link w:val="BodyTextIndent3"/>
    <w:rsid w:val="00545C12"/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45C12"/>
  </w:style>
  <w:style w:type="paragraph" w:customStyle="1" w:styleId="font5">
    <w:name w:val="font5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545C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545C1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545C1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545C12"/>
    <w:rPr>
      <w:b/>
      <w:bCs/>
    </w:rPr>
  </w:style>
  <w:style w:type="paragraph" w:customStyle="1" w:styleId="xl80">
    <w:name w:val="xl80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545C1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545C1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45C1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545C1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545C1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545C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545C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545C1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545C1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545C1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545C1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545C1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545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545C1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545C1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545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545C1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545C1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545C1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a">
    <w:name w:val="Κείμενο πλαισίου"/>
    <w:basedOn w:val="Normal"/>
    <w:semiHidden/>
    <w:rsid w:val="00545C12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xl157">
    <w:name w:val="xl157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545C12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0">
    <w:name w:val="[Normal]"/>
    <w:rsid w:val="00545C1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1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45C1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nhideWhenUsed/>
    <w:qFormat/>
    <w:rsid w:val="00545C12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nhideWhenUsed/>
    <w:rsid w:val="00545C12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545C12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545C12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545C12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545C12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545C12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45C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45C1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545C12"/>
  </w:style>
  <w:style w:type="paragraph" w:customStyle="1" w:styleId="s30eec3f8">
    <w:name w:val="s30eec3f8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545C1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45C12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45C1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45C12"/>
    <w:pPr>
      <w:keepNext/>
      <w:keepLines/>
      <w:numPr>
        <w:numId w:val="1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545C12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45C12"/>
  </w:style>
  <w:style w:type="character" w:customStyle="1" w:styleId="s7d2086b4">
    <w:name w:val="s7d2086b4"/>
    <w:basedOn w:val="DefaultParagraphFont"/>
    <w:uiPriority w:val="99"/>
    <w:rsid w:val="00545C12"/>
  </w:style>
  <w:style w:type="paragraph" w:customStyle="1" w:styleId="paragrafi00">
    <w:name w:val="paragrafi0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grame">
    <w:name w:val="grame"/>
    <w:rsid w:val="00545C12"/>
    <w:rPr>
      <w:rFonts w:cs="Times New Roman"/>
    </w:rPr>
  </w:style>
  <w:style w:type="character" w:customStyle="1" w:styleId="NoSpacingChar">
    <w:name w:val="No Spacing Char"/>
    <w:link w:val="NoSpacing"/>
    <w:uiPriority w:val="1"/>
    <w:locked/>
    <w:rsid w:val="00545C12"/>
    <w:rPr>
      <w:rFonts w:ascii="Calibri" w:eastAsia="Times New Roman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545C12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MS Mincho" w:hAnsi="Book Antiqua" w:cs="Times New Roman"/>
      <w:smallCaps/>
      <w:sz w:val="32"/>
      <w:lang w:val="sq-AL"/>
    </w:rPr>
  </w:style>
  <w:style w:type="paragraph" w:customStyle="1" w:styleId="ManualNumPar1">
    <w:name w:val="Manual NumPar 1"/>
    <w:basedOn w:val="Normal"/>
    <w:next w:val="Normal"/>
    <w:rsid w:val="00545C12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545C12"/>
  </w:style>
  <w:style w:type="paragraph" w:customStyle="1" w:styleId="a3520normal">
    <w:name w:val="a___35__20_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rsid w:val="00545C12"/>
  </w:style>
  <w:style w:type="character" w:customStyle="1" w:styleId="googqs-tidbit">
    <w:name w:val="goog_qs-tidbit"/>
    <w:rsid w:val="00545C12"/>
  </w:style>
  <w:style w:type="character" w:styleId="HTMLCite">
    <w:name w:val="HTML Cite"/>
    <w:semiHidden/>
    <w:unhideWhenUsed/>
    <w:rsid w:val="00545C12"/>
    <w:rPr>
      <w:i/>
      <w:iCs/>
    </w:rPr>
  </w:style>
  <w:style w:type="table" w:styleId="LightGrid-Accent2">
    <w:name w:val="Light Grid Accent 2"/>
    <w:basedOn w:val="TableNormal"/>
    <w:uiPriority w:val="62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545C12"/>
    <w:pPr>
      <w:spacing w:after="120" w:line="48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545C12"/>
    <w:rPr>
      <w:rFonts w:ascii="Calibri" w:eastAsia="MS Mincho" w:hAnsi="Calibri" w:cs="Times New Roman"/>
    </w:rPr>
  </w:style>
  <w:style w:type="paragraph" w:customStyle="1" w:styleId="xl160">
    <w:name w:val="xl16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1">
    <w:name w:val="xl16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rsid w:val="00545C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rsid w:val="00545C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9">
    <w:name w:val="xl169"/>
    <w:basedOn w:val="Normal"/>
    <w:rsid w:val="00545C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4">
    <w:name w:val="xl174"/>
    <w:basedOn w:val="Normal"/>
    <w:rsid w:val="00545C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9">
    <w:name w:val="xl179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rsid w:val="00545C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rsid w:val="00545C12"/>
    <w:pP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character" w:styleId="CommentReference">
    <w:name w:val="annotation reference"/>
    <w:uiPriority w:val="99"/>
    <w:unhideWhenUsed/>
    <w:rsid w:val="005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C12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C1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C1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xl183">
    <w:name w:val="xl183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numbering" w:customStyle="1" w:styleId="NoList1">
    <w:name w:val="No List1"/>
    <w:next w:val="NoList"/>
    <w:semiHidden/>
    <w:unhideWhenUsed/>
    <w:rsid w:val="00545C12"/>
  </w:style>
  <w:style w:type="paragraph" w:customStyle="1" w:styleId="xl185">
    <w:name w:val="xl185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6">
    <w:name w:val="xl186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7">
    <w:name w:val="xl18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8">
    <w:name w:val="xl18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9">
    <w:name w:val="xl189"/>
    <w:basedOn w:val="Normal"/>
    <w:rsid w:val="00545C1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0">
    <w:name w:val="xl19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2">
    <w:name w:val="xl19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3">
    <w:name w:val="xl193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character" w:customStyle="1" w:styleId="FootnoteAnchor">
    <w:name w:val="Footnote Anchor"/>
    <w:rsid w:val="00545C1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545C12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customStyle="1" w:styleId="Heading">
    <w:name w:val="Heading"/>
    <w:basedOn w:val="Normal"/>
    <w:next w:val="Normal"/>
    <w:rsid w:val="00545C12"/>
    <w:pPr>
      <w:spacing w:after="300"/>
      <w:contextualSpacing/>
    </w:pPr>
    <w:rPr>
      <w:rFonts w:ascii="Cambria" w:eastAsia="Times New Roman" w:hAnsi="Cambria" w:cs="Cambria"/>
      <w:spacing w:val="5"/>
      <w:sz w:val="28"/>
      <w:szCs w:val="52"/>
      <w:lang w:eastAsia="zh-CN"/>
    </w:rPr>
  </w:style>
  <w:style w:type="character" w:customStyle="1" w:styleId="WW8Num1z0">
    <w:name w:val="WW8Num1z0"/>
    <w:rsid w:val="00545C12"/>
  </w:style>
  <w:style w:type="paragraph" w:styleId="EndnoteText">
    <w:name w:val="endnote text"/>
    <w:aliases w:val=" Char Char"/>
    <w:basedOn w:val="Normal"/>
    <w:link w:val="EndnoteTextChar"/>
    <w:unhideWhenUsed/>
    <w:rsid w:val="00545C12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45C1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45C12"/>
    <w:rPr>
      <w:vertAlign w:val="superscript"/>
    </w:rPr>
  </w:style>
  <w:style w:type="character" w:customStyle="1" w:styleId="WW8Num1z1">
    <w:name w:val="WW8Num1z1"/>
    <w:rsid w:val="00545C12"/>
  </w:style>
  <w:style w:type="character" w:customStyle="1" w:styleId="WW8Num1z2">
    <w:name w:val="WW8Num1z2"/>
    <w:rsid w:val="00545C12"/>
  </w:style>
  <w:style w:type="character" w:customStyle="1" w:styleId="WW8Num1z3">
    <w:name w:val="WW8Num1z3"/>
    <w:rsid w:val="00545C12"/>
  </w:style>
  <w:style w:type="character" w:customStyle="1" w:styleId="WW8Num1z4">
    <w:name w:val="WW8Num1z4"/>
    <w:rsid w:val="00545C12"/>
  </w:style>
  <w:style w:type="character" w:customStyle="1" w:styleId="WW8Num1z5">
    <w:name w:val="WW8Num1z5"/>
    <w:rsid w:val="00545C12"/>
  </w:style>
  <w:style w:type="character" w:customStyle="1" w:styleId="WW8Num1z6">
    <w:name w:val="WW8Num1z6"/>
    <w:rsid w:val="00545C12"/>
  </w:style>
  <w:style w:type="character" w:customStyle="1" w:styleId="WW8Num1z7">
    <w:name w:val="WW8Num1z7"/>
    <w:rsid w:val="00545C12"/>
  </w:style>
  <w:style w:type="character" w:customStyle="1" w:styleId="WW8Num1z8">
    <w:name w:val="WW8Num1z8"/>
    <w:rsid w:val="00545C12"/>
  </w:style>
  <w:style w:type="character" w:customStyle="1" w:styleId="WW8Num2z0">
    <w:name w:val="WW8Num2z0"/>
    <w:rsid w:val="00545C12"/>
    <w:rPr>
      <w:rFonts w:ascii="Symbol" w:hAnsi="Symbol" w:cs="OpenSymbol"/>
    </w:rPr>
  </w:style>
  <w:style w:type="character" w:customStyle="1" w:styleId="WW8Num3z0">
    <w:name w:val="WW8Num3z0"/>
    <w:rsid w:val="00545C12"/>
    <w:rPr>
      <w:rFonts w:ascii="Symbol" w:hAnsi="Symbol" w:cs="OpenSymbol"/>
    </w:rPr>
  </w:style>
  <w:style w:type="character" w:customStyle="1" w:styleId="WW8Num4z0">
    <w:name w:val="WW8Num4z0"/>
    <w:rsid w:val="00545C12"/>
  </w:style>
  <w:style w:type="character" w:customStyle="1" w:styleId="WW8Num4z1">
    <w:name w:val="WW8Num4z1"/>
    <w:rsid w:val="00545C12"/>
  </w:style>
  <w:style w:type="character" w:customStyle="1" w:styleId="WW8Num4z2">
    <w:name w:val="WW8Num4z2"/>
    <w:rsid w:val="00545C12"/>
  </w:style>
  <w:style w:type="character" w:customStyle="1" w:styleId="WW8Num4z3">
    <w:name w:val="WW8Num4z3"/>
    <w:rsid w:val="00545C12"/>
  </w:style>
  <w:style w:type="character" w:customStyle="1" w:styleId="WW8Num4z4">
    <w:name w:val="WW8Num4z4"/>
    <w:rsid w:val="00545C12"/>
  </w:style>
  <w:style w:type="character" w:customStyle="1" w:styleId="WW8Num4z5">
    <w:name w:val="WW8Num4z5"/>
    <w:rsid w:val="00545C12"/>
  </w:style>
  <w:style w:type="character" w:customStyle="1" w:styleId="WW8Num4z6">
    <w:name w:val="WW8Num4z6"/>
    <w:rsid w:val="00545C12"/>
  </w:style>
  <w:style w:type="character" w:customStyle="1" w:styleId="WW8Num4z7">
    <w:name w:val="WW8Num4z7"/>
    <w:rsid w:val="00545C12"/>
  </w:style>
  <w:style w:type="character" w:customStyle="1" w:styleId="WW8Num4z8">
    <w:name w:val="WW8Num4z8"/>
    <w:rsid w:val="00545C12"/>
  </w:style>
  <w:style w:type="character" w:customStyle="1" w:styleId="WW8Num5z0">
    <w:name w:val="WW8Num5z0"/>
    <w:rsid w:val="00545C12"/>
    <w:rPr>
      <w:rFonts w:ascii="Symbol" w:hAnsi="Symbol" w:cs="OpenSymbol"/>
    </w:rPr>
  </w:style>
  <w:style w:type="character" w:customStyle="1" w:styleId="WW8Num5z1">
    <w:name w:val="WW8Num5z1"/>
    <w:rsid w:val="00545C12"/>
  </w:style>
  <w:style w:type="character" w:customStyle="1" w:styleId="WW8Num5z2">
    <w:name w:val="WW8Num5z2"/>
    <w:rsid w:val="00545C12"/>
  </w:style>
  <w:style w:type="character" w:customStyle="1" w:styleId="WW8Num5z3">
    <w:name w:val="WW8Num5z3"/>
    <w:rsid w:val="00545C12"/>
  </w:style>
  <w:style w:type="character" w:customStyle="1" w:styleId="WW8Num5z4">
    <w:name w:val="WW8Num5z4"/>
    <w:rsid w:val="00545C12"/>
  </w:style>
  <w:style w:type="character" w:customStyle="1" w:styleId="WW8Num5z5">
    <w:name w:val="WW8Num5z5"/>
    <w:rsid w:val="00545C12"/>
  </w:style>
  <w:style w:type="character" w:customStyle="1" w:styleId="WW8Num5z6">
    <w:name w:val="WW8Num5z6"/>
    <w:rsid w:val="00545C12"/>
  </w:style>
  <w:style w:type="character" w:customStyle="1" w:styleId="WW8Num5z7">
    <w:name w:val="WW8Num5z7"/>
    <w:rsid w:val="00545C12"/>
  </w:style>
  <w:style w:type="character" w:customStyle="1" w:styleId="WW8Num5z8">
    <w:name w:val="WW8Num5z8"/>
    <w:rsid w:val="00545C12"/>
  </w:style>
  <w:style w:type="character" w:customStyle="1" w:styleId="WW8Num6z0">
    <w:name w:val="WW8Num6z0"/>
    <w:rsid w:val="00545C12"/>
  </w:style>
  <w:style w:type="character" w:customStyle="1" w:styleId="WW8Num6z1">
    <w:name w:val="WW8Num6z1"/>
    <w:rsid w:val="00545C12"/>
  </w:style>
  <w:style w:type="character" w:customStyle="1" w:styleId="WW8Num6z2">
    <w:name w:val="WW8Num6z2"/>
    <w:rsid w:val="00545C12"/>
  </w:style>
  <w:style w:type="character" w:customStyle="1" w:styleId="WW8Num6z3">
    <w:name w:val="WW8Num6z3"/>
    <w:rsid w:val="00545C12"/>
  </w:style>
  <w:style w:type="character" w:customStyle="1" w:styleId="WW8Num6z4">
    <w:name w:val="WW8Num6z4"/>
    <w:rsid w:val="00545C12"/>
  </w:style>
  <w:style w:type="character" w:customStyle="1" w:styleId="WW8Num6z5">
    <w:name w:val="WW8Num6z5"/>
    <w:rsid w:val="00545C12"/>
  </w:style>
  <w:style w:type="character" w:customStyle="1" w:styleId="WW8Num6z6">
    <w:name w:val="WW8Num6z6"/>
    <w:rsid w:val="00545C12"/>
  </w:style>
  <w:style w:type="character" w:customStyle="1" w:styleId="WW8Num6z7">
    <w:name w:val="WW8Num6z7"/>
    <w:rsid w:val="00545C12"/>
  </w:style>
  <w:style w:type="character" w:customStyle="1" w:styleId="WW8Num6z8">
    <w:name w:val="WW8Num6z8"/>
    <w:rsid w:val="00545C12"/>
  </w:style>
  <w:style w:type="character" w:customStyle="1" w:styleId="WW8Num7z0">
    <w:name w:val="WW8Num7z0"/>
    <w:rsid w:val="00545C12"/>
    <w:rPr>
      <w:rFonts w:ascii="Symbol" w:hAnsi="Symbol" w:cs="OpenSymbol"/>
    </w:rPr>
  </w:style>
  <w:style w:type="character" w:customStyle="1" w:styleId="WW8Num7z1">
    <w:name w:val="WW8Num7z1"/>
    <w:rsid w:val="00545C12"/>
  </w:style>
  <w:style w:type="paragraph" w:styleId="Revision">
    <w:name w:val="Revision"/>
    <w:hidden/>
    <w:uiPriority w:val="99"/>
    <w:rsid w:val="00545C12"/>
    <w:pPr>
      <w:spacing w:after="0" w:line="24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WW8Num7z2">
    <w:name w:val="WW8Num7z2"/>
    <w:rsid w:val="00545C12"/>
  </w:style>
  <w:style w:type="character" w:customStyle="1" w:styleId="WW8Num7z3">
    <w:name w:val="WW8Num7z3"/>
    <w:rsid w:val="00545C12"/>
  </w:style>
  <w:style w:type="character" w:customStyle="1" w:styleId="WW8Num7z4">
    <w:name w:val="WW8Num7z4"/>
    <w:rsid w:val="00545C12"/>
  </w:style>
  <w:style w:type="character" w:customStyle="1" w:styleId="WW8Num7z5">
    <w:name w:val="WW8Num7z5"/>
    <w:rsid w:val="00545C12"/>
  </w:style>
  <w:style w:type="character" w:customStyle="1" w:styleId="WW8Num7z6">
    <w:name w:val="WW8Num7z6"/>
    <w:rsid w:val="00545C12"/>
  </w:style>
  <w:style w:type="character" w:customStyle="1" w:styleId="WW8Num7z7">
    <w:name w:val="WW8Num7z7"/>
    <w:rsid w:val="00545C12"/>
  </w:style>
  <w:style w:type="character" w:customStyle="1" w:styleId="WW8Num7z8">
    <w:name w:val="WW8Num7z8"/>
    <w:rsid w:val="00545C12"/>
  </w:style>
  <w:style w:type="character" w:customStyle="1" w:styleId="WW8Num8z0">
    <w:name w:val="WW8Num8z0"/>
    <w:rsid w:val="00545C12"/>
  </w:style>
  <w:style w:type="character" w:customStyle="1" w:styleId="WW8Num8z1">
    <w:name w:val="WW8Num8z1"/>
    <w:rsid w:val="00545C12"/>
  </w:style>
  <w:style w:type="character" w:customStyle="1" w:styleId="WW8Num8z2">
    <w:name w:val="WW8Num8z2"/>
    <w:rsid w:val="00545C12"/>
  </w:style>
  <w:style w:type="character" w:customStyle="1" w:styleId="WW8Num8z3">
    <w:name w:val="WW8Num8z3"/>
    <w:rsid w:val="00545C12"/>
  </w:style>
  <w:style w:type="character" w:customStyle="1" w:styleId="WW8Num8z4">
    <w:name w:val="WW8Num8z4"/>
    <w:rsid w:val="00545C12"/>
  </w:style>
  <w:style w:type="character" w:customStyle="1" w:styleId="WW8Num8z5">
    <w:name w:val="WW8Num8z5"/>
    <w:rsid w:val="00545C12"/>
  </w:style>
  <w:style w:type="character" w:customStyle="1" w:styleId="WW8Num8z6">
    <w:name w:val="WW8Num8z6"/>
    <w:rsid w:val="00545C12"/>
  </w:style>
  <w:style w:type="character" w:customStyle="1" w:styleId="WW8Num8z7">
    <w:name w:val="WW8Num8z7"/>
    <w:rsid w:val="00545C12"/>
  </w:style>
  <w:style w:type="character" w:customStyle="1" w:styleId="WW8Num8z8">
    <w:name w:val="WW8Num8z8"/>
    <w:rsid w:val="00545C12"/>
  </w:style>
  <w:style w:type="character" w:customStyle="1" w:styleId="WW8Num9z0">
    <w:name w:val="WW8Num9z0"/>
    <w:rsid w:val="00545C12"/>
  </w:style>
  <w:style w:type="character" w:customStyle="1" w:styleId="WW8Num9z1">
    <w:name w:val="WW8Num9z1"/>
    <w:rsid w:val="00545C12"/>
  </w:style>
  <w:style w:type="character" w:customStyle="1" w:styleId="WW8Num9z2">
    <w:name w:val="WW8Num9z2"/>
    <w:rsid w:val="00545C12"/>
  </w:style>
  <w:style w:type="character" w:customStyle="1" w:styleId="WW8Num9z3">
    <w:name w:val="WW8Num9z3"/>
    <w:rsid w:val="00545C12"/>
  </w:style>
  <w:style w:type="character" w:customStyle="1" w:styleId="WW8Num9z4">
    <w:name w:val="WW8Num9z4"/>
    <w:rsid w:val="00545C12"/>
  </w:style>
  <w:style w:type="character" w:customStyle="1" w:styleId="WW8Num9z5">
    <w:name w:val="WW8Num9z5"/>
    <w:rsid w:val="00545C12"/>
  </w:style>
  <w:style w:type="character" w:customStyle="1" w:styleId="WW8Num9z6">
    <w:name w:val="WW8Num9z6"/>
    <w:rsid w:val="00545C12"/>
  </w:style>
  <w:style w:type="character" w:customStyle="1" w:styleId="WW8Num9z7">
    <w:name w:val="WW8Num9z7"/>
    <w:rsid w:val="00545C12"/>
  </w:style>
  <w:style w:type="character" w:customStyle="1" w:styleId="WW8Num9z8">
    <w:name w:val="WW8Num9z8"/>
    <w:rsid w:val="00545C12"/>
  </w:style>
  <w:style w:type="character" w:customStyle="1" w:styleId="WW8Num10z0">
    <w:name w:val="WW8Num10z0"/>
    <w:rsid w:val="00545C12"/>
  </w:style>
  <w:style w:type="character" w:customStyle="1" w:styleId="WW8Num10z1">
    <w:name w:val="WW8Num10z1"/>
    <w:rsid w:val="00545C12"/>
  </w:style>
  <w:style w:type="character" w:customStyle="1" w:styleId="WW8Num10z2">
    <w:name w:val="WW8Num10z2"/>
    <w:rsid w:val="00545C12"/>
  </w:style>
  <w:style w:type="character" w:customStyle="1" w:styleId="WW8Num10z3">
    <w:name w:val="WW8Num10z3"/>
    <w:rsid w:val="00545C12"/>
  </w:style>
  <w:style w:type="character" w:customStyle="1" w:styleId="WW8Num10z4">
    <w:name w:val="WW8Num10z4"/>
    <w:rsid w:val="00545C12"/>
  </w:style>
  <w:style w:type="character" w:customStyle="1" w:styleId="WW8Num10z5">
    <w:name w:val="WW8Num10z5"/>
    <w:rsid w:val="00545C12"/>
  </w:style>
  <w:style w:type="character" w:customStyle="1" w:styleId="WW8Num10z6">
    <w:name w:val="WW8Num10z6"/>
    <w:rsid w:val="00545C12"/>
  </w:style>
  <w:style w:type="character" w:customStyle="1" w:styleId="WW8Num10z7">
    <w:name w:val="WW8Num10z7"/>
    <w:rsid w:val="00545C12"/>
  </w:style>
  <w:style w:type="character" w:customStyle="1" w:styleId="WW8Num10z8">
    <w:name w:val="WW8Num10z8"/>
    <w:rsid w:val="00545C12"/>
  </w:style>
  <w:style w:type="character" w:customStyle="1" w:styleId="WW8Num11z0">
    <w:name w:val="WW8Num11z0"/>
    <w:rsid w:val="00545C12"/>
  </w:style>
  <w:style w:type="character" w:customStyle="1" w:styleId="WW8Num11z1">
    <w:name w:val="WW8Num11z1"/>
    <w:rsid w:val="00545C12"/>
  </w:style>
  <w:style w:type="character" w:customStyle="1" w:styleId="WW8Num11z2">
    <w:name w:val="WW8Num11z2"/>
    <w:rsid w:val="00545C12"/>
  </w:style>
  <w:style w:type="character" w:customStyle="1" w:styleId="WW8Num11z3">
    <w:name w:val="WW8Num11z3"/>
    <w:rsid w:val="00545C12"/>
  </w:style>
  <w:style w:type="character" w:customStyle="1" w:styleId="WW8Num11z4">
    <w:name w:val="WW8Num11z4"/>
    <w:rsid w:val="00545C12"/>
  </w:style>
  <w:style w:type="character" w:customStyle="1" w:styleId="WW8Num11z5">
    <w:name w:val="WW8Num11z5"/>
    <w:rsid w:val="00545C12"/>
  </w:style>
  <w:style w:type="character" w:customStyle="1" w:styleId="WW8Num11z6">
    <w:name w:val="WW8Num11z6"/>
    <w:rsid w:val="00545C12"/>
  </w:style>
  <w:style w:type="character" w:customStyle="1" w:styleId="WW8Num11z7">
    <w:name w:val="WW8Num11z7"/>
    <w:rsid w:val="00545C12"/>
  </w:style>
  <w:style w:type="character" w:customStyle="1" w:styleId="WW8Num11z8">
    <w:name w:val="WW8Num11z8"/>
    <w:rsid w:val="00545C12"/>
  </w:style>
  <w:style w:type="character" w:customStyle="1" w:styleId="WW8Num12z0">
    <w:name w:val="WW8Num12z0"/>
    <w:rsid w:val="00545C12"/>
  </w:style>
  <w:style w:type="character" w:customStyle="1" w:styleId="WW8Num12z1">
    <w:name w:val="WW8Num12z1"/>
    <w:rsid w:val="00545C12"/>
  </w:style>
  <w:style w:type="character" w:customStyle="1" w:styleId="WW8Num12z2">
    <w:name w:val="WW8Num12z2"/>
    <w:rsid w:val="00545C12"/>
  </w:style>
  <w:style w:type="character" w:customStyle="1" w:styleId="WW8Num12z3">
    <w:name w:val="WW8Num12z3"/>
    <w:rsid w:val="00545C12"/>
  </w:style>
  <w:style w:type="character" w:customStyle="1" w:styleId="WW8Num12z4">
    <w:name w:val="WW8Num12z4"/>
    <w:rsid w:val="00545C12"/>
  </w:style>
  <w:style w:type="character" w:customStyle="1" w:styleId="WW8Num12z5">
    <w:name w:val="WW8Num12z5"/>
    <w:rsid w:val="00545C12"/>
  </w:style>
  <w:style w:type="character" w:customStyle="1" w:styleId="WW8Num12z6">
    <w:name w:val="WW8Num12z6"/>
    <w:rsid w:val="00545C12"/>
  </w:style>
  <w:style w:type="character" w:customStyle="1" w:styleId="WW8Num12z7">
    <w:name w:val="WW8Num12z7"/>
    <w:rsid w:val="00545C12"/>
  </w:style>
  <w:style w:type="character" w:customStyle="1" w:styleId="WW8Num12z8">
    <w:name w:val="WW8Num12z8"/>
    <w:rsid w:val="00545C12"/>
  </w:style>
  <w:style w:type="character" w:customStyle="1" w:styleId="WW8Num13z0">
    <w:name w:val="WW8Num13z0"/>
    <w:rsid w:val="00545C12"/>
  </w:style>
  <w:style w:type="character" w:customStyle="1" w:styleId="WW8Num13z1">
    <w:name w:val="WW8Num13z1"/>
    <w:rsid w:val="00545C12"/>
  </w:style>
  <w:style w:type="character" w:customStyle="1" w:styleId="WW8Num13z2">
    <w:name w:val="WW8Num13z2"/>
    <w:rsid w:val="00545C12"/>
  </w:style>
  <w:style w:type="character" w:customStyle="1" w:styleId="WW8Num13z3">
    <w:name w:val="WW8Num13z3"/>
    <w:rsid w:val="00545C12"/>
  </w:style>
  <w:style w:type="character" w:customStyle="1" w:styleId="WW8Num13z4">
    <w:name w:val="WW8Num13z4"/>
    <w:rsid w:val="00545C12"/>
  </w:style>
  <w:style w:type="character" w:customStyle="1" w:styleId="WW8Num13z5">
    <w:name w:val="WW8Num13z5"/>
    <w:rsid w:val="00545C12"/>
  </w:style>
  <w:style w:type="character" w:customStyle="1" w:styleId="WW8Num13z6">
    <w:name w:val="WW8Num13z6"/>
    <w:rsid w:val="00545C12"/>
  </w:style>
  <w:style w:type="character" w:customStyle="1" w:styleId="WW8Num13z7">
    <w:name w:val="WW8Num13z7"/>
    <w:rsid w:val="00545C12"/>
  </w:style>
  <w:style w:type="character" w:customStyle="1" w:styleId="WW8Num13z8">
    <w:name w:val="WW8Num13z8"/>
    <w:rsid w:val="00545C12"/>
  </w:style>
  <w:style w:type="character" w:customStyle="1" w:styleId="WW8Num14z0">
    <w:name w:val="WW8Num14z0"/>
    <w:rsid w:val="00545C12"/>
    <w:rPr>
      <w:rFonts w:ascii="Symbol" w:hAnsi="Symbol" w:cs="OpenSymbol"/>
    </w:rPr>
  </w:style>
  <w:style w:type="character" w:customStyle="1" w:styleId="WW8Num15z0">
    <w:name w:val="WW8Num15z0"/>
    <w:rsid w:val="00545C12"/>
  </w:style>
  <w:style w:type="character" w:customStyle="1" w:styleId="WW8Num15z1">
    <w:name w:val="WW8Num15z1"/>
    <w:rsid w:val="00545C12"/>
  </w:style>
  <w:style w:type="character" w:customStyle="1" w:styleId="WW8Num15z2">
    <w:name w:val="WW8Num15z2"/>
    <w:rsid w:val="00545C12"/>
  </w:style>
  <w:style w:type="character" w:customStyle="1" w:styleId="WW8Num15z3">
    <w:name w:val="WW8Num15z3"/>
    <w:rsid w:val="00545C12"/>
  </w:style>
  <w:style w:type="character" w:customStyle="1" w:styleId="WW8Num15z4">
    <w:name w:val="WW8Num15z4"/>
    <w:rsid w:val="00545C12"/>
  </w:style>
  <w:style w:type="character" w:customStyle="1" w:styleId="WW8Num15z5">
    <w:name w:val="WW8Num15z5"/>
    <w:rsid w:val="00545C12"/>
  </w:style>
  <w:style w:type="character" w:customStyle="1" w:styleId="WW8Num15z6">
    <w:name w:val="WW8Num15z6"/>
    <w:rsid w:val="00545C12"/>
  </w:style>
  <w:style w:type="character" w:customStyle="1" w:styleId="WW8Num15z7">
    <w:name w:val="WW8Num15z7"/>
    <w:rsid w:val="00545C12"/>
  </w:style>
  <w:style w:type="character" w:customStyle="1" w:styleId="WW8Num15z8">
    <w:name w:val="WW8Num15z8"/>
    <w:rsid w:val="00545C12"/>
  </w:style>
  <w:style w:type="character" w:customStyle="1" w:styleId="WW8Num16z0">
    <w:name w:val="WW8Num16z0"/>
    <w:rsid w:val="00545C12"/>
  </w:style>
  <w:style w:type="character" w:customStyle="1" w:styleId="WW8Num16z1">
    <w:name w:val="WW8Num16z1"/>
    <w:rsid w:val="00545C12"/>
  </w:style>
  <w:style w:type="character" w:customStyle="1" w:styleId="WW8Num16z2">
    <w:name w:val="WW8Num16z2"/>
    <w:rsid w:val="00545C12"/>
  </w:style>
  <w:style w:type="character" w:customStyle="1" w:styleId="WW8Num16z3">
    <w:name w:val="WW8Num16z3"/>
    <w:rsid w:val="00545C12"/>
  </w:style>
  <w:style w:type="character" w:customStyle="1" w:styleId="WW8Num16z4">
    <w:name w:val="WW8Num16z4"/>
    <w:rsid w:val="00545C12"/>
  </w:style>
  <w:style w:type="character" w:customStyle="1" w:styleId="WW8Num16z5">
    <w:name w:val="WW8Num16z5"/>
    <w:rsid w:val="00545C12"/>
  </w:style>
  <w:style w:type="character" w:customStyle="1" w:styleId="WW8Num16z6">
    <w:name w:val="WW8Num16z6"/>
    <w:rsid w:val="00545C12"/>
  </w:style>
  <w:style w:type="character" w:customStyle="1" w:styleId="WW8Num16z7">
    <w:name w:val="WW8Num16z7"/>
    <w:rsid w:val="00545C12"/>
  </w:style>
  <w:style w:type="character" w:customStyle="1" w:styleId="WW8Num16z8">
    <w:name w:val="WW8Num16z8"/>
    <w:rsid w:val="00545C12"/>
  </w:style>
  <w:style w:type="character" w:customStyle="1" w:styleId="WW8Num17z0">
    <w:name w:val="WW8Num17z0"/>
    <w:rsid w:val="00545C12"/>
    <w:rPr>
      <w:rFonts w:ascii="Symbol" w:hAnsi="Symbol" w:cs="OpenSymbol"/>
    </w:rPr>
  </w:style>
  <w:style w:type="character" w:customStyle="1" w:styleId="WW8Num17z1">
    <w:name w:val="WW8Num17z1"/>
    <w:rsid w:val="00545C12"/>
  </w:style>
  <w:style w:type="character" w:customStyle="1" w:styleId="WW8Num17z2">
    <w:name w:val="WW8Num17z2"/>
    <w:rsid w:val="00545C12"/>
  </w:style>
  <w:style w:type="character" w:customStyle="1" w:styleId="WW8Num17z3">
    <w:name w:val="WW8Num17z3"/>
    <w:rsid w:val="00545C12"/>
  </w:style>
  <w:style w:type="character" w:customStyle="1" w:styleId="WW8Num17z4">
    <w:name w:val="WW8Num17z4"/>
    <w:rsid w:val="00545C12"/>
  </w:style>
  <w:style w:type="character" w:customStyle="1" w:styleId="WW8Num17z5">
    <w:name w:val="WW8Num17z5"/>
    <w:rsid w:val="00545C12"/>
  </w:style>
  <w:style w:type="character" w:customStyle="1" w:styleId="WW8Num17z6">
    <w:name w:val="WW8Num17z6"/>
    <w:rsid w:val="00545C12"/>
  </w:style>
  <w:style w:type="character" w:customStyle="1" w:styleId="WW8Num17z7">
    <w:name w:val="WW8Num17z7"/>
    <w:rsid w:val="00545C12"/>
  </w:style>
  <w:style w:type="character" w:customStyle="1" w:styleId="WW8Num17z8">
    <w:name w:val="WW8Num17z8"/>
    <w:rsid w:val="00545C12"/>
  </w:style>
  <w:style w:type="character" w:customStyle="1" w:styleId="WW8Num18z0">
    <w:name w:val="WW8Num18z0"/>
    <w:rsid w:val="00545C12"/>
    <w:rPr>
      <w:rFonts w:ascii="Symbol" w:hAnsi="Symbol" w:cs="OpenSymbol"/>
    </w:rPr>
  </w:style>
  <w:style w:type="character" w:customStyle="1" w:styleId="WW8Num19z0">
    <w:name w:val="WW8Num19z0"/>
    <w:rsid w:val="00545C12"/>
    <w:rPr>
      <w:rFonts w:ascii="Symbol" w:hAnsi="Symbol" w:cs="OpenSymbol"/>
    </w:rPr>
  </w:style>
  <w:style w:type="character" w:customStyle="1" w:styleId="WW8Num19z1">
    <w:name w:val="WW8Num19z1"/>
    <w:rsid w:val="00545C12"/>
  </w:style>
  <w:style w:type="character" w:customStyle="1" w:styleId="WW8Num19z2">
    <w:name w:val="WW8Num19z2"/>
    <w:rsid w:val="00545C12"/>
  </w:style>
  <w:style w:type="character" w:customStyle="1" w:styleId="WW8Num19z3">
    <w:name w:val="WW8Num19z3"/>
    <w:rsid w:val="00545C12"/>
  </w:style>
  <w:style w:type="character" w:customStyle="1" w:styleId="WW8Num19z4">
    <w:name w:val="WW8Num19z4"/>
    <w:rsid w:val="00545C12"/>
  </w:style>
  <w:style w:type="character" w:customStyle="1" w:styleId="WW8Num19z5">
    <w:name w:val="WW8Num19z5"/>
    <w:rsid w:val="00545C12"/>
  </w:style>
  <w:style w:type="character" w:customStyle="1" w:styleId="WW8Num19z6">
    <w:name w:val="WW8Num19z6"/>
    <w:rsid w:val="00545C12"/>
  </w:style>
  <w:style w:type="character" w:customStyle="1" w:styleId="WW8Num19z7">
    <w:name w:val="WW8Num19z7"/>
    <w:rsid w:val="00545C12"/>
  </w:style>
  <w:style w:type="character" w:customStyle="1" w:styleId="WW8Num19z8">
    <w:name w:val="WW8Num19z8"/>
    <w:rsid w:val="00545C12"/>
  </w:style>
  <w:style w:type="character" w:customStyle="1" w:styleId="WW8Num20z0">
    <w:name w:val="WW8Num20z0"/>
    <w:rsid w:val="00545C12"/>
    <w:rPr>
      <w:rFonts w:eastAsia="Times New Roman" w:cs="Times New Roman"/>
      <w:lang w:val="sq-AL"/>
    </w:rPr>
  </w:style>
  <w:style w:type="character" w:customStyle="1" w:styleId="WW8Num20z1">
    <w:name w:val="WW8Num20z1"/>
    <w:rsid w:val="00545C12"/>
  </w:style>
  <w:style w:type="character" w:customStyle="1" w:styleId="WW8Num20z2">
    <w:name w:val="WW8Num20z2"/>
    <w:rsid w:val="00545C12"/>
  </w:style>
  <w:style w:type="character" w:customStyle="1" w:styleId="WW8Num20z3">
    <w:name w:val="WW8Num20z3"/>
    <w:rsid w:val="00545C12"/>
  </w:style>
  <w:style w:type="character" w:customStyle="1" w:styleId="WW8Num20z4">
    <w:name w:val="WW8Num20z4"/>
    <w:rsid w:val="00545C12"/>
  </w:style>
  <w:style w:type="character" w:customStyle="1" w:styleId="WW8Num20z5">
    <w:name w:val="WW8Num20z5"/>
    <w:rsid w:val="00545C12"/>
  </w:style>
  <w:style w:type="character" w:customStyle="1" w:styleId="WW8Num20z6">
    <w:name w:val="WW8Num20z6"/>
    <w:rsid w:val="00545C12"/>
  </w:style>
  <w:style w:type="character" w:customStyle="1" w:styleId="WW8Num20z7">
    <w:name w:val="WW8Num20z7"/>
    <w:rsid w:val="00545C12"/>
  </w:style>
  <w:style w:type="character" w:customStyle="1" w:styleId="WW8Num20z8">
    <w:name w:val="WW8Num20z8"/>
    <w:rsid w:val="00545C12"/>
  </w:style>
  <w:style w:type="character" w:customStyle="1" w:styleId="WW8Num21z0">
    <w:name w:val="WW8Num21z0"/>
    <w:rsid w:val="00545C12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45C12"/>
    <w:rPr>
      <w:rFonts w:ascii="Courier New" w:hAnsi="Courier New" w:cs="Courier New"/>
    </w:rPr>
  </w:style>
  <w:style w:type="character" w:customStyle="1" w:styleId="WW8Num21z2">
    <w:name w:val="WW8Num21z2"/>
    <w:rsid w:val="00545C12"/>
    <w:rPr>
      <w:rFonts w:ascii="Wingdings" w:hAnsi="Wingdings" w:cs="Wingdings"/>
    </w:rPr>
  </w:style>
  <w:style w:type="character" w:customStyle="1" w:styleId="WW8Num21z3">
    <w:name w:val="WW8Num21z3"/>
    <w:rsid w:val="00545C12"/>
    <w:rPr>
      <w:rFonts w:ascii="Symbol" w:hAnsi="Symbol" w:cs="Symbol"/>
    </w:rPr>
  </w:style>
  <w:style w:type="character" w:customStyle="1" w:styleId="WW8Num22z0">
    <w:name w:val="WW8Num22z0"/>
    <w:rsid w:val="00545C12"/>
    <w:rPr>
      <w:rFonts w:eastAsia="Times New Roman" w:cs="Times New Roman"/>
      <w:lang w:val="sq-AL"/>
    </w:rPr>
  </w:style>
  <w:style w:type="character" w:customStyle="1" w:styleId="WW8Num22z1">
    <w:name w:val="WW8Num22z1"/>
    <w:rsid w:val="00545C12"/>
  </w:style>
  <w:style w:type="character" w:customStyle="1" w:styleId="WW8Num22z2">
    <w:name w:val="WW8Num22z2"/>
    <w:rsid w:val="00545C12"/>
  </w:style>
  <w:style w:type="character" w:customStyle="1" w:styleId="WW8Num22z3">
    <w:name w:val="WW8Num22z3"/>
    <w:rsid w:val="00545C12"/>
  </w:style>
  <w:style w:type="character" w:customStyle="1" w:styleId="WW8Num22z4">
    <w:name w:val="WW8Num22z4"/>
    <w:rsid w:val="00545C12"/>
  </w:style>
  <w:style w:type="character" w:customStyle="1" w:styleId="WW8Num22z5">
    <w:name w:val="WW8Num22z5"/>
    <w:rsid w:val="00545C12"/>
  </w:style>
  <w:style w:type="character" w:customStyle="1" w:styleId="WW8Num22z6">
    <w:name w:val="WW8Num22z6"/>
    <w:rsid w:val="00545C12"/>
  </w:style>
  <w:style w:type="character" w:customStyle="1" w:styleId="WW8Num22z7">
    <w:name w:val="WW8Num22z7"/>
    <w:rsid w:val="00545C12"/>
  </w:style>
  <w:style w:type="character" w:customStyle="1" w:styleId="WW8Num22z8">
    <w:name w:val="WW8Num22z8"/>
    <w:rsid w:val="00545C12"/>
  </w:style>
  <w:style w:type="character" w:customStyle="1" w:styleId="WW8Num23z0">
    <w:name w:val="WW8Num23z0"/>
    <w:rsid w:val="00545C12"/>
  </w:style>
  <w:style w:type="character" w:customStyle="1" w:styleId="WW8Num23z1">
    <w:name w:val="WW8Num23z1"/>
    <w:rsid w:val="00545C12"/>
    <w:rPr>
      <w:rFonts w:ascii="Courier New" w:hAnsi="Courier New" w:cs="Courier New"/>
    </w:rPr>
  </w:style>
  <w:style w:type="character" w:customStyle="1" w:styleId="WW8Num23z2">
    <w:name w:val="WW8Num23z2"/>
    <w:rsid w:val="00545C12"/>
    <w:rPr>
      <w:rFonts w:ascii="Wingdings" w:hAnsi="Wingdings" w:cs="Wingdings"/>
    </w:rPr>
  </w:style>
  <w:style w:type="character" w:customStyle="1" w:styleId="WW8Num23z3">
    <w:name w:val="WW8Num23z3"/>
    <w:rsid w:val="00545C12"/>
    <w:rPr>
      <w:rFonts w:ascii="Symbol" w:hAnsi="Symbol" w:cs="Symbol"/>
    </w:rPr>
  </w:style>
  <w:style w:type="character" w:customStyle="1" w:styleId="WW8Num24z0">
    <w:name w:val="WW8Num24z0"/>
    <w:rsid w:val="00545C12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5C12"/>
    <w:rPr>
      <w:rFonts w:ascii="Courier New" w:hAnsi="Courier New" w:cs="Courier New"/>
    </w:rPr>
  </w:style>
  <w:style w:type="character" w:customStyle="1" w:styleId="WW8Num24z2">
    <w:name w:val="WW8Num24z2"/>
    <w:rsid w:val="00545C12"/>
    <w:rPr>
      <w:rFonts w:ascii="Wingdings" w:hAnsi="Wingdings" w:cs="Wingdings"/>
    </w:rPr>
  </w:style>
  <w:style w:type="character" w:customStyle="1" w:styleId="WW8Num24z3">
    <w:name w:val="WW8Num24z3"/>
    <w:rsid w:val="00545C12"/>
    <w:rPr>
      <w:rFonts w:ascii="Symbol" w:hAnsi="Symbol" w:cs="Symbol"/>
    </w:rPr>
  </w:style>
  <w:style w:type="character" w:customStyle="1" w:styleId="WW8Num25z0">
    <w:name w:val="WW8Num25z0"/>
    <w:rsid w:val="00545C12"/>
    <w:rPr>
      <w:lang w:val="sq-AL"/>
    </w:rPr>
  </w:style>
  <w:style w:type="character" w:customStyle="1" w:styleId="WW8Num25z1">
    <w:name w:val="WW8Num25z1"/>
    <w:rsid w:val="00545C12"/>
    <w:rPr>
      <w:rFonts w:ascii="Courier New" w:hAnsi="Courier New" w:cs="Courier New"/>
    </w:rPr>
  </w:style>
  <w:style w:type="character" w:customStyle="1" w:styleId="WW8Num25z2">
    <w:name w:val="WW8Num25z2"/>
    <w:rsid w:val="00545C12"/>
    <w:rPr>
      <w:rFonts w:ascii="Wingdings" w:hAnsi="Wingdings" w:cs="Wingdings"/>
    </w:rPr>
  </w:style>
  <w:style w:type="character" w:customStyle="1" w:styleId="WW8Num25z3">
    <w:name w:val="WW8Num25z3"/>
    <w:rsid w:val="00545C12"/>
    <w:rPr>
      <w:rFonts w:ascii="Symbol" w:hAnsi="Symbol" w:cs="Symbol"/>
    </w:rPr>
  </w:style>
  <w:style w:type="character" w:customStyle="1" w:styleId="WW8Num26z0">
    <w:name w:val="WW8Num26z0"/>
    <w:rsid w:val="00545C12"/>
  </w:style>
  <w:style w:type="character" w:customStyle="1" w:styleId="WW8Num26z1">
    <w:name w:val="WW8Num26z1"/>
    <w:rsid w:val="00545C12"/>
  </w:style>
  <w:style w:type="character" w:customStyle="1" w:styleId="WW8Num26z2">
    <w:name w:val="WW8Num26z2"/>
    <w:rsid w:val="00545C12"/>
  </w:style>
  <w:style w:type="character" w:customStyle="1" w:styleId="WW8Num26z3">
    <w:name w:val="WW8Num26z3"/>
    <w:rsid w:val="00545C12"/>
  </w:style>
  <w:style w:type="character" w:customStyle="1" w:styleId="WW8Num26z4">
    <w:name w:val="WW8Num26z4"/>
    <w:rsid w:val="00545C12"/>
  </w:style>
  <w:style w:type="character" w:customStyle="1" w:styleId="WW8Num26z5">
    <w:name w:val="WW8Num26z5"/>
    <w:rsid w:val="00545C12"/>
  </w:style>
  <w:style w:type="character" w:customStyle="1" w:styleId="WW8Num26z6">
    <w:name w:val="WW8Num26z6"/>
    <w:rsid w:val="00545C12"/>
  </w:style>
  <w:style w:type="character" w:customStyle="1" w:styleId="WW8Num26z7">
    <w:name w:val="WW8Num26z7"/>
    <w:rsid w:val="00545C12"/>
  </w:style>
  <w:style w:type="character" w:customStyle="1" w:styleId="WW8Num26z8">
    <w:name w:val="WW8Num26z8"/>
    <w:rsid w:val="00545C12"/>
  </w:style>
  <w:style w:type="character" w:customStyle="1" w:styleId="WW8Num27z0">
    <w:name w:val="WW8Num27z0"/>
    <w:rsid w:val="00545C12"/>
  </w:style>
  <w:style w:type="character" w:customStyle="1" w:styleId="WW8Num27z1">
    <w:name w:val="WW8Num27z1"/>
    <w:rsid w:val="00545C12"/>
  </w:style>
  <w:style w:type="character" w:customStyle="1" w:styleId="WW8Num27z2">
    <w:name w:val="WW8Num27z2"/>
    <w:rsid w:val="00545C12"/>
  </w:style>
  <w:style w:type="character" w:customStyle="1" w:styleId="WW8Num27z3">
    <w:name w:val="WW8Num27z3"/>
    <w:rsid w:val="00545C12"/>
  </w:style>
  <w:style w:type="character" w:customStyle="1" w:styleId="WW8Num27z4">
    <w:name w:val="WW8Num27z4"/>
    <w:rsid w:val="00545C12"/>
  </w:style>
  <w:style w:type="character" w:customStyle="1" w:styleId="WW8Num27z5">
    <w:name w:val="WW8Num27z5"/>
    <w:rsid w:val="00545C12"/>
  </w:style>
  <w:style w:type="character" w:customStyle="1" w:styleId="WW8Num27z6">
    <w:name w:val="WW8Num27z6"/>
    <w:rsid w:val="00545C12"/>
  </w:style>
  <w:style w:type="character" w:customStyle="1" w:styleId="WW8Num27z7">
    <w:name w:val="WW8Num27z7"/>
    <w:rsid w:val="00545C12"/>
  </w:style>
  <w:style w:type="character" w:customStyle="1" w:styleId="WW8Num27z8">
    <w:name w:val="WW8Num27z8"/>
    <w:rsid w:val="00545C12"/>
  </w:style>
  <w:style w:type="character" w:customStyle="1" w:styleId="WW8Num28z0">
    <w:name w:val="WW8Num28z0"/>
    <w:rsid w:val="00545C12"/>
    <w:rPr>
      <w:lang w:val="sq-AL"/>
    </w:rPr>
  </w:style>
  <w:style w:type="character" w:customStyle="1" w:styleId="WW8Num28z1">
    <w:name w:val="WW8Num28z1"/>
    <w:rsid w:val="00545C12"/>
  </w:style>
  <w:style w:type="character" w:customStyle="1" w:styleId="WW8Num28z2">
    <w:name w:val="WW8Num28z2"/>
    <w:rsid w:val="00545C12"/>
  </w:style>
  <w:style w:type="character" w:customStyle="1" w:styleId="WW8Num28z3">
    <w:name w:val="WW8Num28z3"/>
    <w:rsid w:val="00545C12"/>
  </w:style>
  <w:style w:type="character" w:customStyle="1" w:styleId="WW8Num28z4">
    <w:name w:val="WW8Num28z4"/>
    <w:rsid w:val="00545C12"/>
  </w:style>
  <w:style w:type="character" w:customStyle="1" w:styleId="WW8Num28z5">
    <w:name w:val="WW8Num28z5"/>
    <w:rsid w:val="00545C12"/>
  </w:style>
  <w:style w:type="character" w:customStyle="1" w:styleId="WW8Num28z6">
    <w:name w:val="WW8Num28z6"/>
    <w:rsid w:val="00545C12"/>
  </w:style>
  <w:style w:type="character" w:customStyle="1" w:styleId="WW8Num28z7">
    <w:name w:val="WW8Num28z7"/>
    <w:rsid w:val="00545C12"/>
  </w:style>
  <w:style w:type="character" w:customStyle="1" w:styleId="WW8Num28z8">
    <w:name w:val="WW8Num28z8"/>
    <w:rsid w:val="00545C12"/>
  </w:style>
  <w:style w:type="character" w:customStyle="1" w:styleId="WW8Num29z0">
    <w:name w:val="WW8Num29z0"/>
    <w:rsid w:val="00545C12"/>
  </w:style>
  <w:style w:type="character" w:customStyle="1" w:styleId="WW8Num29z1">
    <w:name w:val="WW8Num29z1"/>
    <w:rsid w:val="00545C12"/>
  </w:style>
  <w:style w:type="character" w:customStyle="1" w:styleId="WW8Num29z2">
    <w:name w:val="WW8Num29z2"/>
    <w:rsid w:val="00545C12"/>
  </w:style>
  <w:style w:type="character" w:customStyle="1" w:styleId="WW8Num29z3">
    <w:name w:val="WW8Num29z3"/>
    <w:rsid w:val="00545C12"/>
  </w:style>
  <w:style w:type="character" w:customStyle="1" w:styleId="WW8Num29z4">
    <w:name w:val="WW8Num29z4"/>
    <w:rsid w:val="00545C12"/>
  </w:style>
  <w:style w:type="character" w:customStyle="1" w:styleId="WW8Num29z5">
    <w:name w:val="WW8Num29z5"/>
    <w:rsid w:val="00545C12"/>
  </w:style>
  <w:style w:type="character" w:customStyle="1" w:styleId="WW8Num29z6">
    <w:name w:val="WW8Num29z6"/>
    <w:rsid w:val="00545C12"/>
  </w:style>
  <w:style w:type="character" w:customStyle="1" w:styleId="WW8Num29z7">
    <w:name w:val="WW8Num29z7"/>
    <w:rsid w:val="00545C12"/>
  </w:style>
  <w:style w:type="character" w:customStyle="1" w:styleId="WW8Num29z8">
    <w:name w:val="WW8Num29z8"/>
    <w:rsid w:val="00545C12"/>
  </w:style>
  <w:style w:type="character" w:customStyle="1" w:styleId="WW8Num30z0">
    <w:name w:val="WW8Num30z0"/>
    <w:rsid w:val="00545C12"/>
    <w:rPr>
      <w:lang w:val="sq-AL"/>
    </w:rPr>
  </w:style>
  <w:style w:type="character" w:customStyle="1" w:styleId="WW8Num30z1">
    <w:name w:val="WW8Num30z1"/>
    <w:rsid w:val="00545C12"/>
  </w:style>
  <w:style w:type="character" w:customStyle="1" w:styleId="WW8Num30z2">
    <w:name w:val="WW8Num30z2"/>
    <w:rsid w:val="00545C12"/>
  </w:style>
  <w:style w:type="character" w:customStyle="1" w:styleId="WW8Num30z3">
    <w:name w:val="WW8Num30z3"/>
    <w:rsid w:val="00545C12"/>
  </w:style>
  <w:style w:type="character" w:customStyle="1" w:styleId="WW8Num30z4">
    <w:name w:val="WW8Num30z4"/>
    <w:rsid w:val="00545C12"/>
  </w:style>
  <w:style w:type="character" w:customStyle="1" w:styleId="WW8Num30z5">
    <w:name w:val="WW8Num30z5"/>
    <w:rsid w:val="00545C12"/>
  </w:style>
  <w:style w:type="character" w:customStyle="1" w:styleId="WW8Num30z6">
    <w:name w:val="WW8Num30z6"/>
    <w:rsid w:val="00545C12"/>
  </w:style>
  <w:style w:type="character" w:customStyle="1" w:styleId="WW8Num30z7">
    <w:name w:val="WW8Num30z7"/>
    <w:rsid w:val="00545C12"/>
  </w:style>
  <w:style w:type="character" w:customStyle="1" w:styleId="WW8Num30z8">
    <w:name w:val="WW8Num30z8"/>
    <w:rsid w:val="00545C12"/>
  </w:style>
  <w:style w:type="character" w:customStyle="1" w:styleId="WW8Num31z0">
    <w:name w:val="WW8Num31z0"/>
    <w:rsid w:val="00545C12"/>
  </w:style>
  <w:style w:type="character" w:customStyle="1" w:styleId="WW8Num31z1">
    <w:name w:val="WW8Num31z1"/>
    <w:rsid w:val="00545C12"/>
  </w:style>
  <w:style w:type="character" w:customStyle="1" w:styleId="WW8Num31z2">
    <w:name w:val="WW8Num31z2"/>
    <w:rsid w:val="00545C12"/>
  </w:style>
  <w:style w:type="character" w:customStyle="1" w:styleId="WW8Num31z3">
    <w:name w:val="WW8Num31z3"/>
    <w:rsid w:val="00545C12"/>
  </w:style>
  <w:style w:type="character" w:customStyle="1" w:styleId="WW8Num31z4">
    <w:name w:val="WW8Num31z4"/>
    <w:rsid w:val="00545C12"/>
  </w:style>
  <w:style w:type="character" w:customStyle="1" w:styleId="WW8Num31z5">
    <w:name w:val="WW8Num31z5"/>
    <w:rsid w:val="00545C12"/>
  </w:style>
  <w:style w:type="character" w:customStyle="1" w:styleId="WW8Num31z6">
    <w:name w:val="WW8Num31z6"/>
    <w:rsid w:val="00545C12"/>
  </w:style>
  <w:style w:type="character" w:customStyle="1" w:styleId="WW8Num31z7">
    <w:name w:val="WW8Num31z7"/>
    <w:rsid w:val="00545C12"/>
  </w:style>
  <w:style w:type="character" w:customStyle="1" w:styleId="WW8Num31z8">
    <w:name w:val="WW8Num31z8"/>
    <w:rsid w:val="00545C12"/>
  </w:style>
  <w:style w:type="character" w:customStyle="1" w:styleId="WW8Num32z0">
    <w:name w:val="WW8Num32z0"/>
    <w:rsid w:val="00545C12"/>
  </w:style>
  <w:style w:type="character" w:customStyle="1" w:styleId="WW8Num32z1">
    <w:name w:val="WW8Num32z1"/>
    <w:rsid w:val="00545C12"/>
    <w:rPr>
      <w:rFonts w:ascii="Symbol" w:hAnsi="Symbol" w:cs="OpenSymbol"/>
    </w:rPr>
  </w:style>
  <w:style w:type="character" w:customStyle="1" w:styleId="WW8Num33z0">
    <w:name w:val="WW8Num33z0"/>
    <w:rsid w:val="00545C12"/>
  </w:style>
  <w:style w:type="character" w:customStyle="1" w:styleId="WW8Num33z1">
    <w:name w:val="WW8Num33z1"/>
    <w:rsid w:val="00545C12"/>
  </w:style>
  <w:style w:type="character" w:customStyle="1" w:styleId="WW8Num33z2">
    <w:name w:val="WW8Num33z2"/>
    <w:rsid w:val="00545C12"/>
  </w:style>
  <w:style w:type="character" w:customStyle="1" w:styleId="WW8Num33z3">
    <w:name w:val="WW8Num33z3"/>
    <w:rsid w:val="00545C12"/>
  </w:style>
  <w:style w:type="character" w:customStyle="1" w:styleId="WW8Num33z4">
    <w:name w:val="WW8Num33z4"/>
    <w:rsid w:val="00545C12"/>
  </w:style>
  <w:style w:type="character" w:customStyle="1" w:styleId="WW8Num33z5">
    <w:name w:val="WW8Num33z5"/>
    <w:rsid w:val="00545C12"/>
  </w:style>
  <w:style w:type="character" w:customStyle="1" w:styleId="WW8Num33z6">
    <w:name w:val="WW8Num33z6"/>
    <w:rsid w:val="00545C12"/>
  </w:style>
  <w:style w:type="character" w:customStyle="1" w:styleId="WW8Num33z7">
    <w:name w:val="WW8Num33z7"/>
    <w:rsid w:val="00545C12"/>
  </w:style>
  <w:style w:type="character" w:customStyle="1" w:styleId="WW8Num33z8">
    <w:name w:val="WW8Num33z8"/>
    <w:rsid w:val="00545C12"/>
  </w:style>
  <w:style w:type="character" w:customStyle="1" w:styleId="WW8Num34z0">
    <w:name w:val="WW8Num34z0"/>
    <w:rsid w:val="00545C12"/>
  </w:style>
  <w:style w:type="character" w:customStyle="1" w:styleId="WW8Num34z1">
    <w:name w:val="WW8Num34z1"/>
    <w:rsid w:val="00545C12"/>
  </w:style>
  <w:style w:type="character" w:customStyle="1" w:styleId="WW8Num34z2">
    <w:name w:val="WW8Num34z2"/>
    <w:rsid w:val="00545C12"/>
  </w:style>
  <w:style w:type="character" w:customStyle="1" w:styleId="WW8Num34z3">
    <w:name w:val="WW8Num34z3"/>
    <w:rsid w:val="00545C12"/>
  </w:style>
  <w:style w:type="character" w:customStyle="1" w:styleId="WW8Num34z4">
    <w:name w:val="WW8Num34z4"/>
    <w:rsid w:val="00545C12"/>
  </w:style>
  <w:style w:type="character" w:customStyle="1" w:styleId="WW8Num34z5">
    <w:name w:val="WW8Num34z5"/>
    <w:rsid w:val="00545C12"/>
  </w:style>
  <w:style w:type="character" w:customStyle="1" w:styleId="WW8Num34z6">
    <w:name w:val="WW8Num34z6"/>
    <w:rsid w:val="00545C12"/>
  </w:style>
  <w:style w:type="character" w:customStyle="1" w:styleId="WW8Num34z7">
    <w:name w:val="WW8Num34z7"/>
    <w:rsid w:val="00545C12"/>
  </w:style>
  <w:style w:type="character" w:customStyle="1" w:styleId="WW8Num34z8">
    <w:name w:val="WW8Num34z8"/>
    <w:rsid w:val="00545C12"/>
  </w:style>
  <w:style w:type="character" w:customStyle="1" w:styleId="WW8Num35z0">
    <w:name w:val="WW8Num35z0"/>
    <w:rsid w:val="00545C12"/>
  </w:style>
  <w:style w:type="character" w:customStyle="1" w:styleId="WW8Num35z1">
    <w:name w:val="WW8Num35z1"/>
    <w:rsid w:val="00545C12"/>
  </w:style>
  <w:style w:type="character" w:customStyle="1" w:styleId="WW8Num35z2">
    <w:name w:val="WW8Num35z2"/>
    <w:rsid w:val="00545C12"/>
  </w:style>
  <w:style w:type="character" w:customStyle="1" w:styleId="WW8Num35z3">
    <w:name w:val="WW8Num35z3"/>
    <w:rsid w:val="00545C12"/>
  </w:style>
  <w:style w:type="character" w:customStyle="1" w:styleId="WW8Num35z4">
    <w:name w:val="WW8Num35z4"/>
    <w:rsid w:val="00545C12"/>
  </w:style>
  <w:style w:type="character" w:customStyle="1" w:styleId="WW8Num35z5">
    <w:name w:val="WW8Num35z5"/>
    <w:rsid w:val="00545C12"/>
  </w:style>
  <w:style w:type="character" w:customStyle="1" w:styleId="WW8Num35z6">
    <w:name w:val="WW8Num35z6"/>
    <w:rsid w:val="00545C12"/>
  </w:style>
  <w:style w:type="character" w:customStyle="1" w:styleId="WW8Num35z7">
    <w:name w:val="WW8Num35z7"/>
    <w:rsid w:val="00545C12"/>
  </w:style>
  <w:style w:type="character" w:customStyle="1" w:styleId="WW8Num35z8">
    <w:name w:val="WW8Num35z8"/>
    <w:rsid w:val="00545C12"/>
  </w:style>
  <w:style w:type="character" w:customStyle="1" w:styleId="WW8Num36z0">
    <w:name w:val="WW8Num36z0"/>
    <w:rsid w:val="00545C12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545C12"/>
    <w:rPr>
      <w:rFonts w:ascii="Courier New" w:hAnsi="Courier New" w:cs="Courier New"/>
    </w:rPr>
  </w:style>
  <w:style w:type="character" w:customStyle="1" w:styleId="WW8Num36z2">
    <w:name w:val="WW8Num36z2"/>
    <w:rsid w:val="00545C12"/>
    <w:rPr>
      <w:rFonts w:ascii="Wingdings" w:hAnsi="Wingdings" w:cs="Wingdings"/>
    </w:rPr>
  </w:style>
  <w:style w:type="character" w:customStyle="1" w:styleId="WW8Num36z3">
    <w:name w:val="WW8Num36z3"/>
    <w:rsid w:val="00545C12"/>
    <w:rPr>
      <w:rFonts w:ascii="Symbol" w:hAnsi="Symbol" w:cs="Symbol"/>
    </w:rPr>
  </w:style>
  <w:style w:type="character" w:customStyle="1" w:styleId="WW8Num37z0">
    <w:name w:val="WW8Num37z0"/>
    <w:rsid w:val="00545C12"/>
    <w:rPr>
      <w:rFonts w:eastAsia="Times New Roman" w:cs="Times New Roman"/>
      <w:lang w:val="sq-AL"/>
    </w:rPr>
  </w:style>
  <w:style w:type="character" w:customStyle="1" w:styleId="WW8Num37z1">
    <w:name w:val="WW8Num37z1"/>
    <w:rsid w:val="00545C12"/>
    <w:rPr>
      <w:rFonts w:ascii="Times New Roman" w:eastAsia="WenQuanYi Micro Hei;Arial Unico" w:hAnsi="Times New Roman" w:cs="Times New Roman"/>
    </w:rPr>
  </w:style>
  <w:style w:type="character" w:customStyle="1" w:styleId="WW8Num37z2">
    <w:name w:val="WW8Num37z2"/>
    <w:rsid w:val="00545C12"/>
    <w:rPr>
      <w:rFonts w:ascii="Wingdings" w:hAnsi="Wingdings" w:cs="Wingdings"/>
    </w:rPr>
  </w:style>
  <w:style w:type="character" w:customStyle="1" w:styleId="WW8Num37z3">
    <w:name w:val="WW8Num37z3"/>
    <w:rsid w:val="00545C12"/>
    <w:rPr>
      <w:rFonts w:ascii="Symbol" w:hAnsi="Symbol" w:cs="Symbol"/>
    </w:rPr>
  </w:style>
  <w:style w:type="character" w:customStyle="1" w:styleId="WW8Num37z4">
    <w:name w:val="WW8Num37z4"/>
    <w:rsid w:val="00545C12"/>
    <w:rPr>
      <w:rFonts w:ascii="Courier New" w:hAnsi="Courier New" w:cs="Courier New"/>
    </w:rPr>
  </w:style>
  <w:style w:type="character" w:customStyle="1" w:styleId="WW8Num38z0">
    <w:name w:val="WW8Num38z0"/>
    <w:rsid w:val="00545C12"/>
  </w:style>
  <w:style w:type="character" w:customStyle="1" w:styleId="WW8Num38z1">
    <w:name w:val="WW8Num38z1"/>
    <w:rsid w:val="00545C12"/>
  </w:style>
  <w:style w:type="character" w:customStyle="1" w:styleId="WW8Num38z2">
    <w:name w:val="WW8Num38z2"/>
    <w:rsid w:val="00545C12"/>
  </w:style>
  <w:style w:type="character" w:customStyle="1" w:styleId="WW8Num38z3">
    <w:name w:val="WW8Num38z3"/>
    <w:rsid w:val="00545C12"/>
  </w:style>
  <w:style w:type="character" w:customStyle="1" w:styleId="WW8Num38z4">
    <w:name w:val="WW8Num38z4"/>
    <w:rsid w:val="00545C12"/>
  </w:style>
  <w:style w:type="character" w:customStyle="1" w:styleId="WW8Num38z5">
    <w:name w:val="WW8Num38z5"/>
    <w:rsid w:val="00545C12"/>
  </w:style>
  <w:style w:type="character" w:customStyle="1" w:styleId="WW8Num38z6">
    <w:name w:val="WW8Num38z6"/>
    <w:rsid w:val="00545C12"/>
  </w:style>
  <w:style w:type="character" w:customStyle="1" w:styleId="WW8Num38z7">
    <w:name w:val="WW8Num38z7"/>
    <w:rsid w:val="00545C12"/>
  </w:style>
  <w:style w:type="character" w:customStyle="1" w:styleId="WW8Num38z8">
    <w:name w:val="WW8Num38z8"/>
    <w:rsid w:val="00545C12"/>
  </w:style>
  <w:style w:type="character" w:customStyle="1" w:styleId="WW8Num39z0">
    <w:name w:val="WW8Num39z0"/>
    <w:rsid w:val="00545C12"/>
  </w:style>
  <w:style w:type="character" w:customStyle="1" w:styleId="WW8Num39z1">
    <w:name w:val="WW8Num39z1"/>
    <w:rsid w:val="00545C12"/>
  </w:style>
  <w:style w:type="character" w:customStyle="1" w:styleId="WW8Num39z2">
    <w:name w:val="WW8Num39z2"/>
    <w:rsid w:val="00545C12"/>
  </w:style>
  <w:style w:type="character" w:customStyle="1" w:styleId="WW8Num39z3">
    <w:name w:val="WW8Num39z3"/>
    <w:rsid w:val="00545C12"/>
  </w:style>
  <w:style w:type="character" w:customStyle="1" w:styleId="WW8Num39z4">
    <w:name w:val="WW8Num39z4"/>
    <w:rsid w:val="00545C12"/>
  </w:style>
  <w:style w:type="character" w:customStyle="1" w:styleId="WW8Num39z5">
    <w:name w:val="WW8Num39z5"/>
    <w:rsid w:val="00545C12"/>
  </w:style>
  <w:style w:type="character" w:customStyle="1" w:styleId="WW8Num39z6">
    <w:name w:val="WW8Num39z6"/>
    <w:rsid w:val="00545C12"/>
  </w:style>
  <w:style w:type="character" w:customStyle="1" w:styleId="WW8Num39z7">
    <w:name w:val="WW8Num39z7"/>
    <w:rsid w:val="00545C12"/>
  </w:style>
  <w:style w:type="character" w:customStyle="1" w:styleId="WW8Num39z8">
    <w:name w:val="WW8Num39z8"/>
    <w:rsid w:val="00545C12"/>
  </w:style>
  <w:style w:type="character" w:customStyle="1" w:styleId="WW8Num40z0">
    <w:name w:val="WW8Num40z0"/>
    <w:rsid w:val="00545C12"/>
  </w:style>
  <w:style w:type="character" w:customStyle="1" w:styleId="WW8Num40z1">
    <w:name w:val="WW8Num40z1"/>
    <w:rsid w:val="00545C12"/>
    <w:rPr>
      <w:rFonts w:ascii="Courier New" w:hAnsi="Courier New" w:cs="Courier New"/>
    </w:rPr>
  </w:style>
  <w:style w:type="character" w:customStyle="1" w:styleId="WW8Num40z2">
    <w:name w:val="WW8Num40z2"/>
    <w:rsid w:val="00545C12"/>
    <w:rPr>
      <w:rFonts w:ascii="Wingdings" w:hAnsi="Wingdings" w:cs="Wingdings"/>
    </w:rPr>
  </w:style>
  <w:style w:type="character" w:customStyle="1" w:styleId="WW8Num40z3">
    <w:name w:val="WW8Num40z3"/>
    <w:rsid w:val="00545C12"/>
    <w:rPr>
      <w:rFonts w:ascii="Symbol" w:hAnsi="Symbol" w:cs="Symbol"/>
    </w:rPr>
  </w:style>
  <w:style w:type="character" w:customStyle="1" w:styleId="WW8Num41z0">
    <w:name w:val="WW8Num41z0"/>
    <w:rsid w:val="00545C12"/>
  </w:style>
  <w:style w:type="character" w:customStyle="1" w:styleId="WW8Num41z1">
    <w:name w:val="WW8Num41z1"/>
    <w:rsid w:val="00545C12"/>
  </w:style>
  <w:style w:type="character" w:customStyle="1" w:styleId="WW8Num41z2">
    <w:name w:val="WW8Num41z2"/>
    <w:rsid w:val="00545C12"/>
  </w:style>
  <w:style w:type="character" w:customStyle="1" w:styleId="WW8Num41z3">
    <w:name w:val="WW8Num41z3"/>
    <w:rsid w:val="00545C12"/>
  </w:style>
  <w:style w:type="character" w:customStyle="1" w:styleId="WW8Num41z4">
    <w:name w:val="WW8Num41z4"/>
    <w:rsid w:val="00545C12"/>
  </w:style>
  <w:style w:type="character" w:customStyle="1" w:styleId="WW8Num41z5">
    <w:name w:val="WW8Num41z5"/>
    <w:rsid w:val="00545C12"/>
  </w:style>
  <w:style w:type="character" w:customStyle="1" w:styleId="WW8Num41z6">
    <w:name w:val="WW8Num41z6"/>
    <w:rsid w:val="00545C12"/>
  </w:style>
  <w:style w:type="character" w:customStyle="1" w:styleId="WW8Num41z7">
    <w:name w:val="WW8Num41z7"/>
    <w:rsid w:val="00545C12"/>
  </w:style>
  <w:style w:type="character" w:customStyle="1" w:styleId="WW8Num41z8">
    <w:name w:val="WW8Num41z8"/>
    <w:rsid w:val="00545C12"/>
  </w:style>
  <w:style w:type="character" w:customStyle="1" w:styleId="WW8Num42z0">
    <w:name w:val="WW8Num42z0"/>
    <w:rsid w:val="00545C12"/>
    <w:rPr>
      <w:rFonts w:eastAsia="Times New Roman" w:cs="Times New Roman"/>
      <w:lang w:val="sq-AL"/>
    </w:rPr>
  </w:style>
  <w:style w:type="character" w:customStyle="1" w:styleId="WW8Num42z1">
    <w:name w:val="WW8Num42z1"/>
    <w:rsid w:val="00545C12"/>
    <w:rPr>
      <w:rFonts w:ascii="Courier New" w:hAnsi="Courier New" w:cs="Courier New"/>
    </w:rPr>
  </w:style>
  <w:style w:type="character" w:customStyle="1" w:styleId="WW8Num42z2">
    <w:name w:val="WW8Num42z2"/>
    <w:rsid w:val="00545C12"/>
    <w:rPr>
      <w:rFonts w:ascii="Wingdings" w:hAnsi="Wingdings" w:cs="Wingdings"/>
    </w:rPr>
  </w:style>
  <w:style w:type="character" w:customStyle="1" w:styleId="WW8Num42z3">
    <w:name w:val="WW8Num42z3"/>
    <w:rsid w:val="00545C12"/>
    <w:rPr>
      <w:rFonts w:ascii="Symbol" w:hAnsi="Symbol" w:cs="Symbol"/>
    </w:rPr>
  </w:style>
  <w:style w:type="character" w:customStyle="1" w:styleId="WW8Num43z0">
    <w:name w:val="WW8Num43z0"/>
    <w:rsid w:val="00545C12"/>
    <w:rPr>
      <w:lang w:val="sq-AL"/>
    </w:rPr>
  </w:style>
  <w:style w:type="character" w:customStyle="1" w:styleId="WW8Num43z1">
    <w:name w:val="WW8Num43z1"/>
    <w:rsid w:val="00545C12"/>
  </w:style>
  <w:style w:type="character" w:customStyle="1" w:styleId="WW8Num43z2">
    <w:name w:val="WW8Num43z2"/>
    <w:rsid w:val="00545C12"/>
  </w:style>
  <w:style w:type="character" w:customStyle="1" w:styleId="WW8Num43z3">
    <w:name w:val="WW8Num43z3"/>
    <w:rsid w:val="00545C12"/>
  </w:style>
  <w:style w:type="character" w:customStyle="1" w:styleId="WW8Num43z4">
    <w:name w:val="WW8Num43z4"/>
    <w:rsid w:val="00545C12"/>
  </w:style>
  <w:style w:type="character" w:customStyle="1" w:styleId="WW8Num43z5">
    <w:name w:val="WW8Num43z5"/>
    <w:rsid w:val="00545C12"/>
  </w:style>
  <w:style w:type="character" w:customStyle="1" w:styleId="WW8Num43z6">
    <w:name w:val="WW8Num43z6"/>
    <w:rsid w:val="00545C12"/>
  </w:style>
  <w:style w:type="character" w:customStyle="1" w:styleId="WW8Num43z7">
    <w:name w:val="WW8Num43z7"/>
    <w:rsid w:val="00545C12"/>
  </w:style>
  <w:style w:type="character" w:customStyle="1" w:styleId="WW8Num43z8">
    <w:name w:val="WW8Num43z8"/>
    <w:rsid w:val="00545C12"/>
  </w:style>
  <w:style w:type="character" w:customStyle="1" w:styleId="WW8Num44z0">
    <w:name w:val="WW8Num44z0"/>
    <w:rsid w:val="00545C12"/>
  </w:style>
  <w:style w:type="character" w:customStyle="1" w:styleId="WW8Num44z1">
    <w:name w:val="WW8Num44z1"/>
    <w:rsid w:val="00545C12"/>
  </w:style>
  <w:style w:type="character" w:customStyle="1" w:styleId="WW8Num44z2">
    <w:name w:val="WW8Num44z2"/>
    <w:rsid w:val="00545C12"/>
  </w:style>
  <w:style w:type="character" w:customStyle="1" w:styleId="WW8Num44z3">
    <w:name w:val="WW8Num44z3"/>
    <w:rsid w:val="00545C12"/>
  </w:style>
  <w:style w:type="character" w:customStyle="1" w:styleId="WW8Num44z4">
    <w:name w:val="WW8Num44z4"/>
    <w:rsid w:val="00545C12"/>
  </w:style>
  <w:style w:type="character" w:customStyle="1" w:styleId="WW8Num44z5">
    <w:name w:val="WW8Num44z5"/>
    <w:rsid w:val="00545C12"/>
  </w:style>
  <w:style w:type="character" w:customStyle="1" w:styleId="WW8Num44z6">
    <w:name w:val="WW8Num44z6"/>
    <w:rsid w:val="00545C12"/>
  </w:style>
  <w:style w:type="character" w:customStyle="1" w:styleId="WW8Num44z7">
    <w:name w:val="WW8Num44z7"/>
    <w:rsid w:val="00545C12"/>
  </w:style>
  <w:style w:type="character" w:customStyle="1" w:styleId="WW8Num44z8">
    <w:name w:val="WW8Num44z8"/>
    <w:rsid w:val="00545C12"/>
  </w:style>
  <w:style w:type="character" w:customStyle="1" w:styleId="WW8Num45z0">
    <w:name w:val="WW8Num45z0"/>
    <w:rsid w:val="00545C12"/>
    <w:rPr>
      <w:lang w:val="sq-AL"/>
    </w:rPr>
  </w:style>
  <w:style w:type="character" w:customStyle="1" w:styleId="WW8Num45z1">
    <w:name w:val="WW8Num45z1"/>
    <w:rsid w:val="00545C12"/>
  </w:style>
  <w:style w:type="character" w:customStyle="1" w:styleId="WW8Num45z2">
    <w:name w:val="WW8Num45z2"/>
    <w:rsid w:val="00545C12"/>
  </w:style>
  <w:style w:type="character" w:customStyle="1" w:styleId="WW8Num45z3">
    <w:name w:val="WW8Num45z3"/>
    <w:rsid w:val="00545C12"/>
  </w:style>
  <w:style w:type="character" w:customStyle="1" w:styleId="WW8Num45z4">
    <w:name w:val="WW8Num45z4"/>
    <w:rsid w:val="00545C12"/>
  </w:style>
  <w:style w:type="character" w:customStyle="1" w:styleId="WW8Num45z5">
    <w:name w:val="WW8Num45z5"/>
    <w:rsid w:val="00545C12"/>
  </w:style>
  <w:style w:type="character" w:customStyle="1" w:styleId="WW8Num45z6">
    <w:name w:val="WW8Num45z6"/>
    <w:rsid w:val="00545C12"/>
  </w:style>
  <w:style w:type="character" w:customStyle="1" w:styleId="WW8Num45z7">
    <w:name w:val="WW8Num45z7"/>
    <w:rsid w:val="00545C12"/>
  </w:style>
  <w:style w:type="character" w:customStyle="1" w:styleId="WW8Num45z8">
    <w:name w:val="WW8Num45z8"/>
    <w:rsid w:val="00545C12"/>
  </w:style>
  <w:style w:type="character" w:customStyle="1" w:styleId="WW8Num46z0">
    <w:name w:val="WW8Num46z0"/>
    <w:rsid w:val="00545C12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545C12"/>
    <w:rPr>
      <w:rFonts w:ascii="Courier New" w:hAnsi="Courier New" w:cs="Courier New"/>
    </w:rPr>
  </w:style>
  <w:style w:type="character" w:customStyle="1" w:styleId="WW8Num46z2">
    <w:name w:val="WW8Num46z2"/>
    <w:rsid w:val="00545C12"/>
    <w:rPr>
      <w:rFonts w:ascii="Wingdings" w:hAnsi="Wingdings" w:cs="Wingdings"/>
    </w:rPr>
  </w:style>
  <w:style w:type="character" w:customStyle="1" w:styleId="WW8Num46z3">
    <w:name w:val="WW8Num46z3"/>
    <w:rsid w:val="00545C12"/>
    <w:rPr>
      <w:rFonts w:ascii="Symbol" w:hAnsi="Symbol" w:cs="Symbol"/>
    </w:rPr>
  </w:style>
  <w:style w:type="character" w:customStyle="1" w:styleId="WW8Num47z0">
    <w:name w:val="WW8Num47z0"/>
    <w:rsid w:val="00545C12"/>
  </w:style>
  <w:style w:type="character" w:customStyle="1" w:styleId="WW8Num47z1">
    <w:name w:val="WW8Num47z1"/>
    <w:rsid w:val="00545C12"/>
    <w:rPr>
      <w:rFonts w:ascii="Courier New" w:hAnsi="Courier New" w:cs="Courier New"/>
    </w:rPr>
  </w:style>
  <w:style w:type="character" w:customStyle="1" w:styleId="WW8Num47z2">
    <w:name w:val="WW8Num47z2"/>
    <w:rsid w:val="00545C12"/>
    <w:rPr>
      <w:rFonts w:ascii="Wingdings" w:hAnsi="Wingdings" w:cs="Wingdings"/>
    </w:rPr>
  </w:style>
  <w:style w:type="character" w:customStyle="1" w:styleId="WW8Num47z3">
    <w:name w:val="WW8Num47z3"/>
    <w:rsid w:val="00545C12"/>
    <w:rPr>
      <w:rFonts w:ascii="Symbol" w:hAnsi="Symbol" w:cs="Symbol"/>
    </w:rPr>
  </w:style>
  <w:style w:type="character" w:customStyle="1" w:styleId="WW8Num48z0">
    <w:name w:val="WW8Num48z0"/>
    <w:rsid w:val="00545C12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45C12"/>
    <w:rPr>
      <w:rFonts w:ascii="Courier New" w:hAnsi="Courier New" w:cs="Courier New"/>
    </w:rPr>
  </w:style>
  <w:style w:type="character" w:customStyle="1" w:styleId="WW8Num48z2">
    <w:name w:val="WW8Num48z2"/>
    <w:rsid w:val="00545C12"/>
    <w:rPr>
      <w:rFonts w:ascii="Wingdings" w:hAnsi="Wingdings" w:cs="Wingdings"/>
    </w:rPr>
  </w:style>
  <w:style w:type="character" w:customStyle="1" w:styleId="WW8Num48z3">
    <w:name w:val="WW8Num48z3"/>
    <w:rsid w:val="00545C12"/>
    <w:rPr>
      <w:rFonts w:ascii="Symbol" w:hAnsi="Symbol" w:cs="Symbol"/>
    </w:rPr>
  </w:style>
  <w:style w:type="character" w:customStyle="1" w:styleId="WW8Num49z0">
    <w:name w:val="WW8Num49z0"/>
    <w:rsid w:val="00545C12"/>
  </w:style>
  <w:style w:type="character" w:customStyle="1" w:styleId="WW8Num49z1">
    <w:name w:val="WW8Num49z1"/>
    <w:rsid w:val="00545C12"/>
    <w:rPr>
      <w:rFonts w:ascii="Courier New" w:hAnsi="Courier New" w:cs="Courier New"/>
    </w:rPr>
  </w:style>
  <w:style w:type="character" w:customStyle="1" w:styleId="WW8Num49z2">
    <w:name w:val="WW8Num49z2"/>
    <w:rsid w:val="00545C12"/>
    <w:rPr>
      <w:rFonts w:ascii="Wingdings" w:hAnsi="Wingdings" w:cs="Wingdings"/>
    </w:rPr>
  </w:style>
  <w:style w:type="character" w:customStyle="1" w:styleId="WW8Num49z3">
    <w:name w:val="WW8Num49z3"/>
    <w:rsid w:val="00545C12"/>
    <w:rPr>
      <w:rFonts w:ascii="Symbol" w:hAnsi="Symbol" w:cs="Symbol"/>
    </w:rPr>
  </w:style>
  <w:style w:type="character" w:customStyle="1" w:styleId="WW8Num50z0">
    <w:name w:val="WW8Num50z0"/>
    <w:rsid w:val="00545C12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45C12"/>
    <w:rPr>
      <w:rFonts w:ascii="Courier New" w:hAnsi="Courier New" w:cs="Courier New"/>
    </w:rPr>
  </w:style>
  <w:style w:type="character" w:customStyle="1" w:styleId="WW8Num50z2">
    <w:name w:val="WW8Num50z2"/>
    <w:rsid w:val="00545C12"/>
    <w:rPr>
      <w:rFonts w:ascii="Wingdings" w:hAnsi="Wingdings" w:cs="Wingdings"/>
    </w:rPr>
  </w:style>
  <w:style w:type="character" w:customStyle="1" w:styleId="WW8Num50z3">
    <w:name w:val="WW8Num50z3"/>
    <w:rsid w:val="00545C12"/>
    <w:rPr>
      <w:rFonts w:ascii="Symbol" w:hAnsi="Symbol" w:cs="Symbol"/>
    </w:rPr>
  </w:style>
  <w:style w:type="character" w:customStyle="1" w:styleId="WW8Num51z0">
    <w:name w:val="WW8Num51z0"/>
    <w:rsid w:val="00545C12"/>
    <w:rPr>
      <w:b w:val="0"/>
      <w:color w:val="000000"/>
    </w:rPr>
  </w:style>
  <w:style w:type="character" w:customStyle="1" w:styleId="WW8Num51z1">
    <w:name w:val="WW8Num51z1"/>
    <w:rsid w:val="00545C12"/>
  </w:style>
  <w:style w:type="character" w:customStyle="1" w:styleId="WW8Num51z2">
    <w:name w:val="WW8Num51z2"/>
    <w:rsid w:val="00545C12"/>
  </w:style>
  <w:style w:type="character" w:customStyle="1" w:styleId="WW8Num51z3">
    <w:name w:val="WW8Num51z3"/>
    <w:rsid w:val="00545C12"/>
  </w:style>
  <w:style w:type="character" w:customStyle="1" w:styleId="WW8Num51z4">
    <w:name w:val="WW8Num51z4"/>
    <w:rsid w:val="00545C12"/>
  </w:style>
  <w:style w:type="character" w:customStyle="1" w:styleId="WW8Num51z5">
    <w:name w:val="WW8Num51z5"/>
    <w:rsid w:val="00545C12"/>
  </w:style>
  <w:style w:type="character" w:customStyle="1" w:styleId="WW8Num51z6">
    <w:name w:val="WW8Num51z6"/>
    <w:rsid w:val="00545C12"/>
  </w:style>
  <w:style w:type="character" w:customStyle="1" w:styleId="WW8Num51z7">
    <w:name w:val="WW8Num51z7"/>
    <w:rsid w:val="00545C12"/>
  </w:style>
  <w:style w:type="character" w:customStyle="1" w:styleId="WW8Num51z8">
    <w:name w:val="WW8Num51z8"/>
    <w:rsid w:val="00545C12"/>
  </w:style>
  <w:style w:type="character" w:customStyle="1" w:styleId="WW8Num52z0">
    <w:name w:val="WW8Num52z0"/>
    <w:rsid w:val="00545C12"/>
  </w:style>
  <w:style w:type="character" w:customStyle="1" w:styleId="WW8Num52z1">
    <w:name w:val="WW8Num52z1"/>
    <w:rsid w:val="00545C12"/>
  </w:style>
  <w:style w:type="character" w:customStyle="1" w:styleId="WW8Num52z2">
    <w:name w:val="WW8Num52z2"/>
    <w:rsid w:val="00545C12"/>
  </w:style>
  <w:style w:type="character" w:customStyle="1" w:styleId="WW8Num52z3">
    <w:name w:val="WW8Num52z3"/>
    <w:rsid w:val="00545C12"/>
  </w:style>
  <w:style w:type="character" w:customStyle="1" w:styleId="WW8Num52z4">
    <w:name w:val="WW8Num52z4"/>
    <w:rsid w:val="00545C12"/>
  </w:style>
  <w:style w:type="character" w:customStyle="1" w:styleId="WW8Num52z5">
    <w:name w:val="WW8Num52z5"/>
    <w:rsid w:val="00545C12"/>
  </w:style>
  <w:style w:type="character" w:customStyle="1" w:styleId="WW8Num52z6">
    <w:name w:val="WW8Num52z6"/>
    <w:rsid w:val="00545C12"/>
  </w:style>
  <w:style w:type="character" w:customStyle="1" w:styleId="WW8Num52z7">
    <w:name w:val="WW8Num52z7"/>
    <w:rsid w:val="00545C12"/>
  </w:style>
  <w:style w:type="character" w:customStyle="1" w:styleId="WW8Num52z8">
    <w:name w:val="WW8Num52z8"/>
    <w:rsid w:val="00545C12"/>
  </w:style>
  <w:style w:type="character" w:customStyle="1" w:styleId="WW8Num53z0">
    <w:name w:val="WW8Num53z0"/>
    <w:rsid w:val="00545C12"/>
  </w:style>
  <w:style w:type="character" w:customStyle="1" w:styleId="WW8Num53z1">
    <w:name w:val="WW8Num53z1"/>
    <w:rsid w:val="00545C12"/>
  </w:style>
  <w:style w:type="character" w:customStyle="1" w:styleId="WW8Num53z2">
    <w:name w:val="WW8Num53z2"/>
    <w:rsid w:val="00545C12"/>
  </w:style>
  <w:style w:type="character" w:customStyle="1" w:styleId="WW8Num53z3">
    <w:name w:val="WW8Num53z3"/>
    <w:rsid w:val="00545C12"/>
  </w:style>
  <w:style w:type="character" w:customStyle="1" w:styleId="WW8Num53z4">
    <w:name w:val="WW8Num53z4"/>
    <w:rsid w:val="00545C12"/>
  </w:style>
  <w:style w:type="character" w:customStyle="1" w:styleId="WW8Num53z5">
    <w:name w:val="WW8Num53z5"/>
    <w:rsid w:val="00545C12"/>
  </w:style>
  <w:style w:type="character" w:customStyle="1" w:styleId="WW8Num53z6">
    <w:name w:val="WW8Num53z6"/>
    <w:rsid w:val="00545C12"/>
  </w:style>
  <w:style w:type="character" w:customStyle="1" w:styleId="WW8Num53z7">
    <w:name w:val="WW8Num53z7"/>
    <w:rsid w:val="00545C12"/>
  </w:style>
  <w:style w:type="character" w:customStyle="1" w:styleId="WW8Num53z8">
    <w:name w:val="WW8Num53z8"/>
    <w:rsid w:val="00545C12"/>
  </w:style>
  <w:style w:type="character" w:customStyle="1" w:styleId="WW8Num54z0">
    <w:name w:val="WW8Num54z0"/>
    <w:rsid w:val="00545C12"/>
  </w:style>
  <w:style w:type="character" w:customStyle="1" w:styleId="WW8Num54z1">
    <w:name w:val="WW8Num54z1"/>
    <w:rsid w:val="00545C12"/>
  </w:style>
  <w:style w:type="character" w:customStyle="1" w:styleId="WW8Num54z2">
    <w:name w:val="WW8Num54z2"/>
    <w:rsid w:val="00545C12"/>
  </w:style>
  <w:style w:type="character" w:customStyle="1" w:styleId="WW8Num54z3">
    <w:name w:val="WW8Num54z3"/>
    <w:rsid w:val="00545C12"/>
  </w:style>
  <w:style w:type="character" w:customStyle="1" w:styleId="WW8Num54z4">
    <w:name w:val="WW8Num54z4"/>
    <w:rsid w:val="00545C12"/>
  </w:style>
  <w:style w:type="character" w:customStyle="1" w:styleId="WW8Num54z5">
    <w:name w:val="WW8Num54z5"/>
    <w:rsid w:val="00545C12"/>
  </w:style>
  <w:style w:type="character" w:customStyle="1" w:styleId="WW8Num54z6">
    <w:name w:val="WW8Num54z6"/>
    <w:rsid w:val="00545C12"/>
  </w:style>
  <w:style w:type="character" w:customStyle="1" w:styleId="WW8Num54z7">
    <w:name w:val="WW8Num54z7"/>
    <w:rsid w:val="00545C12"/>
  </w:style>
  <w:style w:type="character" w:customStyle="1" w:styleId="WW8Num54z8">
    <w:name w:val="WW8Num54z8"/>
    <w:rsid w:val="00545C12"/>
  </w:style>
  <w:style w:type="character" w:customStyle="1" w:styleId="WW8Num55z0">
    <w:name w:val="WW8Num55z0"/>
    <w:rsid w:val="00545C12"/>
  </w:style>
  <w:style w:type="character" w:customStyle="1" w:styleId="WW8Num55z1">
    <w:name w:val="WW8Num55z1"/>
    <w:rsid w:val="00545C12"/>
    <w:rPr>
      <w:lang w:val="sq-AL"/>
    </w:rPr>
  </w:style>
  <w:style w:type="character" w:customStyle="1" w:styleId="WW8Num55z2">
    <w:name w:val="WW8Num55z2"/>
    <w:rsid w:val="00545C12"/>
  </w:style>
  <w:style w:type="character" w:customStyle="1" w:styleId="WW8Num55z3">
    <w:name w:val="WW8Num55z3"/>
    <w:rsid w:val="00545C12"/>
  </w:style>
  <w:style w:type="character" w:customStyle="1" w:styleId="WW8Num55z4">
    <w:name w:val="WW8Num55z4"/>
    <w:rsid w:val="00545C12"/>
  </w:style>
  <w:style w:type="character" w:customStyle="1" w:styleId="WW8Num55z5">
    <w:name w:val="WW8Num55z5"/>
    <w:rsid w:val="00545C12"/>
  </w:style>
  <w:style w:type="character" w:customStyle="1" w:styleId="WW8Num55z6">
    <w:name w:val="WW8Num55z6"/>
    <w:rsid w:val="00545C12"/>
  </w:style>
  <w:style w:type="character" w:customStyle="1" w:styleId="WW8Num55z7">
    <w:name w:val="WW8Num55z7"/>
    <w:rsid w:val="00545C12"/>
  </w:style>
  <w:style w:type="character" w:customStyle="1" w:styleId="WW8Num55z8">
    <w:name w:val="WW8Num55z8"/>
    <w:rsid w:val="00545C12"/>
  </w:style>
  <w:style w:type="character" w:customStyle="1" w:styleId="WW8Num56z0">
    <w:name w:val="WW8Num56z0"/>
    <w:rsid w:val="00545C12"/>
    <w:rPr>
      <w:rFonts w:ascii="Times New Roman" w:eastAsia="WenQuanYi Micro Hei;Arial Unico" w:hAnsi="Times New Roman" w:cs="Lohit Hindi;MS Mincho"/>
    </w:rPr>
  </w:style>
  <w:style w:type="character" w:customStyle="1" w:styleId="WW8Num56z1">
    <w:name w:val="WW8Num56z1"/>
    <w:rsid w:val="00545C12"/>
    <w:rPr>
      <w:rFonts w:ascii="Symbol" w:hAnsi="Symbol" w:cs="OpenSymbol"/>
    </w:rPr>
  </w:style>
  <w:style w:type="character" w:customStyle="1" w:styleId="WW8Num57z0">
    <w:name w:val="WW8Num57z0"/>
    <w:rsid w:val="00545C12"/>
  </w:style>
  <w:style w:type="character" w:customStyle="1" w:styleId="WW8Num57z1">
    <w:name w:val="WW8Num57z1"/>
    <w:rsid w:val="00545C12"/>
  </w:style>
  <w:style w:type="character" w:customStyle="1" w:styleId="WW8Num57z2">
    <w:name w:val="WW8Num57z2"/>
    <w:rsid w:val="00545C12"/>
  </w:style>
  <w:style w:type="character" w:customStyle="1" w:styleId="WW8Num57z3">
    <w:name w:val="WW8Num57z3"/>
    <w:rsid w:val="00545C12"/>
  </w:style>
  <w:style w:type="character" w:customStyle="1" w:styleId="WW8Num57z4">
    <w:name w:val="WW8Num57z4"/>
    <w:rsid w:val="00545C12"/>
  </w:style>
  <w:style w:type="character" w:customStyle="1" w:styleId="WW8Num57z5">
    <w:name w:val="WW8Num57z5"/>
    <w:rsid w:val="00545C12"/>
  </w:style>
  <w:style w:type="character" w:customStyle="1" w:styleId="WW8Num57z6">
    <w:name w:val="WW8Num57z6"/>
    <w:rsid w:val="00545C12"/>
  </w:style>
  <w:style w:type="character" w:customStyle="1" w:styleId="WW8Num57z7">
    <w:name w:val="WW8Num57z7"/>
    <w:rsid w:val="00545C12"/>
  </w:style>
  <w:style w:type="character" w:customStyle="1" w:styleId="WW8Num57z8">
    <w:name w:val="WW8Num57z8"/>
    <w:rsid w:val="00545C12"/>
  </w:style>
  <w:style w:type="character" w:customStyle="1" w:styleId="WW8Num58z0">
    <w:name w:val="WW8Num58z0"/>
    <w:rsid w:val="00545C12"/>
  </w:style>
  <w:style w:type="character" w:customStyle="1" w:styleId="WW8Num58z1">
    <w:name w:val="WW8Num58z1"/>
    <w:rsid w:val="00545C12"/>
    <w:rPr>
      <w:rFonts w:ascii="Courier New" w:hAnsi="Courier New" w:cs="Courier New"/>
    </w:rPr>
  </w:style>
  <w:style w:type="character" w:customStyle="1" w:styleId="WW8Num58z2">
    <w:name w:val="WW8Num58z2"/>
    <w:rsid w:val="00545C12"/>
    <w:rPr>
      <w:rFonts w:ascii="Wingdings" w:hAnsi="Wingdings" w:cs="Wingdings"/>
    </w:rPr>
  </w:style>
  <w:style w:type="character" w:customStyle="1" w:styleId="WW8Num58z3">
    <w:name w:val="WW8Num58z3"/>
    <w:rsid w:val="00545C12"/>
    <w:rPr>
      <w:rFonts w:ascii="Symbol" w:hAnsi="Symbol" w:cs="Symbol"/>
    </w:rPr>
  </w:style>
  <w:style w:type="character" w:customStyle="1" w:styleId="WW8Num59z0">
    <w:name w:val="WW8Num59z0"/>
    <w:rsid w:val="00545C12"/>
  </w:style>
  <w:style w:type="character" w:customStyle="1" w:styleId="WW8Num59z1">
    <w:name w:val="WW8Num59z1"/>
    <w:rsid w:val="00545C12"/>
    <w:rPr>
      <w:rFonts w:ascii="Courier New" w:hAnsi="Courier New" w:cs="Courier New"/>
    </w:rPr>
  </w:style>
  <w:style w:type="character" w:customStyle="1" w:styleId="WW8Num59z2">
    <w:name w:val="WW8Num59z2"/>
    <w:rsid w:val="00545C12"/>
    <w:rPr>
      <w:rFonts w:ascii="Wingdings" w:hAnsi="Wingdings" w:cs="Wingdings"/>
    </w:rPr>
  </w:style>
  <w:style w:type="character" w:customStyle="1" w:styleId="WW8Num59z3">
    <w:name w:val="WW8Num59z3"/>
    <w:rsid w:val="00545C12"/>
    <w:rPr>
      <w:rFonts w:ascii="Symbol" w:hAnsi="Symbol" w:cs="Symbol"/>
    </w:rPr>
  </w:style>
  <w:style w:type="character" w:customStyle="1" w:styleId="WW8Num60z0">
    <w:name w:val="WW8Num60z0"/>
    <w:rsid w:val="00545C12"/>
  </w:style>
  <w:style w:type="character" w:customStyle="1" w:styleId="WW8Num60z1">
    <w:name w:val="WW8Num60z1"/>
    <w:rsid w:val="00545C12"/>
  </w:style>
  <w:style w:type="character" w:customStyle="1" w:styleId="WW8Num60z2">
    <w:name w:val="WW8Num60z2"/>
    <w:rsid w:val="00545C12"/>
  </w:style>
  <w:style w:type="character" w:customStyle="1" w:styleId="WW8Num60z3">
    <w:name w:val="WW8Num60z3"/>
    <w:rsid w:val="00545C12"/>
  </w:style>
  <w:style w:type="character" w:customStyle="1" w:styleId="WW8Num60z4">
    <w:name w:val="WW8Num60z4"/>
    <w:rsid w:val="00545C12"/>
  </w:style>
  <w:style w:type="character" w:customStyle="1" w:styleId="WW8Num60z5">
    <w:name w:val="WW8Num60z5"/>
    <w:rsid w:val="00545C12"/>
  </w:style>
  <w:style w:type="character" w:customStyle="1" w:styleId="WW8Num60z6">
    <w:name w:val="WW8Num60z6"/>
    <w:rsid w:val="00545C12"/>
  </w:style>
  <w:style w:type="character" w:customStyle="1" w:styleId="WW8Num60z7">
    <w:name w:val="WW8Num60z7"/>
    <w:rsid w:val="00545C12"/>
  </w:style>
  <w:style w:type="character" w:customStyle="1" w:styleId="WW8Num60z8">
    <w:name w:val="WW8Num60z8"/>
    <w:rsid w:val="00545C12"/>
  </w:style>
  <w:style w:type="character" w:customStyle="1" w:styleId="WW8Num61z0">
    <w:name w:val="WW8Num61z0"/>
    <w:rsid w:val="00545C12"/>
  </w:style>
  <w:style w:type="character" w:customStyle="1" w:styleId="WW8Num61z1">
    <w:name w:val="WW8Num61z1"/>
    <w:rsid w:val="00545C12"/>
  </w:style>
  <w:style w:type="character" w:customStyle="1" w:styleId="WW8Num61z2">
    <w:name w:val="WW8Num61z2"/>
    <w:rsid w:val="00545C12"/>
  </w:style>
  <w:style w:type="character" w:customStyle="1" w:styleId="WW8Num61z3">
    <w:name w:val="WW8Num61z3"/>
    <w:rsid w:val="00545C12"/>
  </w:style>
  <w:style w:type="character" w:customStyle="1" w:styleId="WW8Num61z4">
    <w:name w:val="WW8Num61z4"/>
    <w:rsid w:val="00545C12"/>
  </w:style>
  <w:style w:type="character" w:customStyle="1" w:styleId="WW8Num61z5">
    <w:name w:val="WW8Num61z5"/>
    <w:rsid w:val="00545C12"/>
  </w:style>
  <w:style w:type="character" w:customStyle="1" w:styleId="WW8Num61z6">
    <w:name w:val="WW8Num61z6"/>
    <w:rsid w:val="00545C12"/>
  </w:style>
  <w:style w:type="character" w:customStyle="1" w:styleId="WW8Num61z7">
    <w:name w:val="WW8Num61z7"/>
    <w:rsid w:val="00545C12"/>
  </w:style>
  <w:style w:type="character" w:customStyle="1" w:styleId="WW8Num61z8">
    <w:name w:val="WW8Num61z8"/>
    <w:rsid w:val="00545C12"/>
  </w:style>
  <w:style w:type="character" w:customStyle="1" w:styleId="WW8Num62z0">
    <w:name w:val="WW8Num62z0"/>
    <w:rsid w:val="00545C12"/>
    <w:rPr>
      <w:rFonts w:eastAsia="Times New Roman" w:cs="Times New Roman"/>
      <w:lang w:val="sq-AL"/>
    </w:rPr>
  </w:style>
  <w:style w:type="character" w:customStyle="1" w:styleId="WW8Num62z1">
    <w:name w:val="WW8Num62z1"/>
    <w:rsid w:val="00545C12"/>
    <w:rPr>
      <w:rFonts w:ascii="Courier New" w:hAnsi="Courier New" w:cs="Courier New"/>
    </w:rPr>
  </w:style>
  <w:style w:type="character" w:customStyle="1" w:styleId="WW8Num62z2">
    <w:name w:val="WW8Num62z2"/>
    <w:rsid w:val="00545C12"/>
    <w:rPr>
      <w:rFonts w:ascii="Wingdings" w:hAnsi="Wingdings" w:cs="Wingdings"/>
    </w:rPr>
  </w:style>
  <w:style w:type="character" w:customStyle="1" w:styleId="WW8Num62z3">
    <w:name w:val="WW8Num62z3"/>
    <w:rsid w:val="00545C12"/>
    <w:rPr>
      <w:rFonts w:ascii="Symbol" w:hAnsi="Symbol" w:cs="Symbol"/>
    </w:rPr>
  </w:style>
  <w:style w:type="character" w:customStyle="1" w:styleId="Absatz-Standardschriftart">
    <w:name w:val="Absatz-Standardschriftart"/>
    <w:rsid w:val="00545C12"/>
  </w:style>
  <w:style w:type="character" w:customStyle="1" w:styleId="WW-Absatz-Standardschriftart">
    <w:name w:val="WW-Absatz-Standardschriftart"/>
    <w:rsid w:val="00545C12"/>
  </w:style>
  <w:style w:type="character" w:customStyle="1" w:styleId="WW-Absatz-Standardschriftart1">
    <w:name w:val="WW-Absatz-Standardschriftart1"/>
    <w:rsid w:val="00545C12"/>
  </w:style>
  <w:style w:type="character" w:customStyle="1" w:styleId="WW-Absatz-Standardschriftart11">
    <w:name w:val="WW-Absatz-Standardschriftart11"/>
    <w:rsid w:val="00545C12"/>
  </w:style>
  <w:style w:type="character" w:customStyle="1" w:styleId="WW-Absatz-Standardschriftart111">
    <w:name w:val="WW-Absatz-Standardschriftart111"/>
    <w:rsid w:val="00545C12"/>
  </w:style>
  <w:style w:type="character" w:customStyle="1" w:styleId="WW-Absatz-Standardschriftart1111">
    <w:name w:val="WW-Absatz-Standardschriftart1111"/>
    <w:rsid w:val="00545C12"/>
  </w:style>
  <w:style w:type="character" w:customStyle="1" w:styleId="WW-Absatz-Standardschriftart11111">
    <w:name w:val="WW-Absatz-Standardschriftart11111"/>
    <w:rsid w:val="00545C12"/>
  </w:style>
  <w:style w:type="character" w:customStyle="1" w:styleId="Bullets">
    <w:name w:val="Bullets"/>
    <w:rsid w:val="00545C12"/>
    <w:rPr>
      <w:rFonts w:ascii="OpenSymbol" w:eastAsia="OpenSymbol" w:hAnsi="OpenSymbol" w:cs="OpenSymbol"/>
    </w:rPr>
  </w:style>
  <w:style w:type="character" w:customStyle="1" w:styleId="EndnoteCharacters">
    <w:name w:val="Endnote Characters"/>
    <w:basedOn w:val="DefaultParagraphFont"/>
    <w:rsid w:val="00545C12"/>
    <w:rPr>
      <w:vertAlign w:val="superscript"/>
    </w:rPr>
  </w:style>
  <w:style w:type="character" w:customStyle="1" w:styleId="EndnoteAnchor">
    <w:name w:val="Endnote Anchor"/>
    <w:rsid w:val="00545C12"/>
    <w:rPr>
      <w:vertAlign w:val="superscript"/>
    </w:rPr>
  </w:style>
  <w:style w:type="character" w:customStyle="1" w:styleId="ListLabel1">
    <w:name w:val="ListLabel 1"/>
    <w:rsid w:val="00545C12"/>
    <w:rPr>
      <w:rFonts w:cs="Symbol"/>
    </w:rPr>
  </w:style>
  <w:style w:type="character" w:customStyle="1" w:styleId="ListLabel2">
    <w:name w:val="ListLabel 2"/>
    <w:rsid w:val="00545C12"/>
    <w:rPr>
      <w:b w:val="0"/>
      <w:color w:val="000000"/>
    </w:rPr>
  </w:style>
  <w:style w:type="character" w:customStyle="1" w:styleId="ListLabel3">
    <w:name w:val="ListLabel 3"/>
    <w:rsid w:val="00545C12"/>
    <w:rPr>
      <w:rFonts w:cs="Symbol"/>
    </w:rPr>
  </w:style>
  <w:style w:type="character" w:customStyle="1" w:styleId="ListLabel4">
    <w:name w:val="ListLabel 4"/>
    <w:rsid w:val="00545C12"/>
    <w:rPr>
      <w:b w:val="0"/>
      <w:color w:val="000000"/>
    </w:rPr>
  </w:style>
  <w:style w:type="character" w:customStyle="1" w:styleId="ListLabel5">
    <w:name w:val="ListLabel 5"/>
    <w:rsid w:val="00545C12"/>
    <w:rPr>
      <w:rFonts w:cs="Symbol"/>
    </w:rPr>
  </w:style>
  <w:style w:type="character" w:customStyle="1" w:styleId="ListLabel6">
    <w:name w:val="ListLabel 6"/>
    <w:rsid w:val="00545C12"/>
    <w:rPr>
      <w:b w:val="0"/>
      <w:color w:val="000000"/>
    </w:rPr>
  </w:style>
  <w:style w:type="paragraph" w:customStyle="1" w:styleId="TextBody">
    <w:name w:val="Text Body"/>
    <w:basedOn w:val="Normal"/>
    <w:rsid w:val="00545C12"/>
    <w:pPr>
      <w:widowControl w:val="0"/>
      <w:suppressAutoHyphens/>
      <w:spacing w:after="120"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styleId="List">
    <w:name w:val="List"/>
    <w:basedOn w:val="TextBody"/>
    <w:rsid w:val="00545C12"/>
    <w:rPr>
      <w:rFonts w:cs="Lohit Hindi"/>
    </w:rPr>
  </w:style>
  <w:style w:type="paragraph" w:customStyle="1" w:styleId="Index">
    <w:name w:val="Index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"/>
      <w:color w:val="00000A"/>
      <w:sz w:val="24"/>
      <w:szCs w:val="24"/>
      <w:lang w:val="fi-FI" w:eastAsia="zh-CN" w:bidi="hi-IN"/>
    </w:rPr>
  </w:style>
  <w:style w:type="paragraph" w:customStyle="1" w:styleId="Endnote">
    <w:name w:val="Endnote"/>
    <w:basedOn w:val="Normal"/>
    <w:rsid w:val="00545C1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GB" w:eastAsia="zh-CN"/>
    </w:rPr>
  </w:style>
  <w:style w:type="paragraph" w:customStyle="1" w:styleId="TableContents">
    <w:name w:val="Table Contents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customStyle="1" w:styleId="TableHeading">
    <w:name w:val="Table Heading"/>
    <w:basedOn w:val="TableContents"/>
    <w:rsid w:val="00545C12"/>
    <w:pPr>
      <w:jc w:val="center"/>
    </w:pPr>
    <w:rPr>
      <w:b/>
      <w:bCs/>
    </w:rPr>
  </w:style>
  <w:style w:type="paragraph" w:customStyle="1" w:styleId="xl195">
    <w:name w:val="xl195"/>
    <w:basedOn w:val="Normal"/>
    <w:rsid w:val="00545C12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545C12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545C12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1">
    <w:name w:val="xl201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2">
    <w:name w:val="xl202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4">
    <w:name w:val="xl20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5">
    <w:name w:val="xl205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545C12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08">
    <w:name w:val="xl208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545C12"/>
    <w:pPr>
      <w:pBdr>
        <w:top w:val="dotted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0">
    <w:name w:val="xl210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2">
    <w:name w:val="xl212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545C12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4">
    <w:name w:val="xl21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5">
    <w:name w:val="xl215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6">
    <w:name w:val="xl216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8">
    <w:name w:val="xl218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9">
    <w:name w:val="xl219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0">
    <w:name w:val="xl220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545C12"/>
    <w:pPr>
      <w:pBdr>
        <w:top w:val="dotted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545C12"/>
    <w:pPr>
      <w:pBdr>
        <w:top w:val="dotted" w:sz="4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Titull-Titull">
    <w:name w:val="Titull-Titull"/>
    <w:basedOn w:val="Paragrafi"/>
    <w:qFormat/>
    <w:rsid w:val="000C44EF"/>
    <w:pPr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4EF"/>
    <w:pPr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Paragrafi"/>
    <w:qFormat/>
    <w:rsid w:val="000C44EF"/>
    <w:pPr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Vendosi1">
    <w:name w:val="Vendosi"/>
    <w:basedOn w:val="Titull-Titull"/>
    <w:qFormat/>
    <w:rsid w:val="000C44EF"/>
  </w:style>
  <w:style w:type="paragraph" w:customStyle="1" w:styleId="Point1">
    <w:name w:val="Point 1"/>
    <w:basedOn w:val="Normal"/>
    <w:link w:val="Point1Char"/>
    <w:rsid w:val="000C44E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C44E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C44E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C44E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C44E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C44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C44EF"/>
  </w:style>
  <w:style w:type="character" w:customStyle="1" w:styleId="SectionTitleCharCharChar">
    <w:name w:val="SectionTitle Char Char Char"/>
    <w:link w:val="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C44E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C44E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C44EF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C44EF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C44EF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C44EF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C44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C44E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C44E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C44E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C44EF"/>
  </w:style>
  <w:style w:type="paragraph" w:styleId="TableofFigures">
    <w:name w:val="table of figures"/>
    <w:basedOn w:val="Normal"/>
    <w:next w:val="Normal"/>
    <w:rsid w:val="000C44E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0C44EF"/>
    <w:pPr>
      <w:numPr>
        <w:numId w:val="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0C44E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0C44E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0C44E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0C44E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0C44E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0C44E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0C44E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0C44E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0C44E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0C44E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0C44E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0C44E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0C44E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0C44E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0C44E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4">
    <w:name w:val="List Number 4"/>
    <w:basedOn w:val="Normal"/>
    <w:rsid w:val="000C44E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0C44E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MacroText">
    <w:name w:val="macro"/>
    <w:link w:val="MacroTextChar"/>
    <w:semiHidden/>
    <w:rsid w:val="000C4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C44E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0C44E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0C44E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0C44EF"/>
    <w:rPr>
      <w:rFonts w:ascii="Tahoma" w:hAnsi="Tahoma"/>
      <w:sz w:val="22"/>
    </w:rPr>
  </w:style>
  <w:style w:type="paragraph" w:styleId="Date">
    <w:name w:val="Date"/>
    <w:basedOn w:val="Normal"/>
    <w:next w:val="Normal"/>
    <w:link w:val="Date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C44E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C44EF"/>
  </w:style>
  <w:style w:type="paragraph" w:styleId="NoteHeading">
    <w:name w:val="Note Heading"/>
    <w:basedOn w:val="Normal"/>
    <w:next w:val="Normal"/>
    <w:link w:val="NoteHeadingChar"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C44E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C4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C44E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C44E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0C44EF"/>
    <w:pPr>
      <w:spacing w:after="120" w:line="360" w:lineRule="auto"/>
      <w:ind w:left="284"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C44EF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0C44EF"/>
    <w:pPr>
      <w:numPr>
        <w:numId w:val="13"/>
      </w:numPr>
    </w:pPr>
  </w:style>
  <w:style w:type="paragraph" w:customStyle="1" w:styleId="Zusatz2">
    <w:name w:val="Zusatz 2"/>
    <w:basedOn w:val="Normal"/>
    <w:next w:val="Normal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C44E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C44EF"/>
    <w:pPr>
      <w:numPr>
        <w:numId w:val="14"/>
      </w:numPr>
    </w:pPr>
  </w:style>
  <w:style w:type="paragraph" w:styleId="Salutation">
    <w:name w:val="Salutation"/>
    <w:basedOn w:val="Normal"/>
    <w:next w:val="Normal"/>
    <w:link w:val="Salutation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C44E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C44EF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HTMLAddress">
    <w:name w:val="HTML Address"/>
    <w:basedOn w:val="Normal"/>
    <w:link w:val="HTMLAddressChar"/>
    <w:semiHidden/>
    <w:rsid w:val="000C44E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C44E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C44EF"/>
  </w:style>
  <w:style w:type="character" w:styleId="HTMLSample">
    <w:name w:val="HTML Sample"/>
    <w:semiHidden/>
    <w:rsid w:val="000C44EF"/>
    <w:rPr>
      <w:rFonts w:ascii="Courier New" w:hAnsi="Courier New" w:cs="Courier New"/>
    </w:rPr>
  </w:style>
  <w:style w:type="character" w:styleId="HTMLCode">
    <w:name w:val="HTML Code"/>
    <w:semiHidden/>
    <w:rsid w:val="000C44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C44EF"/>
    <w:rPr>
      <w:i/>
      <w:iCs/>
    </w:rPr>
  </w:style>
  <w:style w:type="character" w:styleId="HTMLTypewriter">
    <w:name w:val="HTML Typewriter"/>
    <w:semiHidden/>
    <w:rsid w:val="000C44E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C44E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C44E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C44E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44EF"/>
    <w:rPr>
      <w:rFonts w:ascii="Courier New" w:eastAsia="Times New Roman" w:hAnsi="Courier New" w:cs="Times New Roman"/>
      <w:sz w:val="20"/>
      <w:lang w:val="de-AT" w:eastAsia="de-DE"/>
    </w:rPr>
  </w:style>
  <w:style w:type="table" w:styleId="Table3Deffects1">
    <w:name w:val="Table 3D effects 1"/>
    <w:basedOn w:val="TableNormal"/>
    <w:semiHidden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C44E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C44EF"/>
    <w:rPr>
      <w:rFonts w:ascii="Tahoma" w:eastAsia="Times New Roman" w:hAnsi="Tahoma" w:cs="Times New Roman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C44EF"/>
    <w:pPr>
      <w:spacing w:after="120"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C44EF"/>
    <w:rPr>
      <w:rFonts w:ascii="Tahoma" w:eastAsia="Times New Roman" w:hAnsi="Tahoma" w:cs="Times New Roman"/>
      <w:sz w:val="28"/>
      <w:szCs w:val="24"/>
      <w:lang w:val="de-AT" w:eastAsia="de-DE"/>
    </w:rPr>
  </w:style>
  <w:style w:type="paragraph" w:customStyle="1" w:styleId="StandardWeb8">
    <w:name w:val="Standard (Web)8"/>
    <w:basedOn w:val="Normal"/>
    <w:rsid w:val="000C44E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C44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C44E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C44E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C44E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0C44E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C44E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C44E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C44E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C44E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C44E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C44E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C44E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C44E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C44E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C44EF"/>
  </w:style>
  <w:style w:type="character" w:customStyle="1" w:styleId="CharChar14">
    <w:name w:val="Char Char14"/>
    <w:semiHidden/>
    <w:locked/>
    <w:rsid w:val="000C44EF"/>
  </w:style>
  <w:style w:type="character" w:customStyle="1" w:styleId="CharChar17">
    <w:name w:val="Char Char17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C44E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C44E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C44E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C44E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C44E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C44E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C44E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C44E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C44EF"/>
    <w:rPr>
      <w:color w:val="0000FF"/>
      <w:spacing w:val="0"/>
      <w:u w:val="double"/>
    </w:rPr>
  </w:style>
  <w:style w:type="paragraph" w:customStyle="1" w:styleId="dia">
    <w:name w:val="di(a)"/>
    <w:basedOn w:val="Normal"/>
    <w:rsid w:val="000C44E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C44E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C44E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C44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C44E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C44E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C44EF"/>
    <w:rPr>
      <w:rFonts w:cs="Times New Roman"/>
      <w:color w:val="808080"/>
    </w:rPr>
  </w:style>
  <w:style w:type="character" w:customStyle="1" w:styleId="az12">
    <w:name w:val="az12"/>
    <w:uiPriority w:val="99"/>
    <w:rsid w:val="000C44E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C44EF"/>
    <w:pPr>
      <w:spacing w:after="120" w:line="240" w:lineRule="auto"/>
      <w:contextualSpacing w:val="0"/>
      <w:jc w:val="both"/>
    </w:pPr>
    <w:rPr>
      <w:rFonts w:ascii="Times New Roman" w:eastAsia="Times New Roman" w:hAnsi="Times New Roman" w:cs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Odstavek">
    <w:name w:val="Odstavek"/>
    <w:basedOn w:val="Normal"/>
    <w:rsid w:val="000C44EF"/>
    <w:pPr>
      <w:numPr>
        <w:ilvl w:val="1"/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lang w:val="sl-SI" w:eastAsia="sl-SI"/>
    </w:rPr>
  </w:style>
  <w:style w:type="paragraph" w:customStyle="1" w:styleId="Toka">
    <w:name w:val="Točka"/>
    <w:basedOn w:val="Normal"/>
    <w:rsid w:val="000C44EF"/>
    <w:pPr>
      <w:numPr>
        <w:ilvl w:val="2"/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15ACA"/>
    <w:pPr>
      <w:spacing w:after="160" w:line="240" w:lineRule="exact"/>
    </w:pPr>
    <w:rPr>
      <w:vertAlign w:val="superscript"/>
    </w:rPr>
  </w:style>
  <w:style w:type="paragraph" w:customStyle="1" w:styleId="AUTORITETI1">
    <w:name w:val="AUTORITETI"/>
    <w:basedOn w:val="Paragrafi"/>
    <w:qFormat/>
    <w:rsid w:val="00022786"/>
    <w:pPr>
      <w:ind w:firstLine="0"/>
      <w:jc w:val="right"/>
    </w:pPr>
    <w:rPr>
      <w:rFonts w:ascii="Garamond" w:eastAsia="MS Mincho" w:hAnsi="Garamond"/>
      <w:caps/>
      <w:sz w:val="24"/>
    </w:rPr>
  </w:style>
  <w:style w:type="paragraph" w:customStyle="1" w:styleId="Paragraf02">
    <w:name w:val="Paragraf 0.2"/>
    <w:basedOn w:val="Paragrafi"/>
    <w:qFormat/>
    <w:rsid w:val="003B18F4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Cover1">
    <w:name w:val="Cover1"/>
    <w:basedOn w:val="Normal"/>
    <w:next w:val="Normal"/>
    <w:rsid w:val="003B18F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18F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3B1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18F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18F4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3B18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3B18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18F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Paragraphbuletted">
    <w:name w:val="Paragraph buletted"/>
    <w:basedOn w:val="Normal"/>
    <w:rsid w:val="003B18F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3B18F4"/>
    <w:pPr>
      <w:keepLines/>
      <w:spacing w:after="0" w:line="240" w:lineRule="auto"/>
    </w:pPr>
    <w:rPr>
      <w:rFonts w:ascii="Book Antiqua" w:eastAsia="MS Mincho" w:hAnsi="Book Antiqua" w:cs="Times New Roman"/>
      <w:sz w:val="16"/>
      <w:szCs w:val="20"/>
      <w:lang w:val="sq-AL" w:eastAsia="pl-PL"/>
    </w:rPr>
  </w:style>
  <w:style w:type="paragraph" w:customStyle="1" w:styleId="ZnakZnakZnakZnakZnakZnakZnakCharChar">
    <w:name w:val="Znak Znak Znak Znak Znak Znak Znak Char Char"/>
    <w:basedOn w:val="Normal"/>
    <w:rsid w:val="003B18F4"/>
    <w:pPr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character" w:customStyle="1" w:styleId="QuoteChar">
    <w:name w:val="Quote Char"/>
    <w:link w:val="Quote"/>
    <w:uiPriority w:val="29"/>
    <w:rsid w:val="003B18F4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18F4"/>
    <w:pPr>
      <w:spacing w:before="200" w:after="0" w:line="240" w:lineRule="auto"/>
      <w:ind w:left="360" w:right="360"/>
    </w:pPr>
    <w:rPr>
      <w:rFonts w:ascii="Bookman Old Style" w:eastAsia="Calibri" w:hAnsi="Bookman Old Style"/>
      <w:i/>
      <w:iCs/>
    </w:rPr>
  </w:style>
  <w:style w:type="character" w:customStyle="1" w:styleId="QuoteChar1">
    <w:name w:val="Quote Char1"/>
    <w:basedOn w:val="DefaultParagraphFont"/>
    <w:uiPriority w:val="29"/>
    <w:rsid w:val="003B18F4"/>
    <w:rPr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3B18F4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F4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Calibri" w:hAnsi="Calibr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3B18F4"/>
    <w:rPr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3B18F4"/>
    <w:pPr>
      <w:widowControl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3B18F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3B18F4"/>
    <w:pPr>
      <w:widowControl w:val="0"/>
      <w:numPr>
        <w:numId w:val="2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3B18F4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3B18F4"/>
    <w:pPr>
      <w:widowControl w:val="0"/>
      <w:numPr>
        <w:numId w:val="19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3B18F4"/>
    <w:pPr>
      <w:widowControl w:val="0"/>
      <w:numPr>
        <w:numId w:val="2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3B18F4"/>
    <w:pPr>
      <w:widowControl w:val="0"/>
      <w:numPr>
        <w:numId w:val="2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3B18F4"/>
    <w:pPr>
      <w:widowControl w:val="0"/>
      <w:numPr>
        <w:numId w:val="2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3B18F4"/>
    <w:pPr>
      <w:widowControl w:val="0"/>
      <w:numPr>
        <w:numId w:val="2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3B18F4"/>
    <w:pPr>
      <w:widowControl w:val="0"/>
      <w:numPr>
        <w:numId w:val="2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3B18F4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3B18F4"/>
    <w:pPr>
      <w:widowControl w:val="0"/>
      <w:numPr>
        <w:numId w:val="26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3B18F4"/>
    <w:pPr>
      <w:widowControl w:val="0"/>
      <w:numPr>
        <w:numId w:val="27"/>
      </w:numPr>
      <w:tabs>
        <w:tab w:val="clear" w:pos="720"/>
        <w:tab w:val="left" w:pos="567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3B18F4"/>
    <w:pPr>
      <w:widowControl w:val="0"/>
      <w:numPr>
        <w:numId w:val="2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3B18F4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3B18F4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3B18F4"/>
    <w:pPr>
      <w:tabs>
        <w:tab w:val="num" w:pos="851"/>
      </w:tabs>
      <w:spacing w:before="360" w:after="120"/>
      <w:ind w:left="851" w:hanging="851"/>
    </w:pPr>
    <w:rPr>
      <w:rFonts w:ascii="Times New Roman" w:eastAsia="Times New Roman" w:hAnsi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3B18F4"/>
    <w:pPr>
      <w:keepNext/>
      <w:tabs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3B18F4"/>
    <w:pPr>
      <w:numPr>
        <w:numId w:val="2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3B18F4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3B18F4"/>
    <w:rPr>
      <w:color w:val="FF0000"/>
    </w:rPr>
  </w:style>
  <w:style w:type="paragraph" w:customStyle="1" w:styleId="Tiret0">
    <w:name w:val="Tiret 0"/>
    <w:basedOn w:val="Point0"/>
    <w:rsid w:val="003B18F4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3B18F4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3B18F4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3B18F4"/>
  </w:style>
  <w:style w:type="paragraph" w:customStyle="1" w:styleId="Tiret4">
    <w:name w:val="Tiret 4"/>
    <w:basedOn w:val="Point4"/>
    <w:rsid w:val="003B18F4"/>
  </w:style>
  <w:style w:type="paragraph" w:customStyle="1" w:styleId="AddReference">
    <w:name w:val="Add Reference"/>
    <w:basedOn w:val="Normal"/>
    <w:rsid w:val="003B18F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/>
      <w:jc w:val="both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3B18F4"/>
    <w:pPr>
      <w:widowControl w:val="0"/>
      <w:spacing w:before="120" w:after="120" w:line="360" w:lineRule="auto"/>
      <w:jc w:val="both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3B18F4"/>
    <w:pPr>
      <w:tabs>
        <w:tab w:val="left" w:pos="851"/>
      </w:tabs>
      <w:spacing w:before="120" w:after="120" w:line="240" w:lineRule="auto"/>
      <w:jc w:val="center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3B18F4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3B18F4"/>
    <w:pPr>
      <w:tabs>
        <w:tab w:val="left" w:pos="851"/>
      </w:tabs>
      <w:spacing w:before="60" w:after="60" w:line="240" w:lineRule="auto"/>
      <w:jc w:val="center"/>
    </w:pPr>
    <w:rPr>
      <w:rFonts w:ascii="Arial" w:eastAsia="Times New Roman" w:hAnsi="Arial" w:cs="Times New Roman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3B18F4"/>
    <w:rPr>
      <w:sz w:val="20"/>
    </w:rPr>
  </w:style>
  <w:style w:type="paragraph" w:customStyle="1" w:styleId="xl63">
    <w:name w:val="xl63"/>
    <w:basedOn w:val="Normal"/>
    <w:rsid w:val="003B18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B18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normaludhezimi">
    <w:name w:val="normal udhezimi"/>
    <w:basedOn w:val="Normal"/>
    <w:rsid w:val="003B18F4"/>
    <w:p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pl-PL"/>
    </w:rPr>
  </w:style>
  <w:style w:type="paragraph" w:customStyle="1" w:styleId="BULLETUDHEZIM">
    <w:name w:val="BULLET UDHEZIM"/>
    <w:basedOn w:val="Normal"/>
    <w:rsid w:val="003B18F4"/>
    <w:pPr>
      <w:numPr>
        <w:numId w:val="38"/>
      </w:num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/>
    </w:rPr>
  </w:style>
  <w:style w:type="paragraph" w:customStyle="1" w:styleId="bulletmeshkronjaudhezimi">
    <w:name w:val="bullet me shkronja udhezimi"/>
    <w:basedOn w:val="Normal"/>
    <w:rsid w:val="003B18F4"/>
    <w:pPr>
      <w:tabs>
        <w:tab w:val="left" w:pos="-1440"/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3B18F4"/>
    <w:pPr>
      <w:numPr>
        <w:numId w:val="39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3B18F4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3B18F4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3B18F4"/>
  </w:style>
  <w:style w:type="character" w:styleId="BookTitle">
    <w:name w:val="Book Title"/>
    <w:uiPriority w:val="33"/>
    <w:qFormat/>
    <w:rsid w:val="003B18F4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xl225">
    <w:name w:val="xl225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8">
    <w:name w:val="xl228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9">
    <w:name w:val="xl229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0">
    <w:name w:val="xl230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1">
    <w:name w:val="xl231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2">
    <w:name w:val="xl232"/>
    <w:basedOn w:val="Normal"/>
    <w:rsid w:val="003B18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3B18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4">
    <w:name w:val="xl23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5">
    <w:name w:val="xl235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3B18F4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9">
    <w:name w:val="xl23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0">
    <w:name w:val="xl24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1">
    <w:name w:val="xl241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2">
    <w:name w:val="xl242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3">
    <w:name w:val="xl243"/>
    <w:basedOn w:val="Normal"/>
    <w:rsid w:val="003B18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4">
    <w:name w:val="xl24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5">
    <w:name w:val="xl245"/>
    <w:basedOn w:val="Normal"/>
    <w:rsid w:val="003B18F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6">
    <w:name w:val="xl246"/>
    <w:basedOn w:val="Normal"/>
    <w:rsid w:val="003B18F4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47">
    <w:name w:val="xl247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8">
    <w:name w:val="xl24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Garamond" w:eastAsia="Times New Roman" w:hAnsi="Garamond" w:cs="Times New Roman"/>
      <w:sz w:val="14"/>
      <w:szCs w:val="14"/>
    </w:rPr>
  </w:style>
  <w:style w:type="paragraph" w:customStyle="1" w:styleId="xl249">
    <w:name w:val="xl249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0">
    <w:name w:val="xl250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1">
    <w:name w:val="xl251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2">
    <w:name w:val="xl252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3">
    <w:name w:val="xl253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4">
    <w:name w:val="xl254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5">
    <w:name w:val="xl255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6">
    <w:name w:val="xl256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7">
    <w:name w:val="xl25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58">
    <w:name w:val="xl258"/>
    <w:basedOn w:val="Normal"/>
    <w:rsid w:val="003B18F4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59">
    <w:name w:val="xl25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0">
    <w:name w:val="xl26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1">
    <w:name w:val="xl261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62">
    <w:name w:val="xl262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3">
    <w:name w:val="xl263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4">
    <w:name w:val="xl264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5">
    <w:name w:val="xl265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6">
    <w:name w:val="xl266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0">
    <w:name w:val="xl270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3B18F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72">
    <w:name w:val="xl272"/>
    <w:basedOn w:val="Normal"/>
    <w:rsid w:val="003B18F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4">
    <w:name w:val="xl274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9">
    <w:name w:val="xl279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0">
    <w:name w:val="xl280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1">
    <w:name w:val="xl281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2">
    <w:name w:val="xl282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3">
    <w:name w:val="xl283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4">
    <w:name w:val="xl284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5">
    <w:name w:val="xl285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ft11">
    <w:name w:val="ft11"/>
    <w:rsid w:val="00381BE5"/>
    <w:rPr>
      <w:rFonts w:ascii="Helvetica" w:hAnsi="Helvetica" w:hint="default"/>
      <w:color w:val="000000"/>
      <w:sz w:val="23"/>
      <w:szCs w:val="23"/>
    </w:rPr>
  </w:style>
  <w:style w:type="numbering" w:customStyle="1" w:styleId="NoList6">
    <w:name w:val="No List6"/>
    <w:next w:val="NoList"/>
    <w:uiPriority w:val="99"/>
    <w:semiHidden/>
    <w:unhideWhenUsed/>
    <w:rsid w:val="00286175"/>
  </w:style>
  <w:style w:type="numbering" w:customStyle="1" w:styleId="NoList7">
    <w:name w:val="No List7"/>
    <w:next w:val="NoList"/>
    <w:uiPriority w:val="99"/>
    <w:semiHidden/>
    <w:unhideWhenUsed/>
    <w:rsid w:val="0084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4087</Words>
  <Characters>23301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Qbz.Admin</dc:creator>
  <cp:lastModifiedBy>Marsela Xhepa</cp:lastModifiedBy>
  <cp:revision>3</cp:revision>
  <dcterms:created xsi:type="dcterms:W3CDTF">2019-01-31T13:03:00Z</dcterms:created>
  <dcterms:modified xsi:type="dcterms:W3CDTF">2019-01-31T13:14:00Z</dcterms:modified>
</cp:coreProperties>
</file>