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A73" w:rsidRDefault="009E2D60" w:rsidP="009E2D60">
      <w:pPr>
        <w:widowControl w:val="0"/>
        <w:spacing w:before="26" w:after="0" w:line="252" w:lineRule="auto"/>
        <w:ind w:right="6748"/>
        <w:rPr>
          <w:rFonts w:ascii="Times New Roman" w:eastAsia="Times New Roman" w:hAnsi="Times New Roman" w:cs="Times New Roman"/>
          <w:b/>
          <w:bCs/>
          <w:color w:val="484949"/>
          <w:w w:val="105"/>
          <w:sz w:val="26"/>
          <w:szCs w:val="26"/>
        </w:rPr>
      </w:pPr>
      <w:r w:rsidRPr="009E2D60">
        <w:rPr>
          <w:rFonts w:eastAsiaTheme="minorHAns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5897880</wp:posOffset>
            </wp:positionH>
            <wp:positionV relativeFrom="paragraph">
              <wp:posOffset>-700405</wp:posOffset>
            </wp:positionV>
            <wp:extent cx="1623060" cy="93281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D60">
        <w:rPr>
          <w:rFonts w:ascii="Times New Roman" w:eastAsia="Times New Roman" w:hAnsi="Times New Roman" w:cs="Times New Roman"/>
          <w:b/>
          <w:bCs/>
          <w:color w:val="484949"/>
          <w:sz w:val="26"/>
          <w:szCs w:val="26"/>
        </w:rPr>
        <w:t>Nr.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1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83838"/>
          <w:sz w:val="26"/>
          <w:szCs w:val="26"/>
        </w:rPr>
        <w:t>47</w:t>
      </w:r>
      <w:r w:rsidRPr="009E2D60">
        <w:rPr>
          <w:rFonts w:ascii="Times New Roman" w:eastAsia="Times New Roman" w:hAnsi="Times New Roman" w:cs="Times New Roman"/>
          <w:b/>
          <w:bCs/>
          <w:color w:val="383838"/>
          <w:spacing w:val="2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83838"/>
          <w:sz w:val="26"/>
          <w:szCs w:val="26"/>
        </w:rPr>
        <w:t>i</w:t>
      </w:r>
      <w:r w:rsidRPr="009E2D60">
        <w:rPr>
          <w:rFonts w:ascii="Times New Roman" w:eastAsia="Times New Roman" w:hAnsi="Times New Roman" w:cs="Times New Roman"/>
          <w:b/>
          <w:bCs/>
          <w:color w:val="383838"/>
          <w:spacing w:val="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83838"/>
          <w:sz w:val="26"/>
          <w:szCs w:val="26"/>
        </w:rPr>
        <w:t>Regj.</w:t>
      </w:r>
      <w:r w:rsidRPr="009E2D60">
        <w:rPr>
          <w:rFonts w:ascii="Times New Roman" w:eastAsia="Times New Roman" w:hAnsi="Times New Roman" w:cs="Times New Roman"/>
          <w:b/>
          <w:bCs/>
          <w:color w:val="383838"/>
          <w:spacing w:val="2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5"/>
          <w:sz w:val="26"/>
          <w:szCs w:val="26"/>
        </w:rPr>
        <w:t xml:space="preserve">Themeltar. </w:t>
      </w:r>
    </w:p>
    <w:p w:rsidR="009E2D60" w:rsidRPr="009E2D60" w:rsidRDefault="009E2D60" w:rsidP="009E2D60">
      <w:pPr>
        <w:widowControl w:val="0"/>
        <w:spacing w:before="26" w:after="0" w:line="252" w:lineRule="auto"/>
        <w:ind w:right="6748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ascii="Times New Roman" w:eastAsia="Times New Roman" w:hAnsi="Times New Roman" w:cs="Times New Roman"/>
          <w:b/>
          <w:bCs/>
          <w:color w:val="484949"/>
          <w:sz w:val="26"/>
          <w:szCs w:val="26"/>
        </w:rPr>
        <w:t>Nr.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1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83838"/>
          <w:sz w:val="26"/>
          <w:szCs w:val="26"/>
        </w:rPr>
        <w:t>42</w:t>
      </w:r>
      <w:r w:rsidRPr="009E2D60">
        <w:rPr>
          <w:rFonts w:ascii="Times New Roman" w:eastAsia="Times New Roman" w:hAnsi="Times New Roman" w:cs="Times New Roman"/>
          <w:b/>
          <w:bCs/>
          <w:color w:val="383838"/>
          <w:spacing w:val="1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z w:val="26"/>
          <w:szCs w:val="26"/>
        </w:rPr>
        <w:t>i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4"/>
          <w:sz w:val="26"/>
          <w:szCs w:val="26"/>
        </w:rPr>
        <w:t>Vendimit</w:t>
      </w:r>
    </w:p>
    <w:p w:rsidR="009E2D60" w:rsidRPr="009E2D60" w:rsidRDefault="009E2D60" w:rsidP="009E2D60">
      <w:pPr>
        <w:widowControl w:val="0"/>
        <w:spacing w:before="3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98" w:lineRule="exact"/>
        <w:ind w:right="499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ascii="Times New Roman" w:eastAsia="Times New Roman" w:hAnsi="Times New Roman" w:cs="Times New Roman"/>
          <w:b/>
          <w:bCs/>
          <w:color w:val="383838"/>
          <w:w w:val="104"/>
          <w:sz w:val="26"/>
          <w:szCs w:val="26"/>
        </w:rPr>
        <w:t>VENDIM</w:t>
      </w:r>
    </w:p>
    <w:p w:rsidR="009E2D60" w:rsidRPr="009E2D60" w:rsidRDefault="00174A73" w:rsidP="009E2D60">
      <w:pPr>
        <w:widowControl w:val="0"/>
        <w:spacing w:after="0" w:line="337" w:lineRule="exact"/>
        <w:ind w:right="3784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b/>
          <w:bCs/>
          <w:color w:val="484949"/>
          <w:w w:val="89"/>
          <w:sz w:val="33"/>
          <w:szCs w:val="33"/>
        </w:rPr>
        <w:t>Ne</w:t>
      </w:r>
      <w:r w:rsidR="009E2D60" w:rsidRPr="009E2D60">
        <w:rPr>
          <w:rFonts w:ascii="Arial" w:eastAsia="Arial" w:hAnsi="Arial" w:cs="Arial"/>
          <w:b/>
          <w:bCs/>
          <w:color w:val="484949"/>
          <w:spacing w:val="-46"/>
          <w:sz w:val="33"/>
          <w:szCs w:val="33"/>
        </w:rPr>
        <w:t xml:space="preserve"> </w:t>
      </w:r>
      <w:r w:rsidR="009E2D60" w:rsidRPr="009E2D60">
        <w:rPr>
          <w:rFonts w:ascii="Times New Roman" w:eastAsia="Times New Roman" w:hAnsi="Times New Roman" w:cs="Times New Roman"/>
          <w:b/>
          <w:bCs/>
          <w:color w:val="383838"/>
          <w:sz w:val="26"/>
          <w:szCs w:val="26"/>
        </w:rPr>
        <w:t>EMER</w:t>
      </w:r>
      <w:r w:rsidR="009E2D60" w:rsidRPr="009E2D60">
        <w:rPr>
          <w:rFonts w:ascii="Times New Roman" w:eastAsia="Times New Roman" w:hAnsi="Times New Roman" w:cs="Times New Roman"/>
          <w:b/>
          <w:bCs/>
          <w:color w:val="383838"/>
          <w:spacing w:val="39"/>
          <w:sz w:val="26"/>
          <w:szCs w:val="26"/>
        </w:rPr>
        <w:t xml:space="preserve"> </w:t>
      </w:r>
      <w:r w:rsidR="009E2D60" w:rsidRPr="009E2D60">
        <w:rPr>
          <w:rFonts w:ascii="Times New Roman" w:eastAsia="Times New Roman" w:hAnsi="Times New Roman" w:cs="Times New Roman"/>
          <w:b/>
          <w:bCs/>
          <w:color w:val="383838"/>
          <w:sz w:val="26"/>
          <w:szCs w:val="26"/>
        </w:rPr>
        <w:t>TE</w:t>
      </w:r>
      <w:r w:rsidR="009E2D60" w:rsidRPr="009E2D60">
        <w:rPr>
          <w:rFonts w:ascii="Times New Roman" w:eastAsia="Times New Roman" w:hAnsi="Times New Roman" w:cs="Times New Roman"/>
          <w:b/>
          <w:bCs/>
          <w:color w:val="383838"/>
          <w:spacing w:val="17"/>
          <w:sz w:val="26"/>
          <w:szCs w:val="26"/>
        </w:rPr>
        <w:t xml:space="preserve"> </w:t>
      </w:r>
      <w:r w:rsidR="009E2D60" w:rsidRPr="009E2D60">
        <w:rPr>
          <w:rFonts w:ascii="Times New Roman" w:eastAsia="Times New Roman" w:hAnsi="Times New Roman" w:cs="Times New Roman"/>
          <w:b/>
          <w:bCs/>
          <w:color w:val="383838"/>
          <w:w w:val="105"/>
          <w:sz w:val="26"/>
          <w:szCs w:val="26"/>
        </w:rPr>
        <w:t>REPUBLIKES</w:t>
      </w:r>
    </w:p>
    <w:p w:rsidR="00174A73" w:rsidRDefault="009E2D60" w:rsidP="009E2D60">
      <w:pPr>
        <w:widowControl w:val="0"/>
        <w:tabs>
          <w:tab w:val="left" w:pos="5760"/>
        </w:tabs>
        <w:spacing w:before="51" w:after="0" w:line="636" w:lineRule="exact"/>
        <w:ind w:right="3393"/>
        <w:rPr>
          <w:rFonts w:ascii="Times New Roman" w:eastAsia="Times New Roman" w:hAnsi="Times New Roman" w:cs="Times New Roman"/>
          <w:color w:val="484949"/>
          <w:w w:val="104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Kolegjet</w:t>
      </w:r>
      <w:r w:rsidRPr="009E2D60">
        <w:rPr>
          <w:rFonts w:ascii="Times New Roman" w:eastAsia="Times New Roman" w:hAnsi="Times New Roman" w:cs="Times New Roman"/>
          <w:color w:val="383838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83838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color w:val="383838"/>
          <w:spacing w:val="11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 Gjykates</w:t>
      </w:r>
      <w:r w:rsidRPr="009E2D60">
        <w:rPr>
          <w:rFonts w:ascii="Times New Roman" w:eastAsia="Times New Roman" w:hAnsi="Times New Roman" w:cs="Times New Roman"/>
          <w:color w:val="383838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383838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Larte te</w:t>
      </w:r>
      <w:r w:rsidRPr="009E2D60">
        <w:rPr>
          <w:rFonts w:ascii="Times New Roman" w:eastAsia="Times New Roman" w:hAnsi="Times New Roman" w:cs="Times New Roman"/>
          <w:color w:val="383838"/>
          <w:spacing w:val="-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perbere</w:t>
      </w:r>
      <w:r w:rsidRPr="009E2D60">
        <w:rPr>
          <w:rFonts w:ascii="Times New Roman" w:eastAsia="Times New Roman" w:hAnsi="Times New Roman" w:cs="Times New Roman"/>
          <w:color w:val="383838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w w:val="104"/>
          <w:sz w:val="27"/>
          <w:szCs w:val="27"/>
        </w:rPr>
        <w:t xml:space="preserve">nga: </w:t>
      </w:r>
    </w:p>
    <w:p w:rsidR="009E2D60" w:rsidRPr="009E2D60" w:rsidRDefault="009E2D60" w:rsidP="009E2D60">
      <w:pPr>
        <w:widowControl w:val="0"/>
        <w:tabs>
          <w:tab w:val="left" w:pos="5760"/>
        </w:tabs>
        <w:spacing w:before="51" w:after="0" w:line="636" w:lineRule="exact"/>
        <w:ind w:right="3393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Thimio</w:t>
      </w:r>
      <w:r w:rsidRPr="009E2D60">
        <w:rPr>
          <w:rFonts w:ascii="Times New Roman" w:eastAsia="Times New Roman" w:hAnsi="Times New Roman" w:cs="Times New Roman"/>
          <w:color w:val="383838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Kondi</w:t>
      </w:r>
      <w:r w:rsidRPr="009E2D60">
        <w:rPr>
          <w:rFonts w:ascii="Times New Roman" w:eastAsia="Times New Roman" w:hAnsi="Times New Roman" w:cs="Times New Roman"/>
          <w:color w:val="383838"/>
          <w:spacing w:val="-54"/>
          <w:sz w:val="27"/>
          <w:szCs w:val="27"/>
        </w:rPr>
        <w:t xml:space="preserve"> </w:t>
      </w:r>
      <w:r w:rsidR="00174A73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                  </w:t>
      </w:r>
      <w:r w:rsidRPr="009E2D60">
        <w:rPr>
          <w:rFonts w:ascii="Times New Roman" w:eastAsia="Times New Roman" w:hAnsi="Times New Roman" w:cs="Times New Roman"/>
          <w:color w:val="383838"/>
          <w:position w:val="1"/>
          <w:sz w:val="27"/>
          <w:szCs w:val="27"/>
        </w:rPr>
        <w:t>Kryetar</w:t>
      </w:r>
    </w:p>
    <w:p w:rsidR="009E2D60" w:rsidRPr="009E2D60" w:rsidRDefault="009E2D60" w:rsidP="009E2D60">
      <w:pPr>
        <w:widowControl w:val="0"/>
        <w:spacing w:after="0" w:line="246" w:lineRule="exact"/>
        <w:ind w:right="466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83838"/>
          <w:position w:val="1"/>
          <w:sz w:val="27"/>
          <w:szCs w:val="27"/>
        </w:rPr>
        <w:t>Zamir</w:t>
      </w:r>
      <w:r w:rsidRPr="009E2D60">
        <w:rPr>
          <w:rFonts w:ascii="Times New Roman" w:eastAsia="Times New Roman" w:hAnsi="Times New Roman" w:cs="Times New Roman"/>
          <w:color w:val="383838"/>
          <w:spacing w:val="2"/>
          <w:position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position w:val="1"/>
          <w:sz w:val="27"/>
          <w:szCs w:val="27"/>
        </w:rPr>
        <w:t xml:space="preserve">Poda                      </w:t>
      </w:r>
      <w:r w:rsidRPr="009E2D60">
        <w:rPr>
          <w:rFonts w:ascii="Times New Roman" w:eastAsia="Times New Roman" w:hAnsi="Times New Roman" w:cs="Times New Roman"/>
          <w:color w:val="383838"/>
          <w:spacing w:val="24"/>
          <w:position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position w:val="2"/>
          <w:sz w:val="27"/>
          <w:szCs w:val="27"/>
        </w:rPr>
        <w:t>Anetar</w:t>
      </w:r>
    </w:p>
    <w:p w:rsidR="00174A73" w:rsidRDefault="009E2D60" w:rsidP="009E2D60">
      <w:pPr>
        <w:widowControl w:val="0"/>
        <w:spacing w:before="1" w:after="0" w:line="240" w:lineRule="auto"/>
        <w:ind w:right="4653"/>
        <w:jc w:val="both"/>
        <w:rPr>
          <w:rFonts w:ascii="Times New Roman" w:eastAsia="Times New Roman" w:hAnsi="Times New Roman" w:cs="Times New Roman"/>
          <w:color w:val="383838"/>
          <w:w w:val="102"/>
          <w:position w:val="1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Kristaq Ngjela                 </w:t>
      </w:r>
      <w:r w:rsidRPr="009E2D60">
        <w:rPr>
          <w:rFonts w:ascii="Times New Roman" w:eastAsia="Times New Roman" w:hAnsi="Times New Roman" w:cs="Times New Roman"/>
          <w:color w:val="383838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w w:val="102"/>
          <w:position w:val="1"/>
          <w:sz w:val="27"/>
          <w:szCs w:val="27"/>
        </w:rPr>
        <w:t xml:space="preserve">Anetar </w:t>
      </w:r>
    </w:p>
    <w:p w:rsidR="00174A73" w:rsidRDefault="009E2D60" w:rsidP="009E2D60">
      <w:pPr>
        <w:widowControl w:val="0"/>
        <w:spacing w:before="1" w:after="0" w:line="240" w:lineRule="auto"/>
        <w:ind w:right="4653"/>
        <w:jc w:val="both"/>
        <w:rPr>
          <w:rFonts w:ascii="Times New Roman" w:eastAsia="Times New Roman" w:hAnsi="Times New Roman" w:cs="Times New Roman"/>
          <w:color w:val="383838"/>
          <w:w w:val="102"/>
          <w:position w:val="1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Spiro Spiro                      </w:t>
      </w:r>
      <w:r w:rsidRPr="009E2D60">
        <w:rPr>
          <w:rFonts w:ascii="Times New Roman" w:eastAsia="Times New Roman" w:hAnsi="Times New Roman" w:cs="Times New Roman"/>
          <w:color w:val="383838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w w:val="102"/>
          <w:position w:val="1"/>
          <w:sz w:val="27"/>
          <w:szCs w:val="27"/>
        </w:rPr>
        <w:t xml:space="preserve">Anetar </w:t>
      </w:r>
    </w:p>
    <w:p w:rsidR="00174A73" w:rsidRDefault="009E2D60" w:rsidP="009E2D60">
      <w:pPr>
        <w:widowControl w:val="0"/>
        <w:spacing w:before="1" w:after="0" w:line="240" w:lineRule="auto"/>
        <w:ind w:right="4653"/>
        <w:jc w:val="both"/>
        <w:rPr>
          <w:rFonts w:ascii="Times New Roman" w:eastAsia="Times New Roman" w:hAnsi="Times New Roman" w:cs="Times New Roman"/>
          <w:color w:val="383838"/>
          <w:w w:val="101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Bashkim</w:t>
      </w:r>
      <w:r w:rsidRPr="009E2D60">
        <w:rPr>
          <w:rFonts w:ascii="Times New Roman" w:eastAsia="Times New Roman" w:hAnsi="Times New Roman" w:cs="Times New Roman"/>
          <w:color w:val="383838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Caka                 </w:t>
      </w:r>
      <w:r w:rsidRPr="009E2D60">
        <w:rPr>
          <w:rFonts w:ascii="Times New Roman" w:eastAsia="Times New Roman" w:hAnsi="Times New Roman" w:cs="Times New Roman"/>
          <w:color w:val="383838"/>
          <w:spacing w:val="3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w w:val="101"/>
          <w:sz w:val="27"/>
          <w:szCs w:val="27"/>
        </w:rPr>
        <w:t xml:space="preserve">Anetar </w:t>
      </w:r>
    </w:p>
    <w:p w:rsidR="009E2D60" w:rsidRPr="009E2D60" w:rsidRDefault="009E2D60" w:rsidP="009E2D60">
      <w:pPr>
        <w:widowControl w:val="0"/>
        <w:spacing w:before="1" w:after="0" w:line="240" w:lineRule="auto"/>
        <w:ind w:right="4653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Vladimir</w:t>
      </w:r>
      <w:r w:rsidRPr="009E2D60">
        <w:rPr>
          <w:rFonts w:ascii="Times New Roman" w:eastAsia="Times New Roman" w:hAnsi="Times New Roman" w:cs="Times New Roman"/>
          <w:color w:val="383838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Bineri               </w:t>
      </w:r>
      <w:r w:rsidRPr="009E2D60">
        <w:rPr>
          <w:rFonts w:ascii="Times New Roman" w:eastAsia="Times New Roman" w:hAnsi="Times New Roman" w:cs="Times New Roman"/>
          <w:color w:val="383838"/>
          <w:spacing w:val="3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w w:val="101"/>
          <w:sz w:val="27"/>
          <w:szCs w:val="27"/>
        </w:rPr>
        <w:t>Anetar</w:t>
      </w:r>
    </w:p>
    <w:p w:rsidR="00174A73" w:rsidRDefault="009E2D60" w:rsidP="009E2D60">
      <w:pPr>
        <w:widowControl w:val="0"/>
        <w:tabs>
          <w:tab w:val="left" w:pos="2900"/>
          <w:tab w:val="left" w:pos="5760"/>
        </w:tabs>
        <w:spacing w:after="0" w:line="328" w:lineRule="exact"/>
        <w:ind w:right="-20"/>
        <w:rPr>
          <w:rFonts w:ascii="Arial" w:eastAsia="Arial" w:hAnsi="Arial" w:cs="Arial"/>
          <w:color w:val="C6C6C4"/>
          <w:position w:val="14"/>
          <w:sz w:val="24"/>
          <w:szCs w:val="24"/>
        </w:rPr>
      </w:pPr>
      <w:r w:rsidRPr="009E2D60">
        <w:rPr>
          <w:rFonts w:ascii="Arial" w:eastAsia="Arial" w:hAnsi="Arial" w:cs="Arial"/>
          <w:color w:val="C6C6C4"/>
          <w:w w:val="189"/>
          <w:position w:val="14"/>
          <w:sz w:val="24"/>
          <w:szCs w:val="24"/>
        </w:rPr>
        <w:t>)</w:t>
      </w:r>
      <w:r w:rsidRPr="009E2D60">
        <w:rPr>
          <w:rFonts w:ascii="Arial" w:eastAsia="Arial" w:hAnsi="Arial" w:cs="Arial"/>
          <w:color w:val="C6C6C4"/>
          <w:position w:val="14"/>
          <w:sz w:val="24"/>
          <w:szCs w:val="24"/>
        </w:rPr>
        <w:tab/>
      </w:r>
    </w:p>
    <w:p w:rsidR="009E2D60" w:rsidRPr="009E2D60" w:rsidRDefault="009E2D60" w:rsidP="009E2D60">
      <w:pPr>
        <w:widowControl w:val="0"/>
        <w:tabs>
          <w:tab w:val="left" w:pos="2900"/>
          <w:tab w:val="left" w:pos="5760"/>
        </w:tabs>
        <w:spacing w:after="0" w:line="328" w:lineRule="exact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84949"/>
          <w:spacing w:val="-6"/>
          <w:position w:val="-1"/>
          <w:sz w:val="27"/>
          <w:szCs w:val="27"/>
        </w:rPr>
        <w:t>N</w:t>
      </w:r>
      <w:r w:rsidRPr="009E2D60">
        <w:rPr>
          <w:rFonts w:ascii="Times New Roman" w:eastAsia="Times New Roman" w:hAnsi="Times New Roman" w:cs="Times New Roman"/>
          <w:color w:val="383838"/>
          <w:position w:val="-1"/>
          <w:sz w:val="27"/>
          <w:szCs w:val="27"/>
        </w:rPr>
        <w:t>atasha</w:t>
      </w:r>
      <w:r w:rsidRPr="009E2D60">
        <w:rPr>
          <w:rFonts w:ascii="Times New Roman" w:eastAsia="Times New Roman" w:hAnsi="Times New Roman" w:cs="Times New Roman"/>
          <w:color w:val="383838"/>
          <w:spacing w:val="11"/>
          <w:position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position w:val="-1"/>
          <w:sz w:val="27"/>
          <w:szCs w:val="27"/>
        </w:rPr>
        <w:t>Sheshi</w:t>
      </w:r>
      <w:r w:rsidRPr="009E2D60">
        <w:rPr>
          <w:rFonts w:ascii="Times New Roman" w:eastAsia="Times New Roman" w:hAnsi="Times New Roman" w:cs="Times New Roman"/>
          <w:color w:val="383838"/>
          <w:spacing w:val="-60"/>
          <w:position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position w:val="-1"/>
          <w:sz w:val="27"/>
          <w:szCs w:val="27"/>
        </w:rPr>
        <w:tab/>
      </w:r>
      <w:r w:rsidRPr="009E2D60">
        <w:rPr>
          <w:rFonts w:ascii="Times New Roman" w:eastAsia="Times New Roman" w:hAnsi="Times New Roman" w:cs="Times New Roman"/>
          <w:color w:val="383838"/>
          <w:w w:val="101"/>
          <w:position w:val="1"/>
          <w:sz w:val="27"/>
          <w:szCs w:val="27"/>
        </w:rPr>
        <w:t>Anetare</w:t>
      </w:r>
    </w:p>
    <w:p w:rsidR="009E2D60" w:rsidRPr="009E2D60" w:rsidRDefault="009E2D60" w:rsidP="009E2D60">
      <w:pPr>
        <w:widowControl w:val="0"/>
        <w:spacing w:after="0" w:line="315" w:lineRule="exact"/>
        <w:ind w:right="453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Valentina</w:t>
      </w:r>
      <w:r w:rsidRPr="009E2D60">
        <w:rPr>
          <w:rFonts w:ascii="Times New Roman" w:eastAsia="Times New Roman" w:hAnsi="Times New Roman" w:cs="Times New Roman"/>
          <w:color w:val="383838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Kondili             </w:t>
      </w:r>
      <w:r w:rsidRPr="009E2D60">
        <w:rPr>
          <w:rFonts w:ascii="Times New Roman" w:eastAsia="Times New Roman" w:hAnsi="Times New Roman" w:cs="Times New Roman"/>
          <w:color w:val="383838"/>
          <w:w w:val="101"/>
          <w:sz w:val="27"/>
          <w:szCs w:val="27"/>
        </w:rPr>
        <w:t>Anetare</w:t>
      </w:r>
    </w:p>
    <w:p w:rsidR="009E2D60" w:rsidRPr="009E2D60" w:rsidRDefault="009E2D60" w:rsidP="009E2D60">
      <w:pPr>
        <w:widowControl w:val="0"/>
        <w:spacing w:after="0" w:line="300" w:lineRule="exact"/>
        <w:ind w:right="46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7084060</wp:posOffset>
                </wp:positionH>
                <wp:positionV relativeFrom="paragraph">
                  <wp:posOffset>158750</wp:posOffset>
                </wp:positionV>
                <wp:extent cx="1270" cy="135255"/>
                <wp:effectExtent l="26035" t="22860" r="20320" b="22860"/>
                <wp:wrapNone/>
                <wp:docPr id="74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35255"/>
                          <a:chOff x="11156" y="250"/>
                          <a:chExt cx="2" cy="213"/>
                        </a:xfrm>
                      </wpg:grpSpPr>
                      <wps:wsp>
                        <wps:cNvPr id="75" name="Freeform 52"/>
                        <wps:cNvSpPr>
                          <a:spLocks/>
                        </wps:cNvSpPr>
                        <wps:spPr bwMode="auto">
                          <a:xfrm>
                            <a:off x="11156" y="250"/>
                            <a:ext cx="2" cy="213"/>
                          </a:xfrm>
                          <a:custGeom>
                            <a:avLst/>
                            <a:gdLst>
                              <a:gd name="T0" fmla="+- 0 463 250"/>
                              <a:gd name="T1" fmla="*/ 463 h 213"/>
                              <a:gd name="T2" fmla="+- 0 250 250"/>
                              <a:gd name="T3" fmla="*/ 250 h 21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13">
                                <a:moveTo>
                                  <a:pt x="0" y="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3180">
                            <a:solidFill>
                              <a:srgbClr val="E2E2E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592F1" id="Group 51" o:spid="_x0000_s1026" style="position:absolute;margin-left:557.8pt;margin-top:12.5pt;width:.1pt;height:10.65pt;z-index:-251655168;mso-position-horizontal-relative:page" coordorigin="11156,250" coordsize="2,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">
                <v:shape id="Freeform 52" o:spid="_x0000_s1027" style="position:absolute;left:11156;top:250;width:2;height:213;visibility:visible;mso-wrap-style:square;v-text-anchor:top" coordsize="2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p/sYA&#10;AADbAAAADwAAAGRycy9kb3ducmV2LnhtbESPQWvCQBSE74X+h+UJvRSzqVCr0TUEQZCKB20LPT6y&#10;zySafRuy2yTtr3cFocdhZr5hlulgatFR6yrLCl6iGARxbnXFhYLPj814BsJ5ZI21ZVLwSw7S1ePD&#10;EhNtez5Qd/SFCBB2CSoovW8SKV1ekkEX2YY4eCfbGvRBtoXULfYBbmo5ieOpNFhxWCixoXVJ+eX4&#10;YxR87Z7Xfwfz3vX76bdtzvNs602h1NNoyBYgPA3+P3xvb7WCt1e4fQk/QK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gTp/sYAAADbAAAADwAAAAAAAAAAAAAAAACYAgAAZHJz&#10;L2Rvd25yZXYueG1sUEsFBgAAAAAEAAQA9QAAAIsDAAAAAA==&#10;" path="m,213l,e" filled="f" strokecolor="#e2e2e2" strokeweight="3.4pt">
                  <v:path arrowok="t" o:connecttype="custom" o:connectlocs="0,463;0,250" o:connectangles="0,0"/>
                </v:shape>
                <w10:wrap anchorx="page"/>
              </v:group>
            </w:pict>
          </mc:Fallback>
        </mc:AlternateContent>
      </w:r>
      <w:r w:rsidRPr="009E2D60">
        <w:rPr>
          <w:rFonts w:ascii="Times New Roman" w:eastAsia="Times New Roman" w:hAnsi="Times New Roman" w:cs="Times New Roman"/>
          <w:color w:val="383838"/>
          <w:position w:val="-2"/>
          <w:sz w:val="27"/>
          <w:szCs w:val="27"/>
        </w:rPr>
        <w:t>Vladimir</w:t>
      </w:r>
      <w:r w:rsidRPr="009E2D60">
        <w:rPr>
          <w:rFonts w:ascii="Times New Roman" w:eastAsia="Times New Roman" w:hAnsi="Times New Roman" w:cs="Times New Roman"/>
          <w:color w:val="383838"/>
          <w:spacing w:val="5"/>
          <w:position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position w:val="-2"/>
          <w:sz w:val="27"/>
          <w:szCs w:val="27"/>
        </w:rPr>
        <w:t xml:space="preserve">Metani              </w:t>
      </w:r>
      <w:r w:rsidRPr="009E2D60">
        <w:rPr>
          <w:rFonts w:ascii="Times New Roman" w:eastAsia="Times New Roman" w:hAnsi="Times New Roman" w:cs="Times New Roman"/>
          <w:color w:val="383838"/>
          <w:spacing w:val="18"/>
          <w:position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position w:val="-1"/>
          <w:sz w:val="27"/>
          <w:szCs w:val="27"/>
        </w:rPr>
        <w:t>Anetar</w:t>
      </w:r>
    </w:p>
    <w:p w:rsidR="009E2D60" w:rsidRPr="009E2D60" w:rsidRDefault="009E2D60" w:rsidP="009E2D60">
      <w:pPr>
        <w:widowControl w:val="0"/>
        <w:spacing w:after="0" w:line="330" w:lineRule="exact"/>
        <w:ind w:right="56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E2D60">
        <w:rPr>
          <w:rFonts w:ascii="Times New Roman" w:eastAsia="Times New Roman" w:hAnsi="Times New Roman" w:cs="Times New Roman"/>
          <w:color w:val="383838"/>
          <w:w w:val="106"/>
          <w:position w:val="-1"/>
          <w:sz w:val="27"/>
          <w:szCs w:val="27"/>
        </w:rPr>
        <w:t xml:space="preserve">AgronLamaj                  </w:t>
      </w:r>
      <w:r w:rsidRPr="009E2D60">
        <w:rPr>
          <w:rFonts w:ascii="Times New Roman" w:eastAsia="Times New Roman" w:hAnsi="Times New Roman" w:cs="Times New Roman"/>
          <w:color w:val="383838"/>
          <w:spacing w:val="15"/>
          <w:w w:val="106"/>
          <w:position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Anetar                                                         </w:t>
      </w:r>
      <w:r w:rsidRPr="009E2D60">
        <w:rPr>
          <w:rFonts w:ascii="Times New Roman" w:eastAsia="Times New Roman" w:hAnsi="Times New Roman" w:cs="Times New Roman"/>
          <w:color w:val="383838"/>
          <w:spacing w:val="5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A3A3A3"/>
          <w:spacing w:val="-16"/>
          <w:w w:val="165"/>
          <w:position w:val="15"/>
          <w:sz w:val="16"/>
          <w:szCs w:val="16"/>
        </w:rPr>
        <w:t>·</w:t>
      </w:r>
      <w:r w:rsidRPr="009E2D60">
        <w:rPr>
          <w:rFonts w:ascii="Times New Roman" w:eastAsia="Times New Roman" w:hAnsi="Times New Roman" w:cs="Times New Roman"/>
          <w:i/>
          <w:color w:val="C6C6C4"/>
          <w:w w:val="153"/>
          <w:position w:val="15"/>
          <w:sz w:val="16"/>
          <w:szCs w:val="16"/>
        </w:rPr>
        <w:t>:</w:t>
      </w:r>
    </w:p>
    <w:p w:rsidR="009E2D60" w:rsidRPr="009E2D60" w:rsidRDefault="009E2D60" w:rsidP="009E2D60">
      <w:pPr>
        <w:widowControl w:val="0"/>
        <w:spacing w:before="4" w:after="0" w:line="240" w:lineRule="auto"/>
        <w:ind w:right="45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eastAsia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4580890</wp:posOffset>
            </wp:positionH>
            <wp:positionV relativeFrom="paragraph">
              <wp:posOffset>35560</wp:posOffset>
            </wp:positionV>
            <wp:extent cx="2880360" cy="90043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90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Evjeni</w:t>
      </w:r>
      <w:r w:rsidRPr="009E2D60">
        <w:rPr>
          <w:rFonts w:ascii="Times New Roman" w:eastAsia="Times New Roman" w:hAnsi="Times New Roman" w:cs="Times New Roman"/>
          <w:color w:val="383838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Sinoimeri             </w:t>
      </w:r>
      <w:r w:rsidRPr="009E2D60">
        <w:rPr>
          <w:rFonts w:ascii="Times New Roman" w:eastAsia="Times New Roman" w:hAnsi="Times New Roman" w:cs="Times New Roman"/>
          <w:color w:val="383838"/>
          <w:spacing w:val="4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w w:val="101"/>
          <w:sz w:val="27"/>
          <w:szCs w:val="27"/>
        </w:rPr>
        <w:t>Anetare</w:t>
      </w:r>
    </w:p>
    <w:p w:rsidR="009E2D60" w:rsidRPr="009E2D60" w:rsidRDefault="009E2D60" w:rsidP="009E2D60">
      <w:pPr>
        <w:widowControl w:val="0"/>
        <w:spacing w:before="4" w:after="0" w:line="240" w:lineRule="auto"/>
        <w:ind w:right="454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IrmaBala                          </w:t>
      </w:r>
      <w:r w:rsidRPr="009E2D60">
        <w:rPr>
          <w:rFonts w:ascii="Times New Roman" w:eastAsia="Times New Roman" w:hAnsi="Times New Roman" w:cs="Times New Roman"/>
          <w:color w:val="383838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w w:val="101"/>
          <w:sz w:val="27"/>
          <w:szCs w:val="27"/>
        </w:rPr>
        <w:t>Anetare</w:t>
      </w:r>
    </w:p>
    <w:p w:rsidR="009E2D60" w:rsidRPr="009E2D60" w:rsidRDefault="009E2D60" w:rsidP="009E2D60">
      <w:pPr>
        <w:widowControl w:val="0"/>
        <w:spacing w:before="4" w:after="0" w:line="130" w:lineRule="exact"/>
        <w:rPr>
          <w:rFonts w:eastAsiaTheme="minorHAnsi"/>
          <w:sz w:val="13"/>
          <w:szCs w:val="13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tabs>
          <w:tab w:val="left" w:pos="5200"/>
        </w:tabs>
        <w:spacing w:after="0" w:line="243" w:lineRule="auto"/>
        <w:ind w:right="4772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9E2D60">
        <w:rPr>
          <w:rFonts w:ascii="Times New Roman" w:eastAsia="Times New Roman" w:hAnsi="Times New Roman" w:cs="Times New Roman"/>
          <w:color w:val="383838"/>
          <w:w w:val="145"/>
          <w:sz w:val="27"/>
          <w:szCs w:val="27"/>
        </w:rPr>
        <w:t>n</w:t>
      </w:r>
      <w:r w:rsidRPr="009E2D60">
        <w:rPr>
          <w:rFonts w:ascii="Times New Roman" w:eastAsia="Times New Roman" w:hAnsi="Times New Roman" w:cs="Times New Roman"/>
          <w:color w:val="383838"/>
          <w:w w:val="144"/>
          <w:sz w:val="27"/>
          <w:szCs w:val="27"/>
        </w:rPr>
        <w:t>e</w:t>
      </w:r>
      <w:proofErr w:type="gramEnd"/>
      <w:r w:rsidRPr="009E2D60">
        <w:rPr>
          <w:rFonts w:ascii="Times New Roman" w:eastAsia="Times New Roman" w:hAnsi="Times New Roman" w:cs="Times New Roman"/>
          <w:color w:val="383838"/>
          <w:spacing w:val="-4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 xml:space="preserve">seancen </w:t>
      </w:r>
      <w:r w:rsidRPr="009E2D60">
        <w:rPr>
          <w:rFonts w:ascii="Times New Roman" w:eastAsia="Times New Roman" w:hAnsi="Times New Roman" w:cs="Times New Roman"/>
          <w:color w:val="484949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gfyqesore</w:t>
      </w:r>
      <w:r w:rsidRPr="009E2D60">
        <w:rPr>
          <w:rFonts w:ascii="Times New Roman" w:eastAsia="Times New Roman" w:hAnsi="Times New Roman" w:cs="Times New Roman"/>
          <w:color w:val="383838"/>
          <w:spacing w:val="4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te </w:t>
      </w:r>
      <w:r w:rsidRPr="009E2D60">
        <w:rPr>
          <w:rFonts w:ascii="Times New Roman" w:eastAsia="Times New Roman" w:hAnsi="Times New Roman" w:cs="Times New Roman"/>
          <w:color w:val="383838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dates</w:t>
      </w:r>
      <w:r w:rsidRPr="009E2D60">
        <w:rPr>
          <w:rFonts w:ascii="Times New Roman" w:eastAsia="Times New Roman" w:hAnsi="Times New Roman" w:cs="Times New Roman"/>
          <w:color w:val="383838"/>
          <w:spacing w:val="-5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noProof/>
          <w:color w:val="383838"/>
          <w:sz w:val="27"/>
          <w:szCs w:val="27"/>
        </w:rPr>
        <w:drawing>
          <wp:inline distT="0" distB="0" distL="0" distR="0">
            <wp:extent cx="752475" cy="1714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>m.47</w:t>
      </w:r>
      <w:r w:rsidRPr="009E2D60">
        <w:rPr>
          <w:rFonts w:ascii="Times New Roman" w:eastAsia="Times New Roman" w:hAnsi="Times New Roman" w:cs="Times New Roman"/>
          <w:color w:val="484949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qe</w:t>
      </w:r>
      <w:r w:rsidRPr="009E2D60">
        <w:rPr>
          <w:rFonts w:ascii="Times New Roman" w:eastAsia="Times New Roman" w:hAnsi="Times New Roman" w:cs="Times New Roman"/>
          <w:color w:val="383838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w w:val="129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484949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w w:val="101"/>
          <w:sz w:val="27"/>
          <w:szCs w:val="27"/>
        </w:rPr>
        <w:t>perket:</w:t>
      </w:r>
    </w:p>
    <w:p w:rsidR="009E2D60" w:rsidRPr="009E2D60" w:rsidRDefault="009E2D60" w:rsidP="009E2D60">
      <w:pPr>
        <w:widowControl w:val="0"/>
        <w:spacing w:before="10" w:after="0" w:line="280" w:lineRule="exact"/>
        <w:rPr>
          <w:rFonts w:eastAsiaTheme="minorHAnsi"/>
          <w:sz w:val="28"/>
          <w:szCs w:val="28"/>
        </w:rPr>
      </w:pPr>
    </w:p>
    <w:p w:rsidR="009E2D60" w:rsidRPr="009E2D60" w:rsidRDefault="009E2D60" w:rsidP="009E2D60">
      <w:pPr>
        <w:widowControl w:val="0"/>
        <w:tabs>
          <w:tab w:val="left" w:pos="4340"/>
        </w:tabs>
        <w:spacing w:before="38" w:after="0" w:line="308" w:lineRule="exact"/>
        <w:ind w:right="1975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b/>
          <w:bCs/>
          <w:color w:val="484949"/>
          <w:sz w:val="26"/>
          <w:szCs w:val="26"/>
        </w:rPr>
        <w:t>PADITES: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z w:val="26"/>
          <w:szCs w:val="26"/>
        </w:rPr>
        <w:tab/>
      </w:r>
      <w:r w:rsidRPr="009E2D60">
        <w:rPr>
          <w:rFonts w:ascii="Times New Roman" w:eastAsia="Times New Roman" w:hAnsi="Times New Roman" w:cs="Times New Roman"/>
          <w:b/>
          <w:bCs/>
          <w:color w:val="484949"/>
          <w:position w:val="1"/>
          <w:sz w:val="26"/>
          <w:szCs w:val="26"/>
        </w:rPr>
        <w:t>"TRISS"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41"/>
          <w:position w:val="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6"/>
          <w:position w:val="1"/>
          <w:sz w:val="26"/>
          <w:szCs w:val="26"/>
        </w:rPr>
        <w:t>NDERTIMI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-4"/>
          <w:w w:val="106"/>
          <w:position w:val="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position w:val="1"/>
          <w:sz w:val="26"/>
          <w:szCs w:val="26"/>
        </w:rPr>
        <w:t>SHPK,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35"/>
          <w:position w:val="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w w:val="102"/>
          <w:position w:val="1"/>
          <w:sz w:val="27"/>
          <w:szCs w:val="27"/>
        </w:rPr>
        <w:t xml:space="preserve">perfaqesuar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nga</w:t>
      </w:r>
      <w:r w:rsidRPr="009E2D60">
        <w:rPr>
          <w:rFonts w:ascii="Times New Roman" w:eastAsia="Times New Roman" w:hAnsi="Times New Roman" w:cs="Times New Roman"/>
          <w:color w:val="383838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>avokat</w:t>
      </w:r>
      <w:r w:rsidRPr="009E2D60">
        <w:rPr>
          <w:rFonts w:ascii="Times New Roman" w:eastAsia="Times New Roman" w:hAnsi="Times New Roman" w:cs="Times New Roman"/>
          <w:color w:val="484949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spacing w:val="-8"/>
          <w:sz w:val="27"/>
          <w:szCs w:val="27"/>
        </w:rPr>
        <w:t>F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>atmir</w:t>
      </w:r>
      <w:r w:rsidRPr="009E2D60">
        <w:rPr>
          <w:rFonts w:ascii="Times New Roman" w:eastAsia="Times New Roman" w:hAnsi="Times New Roman" w:cs="Times New Roman"/>
          <w:color w:val="484949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w w:val="103"/>
          <w:sz w:val="27"/>
          <w:szCs w:val="27"/>
        </w:rPr>
        <w:t>Brak</w:t>
      </w:r>
      <w:r w:rsidRPr="009E2D60">
        <w:rPr>
          <w:rFonts w:ascii="Times New Roman" w:eastAsia="Times New Roman" w:hAnsi="Times New Roman" w:cs="Times New Roman"/>
          <w:color w:val="383838"/>
          <w:spacing w:val="-13"/>
          <w:w w:val="103"/>
          <w:sz w:val="27"/>
          <w:szCs w:val="27"/>
        </w:rPr>
        <w:t>a</w:t>
      </w:r>
      <w:r w:rsidRPr="009E2D60">
        <w:rPr>
          <w:rFonts w:ascii="Times New Roman" w:eastAsia="Times New Roman" w:hAnsi="Times New Roman" w:cs="Times New Roman"/>
          <w:color w:val="1F1F1F"/>
          <w:w w:val="147"/>
          <w:sz w:val="27"/>
          <w:szCs w:val="27"/>
        </w:rPr>
        <w:t>.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footerReference w:type="default" r:id="rId10"/>
          <w:pgSz w:w="11920" w:h="16840"/>
          <w:pgMar w:top="320" w:right="0" w:bottom="2100" w:left="660" w:header="0" w:footer="1919" w:gutter="0"/>
          <w:cols w:space="720"/>
        </w:sectPr>
      </w:pPr>
    </w:p>
    <w:p w:rsidR="009E2D60" w:rsidRPr="009E2D60" w:rsidRDefault="009E2D60" w:rsidP="009E2D60">
      <w:pPr>
        <w:widowControl w:val="0"/>
        <w:spacing w:before="25" w:after="0" w:line="294" w:lineRule="exact"/>
        <w:ind w:right="-79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ascii="Times New Roman" w:eastAsia="Times New Roman" w:hAnsi="Times New Roman" w:cs="Times New Roman"/>
          <w:b/>
          <w:bCs/>
          <w:color w:val="484949"/>
          <w:position w:val="-1"/>
          <w:sz w:val="26"/>
          <w:szCs w:val="26"/>
        </w:rPr>
        <w:t>E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15"/>
          <w:position w:val="-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6"/>
          <w:position w:val="-1"/>
          <w:sz w:val="26"/>
          <w:szCs w:val="26"/>
        </w:rPr>
        <w:t>PADITUR:</w:t>
      </w:r>
    </w:p>
    <w:p w:rsidR="009E2D60" w:rsidRPr="009E2D60" w:rsidRDefault="009E2D60" w:rsidP="009E2D60">
      <w:pPr>
        <w:widowControl w:val="0"/>
        <w:spacing w:before="25" w:after="0" w:line="294" w:lineRule="exact"/>
        <w:ind w:right="-20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eastAsiaTheme="minorHAnsi"/>
        </w:rPr>
        <w:br w:type="column"/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6"/>
          <w:position w:val="-1"/>
          <w:sz w:val="26"/>
          <w:szCs w:val="26"/>
        </w:rPr>
        <w:t>DREJTORIA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3"/>
          <w:w w:val="106"/>
          <w:position w:val="-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position w:val="-1"/>
          <w:sz w:val="26"/>
          <w:szCs w:val="26"/>
        </w:rPr>
        <w:t>E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15"/>
          <w:position w:val="-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8"/>
          <w:position w:val="-1"/>
          <w:sz w:val="26"/>
          <w:szCs w:val="26"/>
        </w:rPr>
        <w:t>PERGJITHSHME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-11"/>
          <w:w w:val="108"/>
          <w:position w:val="-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8"/>
          <w:position w:val="-1"/>
          <w:sz w:val="26"/>
          <w:szCs w:val="26"/>
        </w:rPr>
        <w:t>E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60" w:header="720" w:footer="720" w:gutter="0"/>
          <w:cols w:num="2" w:space="720" w:equalWidth="0">
            <w:col w:w="3106" w:space="1234"/>
            <w:col w:w="6920"/>
          </w:cols>
        </w:sectPr>
      </w:pPr>
    </w:p>
    <w:p w:rsidR="009E2D60" w:rsidRPr="009E2D60" w:rsidRDefault="009E2D60" w:rsidP="009E2D60">
      <w:pPr>
        <w:widowControl w:val="0"/>
        <w:spacing w:before="12"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b/>
          <w:bCs/>
          <w:color w:val="484949"/>
          <w:w w:val="107"/>
          <w:sz w:val="26"/>
          <w:szCs w:val="26"/>
        </w:rPr>
        <w:t>DOGA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-11"/>
          <w:w w:val="107"/>
          <w:sz w:val="26"/>
          <w:szCs w:val="26"/>
        </w:rPr>
        <w:t>N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7"/>
          <w:sz w:val="26"/>
          <w:szCs w:val="26"/>
        </w:rPr>
        <w:t>AVE,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-1"/>
          <w:w w:val="10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>perfaqesuar</w:t>
      </w:r>
      <w:r w:rsidRPr="009E2D60">
        <w:rPr>
          <w:rFonts w:ascii="Times New Roman" w:eastAsia="Times New Roman" w:hAnsi="Times New Roman" w:cs="Times New Roman"/>
          <w:color w:val="484949"/>
          <w:spacing w:val="3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>nga</w:t>
      </w:r>
      <w:r w:rsidRPr="009E2D60">
        <w:rPr>
          <w:rFonts w:ascii="Times New Roman" w:eastAsia="Times New Roman" w:hAnsi="Times New Roman" w:cs="Times New Roman"/>
          <w:color w:val="484949"/>
          <w:spacing w:val="2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D5D5D"/>
          <w:sz w:val="27"/>
          <w:szCs w:val="27"/>
        </w:rPr>
        <w:t>juristi</w:t>
      </w:r>
      <w:r w:rsidRPr="009E2D60">
        <w:rPr>
          <w:rFonts w:ascii="Times New Roman" w:eastAsia="Times New Roman" w:hAnsi="Times New Roman" w:cs="Times New Roman"/>
          <w:color w:val="5D5D5D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w w:val="102"/>
          <w:sz w:val="27"/>
          <w:szCs w:val="27"/>
        </w:rPr>
        <w:t>Sh.Shameti.</w:t>
      </w:r>
    </w:p>
    <w:p w:rsidR="009E2D60" w:rsidRPr="009E2D60" w:rsidRDefault="009E2D60" w:rsidP="009E2D60">
      <w:pPr>
        <w:widowControl w:val="0"/>
        <w:spacing w:before="28" w:after="0" w:line="245" w:lineRule="auto"/>
        <w:ind w:right="1511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b/>
          <w:bCs/>
          <w:color w:val="484949"/>
          <w:w w:val="105"/>
          <w:sz w:val="26"/>
          <w:szCs w:val="26"/>
        </w:rPr>
        <w:t>AVOKATURA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-4"/>
          <w:w w:val="10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z w:val="26"/>
          <w:szCs w:val="26"/>
        </w:rPr>
        <w:t>E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6"/>
          <w:sz w:val="26"/>
          <w:szCs w:val="26"/>
        </w:rPr>
        <w:t>PERGJITHSHME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-17"/>
          <w:w w:val="10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5D5D5D"/>
          <w:w w:val="113"/>
          <w:sz w:val="26"/>
          <w:szCs w:val="26"/>
        </w:rPr>
        <w:t xml:space="preserve">E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7"/>
          <w:sz w:val="26"/>
          <w:szCs w:val="26"/>
        </w:rPr>
        <w:t>SHTETIT,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1"/>
          <w:w w:val="10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>perfaqesuar</w:t>
      </w:r>
      <w:r w:rsidRPr="009E2D60">
        <w:rPr>
          <w:rFonts w:ascii="Times New Roman" w:eastAsia="Times New Roman" w:hAnsi="Times New Roman" w:cs="Times New Roman"/>
          <w:color w:val="484949"/>
          <w:spacing w:val="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>nga</w:t>
      </w:r>
      <w:r w:rsidRPr="009E2D60">
        <w:rPr>
          <w:rFonts w:ascii="Times New Roman" w:eastAsia="Times New Roman" w:hAnsi="Times New Roman" w:cs="Times New Roman"/>
          <w:color w:val="484949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>Abaz</w:t>
      </w:r>
      <w:r w:rsidRPr="009E2D60">
        <w:rPr>
          <w:rFonts w:ascii="Times New Roman" w:eastAsia="Times New Roman" w:hAnsi="Times New Roman" w:cs="Times New Roman"/>
          <w:color w:val="484949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w w:val="102"/>
          <w:sz w:val="27"/>
          <w:szCs w:val="27"/>
        </w:rPr>
        <w:t>Deda</w:t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11" w:after="0" w:line="240" w:lineRule="exact"/>
        <w:rPr>
          <w:rFonts w:eastAsiaTheme="minorHAnsi"/>
          <w:sz w:val="24"/>
          <w:szCs w:val="24"/>
        </w:rPr>
      </w:pPr>
    </w:p>
    <w:p w:rsidR="009E2D60" w:rsidRPr="009E2D60" w:rsidRDefault="009E2D60" w:rsidP="009E2D60">
      <w:pPr>
        <w:widowControl w:val="0"/>
        <w:spacing w:after="0" w:line="294" w:lineRule="exact"/>
        <w:ind w:right="4338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ascii="Times New Roman" w:eastAsia="Times New Roman" w:hAnsi="Times New Roman" w:cs="Times New Roman"/>
          <w:b/>
          <w:bCs/>
          <w:color w:val="484949"/>
          <w:position w:val="-1"/>
          <w:sz w:val="26"/>
          <w:szCs w:val="26"/>
        </w:rPr>
        <w:t>OBJEKTI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59"/>
          <w:position w:val="-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position w:val="-1"/>
          <w:sz w:val="26"/>
          <w:szCs w:val="26"/>
        </w:rPr>
        <w:t>I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3"/>
          <w:position w:val="-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spacing w:val="-2"/>
          <w:w w:val="102"/>
          <w:position w:val="-1"/>
          <w:sz w:val="26"/>
          <w:szCs w:val="26"/>
        </w:rPr>
        <w:t>P</w:t>
      </w:r>
      <w:r w:rsidRPr="009E2D60">
        <w:rPr>
          <w:rFonts w:ascii="Times New Roman" w:eastAsia="Times New Roman" w:hAnsi="Times New Roman" w:cs="Times New Roman"/>
          <w:b/>
          <w:bCs/>
          <w:color w:val="484949"/>
          <w:w w:val="105"/>
          <w:position w:val="-1"/>
          <w:sz w:val="26"/>
          <w:szCs w:val="26"/>
        </w:rPr>
        <w:t>ADISE</w:t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10"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60" w:header="720" w:footer="720" w:gutter="0"/>
          <w:cols w:space="720"/>
        </w:sectPr>
      </w:pPr>
    </w:p>
    <w:p w:rsidR="009E2D60" w:rsidRPr="009E2D60" w:rsidRDefault="009E2D60" w:rsidP="00174A73">
      <w:pPr>
        <w:widowControl w:val="0"/>
        <w:spacing w:before="25"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bookmarkStart w:id="0" w:name="_GoBack"/>
      <w:bookmarkEnd w:id="0"/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Detyrim</w:t>
      </w:r>
      <w:r w:rsidRPr="009E2D60">
        <w:rPr>
          <w:rFonts w:ascii="Times New Roman" w:eastAsia="Times New Roman" w:hAnsi="Times New Roman" w:cs="Times New Roman"/>
          <w:color w:val="383838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383838"/>
          <w:spacing w:val="-3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484949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 xml:space="preserve">paguar 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>shumen 673.313</w:t>
      </w:r>
      <w:r w:rsidRPr="009E2D60">
        <w:rPr>
          <w:rFonts w:ascii="Times New Roman" w:eastAsia="Times New Roman" w:hAnsi="Times New Roman" w:cs="Times New Roman"/>
          <w:color w:val="484949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w w:val="102"/>
          <w:sz w:val="27"/>
          <w:szCs w:val="27"/>
        </w:rPr>
        <w:t>USD</w:t>
      </w:r>
    </w:p>
    <w:p w:rsidR="009E2D60" w:rsidRPr="009E2D60" w:rsidRDefault="009E2D60" w:rsidP="009E2D60">
      <w:pPr>
        <w:widowControl w:val="0"/>
        <w:spacing w:after="0" w:line="78" w:lineRule="exact"/>
        <w:ind w:right="872"/>
        <w:jc w:val="right"/>
        <w:rPr>
          <w:rFonts w:ascii="Arial" w:eastAsia="Arial" w:hAnsi="Arial" w:cs="Arial"/>
          <w:sz w:val="7"/>
          <w:szCs w:val="7"/>
        </w:rPr>
      </w:pPr>
      <w:proofErr w:type="gramStart"/>
      <w:r w:rsidRPr="009E2D60">
        <w:rPr>
          <w:rFonts w:ascii="Arial" w:eastAsia="Arial" w:hAnsi="Arial" w:cs="Arial"/>
          <w:b/>
          <w:bCs/>
          <w:color w:val="B3B3B3"/>
          <w:w w:val="600"/>
          <w:sz w:val="7"/>
          <w:szCs w:val="7"/>
        </w:rPr>
        <w:t>r</w:t>
      </w:r>
      <w:proofErr w:type="gramEnd"/>
      <w:r w:rsidRPr="009E2D60">
        <w:rPr>
          <w:rFonts w:ascii="Arial" w:eastAsia="Arial" w:hAnsi="Arial" w:cs="Arial"/>
          <w:b/>
          <w:bCs/>
          <w:color w:val="B3B3B3"/>
          <w:w w:val="600"/>
          <w:sz w:val="7"/>
          <w:szCs w:val="7"/>
        </w:rPr>
        <w:t>"'</w:t>
      </w:r>
    </w:p>
    <w:p w:rsidR="009E2D60" w:rsidRPr="009E2D60" w:rsidRDefault="009E2D60" w:rsidP="009E2D60">
      <w:pPr>
        <w:widowControl w:val="0"/>
        <w:spacing w:before="32" w:after="0" w:line="82" w:lineRule="exact"/>
        <w:ind w:right="23"/>
        <w:jc w:val="right"/>
        <w:rPr>
          <w:rFonts w:ascii="Arial" w:eastAsia="Arial" w:hAnsi="Arial" w:cs="Arial"/>
          <w:sz w:val="24"/>
          <w:szCs w:val="24"/>
        </w:rPr>
      </w:pPr>
      <w:r w:rsidRPr="009E2D60">
        <w:rPr>
          <w:rFonts w:ascii="Arial" w:eastAsia="Arial" w:hAnsi="Arial" w:cs="Arial"/>
          <w:color w:val="5D5D5D"/>
          <w:w w:val="295"/>
          <w:position w:val="-16"/>
          <w:sz w:val="24"/>
          <w:szCs w:val="24"/>
        </w:rPr>
        <w:t>'</w:t>
      </w:r>
    </w:p>
    <w:p w:rsidR="009E2D60" w:rsidRPr="009E2D60" w:rsidRDefault="009E2D60" w:rsidP="009E2D60">
      <w:pPr>
        <w:widowControl w:val="0"/>
        <w:spacing w:before="7" w:after="0" w:line="140" w:lineRule="exact"/>
        <w:rPr>
          <w:rFonts w:eastAsiaTheme="minorHAnsi"/>
          <w:sz w:val="14"/>
          <w:szCs w:val="14"/>
        </w:rPr>
      </w:pPr>
      <w:r w:rsidRPr="009E2D60">
        <w:rPr>
          <w:rFonts w:eastAsiaTheme="minorHAnsi"/>
        </w:rPr>
        <w:br w:type="column"/>
      </w:r>
    </w:p>
    <w:p w:rsidR="009E2D60" w:rsidRPr="009E2D60" w:rsidRDefault="009E2D60" w:rsidP="009E2D60">
      <w:pPr>
        <w:widowControl w:val="0"/>
        <w:tabs>
          <w:tab w:val="left" w:pos="5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E2D60">
        <w:rPr>
          <w:rFonts w:ascii="Times New Roman" w:eastAsia="Times New Roman" w:hAnsi="Times New Roman" w:cs="Times New Roman"/>
          <w:i/>
          <w:color w:val="747575"/>
          <w:w w:val="154"/>
          <w:sz w:val="30"/>
          <w:szCs w:val="30"/>
        </w:rPr>
        <w:t>r</w:t>
      </w:r>
      <w:proofErr w:type="gramEnd"/>
      <w:r w:rsidRPr="009E2D60">
        <w:rPr>
          <w:rFonts w:ascii="Times New Roman" w:eastAsia="Times New Roman" w:hAnsi="Times New Roman" w:cs="Times New Roman"/>
          <w:i/>
          <w:color w:val="747575"/>
          <w:spacing w:val="-58"/>
          <w:w w:val="154"/>
          <w:sz w:val="30"/>
          <w:szCs w:val="30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8C8C8C"/>
          <w:sz w:val="30"/>
          <w:szCs w:val="30"/>
        </w:rPr>
        <w:t>/</w:t>
      </w:r>
      <w:r w:rsidRPr="009E2D60">
        <w:rPr>
          <w:rFonts w:ascii="Times New Roman" w:eastAsia="Times New Roman" w:hAnsi="Times New Roman" w:cs="Times New Roman"/>
          <w:i/>
          <w:color w:val="8C8C8C"/>
          <w:sz w:val="30"/>
          <w:szCs w:val="30"/>
        </w:rPr>
        <w:tab/>
      </w:r>
      <w:r w:rsidRPr="009E2D60">
        <w:rPr>
          <w:rFonts w:ascii="Times New Roman" w:eastAsia="Times New Roman" w:hAnsi="Times New Roman" w:cs="Times New Roman"/>
          <w:i/>
          <w:color w:val="8C8C8C"/>
          <w:w w:val="141"/>
          <w:sz w:val="24"/>
          <w:szCs w:val="24"/>
        </w:rPr>
        <w:t>f</w:t>
      </w:r>
      <w:r w:rsidRPr="009E2D60">
        <w:rPr>
          <w:rFonts w:ascii="Times New Roman" w:eastAsia="Times New Roman" w:hAnsi="Times New Roman" w:cs="Times New Roman"/>
          <w:i/>
          <w:color w:val="8C8C8C"/>
          <w:spacing w:val="-24"/>
          <w:w w:val="141"/>
          <w:sz w:val="24"/>
          <w:szCs w:val="24"/>
        </w:rPr>
        <w:t>.</w:t>
      </w:r>
      <w:r w:rsidRPr="009E2D60">
        <w:rPr>
          <w:rFonts w:ascii="Times New Roman" w:eastAsia="Times New Roman" w:hAnsi="Times New Roman" w:cs="Times New Roman"/>
          <w:i/>
          <w:color w:val="747575"/>
          <w:w w:val="141"/>
          <w:sz w:val="24"/>
          <w:szCs w:val="24"/>
        </w:rPr>
        <w:t>"</w:t>
      </w:r>
      <w:r w:rsidRPr="009E2D60">
        <w:rPr>
          <w:rFonts w:ascii="Times New Roman" w:eastAsia="Times New Roman" w:hAnsi="Times New Roman" w:cs="Times New Roman"/>
          <w:i/>
          <w:color w:val="747575"/>
          <w:spacing w:val="34"/>
          <w:w w:val="141"/>
          <w:sz w:val="24"/>
          <w:szCs w:val="24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8C8C8C"/>
          <w:w w:val="141"/>
          <w:sz w:val="24"/>
          <w:szCs w:val="24"/>
        </w:rPr>
        <w:t>l</w:t>
      </w:r>
    </w:p>
    <w:p w:rsidR="009E2D60" w:rsidRPr="009E2D60" w:rsidRDefault="009E2D60" w:rsidP="009E2D60">
      <w:pPr>
        <w:widowControl w:val="0"/>
        <w:tabs>
          <w:tab w:val="left" w:pos="1000"/>
        </w:tabs>
        <w:spacing w:before="3" w:after="0" w:line="32" w:lineRule="exact"/>
        <w:ind w:right="-20"/>
        <w:rPr>
          <w:rFonts w:ascii="Arial" w:eastAsia="Arial" w:hAnsi="Arial" w:cs="Arial"/>
          <w:sz w:val="8"/>
          <w:szCs w:val="8"/>
        </w:rPr>
      </w:pPr>
      <w:r w:rsidRPr="009E2D60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6051550</wp:posOffset>
                </wp:positionH>
                <wp:positionV relativeFrom="paragraph">
                  <wp:posOffset>73660</wp:posOffset>
                </wp:positionV>
                <wp:extent cx="216535" cy="177800"/>
                <wp:effectExtent l="3175" t="0" r="0" b="3810"/>
                <wp:wrapNone/>
                <wp:docPr id="7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2D60" w:rsidRDefault="009E2D60" w:rsidP="009E2D60">
                            <w:pPr>
                              <w:spacing w:after="0" w:line="280" w:lineRule="exact"/>
                              <w:ind w:right="-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C8C8C"/>
                                <w:w w:val="55"/>
                                <w:sz w:val="19"/>
                                <w:szCs w:val="19"/>
                              </w:rPr>
                              <w:t xml:space="preserve">....   </w:t>
                            </w:r>
                            <w:r>
                              <w:rPr>
                                <w:rFonts w:ascii="Arial" w:eastAsia="Arial" w:hAnsi="Arial" w:cs="Arial"/>
                                <w:color w:val="8C8C8C"/>
                                <w:spacing w:val="8"/>
                                <w:w w:val="5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w w:val="126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476.5pt;margin-top:5.8pt;width:17.05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jdvsgIAAKo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" filled="f" stroked="f">
                <v:textbox inset="0,0,0,0">
                  <w:txbxContent>
                    <w:p w:rsidR="009E2D60" w:rsidRDefault="009E2D60" w:rsidP="009E2D60">
                      <w:pPr>
                        <w:spacing w:after="0" w:line="280" w:lineRule="exact"/>
                        <w:ind w:right="-82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color w:val="8C8C8C"/>
                          <w:w w:val="55"/>
                          <w:sz w:val="19"/>
                          <w:szCs w:val="19"/>
                        </w:rPr>
                        <w:t xml:space="preserve">....   </w:t>
                      </w:r>
                      <w:r>
                        <w:rPr>
                          <w:rFonts w:ascii="Arial" w:eastAsia="Arial" w:hAnsi="Arial" w:cs="Arial"/>
                          <w:color w:val="8C8C8C"/>
                          <w:spacing w:val="8"/>
                          <w:w w:val="5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B3B3B3"/>
                          <w:w w:val="126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Pr="009E2D60">
        <w:rPr>
          <w:rFonts w:ascii="Arial" w:eastAsia="Arial" w:hAnsi="Arial" w:cs="Arial"/>
          <w:i/>
          <w:color w:val="B3B3B3"/>
          <w:w w:val="217"/>
          <w:position w:val="-5"/>
          <w:sz w:val="8"/>
          <w:szCs w:val="8"/>
        </w:rPr>
        <w:t>I</w:t>
      </w:r>
      <w:r w:rsidRPr="009E2D60">
        <w:rPr>
          <w:rFonts w:ascii="Arial" w:eastAsia="Arial" w:hAnsi="Arial" w:cs="Arial"/>
          <w:i/>
          <w:color w:val="B3B3B3"/>
          <w:position w:val="-5"/>
          <w:sz w:val="8"/>
          <w:szCs w:val="8"/>
        </w:rPr>
        <w:tab/>
      </w:r>
      <w:r w:rsidRPr="009E2D60">
        <w:rPr>
          <w:rFonts w:ascii="Arial" w:eastAsia="Arial" w:hAnsi="Arial" w:cs="Arial"/>
          <w:i/>
          <w:color w:val="8C8C8C"/>
          <w:w w:val="256"/>
          <w:position w:val="-5"/>
          <w:sz w:val="8"/>
          <w:szCs w:val="8"/>
        </w:rPr>
        <w:t>:</w:t>
      </w:r>
      <w:r w:rsidRPr="009E2D60">
        <w:rPr>
          <w:rFonts w:ascii="Arial" w:eastAsia="Arial" w:hAnsi="Arial" w:cs="Arial"/>
          <w:i/>
          <w:color w:val="8C8C8C"/>
          <w:spacing w:val="-10"/>
          <w:position w:val="-5"/>
          <w:sz w:val="8"/>
          <w:szCs w:val="8"/>
        </w:rPr>
        <w:t xml:space="preserve"> </w:t>
      </w:r>
      <w:r w:rsidRPr="009E2D60">
        <w:rPr>
          <w:rFonts w:ascii="Arial" w:eastAsia="Arial" w:hAnsi="Arial" w:cs="Arial"/>
          <w:i/>
          <w:color w:val="747575"/>
          <w:spacing w:val="-7"/>
          <w:w w:val="223"/>
          <w:position w:val="-5"/>
          <w:sz w:val="8"/>
          <w:szCs w:val="8"/>
        </w:rPr>
        <w:t>.</w:t>
      </w:r>
      <w:r w:rsidRPr="009E2D60">
        <w:rPr>
          <w:rFonts w:ascii="Arial" w:eastAsia="Arial" w:hAnsi="Arial" w:cs="Arial"/>
          <w:i/>
          <w:color w:val="747575"/>
          <w:spacing w:val="-20"/>
          <w:w w:val="223"/>
          <w:position w:val="-5"/>
          <w:sz w:val="8"/>
          <w:szCs w:val="8"/>
        </w:rPr>
        <w:t>.</w:t>
      </w:r>
      <w:proofErr w:type="gramEnd"/>
      <w:r w:rsidRPr="009E2D60">
        <w:rPr>
          <w:rFonts w:ascii="Arial" w:eastAsia="Arial" w:hAnsi="Arial" w:cs="Arial"/>
          <w:i/>
          <w:color w:val="484949"/>
          <w:w w:val="179"/>
          <w:position w:val="-5"/>
          <w:sz w:val="8"/>
          <w:szCs w:val="8"/>
        </w:rPr>
        <w:t>•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60" w:header="720" w:footer="720" w:gutter="0"/>
          <w:cols w:num="2" w:space="720" w:equalWidth="0">
            <w:col w:w="8493" w:space="512"/>
            <w:col w:w="2255"/>
          </w:cols>
        </w:sectPr>
      </w:pPr>
    </w:p>
    <w:p w:rsidR="009E2D60" w:rsidRPr="009E2D60" w:rsidRDefault="009E2D60" w:rsidP="009E2D60">
      <w:pPr>
        <w:widowControl w:val="0"/>
        <w:spacing w:before="6" w:after="0" w:line="100" w:lineRule="exact"/>
        <w:rPr>
          <w:rFonts w:eastAsiaTheme="minorHAnsi"/>
          <w:sz w:val="10"/>
          <w:szCs w:val="10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85"/>
        <w:rPr>
          <w:rFonts w:ascii="Times New Roman" w:eastAsia="Times New Roman" w:hAnsi="Times New Roman" w:cs="Times New Roman"/>
          <w:sz w:val="30"/>
          <w:szCs w:val="30"/>
        </w:rPr>
      </w:pPr>
      <w:r w:rsidRPr="009E2D60">
        <w:rPr>
          <w:rFonts w:ascii="Times New Roman" w:eastAsia="Times New Roman" w:hAnsi="Times New Roman" w:cs="Times New Roman"/>
          <w:color w:val="383838"/>
          <w:sz w:val="27"/>
          <w:szCs w:val="27"/>
        </w:rPr>
        <w:t>Baza</w:t>
      </w:r>
      <w:r w:rsidRPr="009E2D60">
        <w:rPr>
          <w:rFonts w:ascii="Times New Roman" w:eastAsia="Times New Roman" w:hAnsi="Times New Roman" w:cs="Times New Roman"/>
          <w:color w:val="383838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84949"/>
          <w:sz w:val="27"/>
          <w:szCs w:val="27"/>
        </w:rPr>
        <w:t xml:space="preserve">ligjore:  </w:t>
      </w:r>
      <w:r w:rsidRPr="009E2D60">
        <w:rPr>
          <w:rFonts w:ascii="Times New Roman" w:eastAsia="Times New Roman" w:hAnsi="Times New Roman" w:cs="Times New Roman"/>
          <w:color w:val="484949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5D5D5D"/>
          <w:sz w:val="26"/>
          <w:szCs w:val="26"/>
        </w:rPr>
        <w:t>N</w:t>
      </w:r>
      <w:r w:rsidRPr="009E2D60">
        <w:rPr>
          <w:rFonts w:ascii="Times New Roman" w:eastAsia="Times New Roman" w:hAnsi="Times New Roman" w:cs="Times New Roman"/>
          <w:i/>
          <w:color w:val="5D5D5D"/>
          <w:spacing w:val="-10"/>
          <w:sz w:val="26"/>
          <w:szCs w:val="26"/>
        </w:rPr>
        <w:t>e</w:t>
      </w:r>
      <w:r w:rsidRPr="009E2D60">
        <w:rPr>
          <w:rFonts w:ascii="Times New Roman" w:eastAsia="Times New Roman" w:hAnsi="Times New Roman" w:cs="Times New Roman"/>
          <w:i/>
          <w:color w:val="383838"/>
          <w:sz w:val="26"/>
          <w:szCs w:val="26"/>
        </w:rPr>
        <w:t>ni</w:t>
      </w:r>
      <w:r w:rsidRPr="009E2D60">
        <w:rPr>
          <w:rFonts w:ascii="Times New Roman" w:eastAsia="Times New Roman" w:hAnsi="Times New Roman" w:cs="Times New Roman"/>
          <w:i/>
          <w:color w:val="383838"/>
          <w:spacing w:val="2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484949"/>
          <w:sz w:val="26"/>
          <w:szCs w:val="26"/>
        </w:rPr>
        <w:t>850</w:t>
      </w:r>
      <w:r w:rsidRPr="009E2D60">
        <w:rPr>
          <w:rFonts w:ascii="Times New Roman" w:eastAsia="Times New Roman" w:hAnsi="Times New Roman" w:cs="Times New Roman"/>
          <w:i/>
          <w:color w:val="484949"/>
          <w:spacing w:val="1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484949"/>
          <w:sz w:val="26"/>
          <w:szCs w:val="26"/>
        </w:rPr>
        <w:t>dhe</w:t>
      </w:r>
      <w:r w:rsidRPr="009E2D60">
        <w:rPr>
          <w:rFonts w:ascii="Times New Roman" w:eastAsia="Times New Roman" w:hAnsi="Times New Roman" w:cs="Times New Roman"/>
          <w:i/>
          <w:color w:val="484949"/>
          <w:spacing w:val="2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484949"/>
          <w:sz w:val="26"/>
          <w:szCs w:val="26"/>
        </w:rPr>
        <w:t>690</w:t>
      </w:r>
      <w:r w:rsidRPr="009E2D60">
        <w:rPr>
          <w:rFonts w:ascii="Times New Roman" w:eastAsia="Times New Roman" w:hAnsi="Times New Roman" w:cs="Times New Roman"/>
          <w:i/>
          <w:color w:val="484949"/>
          <w:spacing w:val="2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484949"/>
          <w:sz w:val="26"/>
          <w:szCs w:val="26"/>
        </w:rPr>
        <w:t>i</w:t>
      </w:r>
      <w:r w:rsidRPr="009E2D60">
        <w:rPr>
          <w:rFonts w:ascii="Times New Roman" w:eastAsia="Times New Roman" w:hAnsi="Times New Roman" w:cs="Times New Roman"/>
          <w:i/>
          <w:color w:val="484949"/>
          <w:spacing w:val="1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484949"/>
          <w:sz w:val="26"/>
          <w:szCs w:val="26"/>
        </w:rPr>
        <w:t>Kodit</w:t>
      </w:r>
      <w:r w:rsidRPr="009E2D60">
        <w:rPr>
          <w:rFonts w:ascii="Times New Roman" w:eastAsia="Times New Roman" w:hAnsi="Times New Roman" w:cs="Times New Roman"/>
          <w:i/>
          <w:color w:val="484949"/>
          <w:spacing w:val="1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484949"/>
          <w:sz w:val="26"/>
          <w:szCs w:val="26"/>
        </w:rPr>
        <w:t xml:space="preserve">Civil.  </w:t>
      </w:r>
      <w:r w:rsidRPr="009E2D60">
        <w:rPr>
          <w:rFonts w:ascii="Times New Roman" w:eastAsia="Times New Roman" w:hAnsi="Times New Roman" w:cs="Times New Roman"/>
          <w:i/>
          <w:color w:val="484949"/>
          <w:spacing w:val="1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747575"/>
          <w:w w:val="153"/>
          <w:sz w:val="26"/>
          <w:szCs w:val="26"/>
        </w:rPr>
        <w:t>\</w:t>
      </w:r>
      <w:proofErr w:type="gramStart"/>
      <w:r w:rsidRPr="009E2D60">
        <w:rPr>
          <w:rFonts w:ascii="Times New Roman" w:eastAsia="Times New Roman" w:hAnsi="Times New Roman" w:cs="Times New Roman"/>
          <w:color w:val="747575"/>
          <w:spacing w:val="-28"/>
          <w:w w:val="153"/>
          <w:sz w:val="26"/>
          <w:szCs w:val="26"/>
        </w:rPr>
        <w:t>;</w:t>
      </w:r>
      <w:r w:rsidRPr="009E2D60">
        <w:rPr>
          <w:rFonts w:ascii="Times New Roman" w:eastAsia="Times New Roman" w:hAnsi="Times New Roman" w:cs="Times New Roman"/>
          <w:color w:val="A3A3A3"/>
          <w:w w:val="153"/>
          <w:sz w:val="26"/>
          <w:szCs w:val="26"/>
        </w:rPr>
        <w:t>/</w:t>
      </w:r>
      <w:proofErr w:type="gramEnd"/>
      <w:r w:rsidRPr="009E2D60">
        <w:rPr>
          <w:rFonts w:ascii="Times New Roman" w:eastAsia="Times New Roman" w:hAnsi="Times New Roman" w:cs="Times New Roman"/>
          <w:color w:val="A3A3A3"/>
          <w:spacing w:val="-48"/>
          <w:w w:val="15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747575"/>
          <w:w w:val="153"/>
          <w:sz w:val="30"/>
          <w:szCs w:val="30"/>
        </w:rPr>
        <w:t>0</w:t>
      </w:r>
    </w:p>
    <w:p w:rsidR="009E2D60" w:rsidRPr="009E2D60" w:rsidRDefault="009E2D60" w:rsidP="009E2D60">
      <w:pPr>
        <w:widowControl w:val="0"/>
        <w:tabs>
          <w:tab w:val="left" w:pos="260"/>
        </w:tabs>
        <w:spacing w:after="0" w:line="274" w:lineRule="exact"/>
        <w:ind w:right="-80"/>
        <w:rPr>
          <w:rFonts w:ascii="Times New Roman" w:eastAsia="Times New Roman" w:hAnsi="Times New Roman" w:cs="Times New Roman"/>
          <w:sz w:val="21"/>
          <w:szCs w:val="21"/>
        </w:rPr>
      </w:pPr>
      <w:r w:rsidRPr="009E2D60">
        <w:rPr>
          <w:rFonts w:eastAsiaTheme="minorHAnsi"/>
        </w:rPr>
        <w:br w:type="column"/>
      </w:r>
      <w:r w:rsidRPr="009E2D60">
        <w:rPr>
          <w:rFonts w:ascii="Times New Roman" w:eastAsia="Times New Roman" w:hAnsi="Times New Roman" w:cs="Times New Roman"/>
          <w:color w:val="8C8C8C"/>
          <w:w w:val="49"/>
          <w:position w:val="-1"/>
          <w:sz w:val="13"/>
          <w:szCs w:val="13"/>
        </w:rPr>
        <w:t>·</w:t>
      </w:r>
      <w:r w:rsidRPr="009E2D60">
        <w:rPr>
          <w:rFonts w:ascii="Arial" w:eastAsia="Arial" w:hAnsi="Arial" w:cs="Arial"/>
          <w:color w:val="5D5D5D"/>
          <w:spacing w:val="-58"/>
          <w:w w:val="136"/>
          <w:position w:val="3"/>
          <w:sz w:val="12"/>
          <w:szCs w:val="12"/>
        </w:rPr>
        <w:t>f</w:t>
      </w:r>
      <w:r w:rsidRPr="009E2D60">
        <w:rPr>
          <w:rFonts w:ascii="Times New Roman" w:eastAsia="Times New Roman" w:hAnsi="Times New Roman" w:cs="Times New Roman"/>
          <w:color w:val="8C8C8C"/>
          <w:spacing w:val="-1"/>
          <w:w w:val="49"/>
          <w:position w:val="-1"/>
          <w:sz w:val="13"/>
          <w:szCs w:val="13"/>
        </w:rPr>
        <w:t>.</w:t>
      </w:r>
      <w:r w:rsidRPr="009E2D60">
        <w:rPr>
          <w:rFonts w:ascii="Times New Roman" w:eastAsia="Times New Roman" w:hAnsi="Times New Roman" w:cs="Times New Roman"/>
          <w:color w:val="8C8C8C"/>
          <w:w w:val="49"/>
          <w:position w:val="-1"/>
          <w:sz w:val="13"/>
          <w:szCs w:val="13"/>
        </w:rPr>
        <w:t>..</w:t>
      </w:r>
      <w:r w:rsidRPr="009E2D60">
        <w:rPr>
          <w:rFonts w:ascii="Times New Roman" w:eastAsia="Times New Roman" w:hAnsi="Times New Roman" w:cs="Times New Roman"/>
          <w:color w:val="8C8C8C"/>
          <w:position w:val="-1"/>
          <w:sz w:val="13"/>
          <w:szCs w:val="13"/>
        </w:rPr>
        <w:tab/>
      </w:r>
      <w:r w:rsidRPr="009E2D60">
        <w:rPr>
          <w:rFonts w:ascii="Times New Roman" w:eastAsia="Times New Roman" w:hAnsi="Times New Roman" w:cs="Times New Roman"/>
          <w:color w:val="A3A3A3"/>
          <w:w w:val="206"/>
          <w:position w:val="-1"/>
          <w:sz w:val="21"/>
          <w:szCs w:val="21"/>
        </w:rPr>
        <w:t>'</w:t>
      </w:r>
      <w:r w:rsidRPr="009E2D60">
        <w:rPr>
          <w:rFonts w:ascii="Times New Roman" w:eastAsia="Times New Roman" w:hAnsi="Times New Roman" w:cs="Times New Roman"/>
          <w:color w:val="A3A3A3"/>
          <w:spacing w:val="-72"/>
          <w:w w:val="206"/>
          <w:position w:val="-1"/>
          <w:sz w:val="21"/>
          <w:szCs w:val="21"/>
        </w:rPr>
        <w:t xml:space="preserve"> </w:t>
      </w:r>
      <w:r w:rsidRPr="009E2D60">
        <w:rPr>
          <w:rFonts w:ascii="Times New Roman" w:eastAsia="Times New Roman" w:hAnsi="Times New Roman" w:cs="Times New Roman"/>
          <w:color w:val="747575"/>
          <w:spacing w:val="-28"/>
          <w:w w:val="75"/>
          <w:position w:val="-1"/>
          <w:sz w:val="21"/>
          <w:szCs w:val="21"/>
        </w:rPr>
        <w:t>.</w:t>
      </w:r>
      <w:r w:rsidRPr="009E2D60">
        <w:rPr>
          <w:rFonts w:ascii="Times New Roman" w:eastAsia="Times New Roman" w:hAnsi="Times New Roman" w:cs="Times New Roman"/>
          <w:i/>
          <w:color w:val="8C8C8C"/>
          <w:spacing w:val="-95"/>
          <w:w w:val="123"/>
          <w:position w:val="9"/>
          <w:sz w:val="16"/>
          <w:szCs w:val="16"/>
        </w:rPr>
        <w:t>?</w:t>
      </w:r>
      <w:r w:rsidRPr="009E2D60">
        <w:rPr>
          <w:rFonts w:ascii="Times New Roman" w:eastAsia="Times New Roman" w:hAnsi="Times New Roman" w:cs="Times New Roman"/>
          <w:color w:val="747575"/>
          <w:w w:val="75"/>
          <w:position w:val="-1"/>
          <w:sz w:val="21"/>
          <w:szCs w:val="21"/>
        </w:rPr>
        <w:t>,</w:t>
      </w:r>
      <w:r w:rsidRPr="009E2D60">
        <w:rPr>
          <w:rFonts w:ascii="Times New Roman" w:eastAsia="Times New Roman" w:hAnsi="Times New Roman" w:cs="Times New Roman"/>
          <w:color w:val="747575"/>
          <w:spacing w:val="-6"/>
          <w:w w:val="75"/>
          <w:position w:val="-1"/>
          <w:sz w:val="21"/>
          <w:szCs w:val="21"/>
        </w:rPr>
        <w:t>.</w:t>
      </w:r>
      <w:r w:rsidRPr="009E2D60">
        <w:rPr>
          <w:rFonts w:ascii="Times New Roman" w:eastAsia="Times New Roman" w:hAnsi="Times New Roman" w:cs="Times New Roman"/>
          <w:i/>
          <w:color w:val="747575"/>
          <w:spacing w:val="-49"/>
          <w:w w:val="109"/>
          <w:position w:val="9"/>
          <w:sz w:val="16"/>
          <w:szCs w:val="16"/>
        </w:rPr>
        <w:t>-</w:t>
      </w:r>
      <w:r w:rsidRPr="009E2D60">
        <w:rPr>
          <w:rFonts w:ascii="Times New Roman" w:eastAsia="Times New Roman" w:hAnsi="Times New Roman" w:cs="Times New Roman"/>
          <w:color w:val="747575"/>
          <w:w w:val="75"/>
          <w:position w:val="-1"/>
          <w:sz w:val="21"/>
          <w:szCs w:val="21"/>
        </w:rPr>
        <w:t>.</w:t>
      </w:r>
      <w:r w:rsidRPr="009E2D60">
        <w:rPr>
          <w:rFonts w:ascii="Times New Roman" w:eastAsia="Times New Roman" w:hAnsi="Times New Roman" w:cs="Times New Roman"/>
          <w:color w:val="747575"/>
          <w:spacing w:val="-32"/>
          <w:w w:val="75"/>
          <w:position w:val="-1"/>
          <w:sz w:val="21"/>
          <w:szCs w:val="21"/>
        </w:rPr>
        <w:t>,</w:t>
      </w:r>
      <w:r w:rsidRPr="009E2D60">
        <w:rPr>
          <w:rFonts w:ascii="Times New Roman" w:eastAsia="Times New Roman" w:hAnsi="Times New Roman" w:cs="Times New Roman"/>
          <w:i/>
          <w:color w:val="747575"/>
          <w:spacing w:val="-30"/>
          <w:w w:val="109"/>
          <w:position w:val="9"/>
          <w:sz w:val="16"/>
          <w:szCs w:val="16"/>
        </w:rPr>
        <w:t>;</w:t>
      </w:r>
      <w:r w:rsidRPr="009E2D60">
        <w:rPr>
          <w:rFonts w:ascii="Times New Roman" w:eastAsia="Times New Roman" w:hAnsi="Times New Roman" w:cs="Times New Roman"/>
          <w:color w:val="747575"/>
          <w:spacing w:val="-8"/>
          <w:w w:val="75"/>
          <w:position w:val="-1"/>
          <w:sz w:val="21"/>
          <w:szCs w:val="21"/>
        </w:rPr>
        <w:t>.</w:t>
      </w:r>
      <w:r w:rsidRPr="009E2D60">
        <w:rPr>
          <w:rFonts w:ascii="Times New Roman" w:eastAsia="Times New Roman" w:hAnsi="Times New Roman" w:cs="Times New Roman"/>
          <w:i/>
          <w:color w:val="747575"/>
          <w:spacing w:val="-34"/>
          <w:w w:val="109"/>
          <w:position w:val="9"/>
          <w:sz w:val="16"/>
          <w:szCs w:val="16"/>
        </w:rPr>
        <w:t>.</w:t>
      </w:r>
      <w:r w:rsidRPr="009E2D60">
        <w:rPr>
          <w:rFonts w:ascii="Times New Roman" w:eastAsia="Times New Roman" w:hAnsi="Times New Roman" w:cs="Times New Roman"/>
          <w:color w:val="B3B3B3"/>
          <w:spacing w:val="11"/>
          <w:w w:val="99"/>
          <w:position w:val="-1"/>
          <w:sz w:val="21"/>
          <w:szCs w:val="21"/>
        </w:rPr>
        <w:t>·</w:t>
      </w:r>
      <w:r w:rsidRPr="009E2D60">
        <w:rPr>
          <w:rFonts w:ascii="Times New Roman" w:eastAsia="Times New Roman" w:hAnsi="Times New Roman" w:cs="Times New Roman"/>
          <w:color w:val="8C8C8C"/>
          <w:w w:val="156"/>
          <w:position w:val="-1"/>
          <w:sz w:val="21"/>
          <w:szCs w:val="21"/>
        </w:rPr>
        <w:t>'-</w:t>
      </w:r>
    </w:p>
    <w:p w:rsidR="009E2D60" w:rsidRPr="009E2D60" w:rsidRDefault="009E2D60" w:rsidP="009E2D60">
      <w:pPr>
        <w:widowControl w:val="0"/>
        <w:spacing w:after="0" w:line="136" w:lineRule="exact"/>
        <w:ind w:right="-20"/>
        <w:rPr>
          <w:rFonts w:ascii="Times New Roman" w:eastAsia="Times New Roman" w:hAnsi="Times New Roman" w:cs="Times New Roman"/>
          <w:sz w:val="12"/>
          <w:szCs w:val="12"/>
        </w:rPr>
      </w:pPr>
      <w:r w:rsidRPr="009E2D60">
        <w:rPr>
          <w:rFonts w:eastAsiaTheme="minorHAnsi"/>
        </w:rPr>
        <w:br w:type="column"/>
      </w:r>
      <w:r w:rsidRPr="009E2D60">
        <w:rPr>
          <w:rFonts w:ascii="Times New Roman" w:eastAsia="Times New Roman" w:hAnsi="Times New Roman" w:cs="Times New Roman"/>
          <w:color w:val="A3A3A3"/>
          <w:w w:val="82"/>
          <w:position w:val="-2"/>
          <w:sz w:val="16"/>
          <w:szCs w:val="16"/>
        </w:rPr>
        <w:t xml:space="preserve">)  </w:t>
      </w:r>
      <w:r w:rsidRPr="009E2D60">
        <w:rPr>
          <w:rFonts w:ascii="Times New Roman" w:eastAsia="Times New Roman" w:hAnsi="Times New Roman" w:cs="Times New Roman"/>
          <w:color w:val="A3A3A3"/>
          <w:spacing w:val="1"/>
          <w:w w:val="82"/>
          <w:position w:val="-2"/>
          <w:sz w:val="16"/>
          <w:szCs w:val="16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A3A3A3"/>
          <w:w w:val="116"/>
          <w:position w:val="-2"/>
          <w:sz w:val="12"/>
          <w:szCs w:val="12"/>
        </w:rPr>
        <w:t>!.(..</w:t>
      </w:r>
    </w:p>
    <w:p w:rsidR="009E2D60" w:rsidRPr="009E2D60" w:rsidRDefault="009E2D60" w:rsidP="009E2D60">
      <w:pPr>
        <w:widowControl w:val="0"/>
        <w:spacing w:after="0" w:line="126" w:lineRule="exact"/>
        <w:ind w:right="-20"/>
        <w:rPr>
          <w:rFonts w:ascii="Arial" w:eastAsia="Arial" w:hAnsi="Arial" w:cs="Arial"/>
          <w:sz w:val="4"/>
          <w:szCs w:val="4"/>
        </w:rPr>
      </w:pPr>
      <w:r w:rsidRPr="009E2D60">
        <w:rPr>
          <w:rFonts w:ascii="Times New Roman" w:eastAsia="Times New Roman" w:hAnsi="Times New Roman" w:cs="Times New Roman"/>
          <w:color w:val="747575"/>
          <w:w w:val="55"/>
          <w:position w:val="1"/>
          <w:sz w:val="15"/>
          <w:szCs w:val="15"/>
        </w:rPr>
        <w:t xml:space="preserve">....  </w:t>
      </w:r>
      <w:r w:rsidRPr="009E2D60">
        <w:rPr>
          <w:rFonts w:ascii="Times New Roman" w:eastAsia="Times New Roman" w:hAnsi="Times New Roman" w:cs="Times New Roman"/>
          <w:color w:val="747575"/>
          <w:spacing w:val="5"/>
          <w:w w:val="55"/>
          <w:position w:val="1"/>
          <w:sz w:val="15"/>
          <w:szCs w:val="15"/>
        </w:rPr>
        <w:t xml:space="preserve"> </w:t>
      </w:r>
      <w:r w:rsidRPr="009E2D60">
        <w:rPr>
          <w:rFonts w:ascii="Arial" w:eastAsia="Arial" w:hAnsi="Arial" w:cs="Arial"/>
          <w:color w:val="C6C6C4"/>
          <w:w w:val="531"/>
          <w:position w:val="1"/>
          <w:sz w:val="4"/>
          <w:szCs w:val="4"/>
        </w:rPr>
        <w:t>'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60" w:header="720" w:footer="720" w:gutter="0"/>
          <w:cols w:num="3" w:space="720" w:equalWidth="0">
            <w:col w:w="8616" w:space="226"/>
            <w:col w:w="877" w:space="120"/>
            <w:col w:w="1421"/>
          </w:cols>
        </w:sectPr>
      </w:pPr>
    </w:p>
    <w:p w:rsidR="009E2D60" w:rsidRPr="009E2D60" w:rsidRDefault="009E2D60" w:rsidP="009E2D60">
      <w:pPr>
        <w:widowControl w:val="0"/>
        <w:spacing w:before="73"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eastAsiaTheme="minorHAnsi"/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5129530</wp:posOffset>
            </wp:positionH>
            <wp:positionV relativeFrom="page">
              <wp:posOffset>5083810</wp:posOffset>
            </wp:positionV>
            <wp:extent cx="2391410" cy="40259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41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D60">
        <w:rPr>
          <w:rFonts w:ascii="Times New Roman" w:eastAsia="Times New Roman" w:hAnsi="Times New Roman" w:cs="Times New Roman"/>
          <w:color w:val="414141"/>
          <w:w w:val="106"/>
          <w:sz w:val="26"/>
          <w:szCs w:val="26"/>
        </w:rPr>
        <w:t>date12.03.1998,</w:t>
      </w:r>
      <w:r w:rsidRPr="009E2D60">
        <w:rPr>
          <w:rFonts w:ascii="Times New Roman" w:eastAsia="Times New Roman" w:hAnsi="Times New Roman" w:cs="Times New Roman"/>
          <w:color w:val="414141"/>
          <w:spacing w:val="-2"/>
          <w:w w:val="10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ka</w:t>
      </w:r>
      <w:r w:rsidRPr="009E2D60">
        <w:rPr>
          <w:rFonts w:ascii="Times New Roman" w:eastAsia="Times New Roman" w:hAnsi="Times New Roman" w:cs="Times New Roman"/>
          <w:color w:val="414141"/>
          <w:spacing w:val="1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7"/>
          <w:sz w:val="26"/>
          <w:szCs w:val="26"/>
        </w:rPr>
        <w:t>vendosur:</w:t>
      </w:r>
    </w:p>
    <w:p w:rsidR="009E2D60" w:rsidRPr="009E2D60" w:rsidRDefault="009E2D60" w:rsidP="009E2D60">
      <w:pPr>
        <w:widowControl w:val="0"/>
        <w:spacing w:before="5" w:after="0" w:line="130" w:lineRule="exact"/>
        <w:rPr>
          <w:rFonts w:eastAsiaTheme="minorHAnsi"/>
          <w:sz w:val="13"/>
          <w:szCs w:val="13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57" w:lineRule="auto"/>
        <w:ind w:right="117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1288415</wp:posOffset>
                </wp:positionH>
                <wp:positionV relativeFrom="paragraph">
                  <wp:posOffset>615315</wp:posOffset>
                </wp:positionV>
                <wp:extent cx="367030" cy="1270"/>
                <wp:effectExtent l="12065" t="16510" r="11430" b="10795"/>
                <wp:wrapNone/>
                <wp:docPr id="71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7030" cy="1270"/>
                          <a:chOff x="2029" y="969"/>
                          <a:chExt cx="578" cy="2"/>
                        </a:xfrm>
                      </wpg:grpSpPr>
                      <wps:wsp>
                        <wps:cNvPr id="72" name="Freeform 56"/>
                        <wps:cNvSpPr>
                          <a:spLocks/>
                        </wps:cNvSpPr>
                        <wps:spPr bwMode="auto">
                          <a:xfrm>
                            <a:off x="2029" y="969"/>
                            <a:ext cx="578" cy="2"/>
                          </a:xfrm>
                          <a:custGeom>
                            <a:avLst/>
                            <a:gdLst>
                              <a:gd name="T0" fmla="+- 0 2029 2029"/>
                              <a:gd name="T1" fmla="*/ T0 w 578"/>
                              <a:gd name="T2" fmla="+- 0 2607 2029"/>
                              <a:gd name="T3" fmla="*/ T2 w 5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8">
                                <a:moveTo>
                                  <a:pt x="0" y="0"/>
                                </a:moveTo>
                                <a:lnTo>
                                  <a:pt x="578" y="0"/>
                                </a:lnTo>
                              </a:path>
                            </a:pathLst>
                          </a:custGeom>
                          <a:noFill/>
                          <a:ln w="178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D9AD6" id="Group 55" o:spid="_x0000_s1026" style="position:absolute;margin-left:101.45pt;margin-top:48.45pt;width:28.9pt;height:.1pt;z-index:-251652096;mso-position-horizontal-relative:page" coordorigin="2029,969" coordsize="5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">
                <v:shape id="Freeform 56" o:spid="_x0000_s1027" style="position:absolute;left:2029;top:969;width:578;height:2;visibility:visible;mso-wrap-style:square;v-text-anchor:top" coordsize="5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N/MIA&#10;AADbAAAADwAAAGRycy9kb3ducmV2LnhtbESPT4vCMBTE78J+h/AW9qbpelCpRhFZRW/rP7w+mtem&#10;2LzUJtbut98IgsdhZn7DzBadrURLjS8dK/geJCCIM6dLLhScjuv+BIQPyBorx6Tgjzws5h+9Gaba&#10;PXhP7SEUIkLYp6jAhFCnUvrMkEU/cDVx9HLXWAxRNoXUDT4i3FZymCQjabHkuGCwppWh7Hq4WwXr&#10;c/eT31Y73W7xN8/0ZZdsTK3U12e3nIII1IV3+NXeagXjITy/xB8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I838wgAAANsAAAAPAAAAAAAAAAAAAAAAAJgCAABkcnMvZG93&#10;bnJldi54bWxQSwUGAAAAAAQABAD1AAAAhwMAAAAA&#10;" path="m,l578,e" filled="f" strokeweight=".49717mm">
                  <v:path arrowok="t" o:connecttype="custom" o:connectlocs="0,0;578,0" o:connectangles="0,0"/>
                </v:shape>
                <w10:wrap anchorx="page"/>
              </v:group>
            </w:pict>
          </mc:Fallback>
        </mc:AlternateConten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Detyrirnin </w:t>
      </w:r>
      <w:r w:rsidRPr="009E2D60">
        <w:rPr>
          <w:rFonts w:ascii="Times New Roman" w:eastAsia="Times New Roman" w:hAnsi="Times New Roman" w:cs="Times New Roman"/>
          <w:color w:val="414141"/>
          <w:spacing w:val="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e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2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pales </w:t>
      </w:r>
      <w:r w:rsidRPr="009E2D60">
        <w:rPr>
          <w:rFonts w:ascii="Times New Roman" w:eastAsia="Times New Roman" w:hAnsi="Times New Roman" w:cs="Times New Roman"/>
          <w:color w:val="414141"/>
          <w:spacing w:val="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se</w:t>
      </w:r>
      <w:r w:rsidRPr="009E2D60">
        <w:rPr>
          <w:rFonts w:ascii="Times New Roman" w:eastAsia="Times New Roman" w:hAnsi="Times New Roman" w:cs="Times New Roman"/>
          <w:color w:val="414141"/>
          <w:spacing w:val="4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paditur 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Drejtoria  </w:t>
      </w:r>
      <w:r w:rsidRPr="009E2D60">
        <w:rPr>
          <w:rFonts w:ascii="Times New Roman" w:eastAsia="Times New Roman" w:hAnsi="Times New Roman" w:cs="Times New Roman"/>
          <w:color w:val="414141"/>
          <w:spacing w:val="3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3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Pergjithshme  </w:t>
      </w:r>
      <w:r w:rsidRPr="009E2D60">
        <w:rPr>
          <w:rFonts w:ascii="Times New Roman" w:eastAsia="Times New Roman" w:hAnsi="Times New Roman" w:cs="Times New Roman"/>
          <w:color w:val="414141"/>
          <w:spacing w:val="6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4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Doganave  </w:t>
      </w:r>
      <w:r w:rsidRPr="009E2D60">
        <w:rPr>
          <w:rFonts w:ascii="Times New Roman" w:eastAsia="Times New Roman" w:hAnsi="Times New Roman" w:cs="Times New Roman"/>
          <w:color w:val="414141"/>
          <w:spacing w:val="4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23"/>
          <w:sz w:val="26"/>
          <w:szCs w:val="26"/>
        </w:rPr>
        <w:t xml:space="preserve">t'i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paguaje </w:t>
      </w:r>
      <w:r w:rsidRPr="009E2D60">
        <w:rPr>
          <w:rFonts w:ascii="Times New Roman" w:eastAsia="Times New Roman" w:hAnsi="Times New Roman" w:cs="Times New Roman"/>
          <w:color w:val="414141"/>
          <w:spacing w:val="2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pales </w:t>
      </w:r>
      <w:r w:rsidRPr="009E2D60">
        <w:rPr>
          <w:rFonts w:ascii="Times New Roman" w:eastAsia="Times New Roman" w:hAnsi="Times New Roman" w:cs="Times New Roman"/>
          <w:color w:val="414141"/>
          <w:spacing w:val="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paditese   </w:t>
      </w:r>
      <w:r w:rsidRPr="009E2D60">
        <w:rPr>
          <w:rFonts w:ascii="Times New Roman" w:eastAsia="Times New Roman" w:hAnsi="Times New Roman" w:cs="Times New Roman"/>
          <w:color w:val="414141"/>
          <w:spacing w:val="2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shoqerise   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"TRJSS" </w:t>
      </w:r>
      <w:r w:rsidRPr="009E2D60">
        <w:rPr>
          <w:rFonts w:ascii="Times New Roman" w:eastAsia="Times New Roman" w:hAnsi="Times New Roman" w:cs="Times New Roman"/>
          <w:color w:val="414141"/>
          <w:spacing w:val="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shpk </w:t>
      </w:r>
      <w:r w:rsidRPr="009E2D60">
        <w:rPr>
          <w:rFonts w:ascii="Times New Roman" w:eastAsia="Times New Roman" w:hAnsi="Times New Roman" w:cs="Times New Roman"/>
          <w:color w:val="414141"/>
          <w:spacing w:val="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me</w:t>
      </w:r>
      <w:r w:rsidRPr="009E2D60">
        <w:rPr>
          <w:rFonts w:ascii="Times New Roman" w:eastAsia="Times New Roman" w:hAnsi="Times New Roman" w:cs="Times New Roman"/>
          <w:color w:val="414141"/>
          <w:spacing w:val="3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seli</w:t>
      </w:r>
      <w:r w:rsidRPr="009E2D60">
        <w:rPr>
          <w:rFonts w:ascii="Times New Roman" w:eastAsia="Times New Roman" w:hAnsi="Times New Roman" w:cs="Times New Roman"/>
          <w:color w:val="414141"/>
          <w:spacing w:val="6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6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Tirane   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4"/>
          <w:sz w:val="26"/>
          <w:szCs w:val="26"/>
        </w:rPr>
        <w:t xml:space="preserve">shumen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prej</w:t>
      </w:r>
      <w:r w:rsidRPr="009E2D60">
        <w:rPr>
          <w:rFonts w:ascii="Times New Roman" w:eastAsia="Times New Roman" w:hAnsi="Times New Roman" w:cs="Times New Roman"/>
          <w:color w:val="414141"/>
          <w:spacing w:val="2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58"/>
          <w:sz w:val="26"/>
          <w:szCs w:val="26"/>
        </w:rPr>
        <w:t>67 13</w:t>
      </w:r>
      <w:r w:rsidRPr="009E2D60">
        <w:rPr>
          <w:rFonts w:ascii="Times New Roman" w:eastAsia="Times New Roman" w:hAnsi="Times New Roman" w:cs="Times New Roman"/>
          <w:color w:val="414141"/>
          <w:spacing w:val="-44"/>
          <w:w w:val="15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6"/>
          <w:sz w:val="26"/>
          <w:szCs w:val="26"/>
        </w:rPr>
        <w:t>USD.</w:t>
      </w:r>
    </w:p>
    <w:p w:rsidR="009E2D60" w:rsidRPr="009E2D60" w:rsidRDefault="009E2D60" w:rsidP="009E2D60">
      <w:pPr>
        <w:widowControl w:val="0"/>
        <w:spacing w:before="8" w:after="0" w:line="280" w:lineRule="exact"/>
        <w:rPr>
          <w:rFonts w:eastAsiaTheme="minorHAnsi"/>
          <w:sz w:val="28"/>
          <w:szCs w:val="28"/>
        </w:rPr>
      </w:pPr>
    </w:p>
    <w:p w:rsidR="009E2D60" w:rsidRPr="009E2D60" w:rsidRDefault="009E2D60" w:rsidP="009E2D60">
      <w:pPr>
        <w:widowControl w:val="0"/>
        <w:spacing w:after="0" w:line="252" w:lineRule="auto"/>
        <w:ind w:right="1198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 xml:space="preserve">Gjykata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e</w:t>
      </w:r>
      <w:proofErr w:type="gramEnd"/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3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 xml:space="preserve">Apelit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1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 xml:space="preserve">Tirane, 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mbi </w:t>
      </w:r>
      <w:r w:rsidRPr="009E2D60">
        <w:rPr>
          <w:rFonts w:ascii="Times New Roman" w:eastAsia="Times New Roman" w:hAnsi="Times New Roman" w:cs="Times New Roman"/>
          <w:color w:val="414141"/>
          <w:spacing w:val="6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ankirnin  </w:t>
      </w:r>
      <w:r w:rsidRPr="009E2D60">
        <w:rPr>
          <w:rFonts w:ascii="Times New Roman" w:eastAsia="Times New Roman" w:hAnsi="Times New Roman" w:cs="Times New Roman"/>
          <w:color w:val="414141"/>
          <w:spacing w:val="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pacing w:val="4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pales  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paditur,  </w:t>
      </w:r>
      <w:r w:rsidRPr="009E2D60">
        <w:rPr>
          <w:rFonts w:ascii="Times New Roman" w:eastAsia="Times New Roman" w:hAnsi="Times New Roman" w:cs="Times New Roman"/>
          <w:color w:val="414141"/>
          <w:spacing w:val="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2"/>
          <w:sz w:val="26"/>
          <w:szCs w:val="26"/>
        </w:rPr>
        <w:t xml:space="preserve">me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vendirnin</w:t>
      </w:r>
      <w:r w:rsidRPr="009E2D60">
        <w:rPr>
          <w:rFonts w:ascii="Times New Roman" w:eastAsia="Times New Roman" w:hAnsi="Times New Roman" w:cs="Times New Roman"/>
          <w:color w:val="414141"/>
          <w:spacing w:val="4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nr.</w:t>
      </w:r>
      <w:r w:rsidRPr="009E2D60">
        <w:rPr>
          <w:rFonts w:ascii="Times New Roman" w:eastAsia="Times New Roman" w:hAnsi="Times New Roman" w:cs="Times New Roman"/>
          <w:color w:val="414141"/>
          <w:spacing w:val="2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952</w:t>
      </w:r>
      <w:r w:rsidRPr="009E2D60">
        <w:rPr>
          <w:rFonts w:ascii="Times New Roman" w:eastAsia="Times New Roman" w:hAnsi="Times New Roman" w:cs="Times New Roman"/>
          <w:color w:val="414141"/>
          <w:spacing w:val="3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date</w:t>
      </w:r>
      <w:r w:rsidRPr="009E2D60">
        <w:rPr>
          <w:rFonts w:ascii="Times New Roman" w:eastAsia="Times New Roman" w:hAnsi="Times New Roman" w:cs="Times New Roman"/>
          <w:color w:val="414141"/>
          <w:spacing w:val="1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8"/>
          <w:sz w:val="26"/>
          <w:szCs w:val="26"/>
        </w:rPr>
        <w:t>02.06.1998,</w:t>
      </w:r>
      <w:r w:rsidRPr="009E2D60">
        <w:rPr>
          <w:rFonts w:ascii="Times New Roman" w:eastAsia="Times New Roman" w:hAnsi="Times New Roman" w:cs="Times New Roman"/>
          <w:color w:val="414141"/>
          <w:spacing w:val="-16"/>
          <w:w w:val="10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ka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5"/>
          <w:sz w:val="26"/>
          <w:szCs w:val="26"/>
        </w:rPr>
        <w:t>vendosur:</w:t>
      </w:r>
    </w:p>
    <w:p w:rsidR="009E2D60" w:rsidRPr="009E2D60" w:rsidRDefault="009E2D60" w:rsidP="009E2D60">
      <w:pPr>
        <w:widowControl w:val="0"/>
        <w:spacing w:before="2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54" w:lineRule="auto"/>
        <w:ind w:right="11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Mospranirnin  </w:t>
      </w:r>
      <w:r w:rsidRPr="009E2D60">
        <w:rPr>
          <w:rFonts w:ascii="Times New Roman" w:eastAsia="Times New Roman" w:hAnsi="Times New Roman" w:cs="Times New Roman"/>
          <w:color w:val="414141"/>
          <w:spacing w:val="42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pacing w:val="6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ankirnit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  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te </w:t>
      </w:r>
      <w:r w:rsidRPr="009E2D60">
        <w:rPr>
          <w:rFonts w:ascii="Times New Roman" w:eastAsia="Times New Roman" w:hAnsi="Times New Roman" w:cs="Times New Roman"/>
          <w:color w:val="414141"/>
          <w:spacing w:val="5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bere </w:t>
      </w:r>
      <w:r w:rsidRPr="009E2D60">
        <w:rPr>
          <w:rFonts w:ascii="Times New Roman" w:eastAsia="Times New Roman" w:hAnsi="Times New Roman" w:cs="Times New Roman"/>
          <w:color w:val="414141"/>
          <w:spacing w:val="5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nga </w:t>
      </w:r>
      <w:r w:rsidRPr="009E2D60">
        <w:rPr>
          <w:rFonts w:ascii="Times New Roman" w:eastAsia="Times New Roman" w:hAnsi="Times New Roman" w:cs="Times New Roman"/>
          <w:color w:val="414141"/>
          <w:spacing w:val="6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Drejtoria    </w:t>
      </w:r>
      <w:r w:rsidRPr="009E2D60">
        <w:rPr>
          <w:rFonts w:ascii="Times New Roman" w:eastAsia="Times New Roman" w:hAnsi="Times New Roman" w:cs="Times New Roman"/>
          <w:color w:val="414141"/>
          <w:spacing w:val="6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pacing w:val="4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7"/>
          <w:sz w:val="26"/>
          <w:szCs w:val="26"/>
        </w:rPr>
        <w:t xml:space="preserve">Pergjithshme   </w:t>
      </w:r>
      <w:r w:rsidRPr="009E2D60">
        <w:rPr>
          <w:rFonts w:ascii="Times New Roman" w:eastAsia="Times New Roman" w:hAnsi="Times New Roman" w:cs="Times New Roman"/>
          <w:color w:val="414141"/>
          <w:spacing w:val="47"/>
          <w:w w:val="10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7"/>
          <w:sz w:val="26"/>
          <w:szCs w:val="26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Doganave   </w:t>
      </w:r>
      <w:r w:rsidRPr="009E2D60">
        <w:rPr>
          <w:rFonts w:ascii="Times New Roman" w:eastAsia="Times New Roman" w:hAnsi="Times New Roman" w:cs="Times New Roman"/>
          <w:color w:val="414141"/>
          <w:spacing w:val="2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kunder.  </w:t>
      </w:r>
      <w:r w:rsidRPr="009E2D60">
        <w:rPr>
          <w:rFonts w:ascii="Times New Roman" w:eastAsia="Times New Roman" w:hAnsi="Times New Roman" w:cs="Times New Roman"/>
          <w:color w:val="414141"/>
          <w:spacing w:val="3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vendimit </w:t>
      </w:r>
      <w:r w:rsidRPr="009E2D60">
        <w:rPr>
          <w:rFonts w:ascii="Times New Roman" w:eastAsia="Times New Roman" w:hAnsi="Times New Roman" w:cs="Times New Roman"/>
          <w:color w:val="414141"/>
          <w:spacing w:val="3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nr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.</w:t>
      </w:r>
      <w:r w:rsidRPr="009E2D60">
        <w:rPr>
          <w:rFonts w:ascii="Times New Roman" w:eastAsia="Times New Roman" w:hAnsi="Times New Roman" w:cs="Times New Roman"/>
          <w:color w:val="414141"/>
          <w:spacing w:val="58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920 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date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pacing w:val="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12.03.1998 </w:t>
      </w:r>
      <w:r w:rsidRPr="009E2D60">
        <w:rPr>
          <w:rFonts w:ascii="Times New Roman" w:eastAsia="Times New Roman" w:hAnsi="Times New Roman" w:cs="Times New Roman"/>
          <w:color w:val="414141"/>
          <w:spacing w:val="5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4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Gjykates </w:t>
      </w:r>
      <w:r w:rsidRPr="009E2D60">
        <w:rPr>
          <w:rFonts w:ascii="Times New Roman" w:eastAsia="Times New Roman" w:hAnsi="Times New Roman" w:cs="Times New Roman"/>
          <w:color w:val="414141"/>
          <w:spacing w:val="3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se </w:t>
      </w:r>
      <w:r w:rsidRPr="009E2D60">
        <w:rPr>
          <w:rFonts w:ascii="Times New Roman" w:eastAsia="Times New Roman" w:hAnsi="Times New Roman" w:cs="Times New Roman"/>
          <w:color w:val="545454"/>
          <w:spacing w:val="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4"/>
          <w:sz w:val="26"/>
          <w:szCs w:val="26"/>
        </w:rPr>
        <w:t xml:space="preserve">Rrethit </w:t>
      </w:r>
      <w:r w:rsidRPr="009E2D60">
        <w:rPr>
          <w:rFonts w:ascii="Times New Roman" w:eastAsia="Times New Roman" w:hAnsi="Times New Roman" w:cs="Times New Roman"/>
          <w:color w:val="414141"/>
          <w:w w:val="107"/>
          <w:sz w:val="26"/>
          <w:szCs w:val="26"/>
        </w:rPr>
        <w:t>Tirane.</w:t>
      </w:r>
    </w:p>
    <w:p w:rsidR="009E2D60" w:rsidRPr="009E2D60" w:rsidRDefault="009E2D60" w:rsidP="009E2D60">
      <w:pPr>
        <w:widowControl w:val="0"/>
        <w:spacing w:before="2" w:after="0" w:line="280" w:lineRule="exact"/>
        <w:rPr>
          <w:rFonts w:eastAsiaTheme="minorHAnsi"/>
          <w:sz w:val="28"/>
          <w:szCs w:val="28"/>
        </w:rPr>
      </w:pPr>
    </w:p>
    <w:p w:rsidR="009E2D60" w:rsidRPr="009E2D60" w:rsidRDefault="009E2D60" w:rsidP="009E2D60">
      <w:pPr>
        <w:widowControl w:val="0"/>
        <w:spacing w:before="24" w:after="0" w:line="288" w:lineRule="exact"/>
        <w:ind w:right="-2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E2D60">
        <w:rPr>
          <w:rFonts w:ascii="Times New Roman" w:eastAsia="Times New Roman" w:hAnsi="Times New Roman" w:cs="Times New Roman"/>
          <w:b/>
          <w:bCs/>
          <w:color w:val="414141"/>
          <w:position w:val="-3"/>
          <w:sz w:val="28"/>
          <w:szCs w:val="28"/>
        </w:rPr>
        <w:t xml:space="preserve">Gjykata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17"/>
          <w:position w:val="-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position w:val="-3"/>
          <w:sz w:val="28"/>
          <w:szCs w:val="28"/>
        </w:rPr>
        <w:t>e</w:t>
      </w:r>
      <w:proofErr w:type="gramEnd"/>
      <w:r w:rsidRPr="009E2D60">
        <w:rPr>
          <w:rFonts w:ascii="Times New Roman" w:eastAsia="Times New Roman" w:hAnsi="Times New Roman" w:cs="Times New Roman"/>
          <w:b/>
          <w:bCs/>
          <w:color w:val="414141"/>
          <w:position w:val="-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28"/>
          <w:position w:val="-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position w:val="-3"/>
          <w:sz w:val="28"/>
          <w:szCs w:val="28"/>
        </w:rPr>
        <w:t xml:space="preserve">Kasacionit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12"/>
          <w:position w:val="-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position w:val="-3"/>
          <w:sz w:val="26"/>
          <w:szCs w:val="26"/>
        </w:rPr>
        <w:t xml:space="preserve">me </w:t>
      </w:r>
      <w:r w:rsidRPr="009E2D60">
        <w:rPr>
          <w:rFonts w:ascii="Times New Roman" w:eastAsia="Times New Roman" w:hAnsi="Times New Roman" w:cs="Times New Roman"/>
          <w:color w:val="414141"/>
          <w:spacing w:val="64"/>
          <w:position w:val="-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position w:val="-3"/>
          <w:sz w:val="26"/>
          <w:szCs w:val="26"/>
        </w:rPr>
        <w:t xml:space="preserve">vendirnin  </w:t>
      </w:r>
      <w:r w:rsidRPr="009E2D60">
        <w:rPr>
          <w:rFonts w:ascii="Times New Roman" w:eastAsia="Times New Roman" w:hAnsi="Times New Roman" w:cs="Times New Roman"/>
          <w:color w:val="414141"/>
          <w:spacing w:val="2"/>
          <w:position w:val="-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position w:val="-3"/>
          <w:sz w:val="26"/>
          <w:szCs w:val="26"/>
        </w:rPr>
        <w:t xml:space="preserve">nr.  </w:t>
      </w:r>
      <w:r w:rsidRPr="009E2D60">
        <w:rPr>
          <w:rFonts w:ascii="Times New Roman" w:eastAsia="Times New Roman" w:hAnsi="Times New Roman" w:cs="Times New Roman"/>
          <w:color w:val="414141"/>
          <w:spacing w:val="26"/>
          <w:position w:val="-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position w:val="-3"/>
          <w:sz w:val="26"/>
          <w:szCs w:val="26"/>
        </w:rPr>
        <w:t xml:space="preserve">1140  </w:t>
      </w:r>
      <w:r w:rsidRPr="009E2D60">
        <w:rPr>
          <w:rFonts w:ascii="Times New Roman" w:eastAsia="Times New Roman" w:hAnsi="Times New Roman" w:cs="Times New Roman"/>
          <w:color w:val="414141"/>
          <w:spacing w:val="6"/>
          <w:position w:val="-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position w:val="-3"/>
          <w:sz w:val="26"/>
          <w:szCs w:val="26"/>
        </w:rPr>
        <w:t xml:space="preserve">date  </w:t>
      </w:r>
      <w:r w:rsidRPr="009E2D60">
        <w:rPr>
          <w:rFonts w:ascii="Times New Roman" w:eastAsia="Times New Roman" w:hAnsi="Times New Roman" w:cs="Times New Roman"/>
          <w:color w:val="414141"/>
          <w:spacing w:val="7"/>
          <w:position w:val="-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9"/>
          <w:position w:val="-3"/>
          <w:sz w:val="26"/>
          <w:szCs w:val="26"/>
        </w:rPr>
        <w:t>1</w:t>
      </w:r>
      <w:r w:rsidRPr="009E2D60">
        <w:rPr>
          <w:rFonts w:ascii="Times New Roman" w:eastAsia="Times New Roman" w:hAnsi="Times New Roman" w:cs="Times New Roman"/>
          <w:color w:val="414141"/>
          <w:spacing w:val="-11"/>
          <w:w w:val="109"/>
          <w:position w:val="-3"/>
          <w:sz w:val="26"/>
          <w:szCs w:val="26"/>
        </w:rPr>
        <w:t>5</w:t>
      </w:r>
      <w:r w:rsidRPr="009E2D60">
        <w:rPr>
          <w:rFonts w:ascii="Times New Roman" w:eastAsia="Times New Roman" w:hAnsi="Times New Roman" w:cs="Times New Roman"/>
          <w:color w:val="6E6E6E"/>
          <w:spacing w:val="-12"/>
          <w:w w:val="151"/>
          <w:position w:val="-3"/>
          <w:sz w:val="26"/>
          <w:szCs w:val="26"/>
        </w:rPr>
        <w:t>.</w:t>
      </w:r>
      <w:r w:rsidRPr="009E2D60">
        <w:rPr>
          <w:rFonts w:ascii="Times New Roman" w:eastAsia="Times New Roman" w:hAnsi="Times New Roman" w:cs="Times New Roman"/>
          <w:color w:val="414141"/>
          <w:w w:val="107"/>
          <w:position w:val="-3"/>
          <w:sz w:val="26"/>
          <w:szCs w:val="26"/>
        </w:rPr>
        <w:t>10.1998</w:t>
      </w:r>
      <w:r w:rsidRPr="009E2D60">
        <w:rPr>
          <w:rFonts w:ascii="Times New Roman" w:eastAsia="Times New Roman" w:hAnsi="Times New Roman" w:cs="Times New Roman"/>
          <w:color w:val="414141"/>
          <w:position w:val="-3"/>
          <w:sz w:val="26"/>
          <w:szCs w:val="26"/>
        </w:rPr>
        <w:t xml:space="preserve">  </w:t>
      </w:r>
      <w:r w:rsidRPr="009E2D60">
        <w:rPr>
          <w:rFonts w:ascii="Times New Roman" w:eastAsia="Times New Roman" w:hAnsi="Times New Roman" w:cs="Times New Roman"/>
          <w:color w:val="414141"/>
          <w:spacing w:val="-24"/>
          <w:position w:val="-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w w:val="106"/>
          <w:position w:val="-3"/>
          <w:sz w:val="26"/>
          <w:szCs w:val="26"/>
        </w:rPr>
        <w:t>ka</w:t>
      </w:r>
    </w:p>
    <w:p w:rsidR="009E2D60" w:rsidRPr="009E2D60" w:rsidRDefault="009E2D60" w:rsidP="009E2D60">
      <w:pPr>
        <w:widowControl w:val="0"/>
        <w:tabs>
          <w:tab w:val="left" w:pos="360"/>
          <w:tab w:val="left" w:pos="1020"/>
        </w:tabs>
        <w:spacing w:after="0" w:line="343" w:lineRule="exact"/>
        <w:ind w:right="-20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ascii="Times New Roman" w:eastAsia="Times New Roman" w:hAnsi="Times New Roman" w:cs="Times New Roman"/>
          <w:color w:val="CFCFCF"/>
          <w:w w:val="152"/>
          <w:position w:val="9"/>
          <w:sz w:val="16"/>
          <w:szCs w:val="16"/>
        </w:rPr>
        <w:t>'</w:t>
      </w:r>
      <w:r w:rsidRPr="009E2D60">
        <w:rPr>
          <w:rFonts w:ascii="Times New Roman" w:eastAsia="Times New Roman" w:hAnsi="Times New Roman" w:cs="Times New Roman"/>
          <w:color w:val="CFCFCF"/>
          <w:position w:val="9"/>
          <w:sz w:val="16"/>
          <w:szCs w:val="16"/>
        </w:rPr>
        <w:tab/>
      </w:r>
      <w:r w:rsidRPr="009E2D60">
        <w:rPr>
          <w:rFonts w:ascii="Courier New" w:eastAsia="Courier New" w:hAnsi="Courier New" w:cs="Courier New"/>
          <w:color w:val="CFCFCF"/>
          <w:w w:val="152"/>
          <w:position w:val="9"/>
          <w:sz w:val="30"/>
          <w:szCs w:val="30"/>
        </w:rPr>
        <w:t>)</w:t>
      </w:r>
      <w:r w:rsidRPr="009E2D60">
        <w:rPr>
          <w:rFonts w:ascii="Courier New" w:eastAsia="Courier New" w:hAnsi="Courier New" w:cs="Courier New"/>
          <w:color w:val="CFCFCF"/>
          <w:spacing w:val="-239"/>
          <w:w w:val="152"/>
          <w:position w:val="9"/>
          <w:sz w:val="30"/>
          <w:szCs w:val="30"/>
        </w:rPr>
        <w:t xml:space="preserve"> </w:t>
      </w:r>
      <w:r w:rsidRPr="009E2D60">
        <w:rPr>
          <w:rFonts w:ascii="Courier New" w:eastAsia="Courier New" w:hAnsi="Courier New" w:cs="Courier New"/>
          <w:color w:val="CFCFCF"/>
          <w:position w:val="9"/>
          <w:sz w:val="30"/>
          <w:szCs w:val="30"/>
        </w:rPr>
        <w:tab/>
      </w:r>
      <w:r w:rsidRPr="009E2D60">
        <w:rPr>
          <w:rFonts w:ascii="Times New Roman" w:eastAsia="Times New Roman" w:hAnsi="Times New Roman" w:cs="Times New Roman"/>
          <w:color w:val="414141"/>
          <w:w w:val="107"/>
          <w:position w:val="-1"/>
          <w:sz w:val="26"/>
          <w:szCs w:val="26"/>
        </w:rPr>
        <w:t>vendosur:</w:t>
      </w:r>
    </w:p>
    <w:p w:rsidR="009E2D60" w:rsidRPr="009E2D60" w:rsidRDefault="009E2D60" w:rsidP="009E2D60">
      <w:pPr>
        <w:widowControl w:val="0"/>
        <w:spacing w:before="7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Lenien 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ne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5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fuqi</w:t>
      </w:r>
      <w:r w:rsidRPr="009E2D60">
        <w:rPr>
          <w:rFonts w:ascii="Times New Roman" w:eastAsia="Times New Roman" w:hAnsi="Times New Roman" w:cs="Times New Roman"/>
          <w:color w:val="414141"/>
          <w:spacing w:val="6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4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vendimit </w:t>
      </w:r>
      <w:r w:rsidRPr="009E2D60">
        <w:rPr>
          <w:rFonts w:ascii="Times New Roman" w:eastAsia="Times New Roman" w:hAnsi="Times New Roman" w:cs="Times New Roman"/>
          <w:color w:val="414141"/>
          <w:spacing w:val="1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nr.</w:t>
      </w:r>
      <w:r w:rsidRPr="009E2D60">
        <w:rPr>
          <w:rFonts w:ascii="Times New Roman" w:eastAsia="Times New Roman" w:hAnsi="Times New Roman" w:cs="Times New Roman"/>
          <w:color w:val="414141"/>
          <w:spacing w:val="6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952</w:t>
      </w:r>
      <w:r w:rsidRPr="009E2D60">
        <w:rPr>
          <w:rFonts w:ascii="Times New Roman" w:eastAsia="Times New Roman" w:hAnsi="Times New Roman" w:cs="Times New Roman"/>
          <w:color w:val="414141"/>
          <w:spacing w:val="53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date </w:t>
      </w:r>
      <w:r w:rsidRPr="009E2D60">
        <w:rPr>
          <w:rFonts w:ascii="Times New Roman" w:eastAsia="Times New Roman" w:hAnsi="Times New Roman" w:cs="Times New Roman"/>
          <w:color w:val="414141"/>
          <w:spacing w:val="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2.6.1998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pacing w:val="1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5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Gjykates </w:t>
      </w:r>
      <w:r w:rsidRPr="009E2D60">
        <w:rPr>
          <w:rFonts w:ascii="Times New Roman" w:eastAsia="Times New Roman" w:hAnsi="Times New Roman" w:cs="Times New Roman"/>
          <w:color w:val="414141"/>
          <w:spacing w:val="2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se</w:t>
      </w:r>
      <w:r w:rsidRPr="009E2D60">
        <w:rPr>
          <w:rFonts w:ascii="Times New Roman" w:eastAsia="Times New Roman" w:hAnsi="Times New Roman" w:cs="Times New Roman"/>
          <w:color w:val="414141"/>
          <w:spacing w:val="5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3"/>
          <w:sz w:val="26"/>
          <w:szCs w:val="26"/>
        </w:rPr>
        <w:t>Apelit</w:t>
      </w:r>
    </w:p>
    <w:p w:rsidR="009E2D60" w:rsidRPr="009E2D60" w:rsidRDefault="009E2D60" w:rsidP="009E2D60">
      <w:pPr>
        <w:widowControl w:val="0"/>
        <w:tabs>
          <w:tab w:val="left" w:pos="10680"/>
        </w:tabs>
        <w:spacing w:before="14" w:after="0" w:line="240" w:lineRule="auto"/>
        <w:ind w:right="-20"/>
        <w:rPr>
          <w:rFonts w:ascii="Arial" w:eastAsia="Arial" w:hAnsi="Arial" w:cs="Arial"/>
          <w:sz w:val="29"/>
          <w:szCs w:val="29"/>
        </w:rPr>
      </w:pP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7031355</wp:posOffset>
                </wp:positionH>
                <wp:positionV relativeFrom="paragraph">
                  <wp:posOffset>19685</wp:posOffset>
                </wp:positionV>
                <wp:extent cx="1270" cy="290830"/>
                <wp:effectExtent l="11430" t="6985" r="6350" b="6985"/>
                <wp:wrapNone/>
                <wp:docPr id="69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90830"/>
                          <a:chOff x="11073" y="31"/>
                          <a:chExt cx="2" cy="458"/>
                        </a:xfrm>
                      </wpg:grpSpPr>
                      <wps:wsp>
                        <wps:cNvPr id="70" name="Freeform 58"/>
                        <wps:cNvSpPr>
                          <a:spLocks/>
                        </wps:cNvSpPr>
                        <wps:spPr bwMode="auto">
                          <a:xfrm>
                            <a:off x="11073" y="31"/>
                            <a:ext cx="2" cy="458"/>
                          </a:xfrm>
                          <a:custGeom>
                            <a:avLst/>
                            <a:gdLst>
                              <a:gd name="T0" fmla="+- 0 489 31"/>
                              <a:gd name="T1" fmla="*/ 489 h 458"/>
                              <a:gd name="T2" fmla="+- 0 31 31"/>
                              <a:gd name="T3" fmla="*/ 31 h 45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58">
                                <a:moveTo>
                                  <a:pt x="0" y="4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E6E6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D64C8" id="Group 57" o:spid="_x0000_s1026" style="position:absolute;margin-left:553.65pt;margin-top:1.55pt;width:.1pt;height:22.9pt;z-index:-251651072;mso-position-horizontal-relative:page" coordorigin="11073,31" coordsize="2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">
                <v:shape id="Freeform 58" o:spid="_x0000_s1027" style="position:absolute;left:11073;top:31;width:2;height:458;visibility:visible;mso-wrap-style:square;v-text-anchor:top" coordsize="2,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mYmcEA&#10;AADbAAAADwAAAGRycy9kb3ducmV2LnhtbERPzWoCMRC+F/oOYQpeRLOKWFmN0iqKCB7c+gDDZtzE&#10;bibbTdTt2zcHoceP73+x6lwt7tQG61nBaJiBIC69tlwpOH9tBzMQISJrrD2Tgl8KsFq+viww1/7B&#10;J7oXsRIphEOOCkyMTS5lKA05DEPfECfu4luHMcG2krrFRwp3tRxn2VQ6tJwaDDa0NlR+FzenYFv0&#10;J0dd2kPc7H5Glb197ulqlOq9dR9zEJG6+C9+uvdawXtan76kH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5mJnBAAAA2wAAAA8AAAAAAAAAAAAAAAAAmAIAAGRycy9kb3du&#10;cmV2LnhtbFBLBQYAAAAABAAEAPUAAACGAwAAAAA=&#10;" path="m,458l,e" filled="f" strokecolor="#e6e6e6" strokeweight=".1pt">
                  <v:path arrowok="t" o:connecttype="custom" o:connectlocs="0,489;0,31" o:connectangles="0,0"/>
                </v:shape>
                <w10:wrap anchorx="page"/>
              </v:group>
            </w:pict>
          </mc:Fallback>
        </mc:AlternateContent>
      </w: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7169150</wp:posOffset>
                </wp:positionH>
                <wp:positionV relativeFrom="paragraph">
                  <wp:posOffset>52705</wp:posOffset>
                </wp:positionV>
                <wp:extent cx="64135" cy="251460"/>
                <wp:effectExtent l="0" t="1905" r="0" b="3810"/>
                <wp:wrapNone/>
                <wp:docPr id="67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" cy="251460"/>
                          <a:chOff x="11290" y="83"/>
                          <a:chExt cx="101" cy="396"/>
                        </a:xfrm>
                      </wpg:grpSpPr>
                      <wps:wsp>
                        <wps:cNvPr id="68" name="Freeform 60"/>
                        <wps:cNvSpPr>
                          <a:spLocks/>
                        </wps:cNvSpPr>
                        <wps:spPr bwMode="auto">
                          <a:xfrm>
                            <a:off x="11290" y="83"/>
                            <a:ext cx="101" cy="396"/>
                          </a:xfrm>
                          <a:custGeom>
                            <a:avLst/>
                            <a:gdLst>
                              <a:gd name="T0" fmla="+- 0 11290 11290"/>
                              <a:gd name="T1" fmla="*/ T0 w 101"/>
                              <a:gd name="T2" fmla="+- 0 83 83"/>
                              <a:gd name="T3" fmla="*/ 83 h 396"/>
                              <a:gd name="T4" fmla="+- 0 11391 11290"/>
                              <a:gd name="T5" fmla="*/ T4 w 101"/>
                              <a:gd name="T6" fmla="+- 0 83 83"/>
                              <a:gd name="T7" fmla="*/ 83 h 396"/>
                              <a:gd name="T8" fmla="+- 0 11391 11290"/>
                              <a:gd name="T9" fmla="*/ T8 w 101"/>
                              <a:gd name="T10" fmla="+- 0 479 83"/>
                              <a:gd name="T11" fmla="*/ 479 h 396"/>
                              <a:gd name="T12" fmla="+- 0 11290 11290"/>
                              <a:gd name="T13" fmla="*/ T12 w 101"/>
                              <a:gd name="T14" fmla="+- 0 479 83"/>
                              <a:gd name="T15" fmla="*/ 479 h 396"/>
                              <a:gd name="T16" fmla="+- 0 11290 11290"/>
                              <a:gd name="T17" fmla="*/ T16 w 101"/>
                              <a:gd name="T18" fmla="+- 0 83 83"/>
                              <a:gd name="T19" fmla="*/ 8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1" h="396">
                                <a:moveTo>
                                  <a:pt x="0" y="0"/>
                                </a:moveTo>
                                <a:lnTo>
                                  <a:pt x="101" y="0"/>
                                </a:lnTo>
                                <a:lnTo>
                                  <a:pt x="101" y="396"/>
                                </a:lnTo>
                                <a:lnTo>
                                  <a:pt x="0" y="3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9FD71" id="Group 59" o:spid="_x0000_s1026" style="position:absolute;margin-left:564.5pt;margin-top:4.15pt;width:5.05pt;height:19.8pt;z-index:-251650048;mso-position-horizontal-relative:page" coordorigin="11290,83" coordsize="101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">
                <v:shape id="Freeform 60" o:spid="_x0000_s1027" style="position:absolute;left:11290;top:83;width:101;height:396;visibility:visible;mso-wrap-style:square;v-text-anchor:top" coordsize="101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1NtsEA&#10;AADbAAAADwAAAGRycy9kb3ducmV2LnhtbERPTWvCQBC9C/0Pywi96UahwaauIhalCB602l6H7DSJ&#10;ZmdDdqrx37sHwePjfU/nnavVhdpQeTYwGiagiHNvKy4MHL5XgwmoIMgWa89k4EYB5rOX3hQz66+8&#10;o8teChVDOGRooBRpMq1DXpLDMPQNceT+fOtQImwLbVu8xnBX63GSpNphxbGhxIaWJeXn/b8zcNq+&#10;/6bLBN+OY72t5dz9fG5kbcxrv1t8gBLq5Cl+uL+sgTSOjV/iD9Cz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NTbbBAAAA2wAAAA8AAAAAAAAAAAAAAAAAmAIAAGRycy9kb3du&#10;cmV2LnhtbFBLBQYAAAAABAAEAPUAAACGAwAAAAA=&#10;" path="m,l101,r,396l,396,,e" fillcolor="#e6e6e6" stroked="f">
                  <v:path arrowok="t" o:connecttype="custom" o:connectlocs="0,83;101,83;101,479;0,479;0,83" o:connectangles="0,0,0,0,0"/>
                </v:shape>
                <w10:wrap anchorx="page"/>
              </v:group>
            </w:pict>
          </mc:Fallback>
        </mc:AlternateContent>
      </w:r>
      <w:r w:rsidRPr="009E2D60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7248525</wp:posOffset>
                </wp:positionH>
                <wp:positionV relativeFrom="paragraph">
                  <wp:posOffset>198120</wp:posOffset>
                </wp:positionV>
                <wp:extent cx="17145" cy="57150"/>
                <wp:effectExtent l="0" t="4445" r="1905" b="0"/>
                <wp:wrapNone/>
                <wp:docPr id="66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" cy="5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2D60" w:rsidRDefault="009E2D60" w:rsidP="009E2D60">
                            <w:pPr>
                              <w:spacing w:after="0" w:line="90" w:lineRule="exact"/>
                              <w:ind w:right="-53"/>
                              <w:rPr>
                                <w:rFonts w:ascii="Arial" w:eastAsia="Arial" w:hAnsi="Arial" w:cs="Arial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E6E6E"/>
                                <w:w w:val="156"/>
                                <w:sz w:val="9"/>
                                <w:szCs w:val="9"/>
                              </w:rPr>
                              <w:t>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27" type="#_x0000_t202" style="position:absolute;margin-left:570.75pt;margin-top:15.6pt;width:1.35pt;height:4.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" filled="f" stroked="f">
                <v:textbox inset="0,0,0,0">
                  <w:txbxContent>
                    <w:p w:rsidR="009E2D60" w:rsidRDefault="009E2D60" w:rsidP="009E2D60">
                      <w:pPr>
                        <w:spacing w:after="0" w:line="90" w:lineRule="exact"/>
                        <w:ind w:right="-53"/>
                        <w:rPr>
                          <w:rFonts w:ascii="Arial" w:eastAsia="Arial" w:hAnsi="Arial" w:cs="Arial"/>
                          <w:sz w:val="9"/>
                          <w:szCs w:val="9"/>
                        </w:rPr>
                      </w:pPr>
                      <w:r>
                        <w:rPr>
                          <w:rFonts w:ascii="Arial" w:eastAsia="Arial" w:hAnsi="Arial" w:cs="Arial"/>
                          <w:color w:val="6E6E6E"/>
                          <w:w w:val="156"/>
                          <w:sz w:val="9"/>
                          <w:szCs w:val="9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Tirane.</w:t>
      </w:r>
      <w:r w:rsidRPr="009E2D60">
        <w:rPr>
          <w:rFonts w:ascii="Times New Roman" w:eastAsia="Times New Roman" w:hAnsi="Times New Roman" w:cs="Times New Roman"/>
          <w:color w:val="414141"/>
          <w:spacing w:val="-2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ab/>
      </w:r>
      <w:r w:rsidRPr="009E2D60">
        <w:rPr>
          <w:rFonts w:ascii="Times New Roman" w:eastAsia="Times New Roman" w:hAnsi="Times New Roman" w:cs="Times New Roman"/>
          <w:color w:val="BABABA"/>
          <w:w w:val="141"/>
          <w:position w:val="-13"/>
          <w:sz w:val="34"/>
          <w:szCs w:val="34"/>
        </w:rPr>
        <w:t>·</w:t>
      </w:r>
      <w:r w:rsidRPr="009E2D60">
        <w:rPr>
          <w:rFonts w:ascii="Times New Roman" w:eastAsia="Times New Roman" w:hAnsi="Times New Roman" w:cs="Times New Roman"/>
          <w:color w:val="BABABA"/>
          <w:spacing w:val="-61"/>
          <w:position w:val="-13"/>
          <w:sz w:val="34"/>
          <w:szCs w:val="34"/>
        </w:rPr>
        <w:t xml:space="preserve"> </w:t>
      </w:r>
      <w:r w:rsidRPr="009E2D60">
        <w:rPr>
          <w:rFonts w:ascii="Arial" w:eastAsia="Arial" w:hAnsi="Arial" w:cs="Arial"/>
          <w:color w:val="BABABA"/>
          <w:w w:val="57"/>
          <w:position w:val="-13"/>
          <w:sz w:val="29"/>
          <w:szCs w:val="29"/>
        </w:rPr>
        <w:t>..</w:t>
      </w:r>
    </w:p>
    <w:p w:rsidR="009E2D60" w:rsidRPr="009E2D60" w:rsidRDefault="009E2D60" w:rsidP="009E2D60">
      <w:pPr>
        <w:widowControl w:val="0"/>
        <w:spacing w:before="6" w:after="0" w:line="170" w:lineRule="exact"/>
        <w:rPr>
          <w:rFonts w:eastAsiaTheme="minorHAnsi"/>
          <w:sz w:val="17"/>
          <w:szCs w:val="17"/>
        </w:rPr>
      </w:pPr>
    </w:p>
    <w:p w:rsidR="009E2D60" w:rsidRPr="009E2D60" w:rsidRDefault="009E2D60" w:rsidP="009E2D60">
      <w:pPr>
        <w:widowControl w:val="0"/>
        <w:spacing w:after="0" w:line="247" w:lineRule="auto"/>
        <w:ind w:right="1205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3078480</wp:posOffset>
                </wp:positionH>
                <wp:positionV relativeFrom="paragraph">
                  <wp:posOffset>409575</wp:posOffset>
                </wp:positionV>
                <wp:extent cx="1270" cy="78105"/>
                <wp:effectExtent l="20955" t="19685" r="25400" b="26035"/>
                <wp:wrapNone/>
                <wp:docPr id="64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8105"/>
                          <a:chOff x="4848" y="645"/>
                          <a:chExt cx="2" cy="123"/>
                        </a:xfrm>
                      </wpg:grpSpPr>
                      <wps:wsp>
                        <wps:cNvPr id="65" name="Freeform 62"/>
                        <wps:cNvSpPr>
                          <a:spLocks/>
                        </wps:cNvSpPr>
                        <wps:spPr bwMode="auto">
                          <a:xfrm>
                            <a:off x="4848" y="645"/>
                            <a:ext cx="2" cy="123"/>
                          </a:xfrm>
                          <a:custGeom>
                            <a:avLst/>
                            <a:gdLst>
                              <a:gd name="T0" fmla="+- 0 768 645"/>
                              <a:gd name="T1" fmla="*/ 768 h 123"/>
                              <a:gd name="T2" fmla="+- 0 645 645"/>
                              <a:gd name="T3" fmla="*/ 645 h 12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3">
                                <a:moveTo>
                                  <a:pt x="0" y="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8472">
                            <a:solidFill>
                              <a:srgbClr val="E6E6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7BE3EC" id="Group 61" o:spid="_x0000_s1026" style="position:absolute;margin-left:242.4pt;margin-top:32.25pt;width:.1pt;height:6.15pt;z-index:-251649024;mso-position-horizontal-relative:page" coordorigin="4848,645" coordsize="2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">
                <v:shape id="Freeform 62" o:spid="_x0000_s1027" style="position:absolute;left:4848;top:645;width:2;height:123;visibility:visible;mso-wrap-style:square;v-text-anchor:top" coordsize="2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AQssMA&#10;AADbAAAADwAAAGRycy9kb3ducmV2LnhtbESPQWsCMRSE70L/Q3iF3jSr4FK2RlkUoZ5KbSn09tg8&#10;s9HNy7JJzfbfNwXB4zAz3zCrzeg6caUhWM8K5rMCBHHjtWWj4PNjP30GESKyxs4zKfilAJv1w2SF&#10;lfaJ3+l6jEZkCIcKFbQx9pWUoWnJYZj5njh7Jz84jFkORuoBU4a7Ti6KopQOLeeFFnvattRcjj9O&#10;gUmHbxP35a5upP+y5zq92W1S6ulxrF9ARBrjPXxrv2oF5RL+v+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AQssMAAADbAAAADwAAAAAAAAAAAAAAAACYAgAAZHJzL2Rv&#10;d25yZXYueG1sUEsFBgAAAAAEAAQA9QAAAIgDAAAAAA==&#10;" path="m,123l,e" filled="f" strokecolor="#e6e6e6" strokeweight="1.0687mm">
                  <v:path arrowok="t" o:connecttype="custom" o:connectlocs="0,768;0,645" o:connectangles="0,0"/>
                </v:shape>
                <w10:wrap anchorx="page"/>
              </v:group>
            </w:pict>
          </mc:Fallback>
        </mc:AlternateConten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Kolegjet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Bashkuara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Gjykates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-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se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1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</w:rPr>
        <w:t>Larte</w:t>
      </w:r>
      <w:r w:rsidRPr="009E2D60">
        <w:rPr>
          <w:rFonts w:ascii="Times New Roman" w:eastAsia="Times New Roman" w:hAnsi="Times New Roman" w:cs="Times New Roman"/>
          <w:b/>
          <w:bCs/>
          <w:color w:val="545454"/>
          <w:spacing w:val="-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me</w:t>
      </w:r>
      <w:r w:rsidRPr="009E2D60">
        <w:rPr>
          <w:rFonts w:ascii="Times New Roman" w:eastAsia="Times New Roman" w:hAnsi="Times New Roman" w:cs="Times New Roman"/>
          <w:color w:val="414141"/>
          <w:spacing w:val="44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vendirnin  nr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.</w:t>
      </w:r>
      <w:r w:rsidRPr="009E2D60">
        <w:rPr>
          <w:rFonts w:ascii="Times New Roman" w:eastAsia="Times New Roman" w:hAnsi="Times New Roman" w:cs="Times New Roman"/>
          <w:color w:val="414141"/>
          <w:spacing w:val="3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9"/>
          <w:sz w:val="26"/>
          <w:szCs w:val="26"/>
        </w:rPr>
        <w:t xml:space="preserve">63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date</w:t>
      </w:r>
      <w:r w:rsidRPr="009E2D60">
        <w:rPr>
          <w:rFonts w:ascii="Times New Roman" w:eastAsia="Times New Roman" w:hAnsi="Times New Roman" w:cs="Times New Roman"/>
          <w:color w:val="414141"/>
          <w:spacing w:val="2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8"/>
          <w:sz w:val="26"/>
          <w:szCs w:val="26"/>
        </w:rPr>
        <w:t>28.6.2001</w:t>
      </w:r>
      <w:r w:rsidRPr="009E2D60">
        <w:rPr>
          <w:rFonts w:ascii="Times New Roman" w:eastAsia="Times New Roman" w:hAnsi="Times New Roman" w:cs="Times New Roman"/>
          <w:color w:val="414141"/>
          <w:spacing w:val="-2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ka</w:t>
      </w:r>
      <w:r w:rsidRPr="009E2D60">
        <w:rPr>
          <w:rFonts w:ascii="Times New Roman" w:eastAsia="Times New Roman" w:hAnsi="Times New Roman" w:cs="Times New Roman"/>
          <w:color w:val="414141"/>
          <w:spacing w:val="1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7"/>
          <w:sz w:val="26"/>
          <w:szCs w:val="26"/>
        </w:rPr>
        <w:t>vendosur:</w:t>
      </w:r>
    </w:p>
    <w:p w:rsidR="009E2D60" w:rsidRPr="009E2D60" w:rsidRDefault="009E2D60" w:rsidP="009E2D60">
      <w:pPr>
        <w:widowControl w:val="0"/>
        <w:spacing w:before="14" w:after="0" w:line="240" w:lineRule="auto"/>
        <w:ind w:right="6021"/>
        <w:jc w:val="center"/>
        <w:rPr>
          <w:rFonts w:ascii="Arial" w:eastAsia="Arial" w:hAnsi="Arial" w:cs="Arial"/>
          <w:sz w:val="9"/>
          <w:szCs w:val="9"/>
        </w:rPr>
      </w:pP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3175000</wp:posOffset>
                </wp:positionH>
                <wp:positionV relativeFrom="paragraph">
                  <wp:posOffset>3175</wp:posOffset>
                </wp:positionV>
                <wp:extent cx="97155" cy="78105"/>
                <wp:effectExtent l="3175" t="0" r="4445" b="0"/>
                <wp:wrapNone/>
                <wp:docPr id="6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55" cy="78105"/>
                          <a:chOff x="5000" y="5"/>
                          <a:chExt cx="153" cy="123"/>
                        </a:xfrm>
                      </wpg:grpSpPr>
                      <wps:wsp>
                        <wps:cNvPr id="63" name="Freeform 64"/>
                        <wps:cNvSpPr>
                          <a:spLocks/>
                        </wps:cNvSpPr>
                        <wps:spPr bwMode="auto">
                          <a:xfrm>
                            <a:off x="5000" y="5"/>
                            <a:ext cx="153" cy="123"/>
                          </a:xfrm>
                          <a:custGeom>
                            <a:avLst/>
                            <a:gdLst>
                              <a:gd name="T0" fmla="+- 0 5000 5000"/>
                              <a:gd name="T1" fmla="*/ T0 w 153"/>
                              <a:gd name="T2" fmla="+- 0 5 5"/>
                              <a:gd name="T3" fmla="*/ 5 h 123"/>
                              <a:gd name="T4" fmla="+- 0 5154 5000"/>
                              <a:gd name="T5" fmla="*/ T4 w 153"/>
                              <a:gd name="T6" fmla="+- 0 5 5"/>
                              <a:gd name="T7" fmla="*/ 5 h 123"/>
                              <a:gd name="T8" fmla="+- 0 5154 5000"/>
                              <a:gd name="T9" fmla="*/ T8 w 153"/>
                              <a:gd name="T10" fmla="+- 0 128 5"/>
                              <a:gd name="T11" fmla="*/ 128 h 123"/>
                              <a:gd name="T12" fmla="+- 0 5000 5000"/>
                              <a:gd name="T13" fmla="*/ T12 w 153"/>
                              <a:gd name="T14" fmla="+- 0 128 5"/>
                              <a:gd name="T15" fmla="*/ 128 h 123"/>
                              <a:gd name="T16" fmla="+- 0 5000 5000"/>
                              <a:gd name="T17" fmla="*/ T16 w 153"/>
                              <a:gd name="T18" fmla="+- 0 5 5"/>
                              <a:gd name="T19" fmla="*/ 5 h 1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3" h="123">
                                <a:moveTo>
                                  <a:pt x="0" y="0"/>
                                </a:moveTo>
                                <a:lnTo>
                                  <a:pt x="154" y="0"/>
                                </a:lnTo>
                                <a:lnTo>
                                  <a:pt x="154" y="123"/>
                                </a:lnTo>
                                <a:lnTo>
                                  <a:pt x="0" y="1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405CB1" id="Group 63" o:spid="_x0000_s1026" style="position:absolute;margin-left:250pt;margin-top:.25pt;width:7.65pt;height:6.15pt;z-index:-251648000;mso-position-horizontal-relative:page" coordorigin="5000,5" coordsize="153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">
                <v:shape id="Freeform 64" o:spid="_x0000_s1027" style="position:absolute;left:5000;top:5;width:153;height:123;visibility:visible;mso-wrap-style:square;v-text-anchor:top" coordsize="153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pIJ8QA&#10;AADbAAAADwAAAGRycy9kb3ducmV2LnhtbESPS2vCQBSF94L/YbhCdzpJWkSio4jQYhYt1LrQ3SVz&#10;TYKZOyEz5tFf3ykUujycx8fZ7AZTi45aV1lWEC8iEMS51RUXCs5fr/MVCOeRNdaWScFIDnbb6WSD&#10;qbY9f1J38oUII+xSVFB636RSurwkg25hG+Lg3Wxr0AfZFlK32IdxU8skipbSYMWBUGJDh5Ly++lh&#10;AuTtPeGPeOy6VXzJCsTs+/rSKPU0G/ZrEJ4G/x/+ax+1guUz/H4JP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KSCfEAAAA2wAAAA8AAAAAAAAAAAAAAAAAmAIAAGRycy9k&#10;b3ducmV2LnhtbFBLBQYAAAAABAAEAPUAAACJAwAAAAA=&#10;" path="m,l154,r,123l,123,,e" fillcolor="#e6e6e6" stroked="f">
                  <v:path arrowok="t" o:connecttype="custom" o:connectlocs="0,5;154,5;154,128;0,128;0,5" o:connectangles="0,0,0,0,0"/>
                </v:shape>
                <w10:wrap anchorx="page"/>
              </v:group>
            </w:pict>
          </mc:Fallback>
        </mc:AlternateContent>
      </w: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3330575</wp:posOffset>
                </wp:positionH>
                <wp:positionV relativeFrom="paragraph">
                  <wp:posOffset>3175</wp:posOffset>
                </wp:positionV>
                <wp:extent cx="142240" cy="78105"/>
                <wp:effectExtent l="0" t="0" r="3810" b="0"/>
                <wp:wrapNone/>
                <wp:docPr id="60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240" cy="78105"/>
                          <a:chOff x="5245" y="5"/>
                          <a:chExt cx="224" cy="123"/>
                        </a:xfrm>
                      </wpg:grpSpPr>
                      <wps:wsp>
                        <wps:cNvPr id="61" name="Freeform 66"/>
                        <wps:cNvSpPr>
                          <a:spLocks/>
                        </wps:cNvSpPr>
                        <wps:spPr bwMode="auto">
                          <a:xfrm>
                            <a:off x="5245" y="5"/>
                            <a:ext cx="224" cy="123"/>
                          </a:xfrm>
                          <a:custGeom>
                            <a:avLst/>
                            <a:gdLst>
                              <a:gd name="T0" fmla="+- 0 5245 5245"/>
                              <a:gd name="T1" fmla="*/ T0 w 224"/>
                              <a:gd name="T2" fmla="+- 0 5 5"/>
                              <a:gd name="T3" fmla="*/ 5 h 123"/>
                              <a:gd name="T4" fmla="+- 0 5469 5245"/>
                              <a:gd name="T5" fmla="*/ T4 w 224"/>
                              <a:gd name="T6" fmla="+- 0 5 5"/>
                              <a:gd name="T7" fmla="*/ 5 h 123"/>
                              <a:gd name="T8" fmla="+- 0 5469 5245"/>
                              <a:gd name="T9" fmla="*/ T8 w 224"/>
                              <a:gd name="T10" fmla="+- 0 128 5"/>
                              <a:gd name="T11" fmla="*/ 128 h 123"/>
                              <a:gd name="T12" fmla="+- 0 5245 5245"/>
                              <a:gd name="T13" fmla="*/ T12 w 224"/>
                              <a:gd name="T14" fmla="+- 0 128 5"/>
                              <a:gd name="T15" fmla="*/ 128 h 123"/>
                              <a:gd name="T16" fmla="+- 0 5245 5245"/>
                              <a:gd name="T17" fmla="*/ T16 w 224"/>
                              <a:gd name="T18" fmla="+- 0 5 5"/>
                              <a:gd name="T19" fmla="*/ 5 h 1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4" h="123">
                                <a:moveTo>
                                  <a:pt x="0" y="0"/>
                                </a:moveTo>
                                <a:lnTo>
                                  <a:pt x="224" y="0"/>
                                </a:lnTo>
                                <a:lnTo>
                                  <a:pt x="224" y="123"/>
                                </a:lnTo>
                                <a:lnTo>
                                  <a:pt x="0" y="1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6394E" id="Group 65" o:spid="_x0000_s1026" style="position:absolute;margin-left:262.25pt;margin-top:.25pt;width:11.2pt;height:6.15pt;z-index:-251646976;mso-position-horizontal-relative:page" coordorigin="5245,5" coordsize="22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">
                <v:shape id="Freeform 66" o:spid="_x0000_s1027" style="position:absolute;left:5245;top:5;width:224;height:123;visibility:visible;mso-wrap-style:square;v-text-anchor:top" coordsize="224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iJ+sEA&#10;AADbAAAADwAAAGRycy9kb3ducmV2LnhtbESPQYvCMBSE7wv+h/CEva2pFWSpRtlVhPWm1UOPj+bZ&#10;VJuX0kSt/94Iwh6HmfmGmS9724gbdb52rGA8SkAQl07XXCk4HjZf3yB8QNbYOCYFD/KwXAw+5php&#10;d+c93fJQiQhhn6ECE0KbSelLQxb9yLXE0Tu5zmKIsquk7vAe4baRaZJMpcWa44LBllaGykt+tQq2&#10;E7ebYP5bnn2KJm1OxXqvC6U+h/3PDESgPvyH3+0/rWA6hteX+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IifrBAAAA2wAAAA8AAAAAAAAAAAAAAAAAmAIAAGRycy9kb3du&#10;cmV2LnhtbFBLBQYAAAAABAAEAPUAAACGAwAAAAA=&#10;" path="m,l224,r,123l,123,,e" fillcolor="#e6e6e6" stroked="f">
                  <v:path arrowok="t" o:connecttype="custom" o:connectlocs="0,5;224,5;224,128;0,128;0,5" o:connectangles="0,0,0,0,0"/>
                </v:shape>
                <w10:wrap anchorx="page"/>
              </v:group>
            </w:pict>
          </mc:Fallback>
        </mc:AlternateContent>
      </w: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2084070</wp:posOffset>
                </wp:positionH>
                <wp:positionV relativeFrom="paragraph">
                  <wp:posOffset>83820</wp:posOffset>
                </wp:positionV>
                <wp:extent cx="1270" cy="156210"/>
                <wp:effectExtent l="26670" t="23495" r="19685" b="20320"/>
                <wp:wrapNone/>
                <wp:docPr id="58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56210"/>
                          <a:chOff x="3282" y="132"/>
                          <a:chExt cx="2" cy="246"/>
                        </a:xfrm>
                      </wpg:grpSpPr>
                      <wps:wsp>
                        <wps:cNvPr id="59" name="Freeform 68"/>
                        <wps:cNvSpPr>
                          <a:spLocks/>
                        </wps:cNvSpPr>
                        <wps:spPr bwMode="auto">
                          <a:xfrm>
                            <a:off x="3282" y="132"/>
                            <a:ext cx="2" cy="246"/>
                          </a:xfrm>
                          <a:custGeom>
                            <a:avLst/>
                            <a:gdLst>
                              <a:gd name="T0" fmla="+- 0 378 132"/>
                              <a:gd name="T1" fmla="*/ 378 h 246"/>
                              <a:gd name="T2" fmla="+- 0 132 132"/>
                              <a:gd name="T3" fmla="*/ 132 h 2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6">
                                <a:moveTo>
                                  <a:pt x="0" y="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8313">
                            <a:solidFill>
                              <a:srgbClr val="E6E6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FC2EF" id="Group 67" o:spid="_x0000_s1026" style="position:absolute;margin-left:164.1pt;margin-top:6.6pt;width:.1pt;height:12.3pt;z-index:-251645952;mso-position-horizontal-relative:page" coordorigin="3282,132" coordsize="2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">
                <v:shape id="Freeform 68" o:spid="_x0000_s1027" style="position:absolute;left:3282;top:132;width:2;height:246;visibility:visible;mso-wrap-style:square;v-text-anchor:top" coordsize="2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8ZUcIA&#10;AADbAAAADwAAAGRycy9kb3ducmV2LnhtbESPT2sCMRTE70K/Q3hCb5pVUOzWKNIiCJ7cFurxsXn7&#10;B5OXbRJ3t9/eFAo9DjPzG2a7H60RPfnQOlawmGcgiEunW64VfH4cZxsQISJrNI5JwQ8F2O+eJlvM&#10;tRv4Qn0Ra5EgHHJU0MTY5VKGsiGLYe464uRVzluMSfpaao9Dglsjl1m2lhZbTgsNdvTWUHkr7laB&#10;Ob1/22sZCrO5+qGqev9l41mp5+l4eAURaYz/4b/2SStYvcDvl/QD5O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xlRwgAAANsAAAAPAAAAAAAAAAAAAAAAAJgCAABkcnMvZG93&#10;bnJldi54bWxQSwUGAAAAAAQABAD1AAAAhwMAAAAA&#10;" path="m,246l,e" filled="f" strokecolor="#e6e6e6" strokeweight="1.06425mm">
                  <v:path arrowok="t" o:connecttype="custom" o:connectlocs="0,378;0,132" o:connectangles="0,0"/>
                </v:shape>
                <w10:wrap anchorx="page"/>
              </v:group>
            </w:pict>
          </mc:Fallback>
        </mc:AlternateContent>
      </w:r>
      <w:r w:rsidRPr="009E2D60">
        <w:rPr>
          <w:rFonts w:ascii="Arial" w:eastAsia="Arial" w:hAnsi="Arial" w:cs="Arial"/>
          <w:color w:val="AAAAAA"/>
          <w:w w:val="208"/>
          <w:sz w:val="9"/>
          <w:szCs w:val="9"/>
        </w:rPr>
        <w:t xml:space="preserve">. </w:t>
      </w:r>
      <w:r w:rsidRPr="009E2D60">
        <w:rPr>
          <w:rFonts w:ascii="Arial" w:eastAsia="Arial" w:hAnsi="Arial" w:cs="Arial"/>
          <w:color w:val="AAAAAA"/>
          <w:spacing w:val="28"/>
          <w:w w:val="208"/>
          <w:sz w:val="9"/>
          <w:szCs w:val="9"/>
        </w:rPr>
        <w:t xml:space="preserve"> </w:t>
      </w:r>
      <w:r w:rsidRPr="009E2D60">
        <w:rPr>
          <w:rFonts w:ascii="Arial" w:eastAsia="Arial" w:hAnsi="Arial" w:cs="Arial"/>
          <w:color w:val="AAAAAA"/>
          <w:w w:val="208"/>
          <w:sz w:val="9"/>
          <w:szCs w:val="9"/>
        </w:rPr>
        <w:t>1,</w:t>
      </w:r>
      <w:r w:rsidRPr="009E2D60">
        <w:rPr>
          <w:rFonts w:ascii="Arial" w:eastAsia="Arial" w:hAnsi="Arial" w:cs="Arial"/>
          <w:color w:val="AAAAAA"/>
          <w:spacing w:val="31"/>
          <w:w w:val="208"/>
          <w:sz w:val="9"/>
          <w:szCs w:val="9"/>
        </w:rPr>
        <w:t xml:space="preserve"> </w:t>
      </w:r>
      <w:r w:rsidRPr="009E2D60">
        <w:rPr>
          <w:rFonts w:ascii="Arial" w:eastAsia="Arial" w:hAnsi="Arial" w:cs="Arial"/>
          <w:color w:val="AAAAAA"/>
          <w:w w:val="432"/>
          <w:sz w:val="9"/>
          <w:szCs w:val="9"/>
        </w:rPr>
        <w:t>•.</w:t>
      </w:r>
    </w:p>
    <w:p w:rsidR="009E2D60" w:rsidRPr="009E2D60" w:rsidRDefault="009E2D60" w:rsidP="009E2D60">
      <w:pPr>
        <w:widowControl w:val="0"/>
        <w:spacing w:before="32" w:after="0" w:line="203" w:lineRule="exact"/>
        <w:ind w:right="-20"/>
        <w:rPr>
          <w:rFonts w:ascii="Arial" w:eastAsia="Arial" w:hAnsi="Arial" w:cs="Arial"/>
          <w:sz w:val="14"/>
          <w:szCs w:val="14"/>
        </w:rPr>
      </w:pPr>
      <w:r w:rsidRPr="009E2D60">
        <w:rPr>
          <w:rFonts w:ascii="Arial" w:eastAsia="Arial" w:hAnsi="Arial" w:cs="Arial"/>
          <w:color w:val="BABABA"/>
          <w:position w:val="-1"/>
          <w:sz w:val="18"/>
          <w:szCs w:val="18"/>
        </w:rPr>
        <w:t>.</w:t>
      </w:r>
      <w:r w:rsidRPr="009E2D60">
        <w:rPr>
          <w:rFonts w:ascii="Arial" w:eastAsia="Arial" w:hAnsi="Arial" w:cs="Arial"/>
          <w:color w:val="BABABA"/>
          <w:spacing w:val="26"/>
          <w:position w:val="-1"/>
          <w:sz w:val="18"/>
          <w:szCs w:val="18"/>
        </w:rPr>
        <w:t xml:space="preserve"> </w:t>
      </w:r>
      <w:r w:rsidRPr="009E2D60">
        <w:rPr>
          <w:rFonts w:ascii="Arial" w:eastAsia="Arial" w:hAnsi="Arial" w:cs="Arial"/>
          <w:color w:val="BABABA"/>
          <w:w w:val="200"/>
          <w:position w:val="-1"/>
          <w:sz w:val="14"/>
          <w:szCs w:val="14"/>
        </w:rPr>
        <w:t>.</w:t>
      </w:r>
    </w:p>
    <w:p w:rsidR="009E2D60" w:rsidRPr="009E2D60" w:rsidRDefault="009E2D60" w:rsidP="009E2D60">
      <w:pPr>
        <w:widowControl w:val="0"/>
        <w:spacing w:after="0" w:line="271" w:lineRule="exact"/>
        <w:ind w:right="-2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Prishjen </w:t>
      </w:r>
      <w:r w:rsidRPr="009E2D60">
        <w:rPr>
          <w:rFonts w:ascii="Times New Roman" w:eastAsia="Times New Roman" w:hAnsi="Times New Roman" w:cs="Times New Roman"/>
          <w:color w:val="414141"/>
          <w:spacing w:val="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e</w:t>
      </w:r>
      <w:proofErr w:type="gramEnd"/>
      <w:r w:rsidRPr="009E2D60">
        <w:rPr>
          <w:rFonts w:ascii="Times New Roman" w:eastAsia="Times New Roman" w:hAnsi="Times New Roman" w:cs="Times New Roman"/>
          <w:color w:val="545454"/>
          <w:spacing w:val="2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vendirnit</w:t>
      </w:r>
      <w:r w:rsidRPr="009E2D60">
        <w:rPr>
          <w:rFonts w:ascii="Times New Roman" w:eastAsia="Times New Roman" w:hAnsi="Times New Roman" w:cs="Times New Roman"/>
          <w:color w:val="414141"/>
          <w:spacing w:val="5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nr.</w:t>
      </w:r>
      <w:r w:rsidRPr="009E2D60">
        <w:rPr>
          <w:rFonts w:ascii="Times New Roman" w:eastAsia="Times New Roman" w:hAnsi="Times New Roman" w:cs="Times New Roman"/>
          <w:color w:val="414141"/>
          <w:spacing w:val="39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1140 </w:t>
      </w:r>
      <w:r w:rsidRPr="009E2D60">
        <w:rPr>
          <w:rFonts w:ascii="Times New Roman" w:eastAsia="Times New Roman" w:hAnsi="Times New Roman" w:cs="Times New Roman"/>
          <w:color w:val="414141"/>
          <w:spacing w:val="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date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3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15.10.1998 </w:t>
      </w:r>
      <w:r w:rsidRPr="009E2D60">
        <w:rPr>
          <w:rFonts w:ascii="Times New Roman" w:eastAsia="Times New Roman" w:hAnsi="Times New Roman" w:cs="Times New Roman"/>
          <w:color w:val="414141"/>
          <w:spacing w:val="3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2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Gjykates</w:t>
      </w:r>
      <w:r w:rsidRPr="009E2D60">
        <w:rPr>
          <w:rFonts w:ascii="Times New Roman" w:eastAsia="Times New Roman" w:hAnsi="Times New Roman" w:cs="Times New Roman"/>
          <w:color w:val="414141"/>
          <w:spacing w:val="5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se</w:t>
      </w:r>
      <w:r w:rsidRPr="009E2D60">
        <w:rPr>
          <w:rFonts w:ascii="Times New Roman" w:eastAsia="Times New Roman" w:hAnsi="Times New Roman" w:cs="Times New Roman"/>
          <w:color w:val="545454"/>
          <w:spacing w:val="4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5"/>
          <w:sz w:val="26"/>
          <w:szCs w:val="26"/>
        </w:rPr>
        <w:t>Kasacionit,</w:t>
      </w:r>
    </w:p>
    <w:p w:rsidR="009E2D60" w:rsidRPr="009E2D60" w:rsidRDefault="009E2D60" w:rsidP="009E2D60">
      <w:pPr>
        <w:widowControl w:val="0"/>
        <w:spacing w:before="14" w:after="0" w:line="251" w:lineRule="auto"/>
        <w:ind w:right="122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545454"/>
          <w:spacing w:val="3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vendimit </w:t>
      </w:r>
      <w:r w:rsidRPr="009E2D60">
        <w:rPr>
          <w:rFonts w:ascii="Times New Roman" w:eastAsia="Times New Roman" w:hAnsi="Times New Roman" w:cs="Times New Roman"/>
          <w:color w:val="545454"/>
          <w:spacing w:val="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nr.</w:t>
      </w:r>
      <w:r w:rsidRPr="009E2D60">
        <w:rPr>
          <w:rFonts w:ascii="Times New Roman" w:eastAsia="Times New Roman" w:hAnsi="Times New Roman" w:cs="Times New Roman"/>
          <w:color w:val="545454"/>
          <w:spacing w:val="4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952</w:t>
      </w:r>
      <w:r w:rsidRPr="009E2D60">
        <w:rPr>
          <w:rFonts w:ascii="Times New Roman" w:eastAsia="Times New Roman" w:hAnsi="Times New Roman" w:cs="Times New Roman"/>
          <w:color w:val="414141"/>
          <w:spacing w:val="5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date</w:t>
      </w:r>
      <w:r w:rsidRPr="009E2D60">
        <w:rPr>
          <w:rFonts w:ascii="Times New Roman" w:eastAsia="Times New Roman" w:hAnsi="Times New Roman" w:cs="Times New Roman"/>
          <w:color w:val="545454"/>
          <w:spacing w:val="58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2.6.1998 </w:t>
      </w:r>
      <w:r w:rsidRPr="009E2D60">
        <w:rPr>
          <w:rFonts w:ascii="Times New Roman" w:eastAsia="Times New Roman" w:hAnsi="Times New Roman" w:cs="Times New Roman"/>
          <w:color w:val="414141"/>
          <w:spacing w:val="1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2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Gjykates</w:t>
      </w:r>
      <w:r w:rsidRPr="009E2D60">
        <w:rPr>
          <w:rFonts w:ascii="Times New Roman" w:eastAsia="Times New Roman" w:hAnsi="Times New Roman" w:cs="Times New Roman"/>
          <w:color w:val="545454"/>
          <w:spacing w:val="6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se</w:t>
      </w:r>
      <w:r w:rsidRPr="009E2D60">
        <w:rPr>
          <w:rFonts w:ascii="Times New Roman" w:eastAsia="Times New Roman" w:hAnsi="Times New Roman" w:cs="Times New Roman"/>
          <w:color w:val="545454"/>
          <w:spacing w:val="3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Apelit</w:t>
      </w:r>
      <w:r w:rsidRPr="009E2D60">
        <w:rPr>
          <w:rFonts w:ascii="Times New Roman" w:eastAsia="Times New Roman" w:hAnsi="Times New Roman" w:cs="Times New Roman"/>
          <w:color w:val="414141"/>
          <w:spacing w:val="5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Tirane</w:t>
      </w:r>
      <w:r w:rsidRPr="009E2D60">
        <w:rPr>
          <w:rFonts w:ascii="Times New Roman" w:eastAsia="Times New Roman" w:hAnsi="Times New Roman" w:cs="Times New Roman"/>
          <w:color w:val="545454"/>
          <w:spacing w:val="4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dhe</w:t>
      </w:r>
      <w:r w:rsidRPr="009E2D60">
        <w:rPr>
          <w:rFonts w:ascii="Times New Roman" w:eastAsia="Times New Roman" w:hAnsi="Times New Roman" w:cs="Times New Roman"/>
          <w:color w:val="545454"/>
          <w:spacing w:val="5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dergirnin</w:t>
      </w:r>
      <w:r w:rsidRPr="009E2D60">
        <w:rPr>
          <w:rFonts w:ascii="Times New Roman" w:eastAsia="Times New Roman" w:hAnsi="Times New Roman" w:cs="Times New Roman"/>
          <w:color w:val="545454"/>
          <w:spacing w:val="6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ceshtjes</w:t>
      </w:r>
      <w:r w:rsidRPr="009E2D60">
        <w:rPr>
          <w:rFonts w:ascii="Times New Roman" w:eastAsia="Times New Roman" w:hAnsi="Times New Roman" w:cs="Times New Roman"/>
          <w:color w:val="414141"/>
          <w:spacing w:val="4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per</w:t>
      </w:r>
      <w:r w:rsidRPr="009E2D60">
        <w:rPr>
          <w:rFonts w:ascii="Times New Roman" w:eastAsia="Times New Roman" w:hAnsi="Times New Roman" w:cs="Times New Roman"/>
          <w:color w:val="414141"/>
          <w:spacing w:val="2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shqyrtim </w:t>
      </w:r>
      <w:r w:rsidRPr="009E2D60">
        <w:rPr>
          <w:rFonts w:ascii="Times New Roman" w:eastAsia="Times New Roman" w:hAnsi="Times New Roman" w:cs="Times New Roman"/>
          <w:color w:val="545454"/>
          <w:spacing w:val="4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1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Gjykaten</w:t>
      </w:r>
      <w:r w:rsidRPr="009E2D60">
        <w:rPr>
          <w:rFonts w:ascii="Times New Roman" w:eastAsia="Times New Roman" w:hAnsi="Times New Roman" w:cs="Times New Roman"/>
          <w:color w:val="414141"/>
          <w:spacing w:val="4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Apelit</w:t>
      </w:r>
      <w:r w:rsidRPr="009E2D60">
        <w:rPr>
          <w:rFonts w:ascii="Times New Roman" w:eastAsia="Times New Roman" w:hAnsi="Times New Roman" w:cs="Times New Roman"/>
          <w:color w:val="414141"/>
          <w:spacing w:val="3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5"/>
          <w:sz w:val="26"/>
          <w:szCs w:val="26"/>
        </w:rPr>
        <w:t>Tirane.</w:t>
      </w:r>
    </w:p>
    <w:p w:rsidR="009E2D60" w:rsidRPr="009E2D60" w:rsidRDefault="009E2D60" w:rsidP="009E2D60">
      <w:pPr>
        <w:widowControl w:val="0"/>
        <w:spacing w:before="18" w:after="0" w:line="260" w:lineRule="exact"/>
        <w:rPr>
          <w:rFonts w:eastAsiaTheme="minorHAnsi"/>
          <w:sz w:val="26"/>
          <w:szCs w:val="26"/>
        </w:rPr>
      </w:pPr>
    </w:p>
    <w:p w:rsidR="009E2D60" w:rsidRPr="009E2D60" w:rsidRDefault="009E2D60" w:rsidP="009E2D60">
      <w:pPr>
        <w:widowControl w:val="0"/>
        <w:spacing w:before="24" w:after="0" w:line="247" w:lineRule="auto"/>
        <w:ind w:right="1206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 xml:space="preserve">Gjykata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1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e</w:t>
      </w:r>
      <w:proofErr w:type="gramEnd"/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2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 xml:space="preserve">Apelit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1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545454"/>
          <w:sz w:val="28"/>
          <w:szCs w:val="28"/>
        </w:rPr>
        <w:t xml:space="preserve">Tirane </w:t>
      </w:r>
      <w:r w:rsidRPr="009E2D60">
        <w:rPr>
          <w:rFonts w:ascii="Times New Roman" w:eastAsia="Times New Roman" w:hAnsi="Times New Roman" w:cs="Times New Roman"/>
          <w:b/>
          <w:bCs/>
          <w:color w:val="545454"/>
          <w:spacing w:val="2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me </w:t>
      </w:r>
      <w:r w:rsidRPr="009E2D60">
        <w:rPr>
          <w:rFonts w:ascii="Times New Roman" w:eastAsia="Times New Roman" w:hAnsi="Times New Roman" w:cs="Times New Roman"/>
          <w:color w:val="414141"/>
          <w:spacing w:val="5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vendimin  </w:t>
      </w:r>
      <w:r w:rsidRPr="009E2D60">
        <w:rPr>
          <w:rFonts w:ascii="Times New Roman" w:eastAsia="Times New Roman" w:hAnsi="Times New Roman" w:cs="Times New Roman"/>
          <w:color w:val="545454"/>
          <w:spacing w:val="1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nr.  </w:t>
      </w:r>
      <w:r w:rsidRPr="009E2D60">
        <w:rPr>
          <w:rFonts w:ascii="Times New Roman" w:eastAsia="Times New Roman" w:hAnsi="Times New Roman" w:cs="Times New Roman"/>
          <w:color w:val="545454"/>
          <w:spacing w:val="23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122 </w:t>
      </w:r>
      <w:r w:rsidRPr="009E2D60">
        <w:rPr>
          <w:rFonts w:ascii="Times New Roman" w:eastAsia="Times New Roman" w:hAnsi="Times New Roman" w:cs="Times New Roman"/>
          <w:color w:val="414141"/>
          <w:spacing w:val="4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date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  </w:t>
      </w:r>
      <w:r w:rsidRPr="009E2D60">
        <w:rPr>
          <w:rFonts w:ascii="Times New Roman" w:eastAsia="Times New Roman" w:hAnsi="Times New Roman" w:cs="Times New Roman"/>
          <w:color w:val="414141"/>
          <w:spacing w:val="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6.</w:t>
      </w:r>
      <w:r w:rsidRPr="009E2D60">
        <w:rPr>
          <w:rFonts w:ascii="Times New Roman" w:eastAsia="Times New Roman" w:hAnsi="Times New Roman" w:cs="Times New Roman"/>
          <w:color w:val="545454"/>
          <w:spacing w:val="-4"/>
          <w:sz w:val="26"/>
          <w:szCs w:val="26"/>
        </w:rPr>
        <w:t>2</w:t>
      </w:r>
      <w:r w:rsidRPr="009E2D60">
        <w:rPr>
          <w:rFonts w:ascii="Times New Roman" w:eastAsia="Times New Roman" w:hAnsi="Times New Roman" w:cs="Times New Roman"/>
          <w:color w:val="6E6E6E"/>
          <w:spacing w:val="-5"/>
          <w:sz w:val="26"/>
          <w:szCs w:val="26"/>
        </w:rPr>
        <w:t>.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2002  </w:t>
      </w:r>
      <w:r w:rsidRPr="009E2D60">
        <w:rPr>
          <w:rFonts w:ascii="Times New Roman" w:eastAsia="Times New Roman" w:hAnsi="Times New Roman" w:cs="Times New Roman"/>
          <w:color w:val="545454"/>
          <w:spacing w:val="4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w w:val="106"/>
          <w:sz w:val="26"/>
          <w:szCs w:val="26"/>
        </w:rPr>
        <w:t>ka vendosur:</w:t>
      </w:r>
    </w:p>
    <w:p w:rsidR="009E2D60" w:rsidRPr="009E2D60" w:rsidRDefault="009E2D60" w:rsidP="009E2D60">
      <w:pPr>
        <w:widowControl w:val="0"/>
        <w:tabs>
          <w:tab w:val="left" w:pos="400"/>
        </w:tabs>
        <w:spacing w:after="0" w:line="324" w:lineRule="exact"/>
        <w:ind w:right="-20"/>
        <w:rPr>
          <w:rFonts w:ascii="Courier New" w:eastAsia="Courier New" w:hAnsi="Courier New" w:cs="Courier New"/>
          <w:sz w:val="30"/>
          <w:szCs w:val="30"/>
        </w:rPr>
      </w:pPr>
      <w:r w:rsidRPr="009E2D60">
        <w:rPr>
          <w:rFonts w:ascii="Times New Roman" w:eastAsia="Times New Roman" w:hAnsi="Times New Roman" w:cs="Times New Roman"/>
          <w:color w:val="AAAAAA"/>
          <w:w w:val="166"/>
          <w:position w:val="3"/>
          <w:sz w:val="15"/>
          <w:szCs w:val="15"/>
        </w:rPr>
        <w:t>'</w:t>
      </w:r>
      <w:r w:rsidRPr="009E2D60">
        <w:rPr>
          <w:rFonts w:ascii="Times New Roman" w:eastAsia="Times New Roman" w:hAnsi="Times New Roman" w:cs="Times New Roman"/>
          <w:color w:val="AAAAAA"/>
          <w:spacing w:val="-56"/>
          <w:w w:val="166"/>
          <w:position w:val="3"/>
          <w:sz w:val="15"/>
          <w:szCs w:val="15"/>
        </w:rPr>
        <w:t xml:space="preserve"> </w:t>
      </w:r>
      <w:r w:rsidRPr="009E2D60">
        <w:rPr>
          <w:rFonts w:ascii="Times New Roman" w:eastAsia="Times New Roman" w:hAnsi="Times New Roman" w:cs="Times New Roman"/>
          <w:color w:val="AAAAAA"/>
          <w:position w:val="3"/>
          <w:sz w:val="15"/>
          <w:szCs w:val="15"/>
        </w:rPr>
        <w:tab/>
      </w:r>
      <w:r w:rsidRPr="009E2D60">
        <w:rPr>
          <w:rFonts w:ascii="Courier New" w:eastAsia="Courier New" w:hAnsi="Courier New" w:cs="Courier New"/>
          <w:color w:val="CFCFCF"/>
          <w:w w:val="166"/>
          <w:position w:val="3"/>
          <w:sz w:val="30"/>
          <w:szCs w:val="30"/>
        </w:rPr>
        <w:t>)</w:t>
      </w:r>
    </w:p>
    <w:p w:rsidR="009E2D60" w:rsidRPr="009E2D60" w:rsidRDefault="009E2D60" w:rsidP="009E2D60">
      <w:pPr>
        <w:widowControl w:val="0"/>
        <w:spacing w:before="9" w:after="0" w:line="251" w:lineRule="auto"/>
        <w:ind w:right="120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Mospranirnin</w:t>
      </w:r>
      <w:r w:rsidRPr="009E2D60">
        <w:rPr>
          <w:rFonts w:ascii="Times New Roman" w:eastAsia="Times New Roman" w:hAnsi="Times New Roman" w:cs="Times New Roman"/>
          <w:color w:val="545454"/>
          <w:spacing w:val="6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e</w:t>
      </w:r>
      <w:r w:rsidRPr="009E2D60">
        <w:rPr>
          <w:rFonts w:ascii="Times New Roman" w:eastAsia="Times New Roman" w:hAnsi="Times New Roman" w:cs="Times New Roman"/>
          <w:color w:val="545454"/>
          <w:spacing w:val="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ankirnit</w:t>
      </w:r>
      <w:r w:rsidRPr="009E2D60">
        <w:rPr>
          <w:rFonts w:ascii="Times New Roman" w:eastAsia="Times New Roman" w:hAnsi="Times New Roman" w:cs="Times New Roman"/>
          <w:color w:val="545454"/>
          <w:spacing w:val="36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545454"/>
          <w:spacing w:val="1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Drejtorise</w:t>
      </w:r>
      <w:r w:rsidRPr="009E2D60">
        <w:rPr>
          <w:rFonts w:ascii="Times New Roman" w:eastAsia="Times New Roman" w:hAnsi="Times New Roman" w:cs="Times New Roman"/>
          <w:color w:val="414141"/>
          <w:spacing w:val="5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se</w:t>
      </w:r>
      <w:r w:rsidRPr="009E2D60">
        <w:rPr>
          <w:rFonts w:ascii="Times New Roman" w:eastAsia="Times New Roman" w:hAnsi="Times New Roman" w:cs="Times New Roman"/>
          <w:color w:val="545454"/>
          <w:spacing w:val="1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Pergjithshme</w:t>
      </w:r>
      <w:r w:rsidRPr="009E2D60">
        <w:rPr>
          <w:rFonts w:ascii="Times New Roman" w:eastAsia="Times New Roman" w:hAnsi="Times New Roman" w:cs="Times New Roman"/>
          <w:color w:val="545454"/>
          <w:spacing w:val="5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te</w:t>
      </w:r>
      <w:r w:rsidRPr="009E2D60">
        <w:rPr>
          <w:rFonts w:ascii="Times New Roman" w:eastAsia="Times New Roman" w:hAnsi="Times New Roman" w:cs="Times New Roman"/>
          <w:color w:val="545454"/>
          <w:spacing w:val="1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Doganave</w:t>
      </w:r>
      <w:r w:rsidRPr="009E2D60">
        <w:rPr>
          <w:rFonts w:ascii="Times New Roman" w:eastAsia="Times New Roman" w:hAnsi="Times New Roman" w:cs="Times New Roman"/>
          <w:color w:val="545454"/>
          <w:spacing w:val="5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w w:val="106"/>
          <w:sz w:val="26"/>
          <w:szCs w:val="26"/>
        </w:rPr>
        <w:t xml:space="preserve">kunder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vendimit</w:t>
      </w:r>
      <w:r w:rsidRPr="009E2D60">
        <w:rPr>
          <w:rFonts w:ascii="Times New Roman" w:eastAsia="Times New Roman" w:hAnsi="Times New Roman" w:cs="Times New Roman"/>
          <w:color w:val="545454"/>
          <w:spacing w:val="5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nr.</w:t>
      </w:r>
      <w:r w:rsidRPr="009E2D60">
        <w:rPr>
          <w:rFonts w:ascii="Times New Roman" w:eastAsia="Times New Roman" w:hAnsi="Times New Roman" w:cs="Times New Roman"/>
          <w:color w:val="545454"/>
          <w:spacing w:val="2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920</w:t>
      </w:r>
      <w:r w:rsidRPr="009E2D60">
        <w:rPr>
          <w:rFonts w:ascii="Times New Roman" w:eastAsia="Times New Roman" w:hAnsi="Times New Roman" w:cs="Times New Roman"/>
          <w:color w:val="545454"/>
          <w:spacing w:val="2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date</w:t>
      </w:r>
      <w:r w:rsidRPr="009E2D60">
        <w:rPr>
          <w:rFonts w:ascii="Times New Roman" w:eastAsia="Times New Roman" w:hAnsi="Times New Roman" w:cs="Times New Roman"/>
          <w:color w:val="545454"/>
          <w:spacing w:val="3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12.3.1998</w:t>
      </w:r>
      <w:r w:rsidRPr="009E2D60">
        <w:rPr>
          <w:rFonts w:ascii="Times New Roman" w:eastAsia="Times New Roman" w:hAnsi="Times New Roman" w:cs="Times New Roman"/>
          <w:color w:val="414141"/>
          <w:spacing w:val="62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1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Gjykates</w:t>
      </w:r>
      <w:r w:rsidRPr="009E2D60">
        <w:rPr>
          <w:rFonts w:ascii="Times New Roman" w:eastAsia="Times New Roman" w:hAnsi="Times New Roman" w:cs="Times New Roman"/>
          <w:color w:val="545454"/>
          <w:spacing w:val="3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se</w:t>
      </w:r>
      <w:r w:rsidRPr="009E2D60">
        <w:rPr>
          <w:rFonts w:ascii="Times New Roman" w:eastAsia="Times New Roman" w:hAnsi="Times New Roman" w:cs="Times New Roman"/>
          <w:color w:val="545454"/>
          <w:spacing w:val="1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shkalles</w:t>
      </w:r>
      <w:r w:rsidRPr="009E2D60">
        <w:rPr>
          <w:rFonts w:ascii="Times New Roman" w:eastAsia="Times New Roman" w:hAnsi="Times New Roman" w:cs="Times New Roman"/>
          <w:color w:val="545454"/>
          <w:spacing w:val="4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se</w:t>
      </w:r>
      <w:r w:rsidRPr="009E2D60">
        <w:rPr>
          <w:rFonts w:ascii="Times New Roman" w:eastAsia="Times New Roman" w:hAnsi="Times New Roman" w:cs="Times New Roman"/>
          <w:color w:val="545454"/>
          <w:spacing w:val="1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pare</w:t>
      </w:r>
      <w:r w:rsidRPr="009E2D60">
        <w:rPr>
          <w:rFonts w:ascii="Times New Roman" w:eastAsia="Times New Roman" w:hAnsi="Times New Roman" w:cs="Times New Roman"/>
          <w:color w:val="545454"/>
          <w:spacing w:val="2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w w:val="105"/>
          <w:sz w:val="26"/>
          <w:szCs w:val="26"/>
        </w:rPr>
        <w:t>Tirane.</w:t>
      </w:r>
    </w:p>
    <w:p w:rsidR="009E2D60" w:rsidRPr="009E2D60" w:rsidRDefault="009E2D60" w:rsidP="009E2D60">
      <w:pPr>
        <w:widowControl w:val="0"/>
        <w:spacing w:before="4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51" w:lineRule="auto"/>
        <w:ind w:right="123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Kunder </w:t>
      </w:r>
      <w:r w:rsidRPr="009E2D60">
        <w:rPr>
          <w:rFonts w:ascii="Times New Roman" w:eastAsia="Times New Roman" w:hAnsi="Times New Roman" w:cs="Times New Roman"/>
          <w:color w:val="545454"/>
          <w:spacing w:val="1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vendirnit </w:t>
      </w:r>
      <w:r w:rsidRPr="009E2D60">
        <w:rPr>
          <w:rFonts w:ascii="Times New Roman" w:eastAsia="Times New Roman" w:hAnsi="Times New Roman" w:cs="Times New Roman"/>
          <w:color w:val="414141"/>
          <w:spacing w:val="1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4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gjykates </w:t>
      </w:r>
      <w:r w:rsidRPr="009E2D60">
        <w:rPr>
          <w:rFonts w:ascii="Times New Roman" w:eastAsia="Times New Roman" w:hAnsi="Times New Roman" w:cs="Times New Roman"/>
          <w:color w:val="545454"/>
          <w:spacing w:val="1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se</w:t>
      </w:r>
      <w:r w:rsidRPr="009E2D60">
        <w:rPr>
          <w:rFonts w:ascii="Times New Roman" w:eastAsia="Times New Roman" w:hAnsi="Times New Roman" w:cs="Times New Roman"/>
          <w:color w:val="545454"/>
          <w:spacing w:val="4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apelit, </w:t>
      </w:r>
      <w:r w:rsidRPr="009E2D60">
        <w:rPr>
          <w:rFonts w:ascii="Times New Roman" w:eastAsia="Times New Roman" w:hAnsi="Times New Roman" w:cs="Times New Roman"/>
          <w:color w:val="414141"/>
          <w:spacing w:val="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4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baze</w:t>
      </w:r>
      <w:r w:rsidRPr="009E2D60">
        <w:rPr>
          <w:rFonts w:ascii="Times New Roman" w:eastAsia="Times New Roman" w:hAnsi="Times New Roman" w:cs="Times New Roman"/>
          <w:color w:val="414141"/>
          <w:spacing w:val="6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2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nenit </w:t>
      </w:r>
      <w:r w:rsidRPr="009E2D60">
        <w:rPr>
          <w:rFonts w:ascii="Times New Roman" w:eastAsia="Times New Roman" w:hAnsi="Times New Roman" w:cs="Times New Roman"/>
          <w:color w:val="545454"/>
          <w:spacing w:val="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472 </w:t>
      </w:r>
      <w:r w:rsidRPr="009E2D60">
        <w:rPr>
          <w:rFonts w:ascii="Times New Roman" w:eastAsia="Times New Roman" w:hAnsi="Times New Roman" w:cs="Times New Roman"/>
          <w:color w:val="414141"/>
          <w:spacing w:val="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3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Kodit</w:t>
      </w:r>
      <w:r w:rsidRPr="009E2D60">
        <w:rPr>
          <w:rFonts w:ascii="Times New Roman" w:eastAsia="Times New Roman" w:hAnsi="Times New Roman" w:cs="Times New Roman"/>
          <w:color w:val="414141"/>
          <w:spacing w:val="6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2"/>
          <w:sz w:val="26"/>
          <w:szCs w:val="26"/>
        </w:rPr>
        <w:t xml:space="preserve">te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Procedures</w:t>
      </w:r>
      <w:r w:rsidRPr="009E2D60">
        <w:rPr>
          <w:rFonts w:ascii="Times New Roman" w:eastAsia="Times New Roman" w:hAnsi="Times New Roman" w:cs="Times New Roman"/>
          <w:color w:val="545454"/>
          <w:spacing w:val="6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Civile,</w:t>
      </w:r>
      <w:r w:rsidRPr="009E2D60">
        <w:rPr>
          <w:rFonts w:ascii="Times New Roman" w:eastAsia="Times New Roman" w:hAnsi="Times New Roman" w:cs="Times New Roman"/>
          <w:color w:val="545454"/>
          <w:spacing w:val="3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ka</w:t>
      </w:r>
      <w:r w:rsidRPr="009E2D60">
        <w:rPr>
          <w:rFonts w:ascii="Times New Roman" w:eastAsia="Times New Roman" w:hAnsi="Times New Roman" w:cs="Times New Roman"/>
          <w:color w:val="414141"/>
          <w:spacing w:val="1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ushtruar</w:t>
      </w:r>
      <w:r w:rsidRPr="009E2D60">
        <w:rPr>
          <w:rFonts w:ascii="Times New Roman" w:eastAsia="Times New Roman" w:hAnsi="Times New Roman" w:cs="Times New Roman"/>
          <w:color w:val="545454"/>
          <w:spacing w:val="4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rekurs</w:t>
      </w:r>
      <w:r w:rsidRPr="009E2D60">
        <w:rPr>
          <w:rFonts w:ascii="Times New Roman" w:eastAsia="Times New Roman" w:hAnsi="Times New Roman" w:cs="Times New Roman"/>
          <w:color w:val="414141"/>
          <w:spacing w:val="3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pala</w:t>
      </w:r>
      <w:r w:rsidRPr="009E2D60">
        <w:rPr>
          <w:rFonts w:ascii="Times New Roman" w:eastAsia="Times New Roman" w:hAnsi="Times New Roman" w:cs="Times New Roman"/>
          <w:color w:val="414141"/>
          <w:spacing w:val="2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e</w:t>
      </w:r>
      <w:r w:rsidRPr="009E2D60">
        <w:rPr>
          <w:rFonts w:ascii="Times New Roman" w:eastAsia="Times New Roman" w:hAnsi="Times New Roman" w:cs="Times New Roman"/>
          <w:color w:val="545454"/>
          <w:spacing w:val="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paditur,</w:t>
      </w:r>
      <w:r w:rsidRPr="009E2D60">
        <w:rPr>
          <w:rFonts w:ascii="Times New Roman" w:eastAsia="Times New Roman" w:hAnsi="Times New Roman" w:cs="Times New Roman"/>
          <w:color w:val="414141"/>
          <w:spacing w:val="5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e cila</w:t>
      </w:r>
      <w:r w:rsidRPr="009E2D60">
        <w:rPr>
          <w:rFonts w:ascii="Times New Roman" w:eastAsia="Times New Roman" w:hAnsi="Times New Roman" w:cs="Times New Roman"/>
          <w:color w:val="545454"/>
          <w:spacing w:val="1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kerkon</w:t>
      </w:r>
      <w:r w:rsidRPr="009E2D60">
        <w:rPr>
          <w:rFonts w:ascii="Times New Roman" w:eastAsia="Times New Roman" w:hAnsi="Times New Roman" w:cs="Times New Roman"/>
          <w:color w:val="545454"/>
          <w:spacing w:val="4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prishjen</w:t>
      </w:r>
      <w:r w:rsidRPr="009E2D60">
        <w:rPr>
          <w:rFonts w:ascii="Times New Roman" w:eastAsia="Times New Roman" w:hAnsi="Times New Roman" w:cs="Times New Roman"/>
          <w:color w:val="545454"/>
          <w:spacing w:val="4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w w:val="114"/>
          <w:sz w:val="26"/>
          <w:szCs w:val="26"/>
        </w:rPr>
        <w:t xml:space="preserve">e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vendimit,</w:t>
      </w:r>
      <w:r w:rsidRPr="009E2D60">
        <w:rPr>
          <w:rFonts w:ascii="Times New Roman" w:eastAsia="Times New Roman" w:hAnsi="Times New Roman" w:cs="Times New Roman"/>
          <w:color w:val="545454"/>
          <w:spacing w:val="5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duke</w:t>
      </w:r>
      <w:r w:rsidRPr="009E2D60">
        <w:rPr>
          <w:rFonts w:ascii="Times New Roman" w:eastAsia="Times New Roman" w:hAnsi="Times New Roman" w:cs="Times New Roman"/>
          <w:color w:val="414141"/>
          <w:spacing w:val="3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parashtruar </w:t>
      </w:r>
      <w:r w:rsidRPr="009E2D60">
        <w:rPr>
          <w:rFonts w:ascii="Times New Roman" w:eastAsia="Times New Roman" w:hAnsi="Times New Roman" w:cs="Times New Roman"/>
          <w:color w:val="414141"/>
          <w:spacing w:val="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keto</w:t>
      </w:r>
      <w:r w:rsidRPr="009E2D60">
        <w:rPr>
          <w:rFonts w:ascii="Times New Roman" w:eastAsia="Times New Roman" w:hAnsi="Times New Roman" w:cs="Times New Roman"/>
          <w:color w:val="414141"/>
          <w:spacing w:val="3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6"/>
          <w:sz w:val="26"/>
          <w:szCs w:val="26"/>
        </w:rPr>
        <w:t>shkaqe:</w:t>
      </w:r>
    </w:p>
    <w:p w:rsidR="009E2D60" w:rsidRPr="009E2D60" w:rsidRDefault="009E2D60" w:rsidP="009E2D60">
      <w:pPr>
        <w:widowControl w:val="0"/>
        <w:spacing w:before="1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51" w:lineRule="auto"/>
        <w:ind w:right="122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- </w:t>
      </w:r>
      <w:r w:rsidRPr="009E2D60">
        <w:rPr>
          <w:rFonts w:ascii="Times New Roman" w:eastAsia="Times New Roman" w:hAnsi="Times New Roman" w:cs="Times New Roman"/>
          <w:color w:val="545454"/>
          <w:spacing w:val="1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Gjykata </w:t>
      </w:r>
      <w:r w:rsidRPr="009E2D60">
        <w:rPr>
          <w:rFonts w:ascii="Times New Roman" w:eastAsia="Times New Roman" w:hAnsi="Times New Roman" w:cs="Times New Roman"/>
          <w:color w:val="414141"/>
          <w:spacing w:val="4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e </w:t>
      </w:r>
      <w:r w:rsidRPr="009E2D60">
        <w:rPr>
          <w:rFonts w:ascii="Times New Roman" w:eastAsia="Times New Roman" w:hAnsi="Times New Roman" w:cs="Times New Roman"/>
          <w:color w:val="545454"/>
          <w:spacing w:val="1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Apelit </w:t>
      </w:r>
      <w:r w:rsidRPr="009E2D60">
        <w:rPr>
          <w:rFonts w:ascii="Times New Roman" w:eastAsia="Times New Roman" w:hAnsi="Times New Roman" w:cs="Times New Roman"/>
          <w:color w:val="414141"/>
          <w:spacing w:val="4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nuk </w:t>
      </w:r>
      <w:r w:rsidRPr="009E2D60">
        <w:rPr>
          <w:rFonts w:ascii="Times New Roman" w:eastAsia="Times New Roman" w:hAnsi="Times New Roman" w:cs="Times New Roman"/>
          <w:color w:val="414141"/>
          <w:spacing w:val="4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ka </w:t>
      </w:r>
      <w:r w:rsidRPr="009E2D60">
        <w:rPr>
          <w:rFonts w:ascii="Times New Roman" w:eastAsia="Times New Roman" w:hAnsi="Times New Roman" w:cs="Times New Roman"/>
          <w:color w:val="414141"/>
          <w:spacing w:val="2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zbatuar </w:t>
      </w:r>
      <w:r w:rsidRPr="009E2D60">
        <w:rPr>
          <w:rFonts w:ascii="Times New Roman" w:eastAsia="Times New Roman" w:hAnsi="Times New Roman" w:cs="Times New Roman"/>
          <w:color w:val="545454"/>
          <w:spacing w:val="5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detyrat </w:t>
      </w:r>
      <w:r w:rsidRPr="009E2D60">
        <w:rPr>
          <w:rFonts w:ascii="Times New Roman" w:eastAsia="Times New Roman" w:hAnsi="Times New Roman" w:cs="Times New Roman"/>
          <w:color w:val="414141"/>
          <w:spacing w:val="3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e </w:t>
      </w:r>
      <w:r w:rsidRPr="009E2D60">
        <w:rPr>
          <w:rFonts w:ascii="Times New Roman" w:eastAsia="Times New Roman" w:hAnsi="Times New Roman" w:cs="Times New Roman"/>
          <w:color w:val="545454"/>
          <w:spacing w:val="2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Gjykates </w:t>
      </w:r>
      <w:r w:rsidRPr="009E2D60">
        <w:rPr>
          <w:rFonts w:ascii="Times New Roman" w:eastAsia="Times New Roman" w:hAnsi="Times New Roman" w:cs="Times New Roman"/>
          <w:color w:val="414141"/>
          <w:spacing w:val="2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se </w:t>
      </w:r>
      <w:r w:rsidRPr="009E2D60">
        <w:rPr>
          <w:rFonts w:ascii="Times New Roman" w:eastAsia="Times New Roman" w:hAnsi="Times New Roman" w:cs="Times New Roman"/>
          <w:color w:val="545454"/>
          <w:spacing w:val="2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Larte </w:t>
      </w:r>
      <w:r w:rsidRPr="009E2D60">
        <w:rPr>
          <w:rFonts w:ascii="Times New Roman" w:eastAsia="Times New Roman" w:hAnsi="Times New Roman" w:cs="Times New Roman"/>
          <w:color w:val="545454"/>
          <w:spacing w:val="2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w w:val="104"/>
          <w:sz w:val="26"/>
          <w:szCs w:val="26"/>
        </w:rPr>
        <w:t xml:space="preserve">duke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shmangur</w:t>
      </w:r>
      <w:r w:rsidRPr="009E2D60">
        <w:rPr>
          <w:rFonts w:ascii="Times New Roman" w:eastAsia="Times New Roman" w:hAnsi="Times New Roman" w:cs="Times New Roman"/>
          <w:color w:val="545454"/>
          <w:spacing w:val="56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shqyrtirnin</w:t>
      </w:r>
      <w:r w:rsidRPr="009E2D60">
        <w:rPr>
          <w:rFonts w:ascii="Times New Roman" w:eastAsia="Times New Roman" w:hAnsi="Times New Roman" w:cs="Times New Roman"/>
          <w:color w:val="545454"/>
          <w:spacing w:val="48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e</w:t>
      </w:r>
      <w:r w:rsidRPr="009E2D60">
        <w:rPr>
          <w:rFonts w:ascii="Times New Roman" w:eastAsia="Times New Roman" w:hAnsi="Times New Roman" w:cs="Times New Roman"/>
          <w:color w:val="545454"/>
          <w:spacing w:val="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w w:val="106"/>
          <w:sz w:val="26"/>
          <w:szCs w:val="26"/>
        </w:rPr>
        <w:t>ceshtjes.</w:t>
      </w:r>
    </w:p>
    <w:p w:rsidR="009E2D60" w:rsidRPr="009E2D60" w:rsidRDefault="009E2D60" w:rsidP="009E2D60">
      <w:pPr>
        <w:widowControl w:val="0"/>
        <w:spacing w:before="1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tabs>
          <w:tab w:val="left" w:pos="3520"/>
          <w:tab w:val="left" w:pos="4960"/>
        </w:tabs>
        <w:spacing w:after="0" w:line="251" w:lineRule="auto"/>
        <w:ind w:right="1213"/>
        <w:rPr>
          <w:rFonts w:ascii="Times New Roman" w:eastAsia="Times New Roman" w:hAnsi="Times New Roman" w:cs="Times New Roman"/>
          <w:sz w:val="26"/>
          <w:szCs w:val="26"/>
        </w:rPr>
      </w:pP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Gjykata</w:t>
      </w:r>
      <w:r w:rsidRPr="009E2D60">
        <w:rPr>
          <w:rFonts w:ascii="Times New Roman" w:eastAsia="Times New Roman" w:hAnsi="Times New Roman" w:cs="Times New Roman"/>
          <w:color w:val="414141"/>
          <w:spacing w:val="-2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ab/>
        <w:t xml:space="preserve">ka </w:t>
      </w:r>
      <w:r w:rsidRPr="009E2D60">
        <w:rPr>
          <w:rFonts w:ascii="Times New Roman" w:eastAsia="Times New Roman" w:hAnsi="Times New Roman" w:cs="Times New Roman"/>
          <w:color w:val="414141"/>
          <w:spacing w:val="2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gabuar</w:t>
      </w:r>
      <w:r w:rsidRPr="009E2D60">
        <w:rPr>
          <w:rFonts w:ascii="Times New Roman" w:eastAsia="Times New Roman" w:hAnsi="Times New Roman" w:cs="Times New Roman"/>
          <w:color w:val="545454"/>
          <w:spacing w:val="-1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ab/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ne </w:t>
      </w:r>
      <w:r w:rsidRPr="009E2D60">
        <w:rPr>
          <w:rFonts w:ascii="Times New Roman" w:eastAsia="Times New Roman" w:hAnsi="Times New Roman" w:cs="Times New Roman"/>
          <w:color w:val="414141"/>
          <w:spacing w:val="3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arsyetmnn  </w:t>
      </w:r>
      <w:r w:rsidRPr="009E2D60">
        <w:rPr>
          <w:rFonts w:ascii="Times New Roman" w:eastAsia="Times New Roman" w:hAnsi="Times New Roman" w:cs="Times New Roman"/>
          <w:color w:val="414141"/>
          <w:spacing w:val="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se </w:t>
      </w:r>
      <w:r w:rsidRPr="009E2D60">
        <w:rPr>
          <w:rFonts w:ascii="Times New Roman" w:eastAsia="Times New Roman" w:hAnsi="Times New Roman" w:cs="Times New Roman"/>
          <w:color w:val="545454"/>
          <w:spacing w:val="3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Gjykata </w:t>
      </w:r>
      <w:r w:rsidRPr="009E2D60">
        <w:rPr>
          <w:rFonts w:ascii="Times New Roman" w:eastAsia="Times New Roman" w:hAnsi="Times New Roman" w:cs="Times New Roman"/>
          <w:color w:val="545454"/>
          <w:spacing w:val="3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e </w:t>
      </w:r>
      <w:r w:rsidRPr="009E2D60">
        <w:rPr>
          <w:rFonts w:ascii="Times New Roman" w:eastAsia="Times New Roman" w:hAnsi="Times New Roman" w:cs="Times New Roman"/>
          <w:color w:val="545454"/>
          <w:spacing w:val="1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Larte </w:t>
      </w:r>
      <w:r w:rsidRPr="009E2D60">
        <w:rPr>
          <w:rFonts w:ascii="Times New Roman" w:eastAsia="Times New Roman" w:hAnsi="Times New Roman" w:cs="Times New Roman"/>
          <w:color w:val="414141"/>
          <w:spacing w:val="4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nuk </w:t>
      </w:r>
      <w:r w:rsidRPr="009E2D60">
        <w:rPr>
          <w:rFonts w:ascii="Times New Roman" w:eastAsia="Times New Roman" w:hAnsi="Times New Roman" w:cs="Times New Roman"/>
          <w:color w:val="414141"/>
          <w:spacing w:val="3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6"/>
          <w:sz w:val="26"/>
          <w:szCs w:val="26"/>
        </w:rPr>
        <w:t xml:space="preserve">ka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analizuar </w:t>
      </w:r>
      <w:r w:rsidRPr="009E2D60">
        <w:rPr>
          <w:rFonts w:ascii="Times New Roman" w:eastAsia="Times New Roman" w:hAnsi="Times New Roman" w:cs="Times New Roman"/>
          <w:color w:val="414141"/>
          <w:spacing w:val="4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faktin </w:t>
      </w:r>
      <w:r w:rsidRPr="009E2D60">
        <w:rPr>
          <w:rFonts w:ascii="Times New Roman" w:eastAsia="Times New Roman" w:hAnsi="Times New Roman" w:cs="Times New Roman"/>
          <w:color w:val="545454"/>
          <w:spacing w:val="17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te</w:t>
      </w:r>
      <w:r w:rsidRPr="009E2D60">
        <w:rPr>
          <w:rFonts w:ascii="Times New Roman" w:eastAsia="Times New Roman" w:hAnsi="Times New Roman" w:cs="Times New Roman"/>
          <w:color w:val="545454"/>
          <w:spacing w:val="4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qenies </w:t>
      </w:r>
      <w:r w:rsidRPr="009E2D60">
        <w:rPr>
          <w:rFonts w:ascii="Times New Roman" w:eastAsia="Times New Roman" w:hAnsi="Times New Roman" w:cs="Times New Roman"/>
          <w:color w:val="414141"/>
          <w:spacing w:val="5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se</w:t>
      </w:r>
      <w:r w:rsidRPr="009E2D60">
        <w:rPr>
          <w:rFonts w:ascii="Times New Roman" w:eastAsia="Times New Roman" w:hAnsi="Times New Roman" w:cs="Times New Roman"/>
          <w:color w:val="414141"/>
          <w:spacing w:val="60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ankimit </w:t>
      </w:r>
      <w:r w:rsidRPr="009E2D60">
        <w:rPr>
          <w:rFonts w:ascii="Times New Roman" w:eastAsia="Times New Roman" w:hAnsi="Times New Roman" w:cs="Times New Roman"/>
          <w:color w:val="414141"/>
          <w:spacing w:val="2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 xml:space="preserve">jashte </w:t>
      </w:r>
      <w:r w:rsidRPr="009E2D60">
        <w:rPr>
          <w:rFonts w:ascii="Times New Roman" w:eastAsia="Times New Roman" w:hAnsi="Times New Roman" w:cs="Times New Roman"/>
          <w:color w:val="545454"/>
          <w:spacing w:val="2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afatit</w:t>
      </w:r>
      <w:r w:rsidRPr="009E2D60">
        <w:rPr>
          <w:rFonts w:ascii="Times New Roman" w:eastAsia="Times New Roman" w:hAnsi="Times New Roman" w:cs="Times New Roman"/>
          <w:color w:val="545454"/>
          <w:spacing w:val="6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ligjor. 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sz w:val="26"/>
          <w:szCs w:val="26"/>
        </w:rPr>
        <w:t>Ajo</w:t>
      </w:r>
      <w:r w:rsidRPr="009E2D60">
        <w:rPr>
          <w:rFonts w:ascii="Times New Roman" w:eastAsia="Times New Roman" w:hAnsi="Times New Roman" w:cs="Times New Roman"/>
          <w:color w:val="545454"/>
          <w:spacing w:val="48"/>
          <w:sz w:val="26"/>
          <w:szCs w:val="2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 xml:space="preserve">duhet </w:t>
      </w:r>
      <w:r w:rsidRPr="009E2D60">
        <w:rPr>
          <w:rFonts w:ascii="Times New Roman" w:eastAsia="Times New Roman" w:hAnsi="Times New Roman" w:cs="Times New Roman"/>
          <w:color w:val="414141"/>
          <w:spacing w:val="14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6"/>
          <w:szCs w:val="26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39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color w:val="545454"/>
          <w:w w:val="105"/>
          <w:sz w:val="26"/>
          <w:szCs w:val="26"/>
        </w:rPr>
        <w:t>kryente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footerReference w:type="default" r:id="rId12"/>
          <w:pgSz w:w="11920" w:h="16840"/>
          <w:pgMar w:top="1500" w:right="340" w:bottom="2100" w:left="440" w:header="0" w:footer="1919" w:gutter="0"/>
          <w:cols w:space="720"/>
        </w:sectPr>
      </w:pPr>
    </w:p>
    <w:p w:rsidR="009E2D60" w:rsidRPr="009E2D60" w:rsidRDefault="009E2D60" w:rsidP="009E2D60">
      <w:pPr>
        <w:widowControl w:val="0"/>
        <w:spacing w:before="59"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lastRenderedPageBreak/>
        <w:t>bente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-1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8"/>
          <w:sz w:val="28"/>
          <w:szCs w:val="28"/>
        </w:rPr>
        <w:t>interpretimin</w:t>
      </w:r>
      <w:r w:rsidRPr="009E2D60">
        <w:rPr>
          <w:rFonts w:ascii="Times New Roman" w:eastAsia="Times New Roman" w:hAnsi="Times New Roman" w:cs="Times New Roman"/>
          <w:color w:val="414141"/>
          <w:spacing w:val="-2"/>
          <w:w w:val="9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-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kontrates.</w:t>
      </w:r>
    </w:p>
    <w:p w:rsidR="009E2D60" w:rsidRPr="009E2D60" w:rsidRDefault="009E2D60" w:rsidP="009E2D60">
      <w:pPr>
        <w:widowControl w:val="0"/>
        <w:spacing w:before="2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tabs>
          <w:tab w:val="left" w:pos="91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Kolegji </w:t>
      </w:r>
      <w:r w:rsidRPr="009E2D60">
        <w:rPr>
          <w:rFonts w:ascii="Times New Roman" w:eastAsia="Times New Roman" w:hAnsi="Times New Roman" w:cs="Times New Roman"/>
          <w:color w:val="414141"/>
          <w:spacing w:val="1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Civil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pacing w:val="10"/>
          <w:sz w:val="28"/>
          <w:szCs w:val="28"/>
        </w:rPr>
        <w:t xml:space="preserve"> </w:t>
      </w:r>
      <w:r w:rsidRPr="009E2D60">
        <w:rPr>
          <w:rFonts w:ascii="Arial" w:eastAsia="Arial" w:hAnsi="Arial" w:cs="Arial"/>
          <w:color w:val="414141"/>
          <w:w w:val="266"/>
          <w:sz w:val="27"/>
          <w:szCs w:val="27"/>
        </w:rPr>
        <w:t>i</w:t>
      </w:r>
      <w:r w:rsidRPr="009E2D60">
        <w:rPr>
          <w:rFonts w:ascii="Arial" w:eastAsia="Arial" w:hAnsi="Arial" w:cs="Arial"/>
          <w:color w:val="414141"/>
          <w:spacing w:val="-106"/>
          <w:w w:val="26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Gjykates</w:t>
      </w:r>
      <w:r w:rsidRPr="009E2D60">
        <w:rPr>
          <w:rFonts w:ascii="Times New Roman" w:eastAsia="Times New Roman" w:hAnsi="Times New Roman" w:cs="Times New Roman"/>
          <w:color w:val="414141"/>
          <w:spacing w:val="5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se </w:t>
      </w:r>
      <w:r w:rsidRPr="009E2D60">
        <w:rPr>
          <w:rFonts w:ascii="Times New Roman" w:eastAsia="Times New Roman" w:hAnsi="Times New Roman" w:cs="Times New Roman"/>
          <w:color w:val="414141"/>
          <w:spacing w:val="2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Lart</w:t>
      </w:r>
      <w:r w:rsidRPr="009E2D60">
        <w:rPr>
          <w:rFonts w:ascii="Times New Roman" w:eastAsia="Times New Roman" w:hAnsi="Times New Roman" w:cs="Times New Roman"/>
          <w:color w:val="414141"/>
          <w:spacing w:val="6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5E5E5E"/>
          <w:sz w:val="28"/>
          <w:szCs w:val="28"/>
        </w:rPr>
        <w:t>,</w:t>
      </w:r>
      <w:r w:rsidRPr="009E2D60">
        <w:rPr>
          <w:rFonts w:ascii="Times New Roman" w:eastAsia="Times New Roman" w:hAnsi="Times New Roman" w:cs="Times New Roman"/>
          <w:color w:val="5E5E5E"/>
          <w:spacing w:val="6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me </w:t>
      </w:r>
      <w:r w:rsidRPr="009E2D60">
        <w:rPr>
          <w:rFonts w:ascii="Times New Roman" w:eastAsia="Times New Roman" w:hAnsi="Times New Roman" w:cs="Times New Roman"/>
          <w:color w:val="414141"/>
          <w:spacing w:val="2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vendimin </w:t>
      </w:r>
      <w:r w:rsidRPr="009E2D60">
        <w:rPr>
          <w:rFonts w:ascii="Times New Roman" w:eastAsia="Times New Roman" w:hAnsi="Times New Roman" w:cs="Times New Roman"/>
          <w:color w:val="414141"/>
          <w:spacing w:val="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m. </w:t>
      </w:r>
      <w:r w:rsidRPr="009E2D60">
        <w:rPr>
          <w:rFonts w:ascii="Times New Roman" w:eastAsia="Times New Roman" w:hAnsi="Times New Roman" w:cs="Times New Roman"/>
          <w:color w:val="414141"/>
          <w:spacing w:val="4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-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ab/>
      </w:r>
      <w:proofErr w:type="gramStart"/>
      <w:r w:rsidRPr="009E2D60">
        <w:rPr>
          <w:rFonts w:ascii="Times New Roman" w:eastAsia="Times New Roman" w:hAnsi="Times New Roman" w:cs="Times New Roman"/>
          <w:color w:val="414141"/>
          <w:w w:val="99"/>
          <w:sz w:val="28"/>
          <w:szCs w:val="28"/>
        </w:rPr>
        <w:t>d</w:t>
      </w:r>
      <w:r w:rsidRPr="009E2D60">
        <w:rPr>
          <w:rFonts w:ascii="Times New Roman" w:eastAsia="Times New Roman" w:hAnsi="Times New Roman" w:cs="Times New Roman"/>
          <w:color w:val="414141"/>
          <w:spacing w:val="3"/>
          <w:w w:val="98"/>
          <w:sz w:val="28"/>
          <w:szCs w:val="28"/>
        </w:rPr>
        <w:t>a</w:t>
      </w:r>
      <w:r w:rsidRPr="009E2D60">
        <w:rPr>
          <w:rFonts w:ascii="Times New Roman" w:eastAsia="Times New Roman" w:hAnsi="Times New Roman" w:cs="Times New Roman"/>
          <w:color w:val="5E5E5E"/>
          <w:spacing w:val="-2"/>
          <w:w w:val="83"/>
          <w:sz w:val="28"/>
          <w:szCs w:val="28"/>
        </w:rPr>
        <w:t>t</w:t>
      </w:r>
      <w:r w:rsidRPr="009E2D60">
        <w:rPr>
          <w:rFonts w:ascii="Times New Roman" w:eastAsia="Times New Roman" w:hAnsi="Times New Roman" w:cs="Times New Roman"/>
          <w:color w:val="414141"/>
          <w:w w:val="99"/>
          <w:sz w:val="28"/>
          <w:szCs w:val="28"/>
        </w:rPr>
        <w:t>e</w:t>
      </w:r>
      <w:proofErr w:type="gramEnd"/>
    </w:p>
    <w:p w:rsidR="009E2D60" w:rsidRPr="009E2D60" w:rsidRDefault="009E2D60" w:rsidP="009E2D60">
      <w:pPr>
        <w:widowControl w:val="0"/>
        <w:tabs>
          <w:tab w:val="left" w:pos="4060"/>
        </w:tabs>
        <w:spacing w:before="3" w:after="0" w:line="320" w:lineRule="exact"/>
        <w:ind w:right="47"/>
        <w:rPr>
          <w:rFonts w:ascii="Times New Roman" w:eastAsia="Times New Roman" w:hAnsi="Times New Roman" w:cs="Times New Roman"/>
          <w:sz w:val="28"/>
          <w:szCs w:val="28"/>
        </w:rPr>
      </w:pP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12.06.2003 </w:t>
      </w:r>
      <w:r w:rsidRPr="009E2D60">
        <w:rPr>
          <w:rFonts w:ascii="Times New Roman" w:eastAsia="Times New Roman" w:hAnsi="Times New Roman" w:cs="Times New Roman"/>
          <w:color w:val="414141"/>
          <w:spacing w:val="3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ka </w:t>
      </w:r>
      <w:r w:rsidRPr="009E2D60">
        <w:rPr>
          <w:rFonts w:ascii="Times New Roman" w:eastAsia="Times New Roman" w:hAnsi="Times New Roman" w:cs="Times New Roman"/>
          <w:color w:val="414141"/>
          <w:spacing w:val="3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vendosur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ab/>
        <w:t xml:space="preserve">dergimin </w:t>
      </w:r>
      <w:r w:rsidRPr="009E2D60">
        <w:rPr>
          <w:rFonts w:ascii="Times New Roman" w:eastAsia="Times New Roman" w:hAnsi="Times New Roman" w:cs="Times New Roman"/>
          <w:color w:val="414141"/>
          <w:spacing w:val="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pacing w:val="3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ceshtjes </w:t>
      </w:r>
      <w:r w:rsidRPr="009E2D60">
        <w:rPr>
          <w:rFonts w:ascii="Times New Roman" w:eastAsia="Times New Roman" w:hAnsi="Times New Roman" w:cs="Times New Roman"/>
          <w:color w:val="414141"/>
          <w:spacing w:val="1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per </w:t>
      </w:r>
      <w:r w:rsidRPr="009E2D60">
        <w:rPr>
          <w:rFonts w:ascii="Times New Roman" w:eastAsia="Times New Roman" w:hAnsi="Times New Roman" w:cs="Times New Roman"/>
          <w:color w:val="414141"/>
          <w:spacing w:val="2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unifikim </w:t>
      </w:r>
      <w:r w:rsidRPr="009E2D60">
        <w:rPr>
          <w:rFonts w:ascii="Times New Roman" w:eastAsia="Times New Roman" w:hAnsi="Times New Roman" w:cs="Times New Roman"/>
          <w:color w:val="414141"/>
          <w:spacing w:val="1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te </w:t>
      </w:r>
      <w:r w:rsidRPr="009E2D60">
        <w:rPr>
          <w:rFonts w:ascii="Times New Roman" w:eastAsia="Times New Roman" w:hAnsi="Times New Roman" w:cs="Times New Roman"/>
          <w:color w:val="414141"/>
          <w:spacing w:val="3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praktikes gjyqesore</w:t>
      </w:r>
      <w:r w:rsidRPr="009E2D60">
        <w:rPr>
          <w:rFonts w:ascii="Times New Roman" w:eastAsia="Times New Roman" w:hAnsi="Times New Roman" w:cs="Times New Roman"/>
          <w:color w:val="414141"/>
          <w:spacing w:val="-2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-1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lidhje</w:t>
      </w:r>
      <w:r w:rsidRPr="009E2D60">
        <w:rPr>
          <w:rFonts w:ascii="Times New Roman" w:eastAsia="Times New Roman" w:hAnsi="Times New Roman" w:cs="Times New Roman"/>
          <w:color w:val="414141"/>
          <w:spacing w:val="-1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me</w:t>
      </w:r>
      <w:r w:rsidRPr="009E2D60">
        <w:rPr>
          <w:rFonts w:ascii="Times New Roman" w:eastAsia="Times New Roman" w:hAnsi="Times New Roman" w:cs="Times New Roman"/>
          <w:color w:val="414141"/>
          <w:spacing w:val="-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keto</w:t>
      </w:r>
      <w:r w:rsidRPr="009E2D60">
        <w:rPr>
          <w:rFonts w:ascii="Times New Roman" w:eastAsia="Times New Roman" w:hAnsi="Times New Roman" w:cs="Times New Roman"/>
          <w:color w:val="414141"/>
          <w:spacing w:val="-1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7"/>
          <w:sz w:val="28"/>
          <w:szCs w:val="28"/>
        </w:rPr>
        <w:t>problem</w:t>
      </w:r>
      <w:r w:rsidRPr="009E2D60">
        <w:rPr>
          <w:rFonts w:ascii="Times New Roman" w:eastAsia="Times New Roman" w:hAnsi="Times New Roman" w:cs="Times New Roman"/>
          <w:color w:val="414141"/>
          <w:spacing w:val="-11"/>
          <w:w w:val="97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5E5E5E"/>
          <w:w w:val="137"/>
          <w:sz w:val="28"/>
          <w:szCs w:val="28"/>
        </w:rPr>
        <w:t>:</w:t>
      </w:r>
    </w:p>
    <w:p w:rsidR="009E2D60" w:rsidRPr="009E2D60" w:rsidRDefault="009E2D60" w:rsidP="009E2D60">
      <w:pPr>
        <w:widowControl w:val="0"/>
        <w:spacing w:before="7" w:after="0" w:line="100" w:lineRule="exact"/>
        <w:rPr>
          <w:rFonts w:eastAsiaTheme="minorHAnsi"/>
          <w:sz w:val="10"/>
          <w:szCs w:val="10"/>
        </w:rPr>
      </w:pPr>
    </w:p>
    <w:p w:rsidR="009E2D60" w:rsidRPr="009E2D60" w:rsidRDefault="009E2D60" w:rsidP="009E2D60">
      <w:pPr>
        <w:widowControl w:val="0"/>
        <w:spacing w:after="0" w:line="234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Nese,</w:t>
      </w:r>
      <w:r w:rsidRPr="009E2D60">
        <w:rPr>
          <w:rFonts w:ascii="Times New Roman" w:eastAsia="Times New Roman" w:hAnsi="Times New Roman" w:cs="Times New Roman"/>
          <w:color w:val="414141"/>
          <w:spacing w:val="2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me</w:t>
      </w:r>
      <w:r w:rsidRPr="009E2D60">
        <w:rPr>
          <w:rFonts w:ascii="Times New Roman" w:eastAsia="Times New Roman" w:hAnsi="Times New Roman" w:cs="Times New Roman"/>
          <w:color w:val="414141"/>
          <w:spacing w:val="2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vendim</w:t>
      </w:r>
      <w:r w:rsidRPr="009E2D60">
        <w:rPr>
          <w:rFonts w:ascii="Times New Roman" w:eastAsia="Times New Roman" w:hAnsi="Times New Roman" w:cs="Times New Roman"/>
          <w:color w:val="414141"/>
          <w:spacing w:val="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2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Kolegjeve</w:t>
      </w:r>
      <w:r w:rsidRPr="009E2D60">
        <w:rPr>
          <w:rFonts w:ascii="Times New Roman" w:eastAsia="Times New Roman" w:hAnsi="Times New Roman" w:cs="Times New Roman"/>
          <w:color w:val="414141"/>
          <w:spacing w:val="1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1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Bashkuara</w:t>
      </w:r>
      <w:r w:rsidRPr="009E2D60">
        <w:rPr>
          <w:rFonts w:ascii="Times New Roman" w:eastAsia="Times New Roman" w:hAnsi="Times New Roman" w:cs="Times New Roman"/>
          <w:color w:val="414141"/>
          <w:spacing w:val="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2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Gjykates</w:t>
      </w:r>
      <w:r w:rsidRPr="009E2D60">
        <w:rPr>
          <w:rFonts w:ascii="Times New Roman" w:eastAsia="Times New Roman" w:hAnsi="Times New Roman" w:cs="Times New Roman"/>
          <w:color w:val="414141"/>
          <w:spacing w:val="-1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se</w:t>
      </w:r>
      <w:r w:rsidRPr="009E2D60">
        <w:rPr>
          <w:rFonts w:ascii="Times New Roman" w:eastAsia="Times New Roman" w:hAnsi="Times New Roman" w:cs="Times New Roman"/>
          <w:color w:val="414141"/>
          <w:spacing w:val="3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Larte prishet</w:t>
      </w:r>
      <w:r w:rsidRPr="009E2D60">
        <w:rPr>
          <w:rFonts w:ascii="Times New Roman" w:eastAsia="Times New Roman" w:hAnsi="Times New Roman" w:cs="Times New Roman"/>
          <w:color w:val="414141"/>
          <w:spacing w:val="6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nje</w:t>
      </w:r>
      <w:r w:rsidRPr="009E2D60">
        <w:rPr>
          <w:rFonts w:ascii="Times New Roman" w:eastAsia="Times New Roman" w:hAnsi="Times New Roman" w:cs="Times New Roman"/>
          <w:color w:val="414141"/>
          <w:spacing w:val="6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vendim</w:t>
      </w:r>
      <w:r w:rsidRPr="009E2D60">
        <w:rPr>
          <w:rFonts w:ascii="Times New Roman" w:eastAsia="Times New Roman" w:hAnsi="Times New Roman" w:cs="Times New Roman"/>
          <w:color w:val="414141"/>
          <w:spacing w:val="61"/>
          <w:sz w:val="28"/>
          <w:szCs w:val="28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i </w:t>
      </w:r>
      <w:r w:rsidRPr="009E2D60">
        <w:rPr>
          <w:rFonts w:ascii="Times New Roman" w:eastAsia="Times New Roman" w:hAnsi="Times New Roman" w:cs="Times New Roman"/>
          <w:color w:val="414141"/>
          <w:spacing w:val="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Gjykates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3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se </w:t>
      </w:r>
      <w:r w:rsidRPr="009E2D60">
        <w:rPr>
          <w:rFonts w:ascii="Times New Roman" w:eastAsia="Times New Roman" w:hAnsi="Times New Roman" w:cs="Times New Roman"/>
          <w:color w:val="414141"/>
          <w:spacing w:val="1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Apelit,</w:t>
      </w:r>
      <w:r w:rsidRPr="009E2D60">
        <w:rPr>
          <w:rFonts w:ascii="Times New Roman" w:eastAsia="Times New Roman" w:hAnsi="Times New Roman" w:cs="Times New Roman"/>
          <w:color w:val="414141"/>
          <w:spacing w:val="3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ne </w:t>
      </w:r>
      <w:r w:rsidRPr="009E2D60">
        <w:rPr>
          <w:rFonts w:ascii="Times New Roman" w:eastAsia="Times New Roman" w:hAnsi="Times New Roman" w:cs="Times New Roman"/>
          <w:color w:val="414141"/>
          <w:spacing w:val="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6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cilin</w:t>
      </w:r>
      <w:r w:rsidRPr="009E2D60">
        <w:rPr>
          <w:rFonts w:ascii="Times New Roman" w:eastAsia="Times New Roman" w:hAnsi="Times New Roman" w:cs="Times New Roman"/>
          <w:color w:val="414141"/>
          <w:spacing w:val="5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vendoset</w:t>
      </w:r>
      <w:r w:rsidRPr="009E2D60">
        <w:rPr>
          <w:rFonts w:ascii="Times New Roman" w:eastAsia="Times New Roman" w:hAnsi="Times New Roman" w:cs="Times New Roman"/>
          <w:color w:val="414141"/>
          <w:spacing w:val="3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5E5E5E"/>
          <w:spacing w:val="-20"/>
          <w:w w:val="144"/>
          <w:sz w:val="28"/>
          <w:szCs w:val="28"/>
        </w:rPr>
        <w:t>"</w:t>
      </w:r>
      <w:r w:rsidRPr="009E2D60">
        <w:rPr>
          <w:rFonts w:ascii="Times New Roman" w:eastAsia="Times New Roman" w:hAnsi="Times New Roman" w:cs="Times New Roman"/>
          <w:color w:val="414141"/>
          <w:w w:val="96"/>
          <w:sz w:val="28"/>
          <w:szCs w:val="28"/>
        </w:rPr>
        <w:t xml:space="preserve">mospranim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ankimi",</w:t>
      </w:r>
      <w:r w:rsidRPr="009E2D60">
        <w:rPr>
          <w:rFonts w:ascii="Times New Roman" w:eastAsia="Times New Roman" w:hAnsi="Times New Roman" w:cs="Times New Roman"/>
          <w:color w:val="414141"/>
          <w:spacing w:val="-2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si</w:t>
      </w:r>
      <w:r w:rsidRPr="009E2D60">
        <w:rPr>
          <w:rFonts w:ascii="Times New Roman" w:eastAsia="Times New Roman" w:hAnsi="Times New Roman" w:cs="Times New Roman"/>
          <w:color w:val="414141"/>
          <w:spacing w:val="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i</w:t>
      </w:r>
      <w:r w:rsidRPr="009E2D60">
        <w:rPr>
          <w:rFonts w:ascii="Times New Roman" w:eastAsia="Times New Roman" w:hAnsi="Times New Roman" w:cs="Times New Roman"/>
          <w:color w:val="414141"/>
          <w:spacing w:val="-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paraqitur</w:t>
      </w:r>
      <w:r w:rsidRPr="009E2D60">
        <w:rPr>
          <w:rFonts w:ascii="Times New Roman" w:eastAsia="Times New Roman" w:hAnsi="Times New Roman" w:cs="Times New Roman"/>
          <w:color w:val="414141"/>
          <w:spacing w:val="-1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jashte</w:t>
      </w:r>
      <w:r w:rsidRPr="009E2D60">
        <w:rPr>
          <w:rFonts w:ascii="Times New Roman" w:eastAsia="Times New Roman" w:hAnsi="Times New Roman" w:cs="Times New Roman"/>
          <w:color w:val="414141"/>
          <w:spacing w:val="-2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afatit</w:t>
      </w:r>
      <w:r w:rsidRPr="009E2D60">
        <w:rPr>
          <w:rFonts w:ascii="Times New Roman" w:eastAsia="Times New Roman" w:hAnsi="Times New Roman" w:cs="Times New Roman"/>
          <w:color w:val="414141"/>
          <w:spacing w:val="-1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ligjor</w:t>
      </w:r>
      <w:r w:rsidRPr="009E2D60">
        <w:rPr>
          <w:rFonts w:ascii="Times New Roman" w:eastAsia="Times New Roman" w:hAnsi="Times New Roman" w:cs="Times New Roman"/>
          <w:color w:val="414141"/>
          <w:spacing w:val="-1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dhe</w:t>
      </w:r>
      <w:r w:rsidRPr="009E2D60">
        <w:rPr>
          <w:rFonts w:ascii="Times New Roman" w:eastAsia="Times New Roman" w:hAnsi="Times New Roman" w:cs="Times New Roman"/>
          <w:color w:val="414141"/>
          <w:spacing w:val="-1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6"/>
          <w:sz w:val="28"/>
          <w:szCs w:val="28"/>
        </w:rPr>
        <w:t>Gjykata</w:t>
      </w:r>
      <w:r w:rsidRPr="009E2D60">
        <w:rPr>
          <w:rFonts w:ascii="Times New Roman" w:eastAsia="Times New Roman" w:hAnsi="Times New Roman" w:cs="Times New Roman"/>
          <w:color w:val="414141"/>
          <w:spacing w:val="-8"/>
          <w:w w:val="9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-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Lart</w:t>
      </w:r>
      <w:r w:rsidRPr="009E2D60">
        <w:rPr>
          <w:rFonts w:ascii="Times New Roman" w:eastAsia="Times New Roman" w:hAnsi="Times New Roman" w:cs="Times New Roman"/>
          <w:color w:val="414141"/>
          <w:spacing w:val="-10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5E5E5E"/>
          <w:sz w:val="28"/>
          <w:szCs w:val="28"/>
        </w:rPr>
        <w:t>,</w:t>
      </w:r>
      <w:r w:rsidRPr="009E2D60">
        <w:rPr>
          <w:rFonts w:ascii="Times New Roman" w:eastAsia="Times New Roman" w:hAnsi="Times New Roman" w:cs="Times New Roman"/>
          <w:color w:val="5E5E5E"/>
          <w:spacing w:val="-1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udhezon</w:t>
      </w:r>
      <w:r w:rsidRPr="009E2D60">
        <w:rPr>
          <w:rFonts w:ascii="Times New Roman" w:eastAsia="Times New Roman" w:hAnsi="Times New Roman" w:cs="Times New Roman"/>
          <w:color w:val="414141"/>
          <w:spacing w:val="-2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Gjykaten e</w:t>
      </w:r>
      <w:r w:rsidRPr="009E2D60">
        <w:rPr>
          <w:rFonts w:ascii="Times New Roman" w:eastAsia="Times New Roman" w:hAnsi="Times New Roman" w:cs="Times New Roman"/>
          <w:color w:val="414141"/>
          <w:spacing w:val="3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Apelit,</w:t>
      </w:r>
      <w:r w:rsidRPr="009E2D60">
        <w:rPr>
          <w:rFonts w:ascii="Times New Roman" w:eastAsia="Times New Roman" w:hAnsi="Times New Roman" w:cs="Times New Roman"/>
          <w:color w:val="414141"/>
          <w:spacing w:val="5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3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shqyrtoje</w:t>
      </w:r>
      <w:r w:rsidRPr="009E2D60">
        <w:rPr>
          <w:rFonts w:ascii="Times New Roman" w:eastAsia="Times New Roman" w:hAnsi="Times New Roman" w:cs="Times New Roman"/>
          <w:color w:val="414141"/>
          <w:spacing w:val="3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86"/>
          <w:sz w:val="28"/>
          <w:szCs w:val="28"/>
        </w:rPr>
        <w:t>&lt;;eshtjen</w:t>
      </w:r>
      <w:r w:rsidRPr="009E2D60">
        <w:rPr>
          <w:rFonts w:ascii="Times New Roman" w:eastAsia="Times New Roman" w:hAnsi="Times New Roman" w:cs="Times New Roman"/>
          <w:color w:val="414141"/>
          <w:spacing w:val="56"/>
          <w:w w:val="8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duke</w:t>
      </w:r>
      <w:r w:rsidRPr="009E2D60">
        <w:rPr>
          <w:rFonts w:ascii="Times New Roman" w:eastAsia="Times New Roman" w:hAnsi="Times New Roman" w:cs="Times New Roman"/>
          <w:color w:val="414141"/>
          <w:spacing w:val="4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hetuar</w:t>
      </w:r>
      <w:r w:rsidRPr="009E2D60">
        <w:rPr>
          <w:rFonts w:ascii="Times New Roman" w:eastAsia="Times New Roman" w:hAnsi="Times New Roman" w:cs="Times New Roman"/>
          <w:color w:val="414141"/>
          <w:spacing w:val="2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3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lidhje</w:t>
      </w:r>
      <w:r w:rsidRPr="009E2D60">
        <w:rPr>
          <w:rFonts w:ascii="Times New Roman" w:eastAsia="Times New Roman" w:hAnsi="Times New Roman" w:cs="Times New Roman"/>
          <w:color w:val="414141"/>
          <w:spacing w:val="2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me</w:t>
      </w:r>
      <w:r w:rsidRPr="009E2D60">
        <w:rPr>
          <w:rFonts w:ascii="Times New Roman" w:eastAsia="Times New Roman" w:hAnsi="Times New Roman" w:cs="Times New Roman"/>
          <w:color w:val="414141"/>
          <w:spacing w:val="3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themelin,</w:t>
      </w:r>
      <w:r w:rsidRPr="009E2D60">
        <w:rPr>
          <w:rFonts w:ascii="Times New Roman" w:eastAsia="Times New Roman" w:hAnsi="Times New Roman" w:cs="Times New Roman"/>
          <w:color w:val="414141"/>
          <w:spacing w:val="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cili</w:t>
      </w:r>
      <w:r w:rsidRPr="009E2D60">
        <w:rPr>
          <w:rFonts w:ascii="Times New Roman" w:eastAsia="Times New Roman" w:hAnsi="Times New Roman" w:cs="Times New Roman"/>
          <w:color w:val="414141"/>
          <w:spacing w:val="3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eshte qendrimi</w:t>
      </w:r>
      <w:r w:rsidRPr="009E2D60">
        <w:rPr>
          <w:rFonts w:ascii="Times New Roman" w:eastAsia="Times New Roman" w:hAnsi="Times New Roman" w:cs="Times New Roman"/>
          <w:color w:val="414141"/>
          <w:spacing w:val="-2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ligjor</w:t>
      </w:r>
      <w:r w:rsidRPr="009E2D60">
        <w:rPr>
          <w:rFonts w:ascii="Times New Roman" w:eastAsia="Times New Roman" w:hAnsi="Times New Roman" w:cs="Times New Roman"/>
          <w:color w:val="414141"/>
          <w:spacing w:val="-1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qe</w:t>
      </w:r>
      <w:r w:rsidRPr="009E2D60">
        <w:rPr>
          <w:rFonts w:ascii="Times New Roman" w:eastAsia="Times New Roman" w:hAnsi="Times New Roman" w:cs="Times New Roman"/>
          <w:color w:val="414141"/>
          <w:spacing w:val="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duhet</w:t>
      </w:r>
      <w:r w:rsidRPr="009E2D60">
        <w:rPr>
          <w:rFonts w:ascii="Times New Roman" w:eastAsia="Times New Roman" w:hAnsi="Times New Roman" w:cs="Times New Roman"/>
          <w:color w:val="414141"/>
          <w:spacing w:val="-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-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5"/>
          <w:sz w:val="28"/>
          <w:szCs w:val="28"/>
        </w:rPr>
        <w:t>mbaje Gjykata</w:t>
      </w:r>
      <w:r w:rsidRPr="009E2D60">
        <w:rPr>
          <w:rFonts w:ascii="Times New Roman" w:eastAsia="Times New Roman" w:hAnsi="Times New Roman" w:cs="Times New Roman"/>
          <w:color w:val="414141"/>
          <w:spacing w:val="8"/>
          <w:w w:val="9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-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7"/>
          <w:sz w:val="28"/>
          <w:szCs w:val="28"/>
        </w:rPr>
        <w:t>Apelit,</w:t>
      </w:r>
      <w:r w:rsidRPr="009E2D60">
        <w:rPr>
          <w:rFonts w:ascii="Times New Roman" w:eastAsia="Times New Roman" w:hAnsi="Times New Roman" w:cs="Times New Roman"/>
          <w:color w:val="414141"/>
          <w:spacing w:val="-11"/>
          <w:w w:val="9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-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6"/>
          <w:sz w:val="28"/>
          <w:szCs w:val="28"/>
        </w:rPr>
        <w:t>gjykimin</w:t>
      </w:r>
      <w:r w:rsidRPr="009E2D60">
        <w:rPr>
          <w:rFonts w:ascii="Times New Roman" w:eastAsia="Times New Roman" w:hAnsi="Times New Roman" w:cs="Times New Roman"/>
          <w:color w:val="414141"/>
          <w:spacing w:val="6"/>
          <w:w w:val="9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-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kesaj</w:t>
      </w:r>
      <w:r w:rsidRPr="009E2D60">
        <w:rPr>
          <w:rFonts w:ascii="Times New Roman" w:eastAsia="Times New Roman" w:hAnsi="Times New Roman" w:cs="Times New Roman"/>
          <w:color w:val="414141"/>
          <w:spacing w:val="-2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&lt;;eshtje:</w:t>
      </w:r>
    </w:p>
    <w:p w:rsidR="009E2D60" w:rsidRPr="009E2D60" w:rsidRDefault="009E2D60" w:rsidP="009E2D60">
      <w:pPr>
        <w:widowControl w:val="0"/>
        <w:spacing w:before="5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35" w:lineRule="auto"/>
        <w:ind w:right="3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a.</w:t>
      </w:r>
      <w:r w:rsidRPr="009E2D60">
        <w:rPr>
          <w:rFonts w:ascii="Times New Roman" w:eastAsia="Times New Roman" w:hAnsi="Times New Roman" w:cs="Times New Roman"/>
          <w:color w:val="414141"/>
          <w:spacing w:val="6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Gjykata</w:t>
      </w:r>
      <w:r w:rsidRPr="009E2D60">
        <w:rPr>
          <w:rFonts w:ascii="Times New Roman" w:eastAsia="Times New Roman" w:hAnsi="Times New Roman" w:cs="Times New Roman"/>
          <w:color w:val="414141"/>
          <w:spacing w:val="2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5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Apelit,</w:t>
      </w:r>
      <w:r w:rsidRPr="009E2D60">
        <w:rPr>
          <w:rFonts w:ascii="Times New Roman" w:eastAsia="Times New Roman" w:hAnsi="Times New Roman" w:cs="Times New Roman"/>
          <w:color w:val="414141"/>
          <w:spacing w:val="34"/>
          <w:sz w:val="28"/>
          <w:szCs w:val="28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3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shprehet</w:t>
      </w:r>
      <w:r w:rsidRPr="009E2D60">
        <w:rPr>
          <w:rFonts w:ascii="Times New Roman" w:eastAsia="Times New Roman" w:hAnsi="Times New Roman" w:cs="Times New Roman"/>
          <w:color w:val="414141"/>
          <w:spacing w:val="2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perseri,</w:t>
      </w:r>
      <w:r w:rsidRPr="009E2D60">
        <w:rPr>
          <w:rFonts w:ascii="Times New Roman" w:eastAsia="Times New Roman" w:hAnsi="Times New Roman" w:cs="Times New Roman"/>
          <w:color w:val="414141"/>
          <w:spacing w:val="2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4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lidhje</w:t>
      </w:r>
      <w:r w:rsidRPr="009E2D60">
        <w:rPr>
          <w:rFonts w:ascii="Times New Roman" w:eastAsia="Times New Roman" w:hAnsi="Times New Roman" w:cs="Times New Roman"/>
          <w:color w:val="414141"/>
          <w:spacing w:val="2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me</w:t>
      </w:r>
      <w:r w:rsidRPr="009E2D60">
        <w:rPr>
          <w:rFonts w:ascii="Times New Roman" w:eastAsia="Times New Roman" w:hAnsi="Times New Roman" w:cs="Times New Roman"/>
          <w:color w:val="414141"/>
          <w:spacing w:val="3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pretendimin</w:t>
      </w:r>
      <w:r w:rsidRPr="009E2D60">
        <w:rPr>
          <w:rFonts w:ascii="Times New Roman" w:eastAsia="Times New Roman" w:hAnsi="Times New Roman" w:cs="Times New Roman"/>
          <w:color w:val="414141"/>
          <w:spacing w:val="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per paraqitjen</w:t>
      </w:r>
      <w:r w:rsidRPr="009E2D60">
        <w:rPr>
          <w:rFonts w:ascii="Times New Roman" w:eastAsia="Times New Roman" w:hAnsi="Times New Roman" w:cs="Times New Roman"/>
          <w:color w:val="414141"/>
          <w:spacing w:val="2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2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afat</w:t>
      </w:r>
      <w:r w:rsidRPr="009E2D60">
        <w:rPr>
          <w:rFonts w:ascii="Times New Roman" w:eastAsia="Times New Roman" w:hAnsi="Times New Roman" w:cs="Times New Roman"/>
          <w:color w:val="414141"/>
          <w:spacing w:val="2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2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ankimit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dhe</w:t>
      </w:r>
      <w:r w:rsidRPr="009E2D60">
        <w:rPr>
          <w:rFonts w:ascii="Times New Roman" w:eastAsia="Times New Roman" w:hAnsi="Times New Roman" w:cs="Times New Roman"/>
          <w:color w:val="414141"/>
          <w:spacing w:val="2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2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vendose konform</w:t>
      </w:r>
      <w:r w:rsidRPr="009E2D60">
        <w:rPr>
          <w:rFonts w:ascii="Times New Roman" w:eastAsia="Times New Roman" w:hAnsi="Times New Roman" w:cs="Times New Roman"/>
          <w:color w:val="414141"/>
          <w:spacing w:val="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nenit</w:t>
      </w:r>
      <w:r w:rsidRPr="009E2D60">
        <w:rPr>
          <w:rFonts w:ascii="Times New Roman" w:eastAsia="Times New Roman" w:hAnsi="Times New Roman" w:cs="Times New Roman"/>
          <w:color w:val="414141"/>
          <w:spacing w:val="2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442</w:t>
      </w:r>
      <w:r w:rsidRPr="009E2D60">
        <w:rPr>
          <w:rFonts w:ascii="Times New Roman" w:eastAsia="Times New Roman" w:hAnsi="Times New Roman" w:cs="Times New Roman"/>
          <w:color w:val="414141"/>
          <w:spacing w:val="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3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450</w:t>
      </w:r>
      <w:r w:rsidRPr="009E2D60">
        <w:rPr>
          <w:rFonts w:ascii="Times New Roman" w:eastAsia="Times New Roman" w:hAnsi="Times New Roman" w:cs="Times New Roman"/>
          <w:color w:val="414141"/>
          <w:spacing w:val="2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 KPr.Civile,</w:t>
      </w:r>
      <w:r w:rsidRPr="009E2D60">
        <w:rPr>
          <w:rFonts w:ascii="Times New Roman" w:eastAsia="Times New Roman" w:hAnsi="Times New Roman" w:cs="Times New Roman"/>
          <w:color w:val="414141"/>
          <w:spacing w:val="-2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si9</w:t>
      </w:r>
      <w:r w:rsidRPr="009E2D60">
        <w:rPr>
          <w:rFonts w:ascii="Times New Roman" w:eastAsia="Times New Roman" w:hAnsi="Times New Roman" w:cs="Times New Roman"/>
          <w:color w:val="414141"/>
          <w:spacing w:val="-2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ka</w:t>
      </w:r>
      <w:r w:rsidRPr="009E2D60">
        <w:rPr>
          <w:rFonts w:ascii="Times New Roman" w:eastAsia="Times New Roman" w:hAnsi="Times New Roman" w:cs="Times New Roman"/>
          <w:color w:val="414141"/>
          <w:spacing w:val="-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vendosur:</w:t>
      </w:r>
    </w:p>
    <w:p w:rsidR="009E2D60" w:rsidRPr="009E2D60" w:rsidRDefault="009E2D60" w:rsidP="009E2D60">
      <w:pPr>
        <w:widowControl w:val="0"/>
        <w:spacing w:before="4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tabs>
          <w:tab w:val="left" w:pos="1500"/>
        </w:tabs>
        <w:spacing w:after="0" w:line="312" w:lineRule="exact"/>
        <w:ind w:right="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D60">
        <w:rPr>
          <w:rFonts w:ascii="Times New Roman" w:eastAsia="Times New Roman" w:hAnsi="Times New Roman" w:cs="Times New Roman"/>
          <w:color w:val="CFCFCF"/>
          <w:w w:val="177"/>
          <w:sz w:val="28"/>
          <w:szCs w:val="28"/>
        </w:rPr>
        <w:t>)</w:t>
      </w:r>
      <w:r w:rsidRPr="009E2D60">
        <w:rPr>
          <w:rFonts w:ascii="Times New Roman" w:eastAsia="Times New Roman" w:hAnsi="Times New Roman" w:cs="Times New Roman"/>
          <w:color w:val="CFCFCF"/>
          <w:sz w:val="28"/>
          <w:szCs w:val="28"/>
        </w:rPr>
        <w:tab/>
      </w:r>
      <w:r w:rsidRPr="009E2D60">
        <w:rPr>
          <w:rFonts w:ascii="Times New Roman" w:eastAsia="Times New Roman" w:hAnsi="Times New Roman" w:cs="Times New Roman"/>
          <w:color w:val="CFCFCF"/>
          <w:sz w:val="28"/>
          <w:szCs w:val="28"/>
        </w:rPr>
        <w:tab/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b.</w:t>
      </w:r>
      <w:r w:rsidRPr="009E2D60">
        <w:rPr>
          <w:rFonts w:ascii="Times New Roman" w:eastAsia="Times New Roman" w:hAnsi="Times New Roman" w:cs="Times New Roman"/>
          <w:color w:val="414141"/>
          <w:spacing w:val="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zbatoje</w:t>
      </w:r>
      <w:r w:rsidRPr="009E2D60">
        <w:rPr>
          <w:rFonts w:ascii="Times New Roman" w:eastAsia="Times New Roman" w:hAnsi="Times New Roman" w:cs="Times New Roman"/>
          <w:color w:val="414141"/>
          <w:spacing w:val="-1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8"/>
          <w:sz w:val="28"/>
          <w:szCs w:val="28"/>
        </w:rPr>
        <w:t>udhezimet</w:t>
      </w:r>
      <w:r w:rsidRPr="009E2D60">
        <w:rPr>
          <w:rFonts w:ascii="Times New Roman" w:eastAsia="Times New Roman" w:hAnsi="Times New Roman" w:cs="Times New Roman"/>
          <w:color w:val="414141"/>
          <w:spacing w:val="-9"/>
          <w:w w:val="9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6"/>
          <w:sz w:val="28"/>
          <w:szCs w:val="28"/>
        </w:rPr>
        <w:t xml:space="preserve">Gjykates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se</w:t>
      </w:r>
      <w:r w:rsidRPr="009E2D60">
        <w:rPr>
          <w:rFonts w:ascii="Times New Roman" w:eastAsia="Times New Roman" w:hAnsi="Times New Roman" w:cs="Times New Roman"/>
          <w:color w:val="414141"/>
          <w:spacing w:val="-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Larte,</w:t>
      </w:r>
      <w:r w:rsidRPr="009E2D60">
        <w:rPr>
          <w:rFonts w:ascii="Times New Roman" w:eastAsia="Times New Roman" w:hAnsi="Times New Roman" w:cs="Times New Roman"/>
          <w:color w:val="414141"/>
          <w:spacing w:val="-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-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cilat</w:t>
      </w:r>
      <w:r w:rsidRPr="009E2D60">
        <w:rPr>
          <w:rFonts w:ascii="Times New Roman" w:eastAsia="Times New Roman" w:hAnsi="Times New Roman" w:cs="Times New Roman"/>
          <w:color w:val="414141"/>
          <w:spacing w:val="-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jane</w:t>
      </w:r>
      <w:r w:rsidRPr="009E2D60">
        <w:rPr>
          <w:rFonts w:ascii="Times New Roman" w:eastAsia="Times New Roman" w:hAnsi="Times New Roman" w:cs="Times New Roman"/>
          <w:color w:val="414141"/>
          <w:spacing w:val="-1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-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detyrueshm</w:t>
      </w:r>
      <w:r w:rsidRPr="009E2D60">
        <w:rPr>
          <w:rFonts w:ascii="Times New Roman" w:eastAsia="Times New Roman" w:hAnsi="Times New Roman" w:cs="Times New Roman"/>
          <w:color w:val="414141"/>
          <w:spacing w:val="-10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,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sipas </w:t>
      </w:r>
      <w:r w:rsidRPr="009E2D60">
        <w:rPr>
          <w:rFonts w:ascii="Times New Roman" w:eastAsia="Times New Roman" w:hAnsi="Times New Roman" w:cs="Times New Roman"/>
          <w:color w:val="414141"/>
          <w:spacing w:val="4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nenit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4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486</w:t>
      </w:r>
      <w:r w:rsidRPr="009E2D60">
        <w:rPr>
          <w:rFonts w:ascii="Times New Roman" w:eastAsia="Times New Roman" w:hAnsi="Times New Roman" w:cs="Times New Roman"/>
          <w:color w:val="414141"/>
          <w:spacing w:val="3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3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8"/>
          <w:sz w:val="28"/>
          <w:szCs w:val="28"/>
        </w:rPr>
        <w:t>KPr.Civil</w:t>
      </w:r>
      <w:r w:rsidRPr="009E2D60">
        <w:rPr>
          <w:rFonts w:ascii="Times New Roman" w:eastAsia="Times New Roman" w:hAnsi="Times New Roman" w:cs="Times New Roman"/>
          <w:color w:val="414141"/>
          <w:spacing w:val="-10"/>
          <w:w w:val="98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5E5E5E"/>
          <w:w w:val="98"/>
          <w:sz w:val="28"/>
          <w:szCs w:val="28"/>
        </w:rPr>
        <w:t>,'</w:t>
      </w:r>
      <w:r w:rsidRPr="009E2D60">
        <w:rPr>
          <w:rFonts w:ascii="Times New Roman" w:eastAsia="Times New Roman" w:hAnsi="Times New Roman" w:cs="Times New Roman"/>
          <w:color w:val="5E5E5E"/>
          <w:spacing w:val="-9"/>
          <w:w w:val="9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pra</w:t>
      </w:r>
      <w:r w:rsidRPr="009E2D60">
        <w:rPr>
          <w:rFonts w:ascii="Times New Roman" w:eastAsia="Times New Roman" w:hAnsi="Times New Roman" w:cs="Times New Roman"/>
          <w:color w:val="414141"/>
          <w:spacing w:val="2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2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rastin</w:t>
      </w:r>
      <w:r w:rsidRPr="009E2D60">
        <w:rPr>
          <w:rFonts w:ascii="Times New Roman" w:eastAsia="Times New Roman" w:hAnsi="Times New Roman" w:cs="Times New Roman"/>
          <w:color w:val="414141"/>
          <w:spacing w:val="1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konkret</w:t>
      </w:r>
      <w:r w:rsidRPr="009E2D60">
        <w:rPr>
          <w:rFonts w:ascii="Times New Roman" w:eastAsia="Times New Roman" w:hAnsi="Times New Roman" w:cs="Times New Roman"/>
          <w:color w:val="414141"/>
          <w:spacing w:val="1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1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shqyrtoje</w:t>
      </w:r>
      <w:r w:rsidRPr="009E2D60">
        <w:rPr>
          <w:rFonts w:ascii="Times New Roman" w:eastAsia="Times New Roman" w:hAnsi="Times New Roman" w:cs="Times New Roman"/>
          <w:color w:val="414141"/>
          <w:spacing w:val="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9eshtjen</w:t>
      </w:r>
      <w:r w:rsidRPr="009E2D60">
        <w:rPr>
          <w:rFonts w:ascii="Times New Roman" w:eastAsia="Times New Roman" w:hAnsi="Times New Roman" w:cs="Times New Roman"/>
          <w:color w:val="414141"/>
          <w:spacing w:val="-1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104"/>
          <w:sz w:val="28"/>
          <w:szCs w:val="28"/>
        </w:rPr>
        <w:t xml:space="preserve">ne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themel,</w:t>
      </w:r>
      <w:r w:rsidRPr="009E2D60">
        <w:rPr>
          <w:rFonts w:ascii="Times New Roman" w:eastAsia="Times New Roman" w:hAnsi="Times New Roman" w:cs="Times New Roman"/>
          <w:color w:val="414141"/>
          <w:spacing w:val="-2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duke</w:t>
      </w:r>
      <w:r w:rsidRPr="009E2D60">
        <w:rPr>
          <w:rFonts w:ascii="Times New Roman" w:eastAsia="Times New Roman" w:hAnsi="Times New Roman" w:cs="Times New Roman"/>
          <w:color w:val="414141"/>
          <w:spacing w:val="-1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-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konsideruar</w:t>
      </w:r>
      <w:r w:rsidRPr="009E2D60">
        <w:rPr>
          <w:rFonts w:ascii="Times New Roman" w:eastAsia="Times New Roman" w:hAnsi="Times New Roman" w:cs="Times New Roman"/>
          <w:color w:val="414141"/>
          <w:spacing w:val="-2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-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ezauruar</w:t>
      </w:r>
      <w:r w:rsidRPr="009E2D60">
        <w:rPr>
          <w:rFonts w:ascii="Times New Roman" w:eastAsia="Times New Roman" w:hAnsi="Times New Roman" w:cs="Times New Roman"/>
          <w:color w:val="414141"/>
          <w:spacing w:val="-2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7"/>
          <w:sz w:val="28"/>
          <w:szCs w:val="28"/>
        </w:rPr>
        <w:t>problemin</w:t>
      </w:r>
      <w:r w:rsidRPr="009E2D60">
        <w:rPr>
          <w:rFonts w:ascii="Times New Roman" w:eastAsia="Times New Roman" w:hAnsi="Times New Roman" w:cs="Times New Roman"/>
          <w:color w:val="414141"/>
          <w:spacing w:val="-11"/>
          <w:w w:val="9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procedurial.</w:t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1" w:after="0" w:line="280" w:lineRule="exact"/>
        <w:rPr>
          <w:rFonts w:eastAsiaTheme="minorHAnsi"/>
          <w:sz w:val="28"/>
          <w:szCs w:val="28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634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b/>
          <w:bCs/>
          <w:color w:val="414141"/>
          <w:sz w:val="27"/>
          <w:szCs w:val="27"/>
        </w:rPr>
        <w:t>KOLEGJET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-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w w:val="101"/>
          <w:sz w:val="27"/>
          <w:szCs w:val="27"/>
        </w:rPr>
        <w:t>LARTE</w:t>
      </w:r>
    </w:p>
    <w:p w:rsidR="009E2D60" w:rsidRPr="009E2D60" w:rsidRDefault="009E2D60" w:rsidP="009E2D60">
      <w:pPr>
        <w:widowControl w:val="0"/>
        <w:spacing w:before="9" w:after="0" w:line="160" w:lineRule="exact"/>
        <w:rPr>
          <w:rFonts w:eastAsiaTheme="minorHAnsi"/>
          <w:sz w:val="16"/>
          <w:szCs w:val="16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34" w:lineRule="auto"/>
        <w:ind w:right="3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pasi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  </w:t>
      </w:r>
      <w:r w:rsidRPr="009E2D60">
        <w:rPr>
          <w:rFonts w:ascii="Times New Roman" w:eastAsia="Times New Roman" w:hAnsi="Times New Roman" w:cs="Times New Roman"/>
          <w:color w:val="414141"/>
          <w:spacing w:val="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degjuah.</w:t>
      </w:r>
      <w:r w:rsidRPr="009E2D60">
        <w:rPr>
          <w:rFonts w:ascii="Times New Roman" w:eastAsia="Times New Roman" w:hAnsi="Times New Roman" w:cs="Times New Roman"/>
          <w:color w:val="414141"/>
          <w:spacing w:val="3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relacionet </w:t>
      </w:r>
      <w:r w:rsidRPr="009E2D60">
        <w:rPr>
          <w:rFonts w:ascii="Times New Roman" w:eastAsia="Times New Roman" w:hAnsi="Times New Roman" w:cs="Times New Roman"/>
          <w:color w:val="414141"/>
          <w:spacing w:val="3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pacing w:val="5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gjyqetareve </w:t>
      </w:r>
      <w:r w:rsidRPr="009E2D60">
        <w:rPr>
          <w:rFonts w:ascii="Times New Roman" w:eastAsia="Times New Roman" w:hAnsi="Times New Roman" w:cs="Times New Roman"/>
          <w:color w:val="414141"/>
          <w:spacing w:val="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Irma </w:t>
      </w:r>
      <w:r w:rsidRPr="009E2D60">
        <w:rPr>
          <w:rFonts w:ascii="Times New Roman" w:eastAsia="Times New Roman" w:hAnsi="Times New Roman" w:cs="Times New Roman"/>
          <w:color w:val="414141"/>
          <w:spacing w:val="3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Bala    </w:t>
      </w:r>
      <w:r w:rsidRPr="009E2D60">
        <w:rPr>
          <w:rFonts w:ascii="Times New Roman" w:eastAsia="Times New Roman" w:hAnsi="Times New Roman" w:cs="Times New Roman"/>
          <w:color w:val="414141"/>
          <w:spacing w:val="2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pacing w:val="4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Spiro </w:t>
      </w:r>
      <w:r w:rsidRPr="009E2D60">
        <w:rPr>
          <w:rFonts w:ascii="Times New Roman" w:eastAsia="Times New Roman" w:hAnsi="Times New Roman" w:cs="Times New Roman"/>
          <w:color w:val="414141"/>
          <w:spacing w:val="4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Spiro perfaqesuesin</w:t>
      </w:r>
      <w:r w:rsidRPr="009E2D60">
        <w:rPr>
          <w:rFonts w:ascii="Times New Roman" w:eastAsia="Times New Roman" w:hAnsi="Times New Roman" w:cs="Times New Roman"/>
          <w:color w:val="414141"/>
          <w:spacing w:val="-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2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pales</w:t>
      </w:r>
      <w:r w:rsidRPr="009E2D60">
        <w:rPr>
          <w:rFonts w:ascii="Times New Roman" w:eastAsia="Times New Roman" w:hAnsi="Times New Roman" w:cs="Times New Roman"/>
          <w:color w:val="414141"/>
          <w:spacing w:val="1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paditur</w:t>
      </w:r>
      <w:r w:rsidRPr="009E2D60">
        <w:rPr>
          <w:rFonts w:ascii="Times New Roman" w:eastAsia="Times New Roman" w:hAnsi="Times New Roman" w:cs="Times New Roman"/>
          <w:color w:val="414141"/>
          <w:spacing w:val="1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dhe</w:t>
      </w:r>
      <w:r w:rsidRPr="009E2D60">
        <w:rPr>
          <w:rFonts w:ascii="Times New Roman" w:eastAsia="Times New Roman" w:hAnsi="Times New Roman" w:cs="Times New Roman"/>
          <w:color w:val="414141"/>
          <w:spacing w:val="1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7"/>
          <w:sz w:val="28"/>
          <w:szCs w:val="28"/>
        </w:rPr>
        <w:t>perfaqesuesin</w:t>
      </w:r>
      <w:r w:rsidRPr="009E2D60">
        <w:rPr>
          <w:rFonts w:ascii="Times New Roman" w:eastAsia="Times New Roman" w:hAnsi="Times New Roman" w:cs="Times New Roman"/>
          <w:color w:val="414141"/>
          <w:spacing w:val="19"/>
          <w:w w:val="9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2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7"/>
          <w:sz w:val="28"/>
          <w:szCs w:val="28"/>
        </w:rPr>
        <w:t>Avokatures</w:t>
      </w:r>
      <w:r w:rsidRPr="009E2D60">
        <w:rPr>
          <w:rFonts w:ascii="Times New Roman" w:eastAsia="Times New Roman" w:hAnsi="Times New Roman" w:cs="Times New Roman"/>
          <w:color w:val="414141"/>
          <w:spacing w:val="11"/>
          <w:w w:val="9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se</w:t>
      </w:r>
      <w:r w:rsidRPr="009E2D60">
        <w:rPr>
          <w:rFonts w:ascii="Times New Roman" w:eastAsia="Times New Roman" w:hAnsi="Times New Roman" w:cs="Times New Roman"/>
          <w:color w:val="414141"/>
          <w:spacing w:val="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Shtetit,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Ab</w:t>
      </w:r>
      <w:r w:rsidRPr="009E2D60">
        <w:rPr>
          <w:rFonts w:ascii="Times New Roman" w:eastAsia="Times New Roman" w:hAnsi="Times New Roman" w:cs="Times New Roman"/>
          <w:color w:val="414141"/>
          <w:spacing w:val="8"/>
          <w:sz w:val="28"/>
          <w:szCs w:val="28"/>
        </w:rPr>
        <w:t>a</w:t>
      </w:r>
      <w:r w:rsidRPr="009E2D60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z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Deda,</w:t>
      </w:r>
      <w:r w:rsidRPr="009E2D60">
        <w:rPr>
          <w:rFonts w:ascii="Times New Roman" w:eastAsia="Times New Roman" w:hAnsi="Times New Roman" w:cs="Times New Roman"/>
          <w:color w:val="414141"/>
          <w:spacing w:val="3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qe</w:t>
      </w:r>
      <w:r w:rsidRPr="009E2D60">
        <w:rPr>
          <w:rFonts w:ascii="Times New Roman" w:eastAsia="Times New Roman" w:hAnsi="Times New Roman" w:cs="Times New Roman"/>
          <w:color w:val="414141"/>
          <w:spacing w:val="3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kerkuan</w:t>
      </w:r>
      <w:r w:rsidRPr="009E2D60">
        <w:rPr>
          <w:rFonts w:ascii="Times New Roman" w:eastAsia="Times New Roman" w:hAnsi="Times New Roman" w:cs="Times New Roman"/>
          <w:color w:val="414141"/>
          <w:spacing w:val="1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prishjen</w:t>
      </w:r>
      <w:r w:rsidRPr="009E2D60">
        <w:rPr>
          <w:rFonts w:ascii="Times New Roman" w:eastAsia="Times New Roman" w:hAnsi="Times New Roman" w:cs="Times New Roman"/>
          <w:color w:val="414141"/>
          <w:spacing w:val="2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3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vendimit</w:t>
      </w:r>
      <w:r w:rsidRPr="009E2D60">
        <w:rPr>
          <w:rFonts w:ascii="Times New Roman" w:eastAsia="Times New Roman" w:hAnsi="Times New Roman" w:cs="Times New Roman"/>
          <w:color w:val="414141"/>
          <w:spacing w:val="1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3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Gjykates</w:t>
      </w:r>
      <w:r w:rsidRPr="009E2D60">
        <w:rPr>
          <w:rFonts w:ascii="Times New Roman" w:eastAsia="Times New Roman" w:hAnsi="Times New Roman" w:cs="Times New Roman"/>
          <w:color w:val="414141"/>
          <w:spacing w:val="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se</w:t>
      </w:r>
      <w:r w:rsidRPr="009E2D60">
        <w:rPr>
          <w:rFonts w:ascii="Times New Roman" w:eastAsia="Times New Roman" w:hAnsi="Times New Roman" w:cs="Times New Roman"/>
          <w:color w:val="414141"/>
          <w:spacing w:val="4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Apeli</w:t>
      </w:r>
      <w:r w:rsidRPr="009E2D60">
        <w:rPr>
          <w:rFonts w:ascii="Times New Roman" w:eastAsia="Times New Roman" w:hAnsi="Times New Roman" w:cs="Times New Roman"/>
          <w:color w:val="414141"/>
          <w:spacing w:val="8"/>
          <w:sz w:val="28"/>
          <w:szCs w:val="28"/>
        </w:rPr>
        <w:t>t</w:t>
      </w:r>
      <w:r w:rsidRPr="009E2D60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/ </w:t>
      </w:r>
      <w:r w:rsidRPr="009E2D60">
        <w:rPr>
          <w:rFonts w:ascii="Times New Roman" w:eastAsia="Times New Roman" w:hAnsi="Times New Roman" w:cs="Times New Roman"/>
          <w:color w:val="414141"/>
          <w:w w:val="97"/>
          <w:sz w:val="28"/>
          <w:szCs w:val="28"/>
        </w:rPr>
        <w:t>perfaqesuesin</w:t>
      </w:r>
      <w:r w:rsidRPr="009E2D60">
        <w:rPr>
          <w:rFonts w:ascii="Times New Roman" w:eastAsia="Times New Roman" w:hAnsi="Times New Roman" w:cs="Times New Roman"/>
          <w:color w:val="414141"/>
          <w:spacing w:val="5"/>
          <w:w w:val="9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pales</w:t>
      </w:r>
      <w:r w:rsidRPr="009E2D60">
        <w:rPr>
          <w:rFonts w:ascii="Times New Roman" w:eastAsia="Times New Roman" w:hAnsi="Times New Roman" w:cs="Times New Roman"/>
          <w:color w:val="414141"/>
          <w:spacing w:val="-1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paditese</w:t>
      </w:r>
      <w:r w:rsidRPr="009E2D60">
        <w:rPr>
          <w:rFonts w:ascii="Times New Roman" w:eastAsia="Times New Roman" w:hAnsi="Times New Roman" w:cs="Times New Roman"/>
          <w:color w:val="414141"/>
          <w:spacing w:val="-1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avokat</w:t>
      </w:r>
      <w:r w:rsidRPr="009E2D60">
        <w:rPr>
          <w:rFonts w:ascii="Times New Roman" w:eastAsia="Times New Roman" w:hAnsi="Times New Roman" w:cs="Times New Roman"/>
          <w:color w:val="414141"/>
          <w:spacing w:val="-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Fatmir</w:t>
      </w:r>
      <w:r w:rsidRPr="009E2D60">
        <w:rPr>
          <w:rFonts w:ascii="Times New Roman" w:eastAsia="Times New Roman" w:hAnsi="Times New Roman" w:cs="Times New Roman"/>
          <w:color w:val="414141"/>
          <w:spacing w:val="-2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Braka,</w:t>
      </w:r>
      <w:r w:rsidRPr="009E2D60">
        <w:rPr>
          <w:rFonts w:ascii="Times New Roman" w:eastAsia="Times New Roman" w:hAnsi="Times New Roman" w:cs="Times New Roman"/>
          <w:color w:val="414141"/>
          <w:spacing w:val="-2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qe</w:t>
      </w:r>
      <w:r w:rsidRPr="009E2D60">
        <w:rPr>
          <w:rFonts w:ascii="Times New Roman" w:eastAsia="Times New Roman" w:hAnsi="Times New Roman" w:cs="Times New Roman"/>
          <w:color w:val="414141"/>
          <w:spacing w:val="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kerkoi</w:t>
      </w:r>
      <w:r w:rsidRPr="009E2D60">
        <w:rPr>
          <w:rFonts w:ascii="Times New Roman" w:eastAsia="Times New Roman" w:hAnsi="Times New Roman" w:cs="Times New Roman"/>
          <w:color w:val="414141"/>
          <w:spacing w:val="-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-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lihet</w:t>
      </w:r>
      <w:r w:rsidRPr="009E2D60">
        <w:rPr>
          <w:rFonts w:ascii="Times New Roman" w:eastAsia="Times New Roman" w:hAnsi="Times New Roman" w:cs="Times New Roman"/>
          <w:color w:val="414141"/>
          <w:spacing w:val="-1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 fuqi</w:t>
      </w:r>
      <w:r w:rsidRPr="009E2D60">
        <w:rPr>
          <w:rFonts w:ascii="Times New Roman" w:eastAsia="Times New Roman" w:hAnsi="Times New Roman" w:cs="Times New Roman"/>
          <w:color w:val="414141"/>
          <w:spacing w:val="-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vendimi</w:t>
      </w:r>
      <w:r w:rsidRPr="009E2D60">
        <w:rPr>
          <w:rFonts w:ascii="Times New Roman" w:eastAsia="Times New Roman" w:hAnsi="Times New Roman" w:cs="Times New Roman"/>
          <w:color w:val="414141"/>
          <w:spacing w:val="4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dhe pasi </w:t>
      </w:r>
      <w:r w:rsidRPr="009E2D60">
        <w:rPr>
          <w:rFonts w:ascii="Times New Roman" w:eastAsia="Times New Roman" w:hAnsi="Times New Roman" w:cs="Times New Roman"/>
          <w:color w:val="414141"/>
          <w:w w:val="105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-11"/>
          <w:w w:val="10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biseduan</w:t>
      </w:r>
      <w:r w:rsidRPr="009E2D60">
        <w:rPr>
          <w:rFonts w:ascii="Times New Roman" w:eastAsia="Times New Roman" w:hAnsi="Times New Roman" w:cs="Times New Roman"/>
          <w:color w:val="414141"/>
          <w:spacing w:val="-2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6"/>
          <w:sz w:val="28"/>
          <w:szCs w:val="28"/>
        </w:rPr>
        <w:t>9esht</w:t>
      </w:r>
      <w:r w:rsidRPr="009E2D60">
        <w:rPr>
          <w:rFonts w:ascii="Times New Roman" w:eastAsia="Times New Roman" w:hAnsi="Times New Roman" w:cs="Times New Roman"/>
          <w:color w:val="414141"/>
          <w:spacing w:val="2"/>
          <w:w w:val="96"/>
          <w:sz w:val="28"/>
          <w:szCs w:val="28"/>
        </w:rPr>
        <w:t>j</w:t>
      </w:r>
      <w:r w:rsidRPr="009E2D60">
        <w:rPr>
          <w:rFonts w:ascii="Times New Roman" w:eastAsia="Times New Roman" w:hAnsi="Times New Roman" w:cs="Times New Roman"/>
          <w:color w:val="414141"/>
          <w:w w:val="96"/>
          <w:sz w:val="28"/>
          <w:szCs w:val="28"/>
        </w:rPr>
        <w:t>en</w:t>
      </w:r>
      <w:r w:rsidRPr="009E2D60">
        <w:rPr>
          <w:rFonts w:ascii="Times New Roman" w:eastAsia="Times New Roman" w:hAnsi="Times New Roman" w:cs="Times New Roman"/>
          <w:color w:val="414141"/>
          <w:spacing w:val="3"/>
          <w:w w:val="9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-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teresi,</w:t>
      </w:r>
    </w:p>
    <w:p w:rsidR="009E2D60" w:rsidRPr="009E2D60" w:rsidRDefault="009E2D60" w:rsidP="009E2D60">
      <w:pPr>
        <w:widowControl w:val="0"/>
        <w:spacing w:before="4" w:after="0" w:line="150" w:lineRule="exact"/>
        <w:rPr>
          <w:rFonts w:eastAsiaTheme="minorHAnsi"/>
          <w:sz w:val="15"/>
          <w:szCs w:val="15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3259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b/>
          <w:bCs/>
          <w:color w:val="414141"/>
          <w:sz w:val="27"/>
          <w:szCs w:val="27"/>
        </w:rPr>
        <w:t>V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5E5E5E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b/>
          <w:bCs/>
          <w:color w:val="5E5E5E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z w:val="27"/>
          <w:szCs w:val="27"/>
        </w:rPr>
        <w:t>R</w:t>
      </w:r>
      <w:r w:rsidRPr="009E2D60">
        <w:rPr>
          <w:rFonts w:ascii="Times New Roman" w:eastAsia="Times New Roman" w:hAnsi="Times New Roman" w:cs="Times New Roman"/>
          <w:b/>
          <w:bCs/>
          <w:color w:val="414141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5E5E5E"/>
          <w:w w:val="129"/>
          <w:sz w:val="27"/>
          <w:szCs w:val="27"/>
        </w:rPr>
        <w:t>EJNE</w:t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3" w:after="0" w:line="220" w:lineRule="exact"/>
        <w:rPr>
          <w:rFonts w:eastAsiaTheme="minorHAnsi"/>
        </w:rPr>
      </w:pPr>
    </w:p>
    <w:p w:rsidR="009E2D60" w:rsidRPr="009E2D60" w:rsidRDefault="009E2D60" w:rsidP="009E2D60">
      <w:pPr>
        <w:widowControl w:val="0"/>
        <w:spacing w:after="0" w:line="235" w:lineRule="auto"/>
        <w:ind w:right="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Vendimi</w:t>
      </w:r>
      <w:r w:rsidRPr="009E2D60">
        <w:rPr>
          <w:rFonts w:ascii="Times New Roman" w:eastAsia="Times New Roman" w:hAnsi="Times New Roman" w:cs="Times New Roman"/>
          <w:color w:val="414141"/>
          <w:spacing w:val="-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m.</w:t>
      </w:r>
      <w:r w:rsidRPr="009E2D60">
        <w:rPr>
          <w:rFonts w:ascii="Times New Roman" w:eastAsia="Times New Roman" w:hAnsi="Times New Roman" w:cs="Times New Roman"/>
          <w:color w:val="414141"/>
          <w:spacing w:val="3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122</w:t>
      </w:r>
      <w:r w:rsidRPr="009E2D60">
        <w:rPr>
          <w:rFonts w:ascii="Times New Roman" w:eastAsia="Times New Roman" w:hAnsi="Times New Roman" w:cs="Times New Roman"/>
          <w:color w:val="414141"/>
          <w:spacing w:val="1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date</w:t>
      </w:r>
      <w:r w:rsidRPr="009E2D60">
        <w:rPr>
          <w:rFonts w:ascii="Times New Roman" w:eastAsia="Times New Roman" w:hAnsi="Times New Roman" w:cs="Times New Roman"/>
          <w:color w:val="414141"/>
          <w:spacing w:val="1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6.0</w:t>
      </w:r>
      <w:r w:rsidRPr="009E2D60">
        <w:rPr>
          <w:rFonts w:ascii="Times New Roman" w:eastAsia="Times New Roman" w:hAnsi="Times New Roman" w:cs="Times New Roman"/>
          <w:color w:val="414141"/>
          <w:spacing w:val="-4"/>
          <w:sz w:val="28"/>
          <w:szCs w:val="28"/>
        </w:rPr>
        <w:t>2</w:t>
      </w:r>
      <w:r w:rsidRPr="009E2D60">
        <w:rPr>
          <w:rFonts w:ascii="Times New Roman" w:eastAsia="Times New Roman" w:hAnsi="Times New Roman" w:cs="Times New Roman"/>
          <w:color w:val="5E5E5E"/>
          <w:spacing w:val="5"/>
          <w:sz w:val="28"/>
          <w:szCs w:val="28"/>
        </w:rPr>
        <w:t>.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2002</w:t>
      </w:r>
      <w:r w:rsidRPr="009E2D60">
        <w:rPr>
          <w:rFonts w:ascii="Times New Roman" w:eastAsia="Times New Roman" w:hAnsi="Times New Roman" w:cs="Times New Roman"/>
          <w:color w:val="414141"/>
          <w:spacing w:val="-19"/>
          <w:sz w:val="28"/>
          <w:szCs w:val="28"/>
        </w:rPr>
        <w:t xml:space="preserve"> </w:t>
      </w:r>
      <w:r w:rsidRPr="009E2D60">
        <w:rPr>
          <w:rFonts w:ascii="Arial" w:eastAsia="Arial" w:hAnsi="Arial" w:cs="Arial"/>
          <w:color w:val="414141"/>
          <w:w w:val="237"/>
          <w:sz w:val="27"/>
          <w:szCs w:val="27"/>
        </w:rPr>
        <w:t>i</w:t>
      </w:r>
      <w:r w:rsidRPr="009E2D60">
        <w:rPr>
          <w:rFonts w:ascii="Arial" w:eastAsia="Arial" w:hAnsi="Arial" w:cs="Arial"/>
          <w:color w:val="414141"/>
          <w:spacing w:val="-129"/>
          <w:w w:val="23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Gjykates</w:t>
      </w:r>
      <w:r w:rsidRPr="009E2D60">
        <w:rPr>
          <w:rFonts w:ascii="Times New Roman" w:eastAsia="Times New Roman" w:hAnsi="Times New Roman" w:cs="Times New Roman"/>
          <w:color w:val="414141"/>
          <w:spacing w:val="-2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5E5E5E"/>
          <w:spacing w:val="4"/>
          <w:sz w:val="28"/>
          <w:szCs w:val="28"/>
        </w:rPr>
        <w:t>s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1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Apelit </w:t>
      </w:r>
      <w:r w:rsidRPr="009E2D60">
        <w:rPr>
          <w:rFonts w:ascii="Times New Roman" w:eastAsia="Times New Roman" w:hAnsi="Times New Roman" w:cs="Times New Roman"/>
          <w:color w:val="414141"/>
          <w:spacing w:val="-16"/>
          <w:sz w:val="28"/>
          <w:szCs w:val="28"/>
        </w:rPr>
        <w:t>T</w:t>
      </w:r>
      <w:r w:rsidRPr="009E2D60">
        <w:rPr>
          <w:rFonts w:ascii="Times New Roman" w:eastAsia="Times New Roman" w:hAnsi="Times New Roman" w:cs="Times New Roman"/>
          <w:color w:val="5E5E5E"/>
          <w:spacing w:val="-2"/>
          <w:sz w:val="28"/>
          <w:szCs w:val="28"/>
        </w:rPr>
        <w:t>i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rane</w:t>
      </w:r>
      <w:r w:rsidRPr="009E2D60">
        <w:rPr>
          <w:rFonts w:ascii="Times New Roman" w:eastAsia="Times New Roman" w:hAnsi="Times New Roman" w:cs="Times New Roman"/>
          <w:color w:val="414141"/>
          <w:spacing w:val="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eshte </w:t>
      </w:r>
      <w:r w:rsidRPr="009E2D60">
        <w:rPr>
          <w:rFonts w:ascii="Times New Roman" w:eastAsia="Times New Roman" w:hAnsi="Times New Roman" w:cs="Times New Roman"/>
          <w:color w:val="414141"/>
          <w:spacing w:val="-4"/>
          <w:sz w:val="28"/>
          <w:szCs w:val="28"/>
        </w:rPr>
        <w:t>m</w:t>
      </w:r>
      <w:r w:rsidRPr="009E2D60">
        <w:rPr>
          <w:rFonts w:ascii="Times New Roman" w:eastAsia="Times New Roman" w:hAnsi="Times New Roman" w:cs="Times New Roman"/>
          <w:color w:val="5E5E5E"/>
          <w:spacing w:val="-17"/>
          <w:sz w:val="28"/>
          <w:szCs w:val="28"/>
        </w:rPr>
        <w:t>a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rre</w:t>
      </w:r>
      <w:r w:rsidRPr="009E2D60">
        <w:rPr>
          <w:rFonts w:ascii="Times New Roman" w:eastAsia="Times New Roman" w:hAnsi="Times New Roman" w:cs="Times New Roman"/>
          <w:color w:val="414141"/>
          <w:spacing w:val="-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-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8"/>
          <w:sz w:val="28"/>
          <w:szCs w:val="28"/>
        </w:rPr>
        <w:t>zbatim</w:t>
      </w:r>
      <w:r w:rsidRPr="009E2D60">
        <w:rPr>
          <w:rFonts w:ascii="Times New Roman" w:eastAsia="Times New Roman" w:hAnsi="Times New Roman" w:cs="Times New Roman"/>
          <w:color w:val="414141"/>
          <w:spacing w:val="-17"/>
          <w:w w:val="9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-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keq</w:t>
      </w:r>
      <w:r w:rsidRPr="009E2D60">
        <w:rPr>
          <w:rFonts w:ascii="Times New Roman" w:eastAsia="Times New Roman" w:hAnsi="Times New Roman" w:cs="Times New Roman"/>
          <w:color w:val="414141"/>
          <w:spacing w:val="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-1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6"/>
          <w:sz w:val="28"/>
          <w:szCs w:val="28"/>
        </w:rPr>
        <w:t>ligjit,</w:t>
      </w:r>
      <w:r w:rsidRPr="009E2D60">
        <w:rPr>
          <w:rFonts w:ascii="Times New Roman" w:eastAsia="Times New Roman" w:hAnsi="Times New Roman" w:cs="Times New Roman"/>
          <w:color w:val="414141"/>
          <w:spacing w:val="-8"/>
          <w:w w:val="9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si</w:t>
      </w:r>
      <w:r w:rsidRPr="009E2D60">
        <w:rPr>
          <w:rFonts w:ascii="Times New Roman" w:eastAsia="Times New Roman" w:hAnsi="Times New Roman" w:cs="Times New Roman"/>
          <w:color w:val="414141"/>
          <w:spacing w:val="-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i</w:t>
      </w:r>
      <w:r w:rsidRPr="009E2D60">
        <w:rPr>
          <w:rFonts w:ascii="Times New Roman" w:eastAsia="Times New Roman" w:hAnsi="Times New Roman" w:cs="Times New Roman"/>
          <w:color w:val="414141"/>
          <w:spacing w:val="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tille</w:t>
      </w:r>
      <w:r w:rsidRPr="009E2D60">
        <w:rPr>
          <w:rFonts w:ascii="Times New Roman" w:eastAsia="Times New Roman" w:hAnsi="Times New Roman" w:cs="Times New Roman"/>
          <w:color w:val="414141"/>
          <w:spacing w:val="-2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5"/>
          <w:sz w:val="28"/>
          <w:szCs w:val="28"/>
        </w:rPr>
        <w:t>duhet</w:t>
      </w:r>
      <w:r w:rsidRPr="009E2D60">
        <w:rPr>
          <w:rFonts w:ascii="Times New Roman" w:eastAsia="Times New Roman" w:hAnsi="Times New Roman" w:cs="Times New Roman"/>
          <w:color w:val="414141"/>
          <w:spacing w:val="-1"/>
          <w:w w:val="9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5"/>
          <w:sz w:val="28"/>
          <w:szCs w:val="28"/>
        </w:rPr>
        <w:t>prishur</w:t>
      </w:r>
      <w:r w:rsidRPr="009E2D60">
        <w:rPr>
          <w:rFonts w:ascii="Times New Roman" w:eastAsia="Times New Roman" w:hAnsi="Times New Roman" w:cs="Times New Roman"/>
          <w:color w:val="414141"/>
          <w:spacing w:val="12"/>
          <w:w w:val="9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dhe</w:t>
      </w:r>
      <w:r w:rsidRPr="009E2D60">
        <w:rPr>
          <w:rFonts w:ascii="Times New Roman" w:eastAsia="Times New Roman" w:hAnsi="Times New Roman" w:cs="Times New Roman"/>
          <w:color w:val="414141"/>
          <w:spacing w:val="-2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2"/>
          <w:sz w:val="28"/>
          <w:szCs w:val="28"/>
        </w:rPr>
        <w:t>&lt;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w w:val="92"/>
          <w:sz w:val="28"/>
          <w:szCs w:val="28"/>
        </w:rPr>
        <w:t>;esha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pacing w:val="10"/>
          <w:w w:val="92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pacing w:val="11"/>
          <w:w w:val="92"/>
          <w:sz w:val="28"/>
          <w:szCs w:val="28"/>
        </w:rPr>
        <w:t>t</w:t>
      </w:r>
      <w:r w:rsidRPr="009E2D60">
        <w:rPr>
          <w:rFonts w:ascii="Times New Roman" w:eastAsia="Times New Roman" w:hAnsi="Times New Roman" w:cs="Times New Roman"/>
          <w:color w:val="5E5E5E"/>
          <w:spacing w:val="-11"/>
          <w:w w:val="152"/>
          <w:sz w:val="28"/>
          <w:szCs w:val="28"/>
        </w:rPr>
        <w:t>'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i</w:t>
      </w:r>
      <w:r w:rsidRPr="009E2D60">
        <w:rPr>
          <w:rFonts w:ascii="Times New Roman" w:eastAsia="Times New Roman" w:hAnsi="Times New Roman" w:cs="Times New Roman"/>
          <w:color w:val="414141"/>
          <w:spacing w:val="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4"/>
          <w:sz w:val="28"/>
          <w:szCs w:val="28"/>
        </w:rPr>
        <w:t>dergohet</w:t>
      </w:r>
      <w:r w:rsidRPr="009E2D60">
        <w:rPr>
          <w:rFonts w:ascii="Times New Roman" w:eastAsia="Times New Roman" w:hAnsi="Times New Roman" w:cs="Times New Roman"/>
          <w:color w:val="414141"/>
          <w:spacing w:val="13"/>
          <w:w w:val="9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per </w:t>
      </w:r>
      <w:r w:rsidRPr="009E2D60">
        <w:rPr>
          <w:rFonts w:ascii="Times New Roman" w:eastAsia="Times New Roman" w:hAnsi="Times New Roman" w:cs="Times New Roman"/>
          <w:color w:val="414141"/>
          <w:w w:val="97"/>
          <w:sz w:val="28"/>
          <w:szCs w:val="28"/>
        </w:rPr>
        <w:t>shqyrtim</w:t>
      </w:r>
      <w:r w:rsidRPr="009E2D60">
        <w:rPr>
          <w:rFonts w:ascii="Times New Roman" w:eastAsia="Times New Roman" w:hAnsi="Times New Roman" w:cs="Times New Roman"/>
          <w:color w:val="414141"/>
          <w:spacing w:val="-9"/>
          <w:w w:val="9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asaj</w:t>
      </w:r>
      <w:r w:rsidRPr="009E2D60">
        <w:rPr>
          <w:rFonts w:ascii="Times New Roman" w:eastAsia="Times New Roman" w:hAnsi="Times New Roman" w:cs="Times New Roman"/>
          <w:color w:val="414141"/>
          <w:spacing w:val="-1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</w:t>
      </w:r>
      <w:r w:rsidRPr="009E2D60">
        <w:rPr>
          <w:rFonts w:ascii="Times New Roman" w:eastAsia="Times New Roman" w:hAnsi="Times New Roman" w:cs="Times New Roman"/>
          <w:color w:val="414141"/>
          <w:spacing w:val="-8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5E5E5E"/>
          <w:sz w:val="28"/>
          <w:szCs w:val="28"/>
        </w:rPr>
        <w:t>.</w:t>
      </w:r>
    </w:p>
    <w:p w:rsidR="009E2D60" w:rsidRPr="009E2D60" w:rsidRDefault="009E2D60" w:rsidP="009E2D60">
      <w:pPr>
        <w:widowControl w:val="0"/>
        <w:spacing w:before="6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312" w:lineRule="exact"/>
        <w:ind w:right="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</w:t>
      </w:r>
      <w:r w:rsidRPr="009E2D60">
        <w:rPr>
          <w:rFonts w:ascii="Times New Roman" w:eastAsia="Times New Roman" w:hAnsi="Times New Roman" w:cs="Times New Roman"/>
          <w:color w:val="414141"/>
          <w:spacing w:val="5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gjykimin</w:t>
      </w:r>
      <w:r w:rsidRPr="009E2D60">
        <w:rPr>
          <w:rFonts w:ascii="Times New Roman" w:eastAsia="Times New Roman" w:hAnsi="Times New Roman" w:cs="Times New Roman"/>
          <w:color w:val="414141"/>
          <w:spacing w:val="33"/>
          <w:sz w:val="28"/>
          <w:szCs w:val="28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pacing w:val="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84"/>
          <w:sz w:val="28"/>
          <w:szCs w:val="28"/>
        </w:rPr>
        <w:t>&lt;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w w:val="84"/>
          <w:sz w:val="28"/>
          <w:szCs w:val="28"/>
        </w:rPr>
        <w:t xml:space="preserve">;eshtjes </w:t>
      </w:r>
      <w:r w:rsidRPr="009E2D60">
        <w:rPr>
          <w:rFonts w:ascii="Times New Roman" w:eastAsia="Times New Roman" w:hAnsi="Times New Roman" w:cs="Times New Roman"/>
          <w:color w:val="414141"/>
          <w:spacing w:val="17"/>
          <w:w w:val="8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nga</w:t>
      </w:r>
      <w:r w:rsidRPr="009E2D60">
        <w:rPr>
          <w:rFonts w:ascii="Times New Roman" w:eastAsia="Times New Roman" w:hAnsi="Times New Roman" w:cs="Times New Roman"/>
          <w:color w:val="414141"/>
          <w:spacing w:val="6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Gjykata</w:t>
      </w:r>
      <w:r w:rsidRPr="009E2D60">
        <w:rPr>
          <w:rFonts w:ascii="Times New Roman" w:eastAsia="Times New Roman" w:hAnsi="Times New Roman" w:cs="Times New Roman"/>
          <w:color w:val="414141"/>
          <w:spacing w:val="3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 xml:space="preserve">e </w:t>
      </w:r>
      <w:r w:rsidRPr="009E2D60">
        <w:rPr>
          <w:rFonts w:ascii="Times New Roman" w:eastAsia="Times New Roman" w:hAnsi="Times New Roman" w:cs="Times New Roman"/>
          <w:color w:val="414141"/>
          <w:spacing w:val="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Apelit</w:t>
      </w:r>
      <w:r w:rsidRPr="009E2D60">
        <w:rPr>
          <w:rFonts w:ascii="Times New Roman" w:eastAsia="Times New Roman" w:hAnsi="Times New Roman" w:cs="Times New Roman"/>
          <w:color w:val="414141"/>
          <w:spacing w:val="3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nuk</w:t>
      </w:r>
      <w:r w:rsidRPr="009E2D60">
        <w:rPr>
          <w:rFonts w:ascii="Times New Roman" w:eastAsia="Times New Roman" w:hAnsi="Times New Roman" w:cs="Times New Roman"/>
          <w:color w:val="414141"/>
          <w:spacing w:val="6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jane</w:t>
      </w:r>
      <w:r w:rsidRPr="009E2D60">
        <w:rPr>
          <w:rFonts w:ascii="Times New Roman" w:eastAsia="Times New Roman" w:hAnsi="Times New Roman" w:cs="Times New Roman"/>
          <w:color w:val="414141"/>
          <w:spacing w:val="4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zbatuar kerkesat</w:t>
      </w:r>
      <w:r w:rsidRPr="009E2D60">
        <w:rPr>
          <w:rFonts w:ascii="Times New Roman" w:eastAsia="Times New Roman" w:hAnsi="Times New Roman" w:cs="Times New Roman"/>
          <w:color w:val="414141"/>
          <w:spacing w:val="-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3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nenit</w:t>
      </w:r>
      <w:r w:rsidRPr="009E2D60">
        <w:rPr>
          <w:rFonts w:ascii="Times New Roman" w:eastAsia="Times New Roman" w:hAnsi="Times New Roman" w:cs="Times New Roman"/>
          <w:color w:val="414141"/>
          <w:spacing w:val="10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486</w:t>
      </w:r>
      <w:r w:rsidRPr="009E2D60">
        <w:rPr>
          <w:rFonts w:ascii="Times New Roman" w:eastAsia="Times New Roman" w:hAnsi="Times New Roman" w:cs="Times New Roman"/>
          <w:color w:val="414141"/>
          <w:spacing w:val="3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1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KPr.Civil</w:t>
      </w:r>
      <w:r w:rsidRPr="009E2D60">
        <w:rPr>
          <w:rFonts w:ascii="Times New Roman" w:eastAsia="Times New Roman" w:hAnsi="Times New Roman" w:cs="Times New Roman"/>
          <w:color w:val="414141"/>
          <w:spacing w:val="-10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5E5E5E"/>
          <w:sz w:val="28"/>
          <w:szCs w:val="28"/>
        </w:rPr>
        <w:t>,</w:t>
      </w:r>
      <w:r w:rsidRPr="009E2D60">
        <w:rPr>
          <w:rFonts w:ascii="Times New Roman" w:eastAsia="Times New Roman" w:hAnsi="Times New Roman" w:cs="Times New Roman"/>
          <w:color w:val="5E5E5E"/>
          <w:spacing w:val="-1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qe</w:t>
      </w:r>
      <w:r w:rsidRPr="009E2D60">
        <w:rPr>
          <w:rFonts w:ascii="Times New Roman" w:eastAsia="Times New Roman" w:hAnsi="Times New Roman" w:cs="Times New Roman"/>
          <w:color w:val="414141"/>
          <w:spacing w:val="1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ben</w:t>
      </w:r>
      <w:r w:rsidRPr="009E2D60">
        <w:rPr>
          <w:rFonts w:ascii="Times New Roman" w:eastAsia="Times New Roman" w:hAnsi="Times New Roman" w:cs="Times New Roman"/>
          <w:color w:val="414141"/>
          <w:spacing w:val="1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fjale</w:t>
      </w:r>
      <w:r w:rsidRPr="009E2D60">
        <w:rPr>
          <w:rFonts w:ascii="Times New Roman" w:eastAsia="Times New Roman" w:hAnsi="Times New Roman" w:cs="Times New Roman"/>
          <w:color w:val="414141"/>
          <w:spacing w:val="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per</w:t>
      </w:r>
      <w:r w:rsidRPr="009E2D60">
        <w:rPr>
          <w:rFonts w:ascii="Times New Roman" w:eastAsia="Times New Roman" w:hAnsi="Times New Roman" w:cs="Times New Roman"/>
          <w:color w:val="414141"/>
          <w:spacing w:val="14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zbatimin</w:t>
      </w:r>
      <w:r w:rsidRPr="009E2D60">
        <w:rPr>
          <w:rFonts w:ascii="Times New Roman" w:eastAsia="Times New Roman" w:hAnsi="Times New Roman" w:cs="Times New Roman"/>
          <w:color w:val="414141"/>
          <w:spacing w:val="-2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e</w:t>
      </w:r>
      <w:r w:rsidRPr="009E2D60">
        <w:rPr>
          <w:rFonts w:ascii="Times New Roman" w:eastAsia="Times New Roman" w:hAnsi="Times New Roman" w:cs="Times New Roman"/>
          <w:color w:val="414141"/>
          <w:spacing w:val="3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w w:val="95"/>
          <w:sz w:val="28"/>
          <w:szCs w:val="28"/>
        </w:rPr>
        <w:t>detyrueshem</w:t>
      </w:r>
      <w:r w:rsidRPr="009E2D60">
        <w:rPr>
          <w:rFonts w:ascii="Times New Roman" w:eastAsia="Times New Roman" w:hAnsi="Times New Roman" w:cs="Times New Roman"/>
          <w:color w:val="414141"/>
          <w:spacing w:val="19"/>
          <w:w w:val="9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 udhe</w:t>
      </w:r>
      <w:r w:rsidRPr="009E2D60">
        <w:rPr>
          <w:rFonts w:ascii="Times New Roman" w:eastAsia="Times New Roman" w:hAnsi="Times New Roman" w:cs="Times New Roman"/>
          <w:color w:val="414141"/>
          <w:spacing w:val="-12"/>
          <w:sz w:val="28"/>
          <w:szCs w:val="28"/>
        </w:rPr>
        <w:t>z</w:t>
      </w:r>
      <w:r w:rsidRPr="009E2D60">
        <w:rPr>
          <w:rFonts w:ascii="Times New Roman" w:eastAsia="Times New Roman" w:hAnsi="Times New Roman" w:cs="Times New Roman"/>
          <w:color w:val="5E5E5E"/>
          <w:spacing w:val="-11"/>
          <w:sz w:val="28"/>
          <w:szCs w:val="28"/>
        </w:rPr>
        <w:t>i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meve</w:t>
      </w:r>
      <w:r w:rsidRPr="009E2D60">
        <w:rPr>
          <w:rFonts w:ascii="Times New Roman" w:eastAsia="Times New Roman" w:hAnsi="Times New Roman" w:cs="Times New Roman"/>
          <w:color w:val="414141"/>
          <w:spacing w:val="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dhe</w:t>
      </w:r>
      <w:r w:rsidRPr="009E2D60">
        <w:rPr>
          <w:rFonts w:ascii="Times New Roman" w:eastAsia="Times New Roman" w:hAnsi="Times New Roman" w:cs="Times New Roman"/>
          <w:color w:val="414141"/>
          <w:spacing w:val="1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konkluzioneve</w:t>
      </w:r>
      <w:r w:rsidRPr="009E2D60">
        <w:rPr>
          <w:rFonts w:ascii="Times New Roman" w:eastAsia="Times New Roman" w:hAnsi="Times New Roman" w:cs="Times New Roman"/>
          <w:color w:val="414141"/>
          <w:spacing w:val="-18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te</w:t>
      </w:r>
      <w:r w:rsidRPr="009E2D60">
        <w:rPr>
          <w:rFonts w:ascii="Times New Roman" w:eastAsia="Times New Roman" w:hAnsi="Times New Roman" w:cs="Times New Roman"/>
          <w:color w:val="414141"/>
          <w:spacing w:val="2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Gjykates</w:t>
      </w:r>
      <w:r w:rsidRPr="009E2D60">
        <w:rPr>
          <w:rFonts w:ascii="Times New Roman" w:eastAsia="Times New Roman" w:hAnsi="Times New Roman" w:cs="Times New Roman"/>
          <w:color w:val="414141"/>
          <w:spacing w:val="-25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se</w:t>
      </w:r>
      <w:r w:rsidRPr="009E2D60">
        <w:rPr>
          <w:rFonts w:ascii="Times New Roman" w:eastAsia="Times New Roman" w:hAnsi="Times New Roman" w:cs="Times New Roman"/>
          <w:color w:val="414141"/>
          <w:spacing w:val="19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Larte</w:t>
      </w:r>
      <w:r w:rsidRPr="009E2D60">
        <w:rPr>
          <w:rFonts w:ascii="Times New Roman" w:eastAsia="Times New Roman" w:hAnsi="Times New Roman" w:cs="Times New Roman"/>
          <w:color w:val="414141"/>
          <w:spacing w:val="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nga</w:t>
      </w:r>
      <w:r w:rsidRPr="009E2D60">
        <w:rPr>
          <w:rFonts w:ascii="Times New Roman" w:eastAsia="Times New Roman" w:hAnsi="Times New Roman" w:cs="Times New Roman"/>
          <w:color w:val="414141"/>
          <w:spacing w:val="17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gjykata</w:t>
      </w:r>
      <w:r w:rsidRPr="009E2D60">
        <w:rPr>
          <w:rFonts w:ascii="Times New Roman" w:eastAsia="Times New Roman" w:hAnsi="Times New Roman" w:cs="Times New Roman"/>
          <w:color w:val="414141"/>
          <w:spacing w:val="-16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qe</w:t>
      </w:r>
      <w:r w:rsidRPr="009E2D60">
        <w:rPr>
          <w:rFonts w:ascii="Times New Roman" w:eastAsia="Times New Roman" w:hAnsi="Times New Roman" w:cs="Times New Roman"/>
          <w:color w:val="414141"/>
          <w:spacing w:val="23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rishqyrton</w:t>
      </w:r>
    </w:p>
    <w:p w:rsidR="009E2D60" w:rsidRPr="009E2D60" w:rsidRDefault="009E2D60" w:rsidP="009E2D60">
      <w:pPr>
        <w:widowControl w:val="0"/>
        <w:spacing w:after="0" w:line="311" w:lineRule="exact"/>
        <w:ind w:right="-20"/>
        <w:rPr>
          <w:rFonts w:ascii="Times New Roman" w:eastAsia="Times New Roman" w:hAnsi="Times New Roman" w:cs="Times New Roman"/>
          <w:sz w:val="28"/>
          <w:szCs w:val="28"/>
        </w:rPr>
      </w:pPr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&lt;</w:t>
      </w:r>
      <w:proofErr w:type="gramStart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;eshtjen</w:t>
      </w:r>
      <w:proofErr w:type="gramEnd"/>
      <w:r w:rsidRPr="009E2D60">
        <w:rPr>
          <w:rFonts w:ascii="Times New Roman" w:eastAsia="Times New Roman" w:hAnsi="Times New Roman" w:cs="Times New Roman"/>
          <w:color w:val="414141"/>
          <w:sz w:val="28"/>
          <w:szCs w:val="28"/>
        </w:rPr>
        <w:t>.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footerReference w:type="default" r:id="rId13"/>
          <w:pgSz w:w="11920" w:h="16840"/>
          <w:pgMar w:top="1500" w:right="1520" w:bottom="2100" w:left="660" w:header="0" w:footer="1919" w:gutter="0"/>
          <w:cols w:space="720"/>
        </w:sectPr>
      </w:pPr>
    </w:p>
    <w:p w:rsidR="009E2D60" w:rsidRPr="009E2D60" w:rsidRDefault="009E2D60" w:rsidP="009E2D60">
      <w:pPr>
        <w:widowControl w:val="0"/>
        <w:spacing w:before="62" w:after="0" w:line="247" w:lineRule="auto"/>
        <w:ind w:right="1501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lastRenderedPageBreak/>
        <w:t>fushen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ndertimeve,</w:t>
      </w:r>
      <w:r w:rsidRPr="009E2D60">
        <w:rPr>
          <w:rFonts w:ascii="Times New Roman" w:eastAsia="Times New Roman" w:hAnsi="Times New Roman" w:cs="Times New Roman"/>
          <w:color w:val="444444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etj.</w:t>
      </w:r>
      <w:r w:rsidRPr="009E2D60">
        <w:rPr>
          <w:rFonts w:ascii="Times New Roman" w:eastAsia="Times New Roman" w:hAnsi="Times New Roman" w:cs="Times New Roman"/>
          <w:color w:val="444444"/>
          <w:spacing w:val="-4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eshte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ngritur</w:t>
      </w:r>
      <w:r w:rsidRPr="009E2D60">
        <w:rPr>
          <w:rFonts w:ascii="Times New Roman" w:eastAsia="Times New Roman" w:hAnsi="Times New Roman" w:cs="Times New Roman"/>
          <w:color w:val="444444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padia</w:t>
      </w:r>
      <w:r w:rsidRPr="009E2D60">
        <w:rPr>
          <w:rFonts w:ascii="Times New Roman" w:eastAsia="Times New Roman" w:hAnsi="Times New Roman" w:cs="Times New Roman"/>
          <w:color w:val="444444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kunder</w:t>
      </w:r>
      <w:r w:rsidRPr="009E2D60">
        <w:rPr>
          <w:rFonts w:ascii="Times New Roman" w:eastAsia="Times New Roman" w:hAnsi="Times New Roman" w:cs="Times New Roman"/>
          <w:color w:val="444444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Drejtorise</w:t>
      </w:r>
      <w:r w:rsidRPr="009E2D60">
        <w:rPr>
          <w:rFonts w:ascii="Times New Roman" w:eastAsia="Times New Roman" w:hAnsi="Times New Roman" w:cs="Times New Roman"/>
          <w:color w:val="444444"/>
          <w:spacing w:val="-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595959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Pergjithshme</w:t>
      </w:r>
      <w:r w:rsidRPr="009E2D60">
        <w:rPr>
          <w:rFonts w:ascii="Times New Roman" w:eastAsia="Times New Roman" w:hAnsi="Times New Roman" w:cs="Times New Roman"/>
          <w:color w:val="444444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te Doganave,</w:t>
      </w:r>
      <w:r w:rsidRPr="009E2D60">
        <w:rPr>
          <w:rFonts w:ascii="Times New Roman" w:eastAsia="Times New Roman" w:hAnsi="Times New Roman" w:cs="Times New Roman"/>
          <w:color w:val="444444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444444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objekt</w:t>
      </w:r>
      <w:r w:rsidRPr="009E2D60">
        <w:rPr>
          <w:rFonts w:ascii="Times New Roman" w:eastAsia="Times New Roman" w:hAnsi="Times New Roman" w:cs="Times New Roman"/>
          <w:color w:val="444444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detyrirnin</w:t>
      </w:r>
      <w:r w:rsidRPr="009E2D60">
        <w:rPr>
          <w:rFonts w:ascii="Times New Roman" w:eastAsia="Times New Roman" w:hAnsi="Times New Roman" w:cs="Times New Roman"/>
          <w:color w:val="444444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444444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44444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paguar</w:t>
      </w:r>
      <w:r w:rsidRPr="009E2D60">
        <w:rPr>
          <w:rFonts w:ascii="Times New Roman" w:eastAsia="Times New Roman" w:hAnsi="Times New Roman" w:cs="Times New Roman"/>
          <w:color w:val="444444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shumen</w:t>
      </w:r>
      <w:r w:rsidRPr="009E2D60">
        <w:rPr>
          <w:rFonts w:ascii="Times New Roman" w:eastAsia="Times New Roman" w:hAnsi="Times New Roman" w:cs="Times New Roman"/>
          <w:color w:val="444444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673.313</w:t>
      </w:r>
      <w:r w:rsidRPr="009E2D60">
        <w:rPr>
          <w:rFonts w:ascii="Times New Roman" w:eastAsia="Times New Roman" w:hAnsi="Times New Roman" w:cs="Times New Roman"/>
          <w:color w:val="444444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USD.</w:t>
      </w:r>
      <w:r w:rsidRPr="009E2D60">
        <w:rPr>
          <w:rFonts w:ascii="Times New Roman" w:eastAsia="Times New Roman" w:hAnsi="Times New Roman" w:cs="Times New Roman"/>
          <w:color w:val="595959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Ky</w:t>
      </w:r>
      <w:r w:rsidRPr="009E2D60">
        <w:rPr>
          <w:rFonts w:ascii="Times New Roman" w:eastAsia="Times New Roman" w:hAnsi="Times New Roman" w:cs="Times New Roman"/>
          <w:color w:val="444444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detyrim, </w:t>
      </w: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sipas </w:t>
      </w:r>
      <w:r w:rsidRPr="009E2D60">
        <w:rPr>
          <w:rFonts w:ascii="Times New Roman" w:eastAsia="Times New Roman" w:hAnsi="Times New Roman" w:cs="Times New Roman"/>
          <w:color w:val="444444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paditesave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,</w:t>
      </w:r>
      <w:r w:rsidRPr="009E2D60">
        <w:rPr>
          <w:rFonts w:ascii="Times New Roman" w:eastAsia="Times New Roman" w:hAnsi="Times New Roman" w:cs="Times New Roman"/>
          <w:color w:val="444444"/>
          <w:spacing w:val="6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eshte </w:t>
      </w:r>
      <w:r w:rsidRPr="009E2D60">
        <w:rPr>
          <w:rFonts w:ascii="Times New Roman" w:eastAsia="Times New Roman" w:hAnsi="Times New Roman" w:cs="Times New Roman"/>
          <w:color w:val="444444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parashikuar</w:t>
      </w:r>
      <w:r w:rsidRPr="009E2D60">
        <w:rPr>
          <w:rFonts w:ascii="Times New Roman" w:eastAsia="Times New Roman" w:hAnsi="Times New Roman" w:cs="Times New Roman"/>
          <w:color w:val="444444"/>
          <w:spacing w:val="5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444444"/>
          <w:spacing w:val="6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nje </w:t>
      </w:r>
      <w:r w:rsidRPr="009E2D60">
        <w:rPr>
          <w:rFonts w:ascii="Times New Roman" w:eastAsia="Times New Roman" w:hAnsi="Times New Roman" w:cs="Times New Roman"/>
          <w:color w:val="444444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kontrate</w:t>
      </w:r>
      <w:r w:rsidRPr="009E2D60">
        <w:rPr>
          <w:rFonts w:ascii="Times New Roman" w:eastAsia="Times New Roman" w:hAnsi="Times New Roman" w:cs="Times New Roman"/>
          <w:color w:val="444444"/>
          <w:spacing w:val="5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sipermanje </w:t>
      </w:r>
      <w:r w:rsidRPr="009E2D60">
        <w:rPr>
          <w:rFonts w:ascii="Times New Roman" w:eastAsia="Times New Roman" w:hAnsi="Times New Roman" w:cs="Times New Roman"/>
          <w:color w:val="444444"/>
          <w:spacing w:val="4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595959"/>
          <w:spacing w:val="5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lidhur</w:t>
      </w:r>
      <w:r w:rsidRPr="009E2D60">
        <w:rPr>
          <w:rFonts w:ascii="Times New Roman" w:eastAsia="Times New Roman" w:hAnsi="Times New Roman" w:cs="Times New Roman"/>
          <w:color w:val="444444"/>
          <w:spacing w:val="6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mes </w:t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>paleve</w:t>
      </w:r>
      <w:r w:rsidRPr="009E2D60">
        <w:rPr>
          <w:rFonts w:ascii="Times New Roman" w:eastAsia="Times New Roman" w:hAnsi="Times New Roman" w:cs="Times New Roman"/>
          <w:color w:val="313131"/>
          <w:spacing w:val="4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444444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ndertirnin</w:t>
      </w:r>
      <w:r w:rsidRPr="009E2D60">
        <w:rPr>
          <w:rFonts w:ascii="Times New Roman" w:eastAsia="Times New Roman" w:hAnsi="Times New Roman" w:cs="Times New Roman"/>
          <w:color w:val="444444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3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"Kompleksit</w:t>
      </w:r>
      <w:r w:rsidRPr="009E2D60">
        <w:rPr>
          <w:rFonts w:ascii="Times New Roman" w:eastAsia="Times New Roman" w:hAnsi="Times New Roman" w:cs="Times New Roman"/>
          <w:color w:val="595959"/>
          <w:spacing w:val="4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Doganor"</w:t>
      </w:r>
      <w:r w:rsidRPr="009E2D60">
        <w:rPr>
          <w:rFonts w:ascii="Times New Roman" w:eastAsia="Times New Roman" w:hAnsi="Times New Roman" w:cs="Times New Roman"/>
          <w:color w:val="444444"/>
          <w:spacing w:val="3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444444"/>
          <w:spacing w:val="4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Piken</w:t>
      </w:r>
      <w:r w:rsidRPr="009E2D60">
        <w:rPr>
          <w:rFonts w:ascii="Times New Roman" w:eastAsia="Times New Roman" w:hAnsi="Times New Roman" w:cs="Times New Roman"/>
          <w:color w:val="444444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Kufitare</w:t>
      </w:r>
      <w:r w:rsidRPr="009E2D60">
        <w:rPr>
          <w:rFonts w:ascii="Times New Roman" w:eastAsia="Times New Roman" w:hAnsi="Times New Roman" w:cs="Times New Roman"/>
          <w:color w:val="444444"/>
          <w:spacing w:val="4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Kakavije</w:t>
      </w:r>
      <w:r w:rsidRPr="009E2D60">
        <w:rPr>
          <w:rFonts w:ascii="Times New Roman" w:eastAsia="Times New Roman" w:hAnsi="Times New Roman" w:cs="Times New Roman"/>
          <w:color w:val="444444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102"/>
          <w:sz w:val="27"/>
          <w:szCs w:val="27"/>
        </w:rPr>
        <w:t xml:space="preserve">dhe </w:t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>nuk</w:t>
      </w:r>
      <w:r w:rsidRPr="009E2D60">
        <w:rPr>
          <w:rFonts w:ascii="Times New Roman" w:eastAsia="Times New Roman" w:hAnsi="Times New Roman" w:cs="Times New Roman"/>
          <w:color w:val="313131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eshte</w:t>
      </w:r>
      <w:r w:rsidRPr="009E2D60">
        <w:rPr>
          <w:rFonts w:ascii="Times New Roman" w:eastAsia="Times New Roman" w:hAnsi="Times New Roman" w:cs="Times New Roman"/>
          <w:color w:val="444444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permbushur</w:t>
      </w:r>
      <w:r w:rsidRPr="009E2D60">
        <w:rPr>
          <w:rFonts w:ascii="Times New Roman" w:eastAsia="Times New Roman" w:hAnsi="Times New Roman" w:cs="Times New Roman"/>
          <w:color w:val="444444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nga</w:t>
      </w:r>
      <w:r w:rsidRPr="009E2D60">
        <w:rPr>
          <w:rFonts w:ascii="Times New Roman" w:eastAsia="Times New Roman" w:hAnsi="Times New Roman" w:cs="Times New Roman"/>
          <w:color w:val="444444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44444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>paditurit.</w:t>
      </w:r>
    </w:p>
    <w:p w:rsidR="009E2D60" w:rsidRPr="009E2D60" w:rsidRDefault="009E2D60" w:rsidP="009E2D60">
      <w:pPr>
        <w:widowControl w:val="0"/>
        <w:spacing w:before="10" w:after="0" w:line="100" w:lineRule="exact"/>
        <w:rPr>
          <w:rFonts w:eastAsiaTheme="minorHAnsi"/>
          <w:sz w:val="10"/>
          <w:szCs w:val="1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Gjykata </w:t>
      </w:r>
      <w:r w:rsidRPr="009E2D60">
        <w:rPr>
          <w:rFonts w:ascii="Times New Roman" w:eastAsia="Times New Roman" w:hAnsi="Times New Roman" w:cs="Times New Roman"/>
          <w:color w:val="444444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shkalles </w:t>
      </w:r>
      <w:r w:rsidRPr="009E2D60">
        <w:rPr>
          <w:rFonts w:ascii="Times New Roman" w:eastAsia="Times New Roman" w:hAnsi="Times New Roman" w:cs="Times New Roman"/>
          <w:color w:val="444444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se </w:t>
      </w:r>
      <w:r w:rsidRPr="009E2D60">
        <w:rPr>
          <w:rFonts w:ascii="Times New Roman" w:eastAsia="Times New Roman" w:hAnsi="Times New Roman" w:cs="Times New Roman"/>
          <w:color w:val="444444"/>
          <w:spacing w:val="3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pare </w:t>
      </w:r>
      <w:r w:rsidRPr="009E2D60">
        <w:rPr>
          <w:rFonts w:ascii="Times New Roman" w:eastAsia="Times New Roman" w:hAnsi="Times New Roman" w:cs="Times New Roman"/>
          <w:color w:val="444444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Tirane, </w:t>
      </w:r>
      <w:r w:rsidRPr="009E2D60">
        <w:rPr>
          <w:rFonts w:ascii="Times New Roman" w:eastAsia="Times New Roman" w:hAnsi="Times New Roman" w:cs="Times New Roman"/>
          <w:color w:val="444444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me </w:t>
      </w:r>
      <w:r w:rsidRPr="009E2D60">
        <w:rPr>
          <w:rFonts w:ascii="Times New Roman" w:eastAsia="Times New Roman" w:hAnsi="Times New Roman" w:cs="Times New Roman"/>
          <w:color w:val="444444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vendirnin </w:t>
      </w:r>
      <w:r w:rsidRPr="009E2D60">
        <w:rPr>
          <w:rFonts w:ascii="Times New Roman" w:eastAsia="Times New Roman" w:hAnsi="Times New Roman" w:cs="Times New Roman"/>
          <w:color w:val="595959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m. </w:t>
      </w:r>
      <w:r w:rsidRPr="009E2D60">
        <w:rPr>
          <w:rFonts w:ascii="Times New Roman" w:eastAsia="Times New Roman" w:hAnsi="Times New Roman" w:cs="Times New Roman"/>
          <w:color w:val="444444"/>
          <w:spacing w:val="38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920 </w:t>
      </w:r>
      <w:r w:rsidRPr="009E2D60">
        <w:rPr>
          <w:rFonts w:ascii="Times New Roman" w:eastAsia="Times New Roman" w:hAnsi="Times New Roman" w:cs="Times New Roman"/>
          <w:color w:val="444444"/>
          <w:spacing w:val="3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date</w:t>
      </w:r>
      <w:proofErr w:type="gramEnd"/>
    </w:p>
    <w:p w:rsidR="009E2D60" w:rsidRPr="009E2D60" w:rsidRDefault="009E2D60" w:rsidP="009E2D60">
      <w:pPr>
        <w:widowControl w:val="0"/>
        <w:spacing w:before="4" w:after="0" w:line="240" w:lineRule="auto"/>
        <w:ind w:right="7742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12.</w:t>
      </w:r>
      <w:r w:rsidRPr="009E2D60">
        <w:rPr>
          <w:rFonts w:ascii="Times New Roman" w:eastAsia="Times New Roman" w:hAnsi="Times New Roman" w:cs="Times New Roman"/>
          <w:color w:val="444444"/>
          <w:spacing w:val="-9"/>
          <w:sz w:val="27"/>
          <w:szCs w:val="27"/>
        </w:rPr>
        <w:t>3</w:t>
      </w:r>
      <w:r w:rsidRPr="009E2D60">
        <w:rPr>
          <w:rFonts w:ascii="Times New Roman" w:eastAsia="Times New Roman" w:hAnsi="Times New Roman" w:cs="Times New Roman"/>
          <w:color w:val="595959"/>
          <w:spacing w:val="-16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>19</w:t>
      </w:r>
      <w:r w:rsidRPr="009E2D60">
        <w:rPr>
          <w:rFonts w:ascii="Times New Roman" w:eastAsia="Times New Roman" w:hAnsi="Times New Roman" w:cs="Times New Roman"/>
          <w:color w:val="313131"/>
          <w:spacing w:val="-1"/>
          <w:sz w:val="27"/>
          <w:szCs w:val="27"/>
        </w:rPr>
        <w:t>9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8,</w:t>
      </w:r>
      <w:r w:rsidRPr="009E2D60">
        <w:rPr>
          <w:rFonts w:ascii="Times New Roman" w:eastAsia="Times New Roman" w:hAnsi="Times New Roman" w:cs="Times New Roman"/>
          <w:color w:val="595959"/>
          <w:spacing w:val="4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ka</w:t>
      </w:r>
      <w:r w:rsidRPr="009E2D60">
        <w:rPr>
          <w:rFonts w:ascii="Times New Roman" w:eastAsia="Times New Roman" w:hAnsi="Times New Roman" w:cs="Times New Roman"/>
          <w:color w:val="444444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101"/>
          <w:sz w:val="27"/>
          <w:szCs w:val="27"/>
        </w:rPr>
        <w:t>vendosur:</w:t>
      </w:r>
    </w:p>
    <w:p w:rsidR="009E2D60" w:rsidRPr="009E2D60" w:rsidRDefault="009E2D60" w:rsidP="009E2D60">
      <w:pPr>
        <w:widowControl w:val="0"/>
        <w:spacing w:before="6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8" w:lineRule="auto"/>
        <w:ind w:right="1488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"Detyrirnin</w:t>
      </w:r>
      <w:r w:rsidRPr="009E2D60">
        <w:rPr>
          <w:rFonts w:ascii="Times New Roman" w:eastAsia="Times New Roman" w:hAnsi="Times New Roman" w:cs="Times New Roman"/>
          <w:color w:val="444444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pales</w:t>
      </w:r>
      <w:r w:rsidRPr="009E2D60">
        <w:rPr>
          <w:rFonts w:ascii="Times New Roman" w:eastAsia="Times New Roman" w:hAnsi="Times New Roman" w:cs="Times New Roman"/>
          <w:color w:val="444444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44444"/>
          <w:spacing w:val="2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paditur</w:t>
      </w:r>
      <w:r w:rsidRPr="009E2D60">
        <w:rPr>
          <w:rFonts w:ascii="Times New Roman" w:eastAsia="Times New Roman" w:hAnsi="Times New Roman" w:cs="Times New Roman"/>
          <w:color w:val="444444"/>
          <w:spacing w:val="3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Drejtoria</w:t>
      </w:r>
      <w:r w:rsidRPr="009E2D60">
        <w:rPr>
          <w:rFonts w:ascii="Times New Roman" w:eastAsia="Times New Roman" w:hAnsi="Times New Roman" w:cs="Times New Roman"/>
          <w:color w:val="444444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Pergjithshme</w:t>
      </w:r>
      <w:r w:rsidRPr="009E2D60">
        <w:rPr>
          <w:rFonts w:ascii="Times New Roman" w:eastAsia="Times New Roman" w:hAnsi="Times New Roman" w:cs="Times New Roman"/>
          <w:color w:val="444444"/>
          <w:spacing w:val="2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101"/>
          <w:sz w:val="27"/>
          <w:szCs w:val="27"/>
        </w:rPr>
        <w:t xml:space="preserve">Doganave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t'i</w:t>
      </w:r>
      <w:r w:rsidRPr="009E2D60">
        <w:rPr>
          <w:rFonts w:ascii="Times New Roman" w:eastAsia="Times New Roman" w:hAnsi="Times New Roman" w:cs="Times New Roman"/>
          <w:color w:val="444444"/>
          <w:spacing w:val="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paguaje</w:t>
      </w:r>
      <w:r w:rsidRPr="009E2D60">
        <w:rPr>
          <w:rFonts w:ascii="Times New Roman" w:eastAsia="Times New Roman" w:hAnsi="Times New Roman" w:cs="Times New Roman"/>
          <w:color w:val="444444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shoqerise</w:t>
      </w:r>
      <w:r w:rsidRPr="009E2D60">
        <w:rPr>
          <w:rFonts w:ascii="Times New Roman" w:eastAsia="Times New Roman" w:hAnsi="Times New Roman" w:cs="Times New Roman"/>
          <w:color w:val="444444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"TRISS"</w:t>
      </w:r>
      <w:r w:rsidRPr="009E2D60">
        <w:rPr>
          <w:rFonts w:ascii="Times New Roman" w:eastAsia="Times New Roman" w:hAnsi="Times New Roman" w:cs="Times New Roman"/>
          <w:color w:val="595959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shpk</w:t>
      </w:r>
      <w:r w:rsidRPr="009E2D60">
        <w:rPr>
          <w:rFonts w:ascii="Times New Roman" w:eastAsia="Times New Roman" w:hAnsi="Times New Roman" w:cs="Times New Roman"/>
          <w:color w:val="444444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shumen</w:t>
      </w:r>
      <w:r w:rsidRPr="009E2D60">
        <w:rPr>
          <w:rFonts w:ascii="Times New Roman" w:eastAsia="Times New Roman" w:hAnsi="Times New Roman" w:cs="Times New Roman"/>
          <w:color w:val="444444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444444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674.313</w:t>
      </w:r>
      <w:r w:rsidRPr="009E2D60">
        <w:rPr>
          <w:rFonts w:ascii="Times New Roman" w:eastAsia="Times New Roman" w:hAnsi="Times New Roman" w:cs="Times New Roman"/>
          <w:color w:val="444444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w w:val="101"/>
          <w:sz w:val="27"/>
          <w:szCs w:val="27"/>
        </w:rPr>
        <w:t>USD".</w:t>
      </w:r>
    </w:p>
    <w:p w:rsidR="009E2D60" w:rsidRPr="009E2D60" w:rsidRDefault="009E2D60" w:rsidP="009E2D60">
      <w:pPr>
        <w:widowControl w:val="0"/>
        <w:spacing w:before="3" w:after="0" w:line="280" w:lineRule="exact"/>
        <w:rPr>
          <w:rFonts w:eastAsiaTheme="minorHAnsi"/>
          <w:sz w:val="28"/>
          <w:szCs w:val="28"/>
        </w:rPr>
      </w:pP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footerReference w:type="default" r:id="rId14"/>
          <w:pgSz w:w="11920" w:h="16840"/>
          <w:pgMar w:top="1480" w:right="0" w:bottom="1760" w:left="660" w:header="0" w:footer="1577" w:gutter="0"/>
          <w:pgNumType w:start="4"/>
          <w:cols w:space="720"/>
        </w:sectPr>
      </w:pPr>
    </w:p>
    <w:p w:rsidR="009E2D60" w:rsidRPr="009E2D60" w:rsidRDefault="009E2D60" w:rsidP="009E2D60">
      <w:pPr>
        <w:widowControl w:val="0"/>
        <w:tabs>
          <w:tab w:val="left" w:pos="760"/>
        </w:tabs>
        <w:spacing w:before="22" w:after="0" w:line="790" w:lineRule="atLeast"/>
        <w:ind w:right="-83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Arial" w:eastAsia="Arial" w:hAnsi="Arial" w:cs="Arial"/>
          <w:color w:val="CDCDCD"/>
          <w:w w:val="109"/>
          <w:position w:val="-16"/>
          <w:sz w:val="25"/>
          <w:szCs w:val="25"/>
        </w:rPr>
        <w:t>)</w:t>
      </w:r>
      <w:r w:rsidRPr="009E2D60">
        <w:rPr>
          <w:rFonts w:ascii="Arial" w:eastAsia="Arial" w:hAnsi="Arial" w:cs="Arial"/>
          <w:color w:val="CDCDCD"/>
          <w:spacing w:val="-57"/>
          <w:w w:val="109"/>
          <w:position w:val="-16"/>
          <w:sz w:val="25"/>
          <w:szCs w:val="25"/>
        </w:rPr>
        <w:t xml:space="preserve"> </w:t>
      </w:r>
      <w:r w:rsidRPr="009E2D60">
        <w:rPr>
          <w:rFonts w:ascii="Arial" w:eastAsia="Arial" w:hAnsi="Arial" w:cs="Arial"/>
          <w:color w:val="CDCDCD"/>
          <w:position w:val="-16"/>
          <w:sz w:val="25"/>
          <w:szCs w:val="25"/>
        </w:rPr>
        <w:tab/>
      </w:r>
      <w:r w:rsidRPr="009E2D60">
        <w:rPr>
          <w:rFonts w:ascii="Times New Roman" w:eastAsia="Times New Roman" w:hAnsi="Times New Roman" w:cs="Times New Roman"/>
          <w:color w:val="444444"/>
          <w:w w:val="109"/>
          <w:sz w:val="27"/>
          <w:szCs w:val="27"/>
        </w:rPr>
        <w:t xml:space="preserve">vendosur: </w:t>
      </w:r>
      <w:r w:rsidRPr="009E2D60">
        <w:rPr>
          <w:rFonts w:ascii="Times New Roman" w:eastAsia="Times New Roman" w:hAnsi="Times New Roman" w:cs="Times New Roman"/>
          <w:color w:val="313131"/>
          <w:w w:val="103"/>
          <w:sz w:val="27"/>
          <w:szCs w:val="27"/>
        </w:rPr>
        <w:t>D</w:t>
      </w:r>
      <w:r w:rsidRPr="009E2D60">
        <w:rPr>
          <w:rFonts w:ascii="Times New Roman" w:eastAsia="Times New Roman" w:hAnsi="Times New Roman" w:cs="Times New Roman"/>
          <w:color w:val="313131"/>
          <w:spacing w:val="-4"/>
          <w:w w:val="103"/>
          <w:sz w:val="27"/>
          <w:szCs w:val="27"/>
        </w:rPr>
        <w:t>o</w:t>
      </w:r>
      <w:r w:rsidRPr="009E2D60">
        <w:rPr>
          <w:rFonts w:ascii="Times New Roman" w:eastAsia="Times New Roman" w:hAnsi="Times New Roman" w:cs="Times New Roman"/>
          <w:color w:val="444444"/>
          <w:w w:val="103"/>
          <w:sz w:val="27"/>
          <w:szCs w:val="27"/>
        </w:rPr>
        <w:t>ganes.</w:t>
      </w:r>
    </w:p>
    <w:p w:rsidR="009E2D60" w:rsidRPr="009E2D60" w:rsidRDefault="009E2D60" w:rsidP="009E2D60">
      <w:pPr>
        <w:widowControl w:val="0"/>
        <w:spacing w:before="25"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eastAsiaTheme="minorHAnsi"/>
        </w:rPr>
        <w:br w:type="column"/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Gjykata</w:t>
      </w:r>
      <w:r w:rsidRPr="009E2D60">
        <w:rPr>
          <w:rFonts w:ascii="Times New Roman" w:eastAsia="Times New Roman" w:hAnsi="Times New Roman" w:cs="Times New Roman"/>
          <w:color w:val="444444"/>
          <w:spacing w:val="-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4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444444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Tirane</w:t>
      </w:r>
      <w:r w:rsidRPr="009E2D60">
        <w:rPr>
          <w:rFonts w:ascii="Times New Roman" w:eastAsia="Times New Roman" w:hAnsi="Times New Roman" w:cs="Times New Roman"/>
          <w:color w:val="444444"/>
          <w:spacing w:val="4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444444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vendirnin</w:t>
      </w:r>
      <w:r w:rsidRPr="009E2D60">
        <w:rPr>
          <w:rFonts w:ascii="Times New Roman" w:eastAsia="Times New Roman" w:hAnsi="Times New Roman" w:cs="Times New Roman"/>
          <w:color w:val="444444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nr.</w:t>
      </w:r>
      <w:r w:rsidRPr="009E2D60">
        <w:rPr>
          <w:rFonts w:ascii="Times New Roman" w:eastAsia="Times New Roman" w:hAnsi="Times New Roman" w:cs="Times New Roman"/>
          <w:color w:val="444444"/>
          <w:spacing w:val="5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w w:val="95"/>
          <w:sz w:val="27"/>
          <w:szCs w:val="27"/>
        </w:rPr>
        <w:t>9</w:t>
      </w:r>
      <w:r w:rsidRPr="009E2D60">
        <w:rPr>
          <w:rFonts w:ascii="Times New Roman" w:eastAsia="Times New Roman" w:hAnsi="Times New Roman" w:cs="Times New Roman"/>
          <w:color w:val="595959"/>
          <w:spacing w:val="-24"/>
          <w:w w:val="9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52</w:t>
      </w:r>
      <w:r w:rsidRPr="009E2D60">
        <w:rPr>
          <w:rFonts w:ascii="Times New Roman" w:eastAsia="Times New Roman" w:hAnsi="Times New Roman" w:cs="Times New Roman"/>
          <w:color w:val="444444"/>
          <w:spacing w:val="4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date</w:t>
      </w:r>
      <w:r w:rsidRPr="009E2D60">
        <w:rPr>
          <w:rFonts w:ascii="Times New Roman" w:eastAsia="Times New Roman" w:hAnsi="Times New Roman" w:cs="Times New Roman"/>
          <w:color w:val="444444"/>
          <w:spacing w:val="4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02.06.1998</w:t>
      </w:r>
      <w:r w:rsidRPr="009E2D60">
        <w:rPr>
          <w:rFonts w:ascii="Times New Roman" w:eastAsia="Times New Roman" w:hAnsi="Times New Roman" w:cs="Times New Roman"/>
          <w:color w:val="444444"/>
          <w:spacing w:val="4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106"/>
          <w:sz w:val="27"/>
          <w:szCs w:val="27"/>
        </w:rPr>
        <w:t>ka</w:t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0" w:lineRule="exact"/>
        <w:rPr>
          <w:rFonts w:eastAsiaTheme="minorHAnsi"/>
          <w:sz w:val="24"/>
          <w:szCs w:val="24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"</w:t>
      </w:r>
      <w:proofErr w:type="gramStart"/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Mospranirnin </w:t>
      </w:r>
      <w:r w:rsidRPr="009E2D60">
        <w:rPr>
          <w:rFonts w:ascii="Times New Roman" w:eastAsia="Times New Roman" w:hAnsi="Times New Roman" w:cs="Times New Roman"/>
          <w:color w:val="595959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ankirnit</w:t>
      </w:r>
      <w:r w:rsidRPr="009E2D60">
        <w:rPr>
          <w:rFonts w:ascii="Times New Roman" w:eastAsia="Times New Roman" w:hAnsi="Times New Roman" w:cs="Times New Roman"/>
          <w:color w:val="444444"/>
          <w:spacing w:val="4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44444"/>
          <w:spacing w:val="6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bere </w:t>
      </w:r>
      <w:r w:rsidRPr="009E2D60">
        <w:rPr>
          <w:rFonts w:ascii="Times New Roman" w:eastAsia="Times New Roman" w:hAnsi="Times New Roman" w:cs="Times New Roman"/>
          <w:color w:val="444444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nga </w:t>
      </w:r>
      <w:r w:rsidRPr="009E2D60">
        <w:rPr>
          <w:rFonts w:ascii="Times New Roman" w:eastAsia="Times New Roman" w:hAnsi="Times New Roman" w:cs="Times New Roman"/>
          <w:color w:val="444444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Drejtoria</w:t>
      </w:r>
      <w:r w:rsidRPr="009E2D60">
        <w:rPr>
          <w:rFonts w:ascii="Times New Roman" w:eastAsia="Times New Roman" w:hAnsi="Times New Roman" w:cs="Times New Roman"/>
          <w:color w:val="444444"/>
          <w:spacing w:val="5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5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Pergjithshme</w:t>
      </w:r>
      <w:r w:rsidRPr="009E2D60">
        <w:rPr>
          <w:rFonts w:ascii="Times New Roman" w:eastAsia="Times New Roman" w:hAnsi="Times New Roman" w:cs="Times New Roman"/>
          <w:color w:val="444444"/>
          <w:spacing w:val="6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>e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60" w:header="720" w:footer="720" w:gutter="0"/>
          <w:cols w:num="2" w:space="720" w:equalWidth="0">
            <w:col w:w="1858" w:space="339"/>
            <w:col w:w="9063"/>
          </w:cols>
        </w:sectPr>
      </w:pPr>
    </w:p>
    <w:p w:rsidR="009E2D60" w:rsidRPr="009E2D60" w:rsidRDefault="009E2D60" w:rsidP="009E2D60">
      <w:pPr>
        <w:widowControl w:val="0"/>
        <w:spacing w:before="13" w:after="0" w:line="280" w:lineRule="exact"/>
        <w:rPr>
          <w:rFonts w:eastAsiaTheme="minorHAnsi"/>
          <w:sz w:val="28"/>
          <w:szCs w:val="28"/>
        </w:rPr>
      </w:pPr>
    </w:p>
    <w:p w:rsidR="009E2D60" w:rsidRPr="009E2D60" w:rsidRDefault="009E2D60" w:rsidP="009E2D60">
      <w:pPr>
        <w:widowControl w:val="0"/>
        <w:spacing w:before="25" w:after="0" w:line="243" w:lineRule="auto"/>
        <w:ind w:right="152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eastAsiaTheme="minorHAnsi"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page">
              <wp:posOffset>6876415</wp:posOffset>
            </wp:positionH>
            <wp:positionV relativeFrom="paragraph">
              <wp:posOffset>-27305</wp:posOffset>
            </wp:positionV>
            <wp:extent cx="608330" cy="97409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97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 xml:space="preserve">Vendirni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595959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siperm</w:t>
      </w:r>
      <w:r w:rsidRPr="009E2D60">
        <w:rPr>
          <w:rFonts w:ascii="Times New Roman" w:eastAsia="Times New Roman" w:hAnsi="Times New Roman" w:cs="Times New Roman"/>
          <w:color w:val="444444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313131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44444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44444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444444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eshte</w:t>
      </w:r>
      <w:r w:rsidRPr="009E2D60">
        <w:rPr>
          <w:rFonts w:ascii="Times New Roman" w:eastAsia="Times New Roman" w:hAnsi="Times New Roman" w:cs="Times New Roman"/>
          <w:color w:val="444444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lene</w:t>
      </w:r>
      <w:r w:rsidRPr="009E2D60">
        <w:rPr>
          <w:rFonts w:ascii="Times New Roman" w:eastAsia="Times New Roman" w:hAnsi="Times New Roman" w:cs="Times New Roman"/>
          <w:color w:val="444444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444444"/>
          <w:spacing w:val="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fuqi</w:t>
      </w:r>
      <w:r w:rsidRPr="009E2D60">
        <w:rPr>
          <w:rFonts w:ascii="Times New Roman" w:eastAsia="Times New Roman" w:hAnsi="Times New Roman" w:cs="Times New Roman"/>
          <w:color w:val="444444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101"/>
          <w:sz w:val="27"/>
          <w:szCs w:val="27"/>
        </w:rPr>
        <w:t xml:space="preserve">me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vendirninm.</w:t>
      </w:r>
      <w:r w:rsidRPr="009E2D60">
        <w:rPr>
          <w:rFonts w:ascii="Times New Roman" w:eastAsia="Times New Roman" w:hAnsi="Times New Roman" w:cs="Times New Roman"/>
          <w:color w:val="444444"/>
          <w:spacing w:val="6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1140</w:t>
      </w:r>
      <w:r w:rsidRPr="009E2D60">
        <w:rPr>
          <w:rFonts w:ascii="Times New Roman" w:eastAsia="Times New Roman" w:hAnsi="Times New Roman" w:cs="Times New Roman"/>
          <w:color w:val="444444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date</w:t>
      </w:r>
      <w:r w:rsidRPr="009E2D60">
        <w:rPr>
          <w:rFonts w:ascii="Times New Roman" w:eastAsia="Times New Roman" w:hAnsi="Times New Roman" w:cs="Times New Roman"/>
          <w:color w:val="444444"/>
          <w:spacing w:val="-3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15.10.1998 </w:t>
      </w:r>
      <w:r w:rsidRPr="009E2D60">
        <w:rPr>
          <w:rFonts w:ascii="Times New Roman" w:eastAsia="Times New Roman" w:hAnsi="Times New Roman" w:cs="Times New Roman"/>
          <w:color w:val="444444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44444"/>
          <w:spacing w:val="-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44444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Kasacionit".</w:t>
      </w:r>
    </w:p>
    <w:p w:rsidR="009E2D60" w:rsidRPr="009E2D60" w:rsidRDefault="009E2D60" w:rsidP="009E2D60">
      <w:pPr>
        <w:widowControl w:val="0"/>
        <w:spacing w:before="2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5" w:lineRule="auto"/>
        <w:ind w:right="151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Drejtoria </w:t>
      </w:r>
      <w:r w:rsidRPr="009E2D60">
        <w:rPr>
          <w:rFonts w:ascii="Times New Roman" w:eastAsia="Times New Roman" w:hAnsi="Times New Roman" w:cs="Times New Roman"/>
          <w:color w:val="444444"/>
          <w:spacing w:val="6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e </w:t>
      </w:r>
      <w:r w:rsidRPr="009E2D60">
        <w:rPr>
          <w:rFonts w:ascii="Times New Roman" w:eastAsia="Times New Roman" w:hAnsi="Times New Roman" w:cs="Times New Roman"/>
          <w:color w:val="444444"/>
          <w:spacing w:val="6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Pergjithshme  </w:t>
      </w:r>
      <w:r w:rsidRPr="009E2D60">
        <w:rPr>
          <w:rFonts w:ascii="Times New Roman" w:eastAsia="Times New Roman" w:hAnsi="Times New Roman" w:cs="Times New Roman"/>
          <w:color w:val="444444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e </w:t>
      </w:r>
      <w:r w:rsidRPr="009E2D60">
        <w:rPr>
          <w:rFonts w:ascii="Times New Roman" w:eastAsia="Times New Roman" w:hAnsi="Times New Roman" w:cs="Times New Roman"/>
          <w:color w:val="595959"/>
          <w:spacing w:val="5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Doganave </w:t>
      </w:r>
      <w:r w:rsidRPr="009E2D60">
        <w:rPr>
          <w:rFonts w:ascii="Times New Roman" w:eastAsia="Times New Roman" w:hAnsi="Times New Roman" w:cs="Times New Roman"/>
          <w:color w:val="444444"/>
          <w:spacing w:val="5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duke </w:t>
      </w:r>
      <w:r w:rsidRPr="009E2D60">
        <w:rPr>
          <w:rFonts w:ascii="Times New Roman" w:eastAsia="Times New Roman" w:hAnsi="Times New Roman" w:cs="Times New Roman"/>
          <w:color w:val="444444"/>
          <w:spacing w:val="6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perdorur </w:t>
      </w:r>
      <w:r w:rsidRPr="009E2D60">
        <w:rPr>
          <w:rFonts w:ascii="Times New Roman" w:eastAsia="Times New Roman" w:hAnsi="Times New Roman" w:cs="Times New Roman"/>
          <w:color w:val="444444"/>
          <w:spacing w:val="6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si </w:t>
      </w:r>
      <w:r w:rsidRPr="009E2D60">
        <w:rPr>
          <w:rFonts w:ascii="Times New Roman" w:eastAsia="Times New Roman" w:hAnsi="Times New Roman" w:cs="Times New Roman"/>
          <w:color w:val="444444"/>
          <w:spacing w:val="6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mjet mbrojtjeje</w:t>
      </w:r>
      <w:r w:rsidRPr="009E2D60">
        <w:rPr>
          <w:rFonts w:ascii="Times New Roman" w:eastAsia="Times New Roman" w:hAnsi="Times New Roman" w:cs="Times New Roman"/>
          <w:color w:val="444444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r</w:t>
      </w:r>
      <w:r w:rsidRPr="009E2D60">
        <w:rPr>
          <w:rFonts w:ascii="Times New Roman" w:eastAsia="Times New Roman" w:hAnsi="Times New Roman" w:cs="Times New Roman"/>
          <w:color w:val="444444"/>
          <w:spacing w:val="-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ekursin</w:t>
      </w:r>
      <w:r w:rsidRPr="009E2D60">
        <w:rPr>
          <w:rFonts w:ascii="Times New Roman" w:eastAsia="Times New Roman" w:hAnsi="Times New Roman" w:cs="Times New Roman"/>
          <w:color w:val="444444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</w:t>
      </w:r>
      <w:r w:rsidRPr="009E2D60">
        <w:rPr>
          <w:rFonts w:ascii="Times New Roman" w:eastAsia="Times New Roman" w:hAnsi="Times New Roman" w:cs="Times New Roman"/>
          <w:color w:val="444444"/>
          <w:spacing w:val="-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-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444444"/>
          <w:spacing w:val="-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nteres</w:t>
      </w:r>
      <w:r w:rsidRPr="009E2D60">
        <w:rPr>
          <w:rFonts w:ascii="Times New Roman" w:eastAsia="Times New Roman" w:hAnsi="Times New Roman" w:cs="Times New Roman"/>
          <w:color w:val="444444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96"/>
          <w:sz w:val="27"/>
          <w:szCs w:val="27"/>
        </w:rPr>
        <w:t>t</w:t>
      </w:r>
      <w:r w:rsidRPr="009E2D60">
        <w:rPr>
          <w:rFonts w:ascii="Times New Roman" w:eastAsia="Times New Roman" w:hAnsi="Times New Roman" w:cs="Times New Roman"/>
          <w:color w:val="444444"/>
          <w:spacing w:val="-24"/>
          <w:w w:val="9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ligjit</w:t>
      </w:r>
      <w:r w:rsidRPr="009E2D60">
        <w:rPr>
          <w:rFonts w:ascii="Times New Roman" w:eastAsia="Times New Roman" w:hAnsi="Times New Roman" w:cs="Times New Roman"/>
          <w:color w:val="444444"/>
          <w:spacing w:val="3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kunder</w:t>
      </w:r>
      <w:r w:rsidRPr="009E2D60">
        <w:rPr>
          <w:rFonts w:ascii="Times New Roman" w:eastAsia="Times New Roman" w:hAnsi="Times New Roman" w:cs="Times New Roman"/>
          <w:color w:val="444444"/>
          <w:spacing w:val="5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vendimeve</w:t>
      </w:r>
      <w:r w:rsidRPr="009E2D60">
        <w:rPr>
          <w:rFonts w:ascii="Times New Roman" w:eastAsia="Times New Roman" w:hAnsi="Times New Roman" w:cs="Times New Roman"/>
          <w:color w:val="595959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595959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formes</w:t>
      </w:r>
      <w:r w:rsidRPr="009E2D60">
        <w:rPr>
          <w:rFonts w:ascii="Times New Roman" w:eastAsia="Times New Roman" w:hAnsi="Times New Roman" w:cs="Times New Roman"/>
          <w:color w:val="595959"/>
          <w:spacing w:val="3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595959"/>
          <w:spacing w:val="5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prere</w:t>
      </w:r>
      <w:r w:rsidRPr="009E2D60">
        <w:rPr>
          <w:rFonts w:ascii="Times New Roman" w:eastAsia="Times New Roman" w:hAnsi="Times New Roman" w:cs="Times New Roman"/>
          <w:color w:val="444444"/>
          <w:spacing w:val="3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te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44444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44444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444444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dhe</w:t>
      </w:r>
      <w:r w:rsidRPr="009E2D60">
        <w:rPr>
          <w:rFonts w:ascii="Times New Roman" w:eastAsia="Times New Roman" w:hAnsi="Times New Roman" w:cs="Times New Roman"/>
          <w:color w:val="444444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595959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44444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Kasacionit</w:t>
      </w:r>
      <w:r w:rsidRPr="009E2D60">
        <w:rPr>
          <w:rFonts w:ascii="Times New Roman" w:eastAsia="Times New Roman" w:hAnsi="Times New Roman" w:cs="Times New Roman"/>
          <w:color w:val="444444"/>
          <w:spacing w:val="3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595959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sipercituar,</w:t>
      </w:r>
      <w:r w:rsidRPr="009E2D60">
        <w:rPr>
          <w:rFonts w:ascii="Times New Roman" w:eastAsia="Times New Roman" w:hAnsi="Times New Roman" w:cs="Times New Roman"/>
          <w:color w:val="595959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ka</w:t>
      </w:r>
      <w:r w:rsidRPr="009E2D60">
        <w:rPr>
          <w:rFonts w:ascii="Times New Roman" w:eastAsia="Times New Roman" w:hAnsi="Times New Roman" w:cs="Times New Roman"/>
          <w:color w:val="595959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kerkuar</w:t>
      </w:r>
      <w:r w:rsidRPr="009E2D60">
        <w:rPr>
          <w:rFonts w:ascii="Times New Roman" w:eastAsia="Times New Roman" w:hAnsi="Times New Roman" w:cs="Times New Roman"/>
          <w:color w:val="595959"/>
          <w:spacing w:val="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prishjen </w:t>
      </w:r>
      <w:r w:rsidRPr="009E2D60">
        <w:rPr>
          <w:rFonts w:ascii="Times New Roman" w:eastAsia="Times New Roman" w:hAnsi="Times New Roman" w:cs="Times New Roman"/>
          <w:color w:val="444444"/>
          <w:w w:val="103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-9"/>
          <w:w w:val="10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w w:val="104"/>
          <w:sz w:val="27"/>
          <w:szCs w:val="27"/>
        </w:rPr>
        <w:t>ve</w:t>
      </w:r>
      <w:r w:rsidRPr="009E2D60">
        <w:rPr>
          <w:rFonts w:ascii="Times New Roman" w:eastAsia="Times New Roman" w:hAnsi="Times New Roman" w:cs="Times New Roman"/>
          <w:color w:val="595959"/>
          <w:spacing w:val="-27"/>
          <w:w w:val="105"/>
          <w:sz w:val="27"/>
          <w:szCs w:val="27"/>
        </w:rPr>
        <w:t>n</w:t>
      </w:r>
      <w:r w:rsidRPr="009E2D60">
        <w:rPr>
          <w:rFonts w:ascii="Times New Roman" w:eastAsia="Times New Roman" w:hAnsi="Times New Roman" w:cs="Times New Roman"/>
          <w:color w:val="BABABA"/>
          <w:spacing w:val="-32"/>
          <w:w w:val="73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dimeve</w:t>
      </w:r>
      <w:r w:rsidRPr="009E2D60">
        <w:rPr>
          <w:rFonts w:ascii="Times New Roman" w:eastAsia="Times New Roman" w:hAnsi="Times New Roman" w:cs="Times New Roman"/>
          <w:color w:val="444444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w w:val="122"/>
          <w:sz w:val="27"/>
          <w:szCs w:val="27"/>
        </w:rPr>
        <w:t>site</w:t>
      </w:r>
      <w:r w:rsidRPr="009E2D60">
        <w:rPr>
          <w:rFonts w:ascii="Times New Roman" w:eastAsia="Times New Roman" w:hAnsi="Times New Roman" w:cs="Times New Roman"/>
          <w:color w:val="595959"/>
          <w:spacing w:val="-29"/>
          <w:w w:val="1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marra</w:t>
      </w:r>
      <w:r w:rsidRPr="009E2D60">
        <w:rPr>
          <w:rFonts w:ascii="Times New Roman" w:eastAsia="Times New Roman" w:hAnsi="Times New Roman" w:cs="Times New Roman"/>
          <w:color w:val="444444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444444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zbatim</w:t>
      </w:r>
      <w:r w:rsidRPr="009E2D60">
        <w:rPr>
          <w:rFonts w:ascii="Times New Roman" w:eastAsia="Times New Roman" w:hAnsi="Times New Roman" w:cs="Times New Roman"/>
          <w:color w:val="595959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te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keq</w:t>
      </w:r>
      <w:r w:rsidRPr="009E2D60">
        <w:rPr>
          <w:rFonts w:ascii="Times New Roman" w:eastAsia="Times New Roman" w:hAnsi="Times New Roman" w:cs="Times New Roman"/>
          <w:color w:val="444444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 ligjit.</w:t>
      </w:r>
    </w:p>
    <w:p w:rsidR="009E2D60" w:rsidRPr="009E2D60" w:rsidRDefault="009E2D60" w:rsidP="009E2D60">
      <w:pPr>
        <w:widowControl w:val="0"/>
        <w:spacing w:before="2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8" w:lineRule="auto"/>
        <w:ind w:right="1533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Rekursi</w:t>
      </w:r>
      <w:r w:rsidRPr="009E2D60">
        <w:rPr>
          <w:rFonts w:ascii="Times New Roman" w:eastAsia="Times New Roman" w:hAnsi="Times New Roman" w:cs="Times New Roman"/>
          <w:color w:val="444444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595959"/>
          <w:spacing w:val="3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interes</w:t>
      </w:r>
      <w:r w:rsidRPr="009E2D60">
        <w:rPr>
          <w:rFonts w:ascii="Times New Roman" w:eastAsia="Times New Roman" w:hAnsi="Times New Roman" w:cs="Times New Roman"/>
          <w:color w:val="595959"/>
          <w:spacing w:val="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595959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ligjit</w:t>
      </w:r>
      <w:r w:rsidRPr="009E2D60">
        <w:rPr>
          <w:rFonts w:ascii="Times New Roman" w:eastAsia="Times New Roman" w:hAnsi="Times New Roman" w:cs="Times New Roman"/>
          <w:color w:val="444444"/>
          <w:spacing w:val="2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rezulton</w:t>
      </w:r>
      <w:r w:rsidRPr="009E2D60">
        <w:rPr>
          <w:rFonts w:ascii="Times New Roman" w:eastAsia="Times New Roman" w:hAnsi="Times New Roman" w:cs="Times New Roman"/>
          <w:color w:val="444444"/>
          <w:spacing w:val="4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595959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jete</w:t>
      </w:r>
      <w:r w:rsidRPr="009E2D60">
        <w:rPr>
          <w:rFonts w:ascii="Times New Roman" w:eastAsia="Times New Roman" w:hAnsi="Times New Roman" w:cs="Times New Roman"/>
          <w:color w:val="444444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paraqitur</w:t>
      </w:r>
      <w:r w:rsidRPr="009E2D60">
        <w:rPr>
          <w:rFonts w:ascii="Times New Roman" w:eastAsia="Times New Roman" w:hAnsi="Times New Roman" w:cs="Times New Roman"/>
          <w:color w:val="595959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brenda</w:t>
      </w:r>
      <w:r w:rsidRPr="009E2D60">
        <w:rPr>
          <w:rFonts w:ascii="Times New Roman" w:eastAsia="Times New Roman" w:hAnsi="Times New Roman" w:cs="Times New Roman"/>
          <w:color w:val="595959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afatit</w:t>
      </w:r>
      <w:r w:rsidRPr="009E2D60">
        <w:rPr>
          <w:rFonts w:ascii="Times New Roman" w:eastAsia="Times New Roman" w:hAnsi="Times New Roman" w:cs="Times New Roman"/>
          <w:color w:val="595959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w w:val="112"/>
          <w:sz w:val="27"/>
          <w:szCs w:val="27"/>
        </w:rPr>
        <w:t xml:space="preserve">3 </w:t>
      </w:r>
      <w:r w:rsidRPr="009E2D60">
        <w:rPr>
          <w:rFonts w:ascii="Times New Roman" w:eastAsia="Times New Roman" w:hAnsi="Times New Roman" w:cs="Times New Roman"/>
          <w:color w:val="595959"/>
          <w:w w:val="86"/>
          <w:sz w:val="27"/>
          <w:szCs w:val="27"/>
        </w:rPr>
        <w:t>vje&lt;</w:t>
      </w:r>
      <w:proofErr w:type="gramStart"/>
      <w:r w:rsidRPr="009E2D60">
        <w:rPr>
          <w:rFonts w:ascii="Times New Roman" w:eastAsia="Times New Roman" w:hAnsi="Times New Roman" w:cs="Times New Roman"/>
          <w:color w:val="595959"/>
          <w:w w:val="86"/>
          <w:sz w:val="27"/>
          <w:szCs w:val="27"/>
        </w:rPr>
        <w:t>;ar</w:t>
      </w:r>
      <w:proofErr w:type="gramEnd"/>
      <w:r w:rsidRPr="009E2D60">
        <w:rPr>
          <w:rFonts w:ascii="Times New Roman" w:eastAsia="Times New Roman" w:hAnsi="Times New Roman" w:cs="Times New Roman"/>
          <w:color w:val="595959"/>
          <w:spacing w:val="20"/>
          <w:w w:val="8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nga</w:t>
      </w:r>
      <w:r w:rsidRPr="009E2D60">
        <w:rPr>
          <w:rFonts w:ascii="Times New Roman" w:eastAsia="Times New Roman" w:hAnsi="Times New Roman" w:cs="Times New Roman"/>
          <w:color w:val="444444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manja</w:t>
      </w:r>
      <w:r w:rsidRPr="009E2D60">
        <w:rPr>
          <w:rFonts w:ascii="Times New Roman" w:eastAsia="Times New Roman" w:hAnsi="Times New Roman" w:cs="Times New Roman"/>
          <w:color w:val="444444"/>
          <w:spacing w:val="4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forme</w:t>
      </w:r>
      <w:r w:rsidRPr="009E2D60">
        <w:rPr>
          <w:rFonts w:ascii="Times New Roman" w:eastAsia="Times New Roman" w:hAnsi="Times New Roman" w:cs="Times New Roman"/>
          <w:color w:val="595959"/>
          <w:spacing w:val="2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595959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prere</w:t>
      </w:r>
      <w:r w:rsidRPr="009E2D60">
        <w:rPr>
          <w:rFonts w:ascii="Times New Roman" w:eastAsia="Times New Roman" w:hAnsi="Times New Roman" w:cs="Times New Roman"/>
          <w:color w:val="444444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vendimeve</w:t>
      </w:r>
      <w:r w:rsidRPr="009E2D60">
        <w:rPr>
          <w:rFonts w:ascii="Times New Roman" w:eastAsia="Times New Roman" w:hAnsi="Times New Roman" w:cs="Times New Roman"/>
          <w:color w:val="595959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qe</w:t>
      </w:r>
      <w:r w:rsidRPr="009E2D60">
        <w:rPr>
          <w:rFonts w:ascii="Times New Roman" w:eastAsia="Times New Roman" w:hAnsi="Times New Roman" w:cs="Times New Roman"/>
          <w:color w:val="444444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kundershtohen</w:t>
      </w:r>
      <w:r w:rsidRPr="009E2D60">
        <w:rPr>
          <w:rFonts w:ascii="Times New Roman" w:eastAsia="Times New Roman" w:hAnsi="Times New Roman" w:cs="Times New Roman"/>
          <w:color w:val="595959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(sipas</w:t>
      </w:r>
      <w:r w:rsidRPr="009E2D60">
        <w:rPr>
          <w:rFonts w:ascii="Times New Roman" w:eastAsia="Times New Roman" w:hAnsi="Times New Roman" w:cs="Times New Roman"/>
          <w:color w:val="595959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nenit</w:t>
      </w:r>
      <w:r w:rsidRPr="009E2D60">
        <w:rPr>
          <w:rFonts w:ascii="Times New Roman" w:eastAsia="Times New Roman" w:hAnsi="Times New Roman" w:cs="Times New Roman"/>
          <w:color w:val="595959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473</w:t>
      </w:r>
    </w:p>
    <w:p w:rsidR="009E2D60" w:rsidRPr="009E2D60" w:rsidRDefault="009E2D60" w:rsidP="009E2D60">
      <w:pPr>
        <w:widowControl w:val="0"/>
        <w:tabs>
          <w:tab w:val="left" w:pos="760"/>
        </w:tabs>
        <w:spacing w:after="0" w:line="304" w:lineRule="exact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i/>
          <w:color w:val="CDCDCD"/>
          <w:sz w:val="27"/>
          <w:szCs w:val="27"/>
        </w:rPr>
        <w:t>)</w:t>
      </w:r>
      <w:r w:rsidRPr="009E2D60">
        <w:rPr>
          <w:rFonts w:ascii="Times New Roman" w:eastAsia="Times New Roman" w:hAnsi="Times New Roman" w:cs="Times New Roman"/>
          <w:i/>
          <w:color w:val="CDCDCD"/>
          <w:sz w:val="27"/>
          <w:szCs w:val="27"/>
        </w:rPr>
        <w:tab/>
      </w: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KPr.Civile,</w:t>
      </w:r>
      <w:r w:rsidRPr="009E2D60">
        <w:rPr>
          <w:rFonts w:ascii="Times New Roman" w:eastAsia="Times New Roman" w:hAnsi="Times New Roman" w:cs="Times New Roman"/>
          <w:color w:val="595959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595959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shfuqizuar</w:t>
      </w:r>
      <w:r w:rsidRPr="009E2D60">
        <w:rPr>
          <w:rFonts w:ascii="Times New Roman" w:eastAsia="Times New Roman" w:hAnsi="Times New Roman" w:cs="Times New Roman"/>
          <w:color w:val="595959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aktualisht</w:t>
      </w:r>
      <w:r w:rsidRPr="009E2D60">
        <w:rPr>
          <w:rFonts w:ascii="Times New Roman" w:eastAsia="Times New Roman" w:hAnsi="Times New Roman" w:cs="Times New Roman"/>
          <w:color w:val="444444"/>
          <w:w w:val="101"/>
          <w:sz w:val="27"/>
          <w:szCs w:val="27"/>
        </w:rPr>
        <w:t>).</w:t>
      </w:r>
    </w:p>
    <w:p w:rsidR="009E2D60" w:rsidRPr="009E2D60" w:rsidRDefault="009E2D60" w:rsidP="009E2D60">
      <w:pPr>
        <w:widowControl w:val="0"/>
        <w:spacing w:before="6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Kolegj</w:t>
      </w:r>
      <w:r w:rsidRPr="009E2D60">
        <w:rPr>
          <w:rFonts w:ascii="Times New Roman" w:eastAsia="Times New Roman" w:hAnsi="Times New Roman" w:cs="Times New Roman"/>
          <w:color w:val="444444"/>
          <w:spacing w:val="5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707070"/>
          <w:sz w:val="27"/>
          <w:szCs w:val="27"/>
        </w:rPr>
        <w:t>t</w:t>
      </w:r>
      <w:r w:rsidRPr="009E2D60">
        <w:rPr>
          <w:rFonts w:ascii="Times New Roman" w:eastAsia="Times New Roman" w:hAnsi="Times New Roman" w:cs="Times New Roman"/>
          <w:color w:val="707070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595959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color w:val="444444"/>
          <w:spacing w:val="26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44444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595959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Larte,</w:t>
      </w:r>
      <w:r w:rsidRPr="009E2D60">
        <w:rPr>
          <w:rFonts w:ascii="Times New Roman" w:eastAsia="Times New Roman" w:hAnsi="Times New Roman" w:cs="Times New Roman"/>
          <w:color w:val="444444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595959"/>
          <w:spacing w:val="-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vendirnin m.</w:t>
      </w:r>
      <w:r w:rsidRPr="009E2D60">
        <w:rPr>
          <w:rFonts w:ascii="Times New Roman" w:eastAsia="Times New Roman" w:hAnsi="Times New Roman" w:cs="Times New Roman"/>
          <w:color w:val="595959"/>
          <w:spacing w:val="2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63</w:t>
      </w:r>
      <w:r w:rsidRPr="009E2D60">
        <w:rPr>
          <w:rFonts w:ascii="Times New Roman" w:eastAsia="Times New Roman" w:hAnsi="Times New Roman" w:cs="Times New Roman"/>
          <w:color w:val="595959"/>
          <w:spacing w:val="2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w w:val="101"/>
          <w:sz w:val="27"/>
          <w:szCs w:val="27"/>
        </w:rPr>
        <w:t>date</w:t>
      </w:r>
    </w:p>
    <w:p w:rsidR="009E2D60" w:rsidRPr="009E2D60" w:rsidRDefault="009E2D60" w:rsidP="009E2D60">
      <w:pPr>
        <w:widowControl w:val="0"/>
        <w:spacing w:before="4"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28.6.2001,</w:t>
      </w:r>
      <w:r w:rsidRPr="009E2D60">
        <w:rPr>
          <w:rFonts w:ascii="Times New Roman" w:eastAsia="Times New Roman" w:hAnsi="Times New Roman" w:cs="Times New Roman"/>
          <w:color w:val="444444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595959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kane</w:t>
      </w:r>
      <w:r w:rsidRPr="009E2D60">
        <w:rPr>
          <w:rFonts w:ascii="Times New Roman" w:eastAsia="Times New Roman" w:hAnsi="Times New Roman" w:cs="Times New Roman"/>
          <w:color w:val="444444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shqyrtuar ne</w:t>
      </w:r>
      <w:r w:rsidRPr="009E2D60">
        <w:rPr>
          <w:rFonts w:ascii="Times New Roman" w:eastAsia="Times New Roman" w:hAnsi="Times New Roman" w:cs="Times New Roman"/>
          <w:color w:val="595959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teresi</w:t>
      </w:r>
      <w:r w:rsidRPr="009E2D60">
        <w:rPr>
          <w:rFonts w:ascii="Times New Roman" w:eastAsia="Times New Roman" w:hAnsi="Times New Roman" w:cs="Times New Roman"/>
          <w:color w:val="595959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89"/>
          <w:sz w:val="27"/>
          <w:szCs w:val="27"/>
        </w:rPr>
        <w:t>&lt;</w:t>
      </w:r>
      <w:proofErr w:type="gramStart"/>
      <w:r w:rsidRPr="009E2D60">
        <w:rPr>
          <w:rFonts w:ascii="Times New Roman" w:eastAsia="Times New Roman" w:hAnsi="Times New Roman" w:cs="Times New Roman"/>
          <w:color w:val="444444"/>
          <w:w w:val="89"/>
          <w:sz w:val="27"/>
          <w:szCs w:val="27"/>
        </w:rPr>
        <w:t>;eshtjen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pacing w:val="9"/>
          <w:w w:val="8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dhe</w:t>
      </w:r>
      <w:r w:rsidRPr="009E2D60">
        <w:rPr>
          <w:rFonts w:ascii="Times New Roman" w:eastAsia="Times New Roman" w:hAnsi="Times New Roman" w:cs="Times New Roman"/>
          <w:color w:val="444444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kane</w:t>
      </w:r>
      <w:r w:rsidRPr="009E2D60">
        <w:rPr>
          <w:rFonts w:ascii="Times New Roman" w:eastAsia="Times New Roman" w:hAnsi="Times New Roman" w:cs="Times New Roman"/>
          <w:color w:val="595959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707070"/>
          <w:sz w:val="27"/>
          <w:szCs w:val="27"/>
        </w:rPr>
        <w:t>ven</w:t>
      </w:r>
      <w:r w:rsidRPr="009E2D60">
        <w:rPr>
          <w:rFonts w:ascii="Times New Roman" w:eastAsia="Times New Roman" w:hAnsi="Times New Roman" w:cs="Times New Roman"/>
          <w:color w:val="707070"/>
          <w:spacing w:val="-1"/>
          <w:sz w:val="27"/>
          <w:szCs w:val="27"/>
        </w:rPr>
        <w:t>d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osur:</w:t>
      </w:r>
    </w:p>
    <w:p w:rsidR="009E2D60" w:rsidRPr="009E2D60" w:rsidRDefault="009E2D60" w:rsidP="009E2D60">
      <w:pPr>
        <w:widowControl w:val="0"/>
        <w:spacing w:before="9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"</w:t>
      </w:r>
      <w:proofErr w:type="gramStart"/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Prishjen </w:t>
      </w:r>
      <w:r w:rsidRPr="009E2D60">
        <w:rPr>
          <w:rFonts w:ascii="Times New Roman" w:eastAsia="Times New Roman" w:hAnsi="Times New Roman" w:cs="Times New Roman"/>
          <w:color w:val="595959"/>
          <w:spacing w:val="4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e</w:t>
      </w:r>
      <w:proofErr w:type="gramEnd"/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vendirnit </w:t>
      </w:r>
      <w:r w:rsidRPr="009E2D60">
        <w:rPr>
          <w:rFonts w:ascii="Times New Roman" w:eastAsia="Times New Roman" w:hAnsi="Times New Roman" w:cs="Times New Roman"/>
          <w:color w:val="595959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m. </w:t>
      </w:r>
      <w:r w:rsidRPr="009E2D60">
        <w:rPr>
          <w:rFonts w:ascii="Times New Roman" w:eastAsia="Times New Roman" w:hAnsi="Times New Roman" w:cs="Times New Roman"/>
          <w:color w:val="595959"/>
          <w:spacing w:val="59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1140 </w:t>
      </w:r>
      <w:r w:rsidRPr="009E2D60">
        <w:rPr>
          <w:rFonts w:ascii="Times New Roman" w:eastAsia="Times New Roman" w:hAnsi="Times New Roman" w:cs="Times New Roman"/>
          <w:color w:val="444444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date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13131"/>
          <w:spacing w:val="-3"/>
          <w:sz w:val="27"/>
          <w:szCs w:val="27"/>
        </w:rPr>
        <w:t>1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5.10.1998 </w:t>
      </w:r>
      <w:r w:rsidRPr="009E2D60">
        <w:rPr>
          <w:rFonts w:ascii="Times New Roman" w:eastAsia="Times New Roman" w:hAnsi="Times New Roman" w:cs="Times New Roman"/>
          <w:color w:val="595959"/>
          <w:spacing w:val="3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te </w:t>
      </w:r>
      <w:r w:rsidRPr="009E2D60">
        <w:rPr>
          <w:rFonts w:ascii="Times New Roman" w:eastAsia="Times New Roman" w:hAnsi="Times New Roman" w:cs="Times New Roman"/>
          <w:color w:val="444444"/>
          <w:spacing w:val="3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Gjykates </w:t>
      </w:r>
      <w:r w:rsidRPr="009E2D60">
        <w:rPr>
          <w:rFonts w:ascii="Times New Roman" w:eastAsia="Times New Roman" w:hAnsi="Times New Roman" w:cs="Times New Roman"/>
          <w:color w:val="595959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w w:val="104"/>
          <w:sz w:val="27"/>
          <w:szCs w:val="27"/>
        </w:rPr>
        <w:t>se</w:t>
      </w:r>
    </w:p>
    <w:p w:rsidR="009E2D60" w:rsidRPr="009E2D60" w:rsidRDefault="009E2D60" w:rsidP="009E2D60">
      <w:pPr>
        <w:widowControl w:val="0"/>
        <w:spacing w:before="4"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Kasacionit,</w:t>
      </w:r>
      <w:r w:rsidRPr="009E2D60">
        <w:rPr>
          <w:rFonts w:ascii="Times New Roman" w:eastAsia="Times New Roman" w:hAnsi="Times New Roman" w:cs="Times New Roman"/>
          <w:color w:val="444444"/>
          <w:spacing w:val="27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595959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vendirnit</w:t>
      </w:r>
      <w:r w:rsidRPr="009E2D60">
        <w:rPr>
          <w:rFonts w:ascii="Times New Roman" w:eastAsia="Times New Roman" w:hAnsi="Times New Roman" w:cs="Times New Roman"/>
          <w:color w:val="444444"/>
          <w:spacing w:val="-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m.</w:t>
      </w:r>
      <w:r w:rsidRPr="009E2D60">
        <w:rPr>
          <w:rFonts w:ascii="Times New Roman" w:eastAsia="Times New Roman" w:hAnsi="Times New Roman" w:cs="Times New Roman"/>
          <w:color w:val="444444"/>
          <w:spacing w:val="2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945</w:t>
      </w:r>
      <w:r w:rsidRPr="009E2D60">
        <w:rPr>
          <w:rFonts w:ascii="Times New Roman" w:eastAsia="Times New Roman" w:hAnsi="Times New Roman" w:cs="Times New Roman"/>
          <w:color w:val="444444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date</w:t>
      </w:r>
      <w:r w:rsidRPr="009E2D60">
        <w:rPr>
          <w:rFonts w:ascii="Times New Roman" w:eastAsia="Times New Roman" w:hAnsi="Times New Roman" w:cs="Times New Roman"/>
          <w:color w:val="444444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pacing w:val="-2"/>
          <w:sz w:val="27"/>
          <w:szCs w:val="27"/>
        </w:rPr>
        <w:t>2</w:t>
      </w:r>
      <w:r w:rsidRPr="009E2D60">
        <w:rPr>
          <w:rFonts w:ascii="Times New Roman" w:eastAsia="Times New Roman" w:hAnsi="Times New Roman" w:cs="Times New Roman"/>
          <w:color w:val="707070"/>
          <w:spacing w:val="-11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6.1998</w:t>
      </w:r>
      <w:r w:rsidRPr="009E2D60">
        <w:rPr>
          <w:rFonts w:ascii="Times New Roman" w:eastAsia="Times New Roman" w:hAnsi="Times New Roman" w:cs="Times New Roman"/>
          <w:color w:val="444444"/>
          <w:spacing w:val="4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44444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44444"/>
          <w:spacing w:val="-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595959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444444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dhe</w:t>
      </w:r>
      <w:r w:rsidRPr="009E2D60">
        <w:rPr>
          <w:rFonts w:ascii="Times New Roman" w:eastAsia="Times New Roman" w:hAnsi="Times New Roman" w:cs="Times New Roman"/>
          <w:color w:val="444444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dergojne</w:t>
      </w:r>
    </w:p>
    <w:p w:rsidR="009E2D60" w:rsidRPr="009E2D60" w:rsidRDefault="009E2D60" w:rsidP="009E2D60">
      <w:pPr>
        <w:widowControl w:val="0"/>
        <w:spacing w:before="18"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w w:val="90"/>
          <w:sz w:val="27"/>
          <w:szCs w:val="27"/>
        </w:rPr>
        <w:t>&lt;</w:t>
      </w:r>
      <w:proofErr w:type="gramStart"/>
      <w:r w:rsidRPr="009E2D60">
        <w:rPr>
          <w:rFonts w:ascii="Times New Roman" w:eastAsia="Times New Roman" w:hAnsi="Times New Roman" w:cs="Times New Roman"/>
          <w:color w:val="444444"/>
          <w:w w:val="90"/>
          <w:sz w:val="27"/>
          <w:szCs w:val="27"/>
        </w:rPr>
        <w:t>;eshtjen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pacing w:val="-2"/>
          <w:w w:val="9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44444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b/>
          <w:bCs/>
          <w:color w:val="444444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44444"/>
          <w:sz w:val="27"/>
          <w:szCs w:val="27"/>
        </w:rPr>
        <w:t>shqyrti</w:t>
      </w:r>
      <w:r w:rsidRPr="009E2D60">
        <w:rPr>
          <w:rFonts w:ascii="Times New Roman" w:eastAsia="Times New Roman" w:hAnsi="Times New Roman" w:cs="Times New Roman"/>
          <w:b/>
          <w:bCs/>
          <w:color w:val="444444"/>
          <w:spacing w:val="-3"/>
          <w:sz w:val="27"/>
          <w:szCs w:val="27"/>
        </w:rPr>
        <w:t>m</w:t>
      </w:r>
      <w:r w:rsidRPr="009E2D60">
        <w:rPr>
          <w:rFonts w:ascii="Times New Roman" w:eastAsia="Times New Roman" w:hAnsi="Times New Roman" w:cs="Times New Roman"/>
          <w:b/>
          <w:bCs/>
          <w:color w:val="707070"/>
          <w:sz w:val="27"/>
          <w:szCs w:val="27"/>
        </w:rPr>
        <w:t>,</w:t>
      </w:r>
      <w:r w:rsidRPr="009E2D60">
        <w:rPr>
          <w:rFonts w:ascii="Times New Roman" w:eastAsia="Times New Roman" w:hAnsi="Times New Roman" w:cs="Times New Roman"/>
          <w:b/>
          <w:bCs/>
          <w:color w:val="707070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444444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Gjykaten</w:t>
      </w:r>
      <w:r w:rsidRPr="009E2D60">
        <w:rPr>
          <w:rFonts w:ascii="Times New Roman" w:eastAsia="Times New Roman" w:hAnsi="Times New Roman" w:cs="Times New Roman"/>
          <w:color w:val="595959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102"/>
          <w:sz w:val="27"/>
          <w:szCs w:val="27"/>
        </w:rPr>
        <w:t>Apelit".</w:t>
      </w:r>
    </w:p>
    <w:p w:rsidR="009E2D60" w:rsidRPr="009E2D60" w:rsidRDefault="009E2D60" w:rsidP="009E2D60">
      <w:pPr>
        <w:widowControl w:val="0"/>
        <w:spacing w:before="9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3" w:lineRule="auto"/>
        <w:ind w:right="1542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444444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vendirnin</w:t>
      </w:r>
      <w:r w:rsidRPr="009E2D60">
        <w:rPr>
          <w:rFonts w:ascii="Times New Roman" w:eastAsia="Times New Roman" w:hAnsi="Times New Roman" w:cs="Times New Roman"/>
          <w:color w:val="595959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3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Kolegjeve</w:t>
      </w:r>
      <w:r w:rsidRPr="009E2D60">
        <w:rPr>
          <w:rFonts w:ascii="Times New Roman" w:eastAsia="Times New Roman" w:hAnsi="Times New Roman" w:cs="Times New Roman"/>
          <w:color w:val="444444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595959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color w:val="444444"/>
          <w:spacing w:val="4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595959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44444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44444"/>
          <w:spacing w:val="3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Larte</w:t>
      </w:r>
      <w:r w:rsidRPr="009E2D60">
        <w:rPr>
          <w:rFonts w:ascii="Times New Roman" w:eastAsia="Times New Roman" w:hAnsi="Times New Roman" w:cs="Times New Roman"/>
          <w:color w:val="595959"/>
          <w:spacing w:val="3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jepen </w:t>
      </w: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udh</w:t>
      </w:r>
      <w:r w:rsidRPr="009E2D60">
        <w:rPr>
          <w:rFonts w:ascii="Times New Roman" w:eastAsia="Times New Roman" w:hAnsi="Times New Roman" w:cs="Times New Roman"/>
          <w:color w:val="444444"/>
          <w:spacing w:val="2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707070"/>
          <w:spacing w:val="-6"/>
          <w:sz w:val="27"/>
          <w:szCs w:val="27"/>
        </w:rPr>
        <w:t>z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ime </w:t>
      </w:r>
      <w:r w:rsidRPr="009E2D60">
        <w:rPr>
          <w:rFonts w:ascii="Times New Roman" w:eastAsia="Times New Roman" w:hAnsi="Times New Roman" w:cs="Times New Roman"/>
          <w:color w:val="444444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dhe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pacing w:val="4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konkluzione</w:t>
      </w:r>
      <w:r w:rsidRPr="009E2D60">
        <w:rPr>
          <w:rFonts w:ascii="Times New Roman" w:eastAsia="Times New Roman" w:hAnsi="Times New Roman" w:cs="Times New Roman"/>
          <w:color w:val="595959"/>
          <w:spacing w:val="5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444444"/>
          <w:spacing w:val="4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zgjidhjen</w:t>
      </w:r>
      <w:r w:rsidRPr="009E2D60">
        <w:rPr>
          <w:rFonts w:ascii="Times New Roman" w:eastAsia="Times New Roman" w:hAnsi="Times New Roman" w:cs="Times New Roman"/>
          <w:color w:val="595959"/>
          <w:spacing w:val="4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444444"/>
          <w:spacing w:val="5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themel</w:t>
      </w:r>
      <w:r w:rsidRPr="009E2D60">
        <w:rPr>
          <w:rFonts w:ascii="Times New Roman" w:eastAsia="Times New Roman" w:hAnsi="Times New Roman" w:cs="Times New Roman"/>
          <w:color w:val="595959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595959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w w:val="92"/>
          <w:sz w:val="27"/>
          <w:szCs w:val="27"/>
        </w:rPr>
        <w:t>&lt;;eshtjes,</w:t>
      </w:r>
      <w:r w:rsidRPr="009E2D60">
        <w:rPr>
          <w:rFonts w:ascii="Times New Roman" w:eastAsia="Times New Roman" w:hAnsi="Times New Roman" w:cs="Times New Roman"/>
          <w:color w:val="595959"/>
          <w:spacing w:val="-1"/>
          <w:w w:val="9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nga</w:t>
      </w:r>
      <w:r w:rsidRPr="009E2D60">
        <w:rPr>
          <w:rFonts w:ascii="Times New Roman" w:eastAsia="Times New Roman" w:hAnsi="Times New Roman" w:cs="Times New Roman"/>
          <w:color w:val="444444"/>
          <w:spacing w:val="5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Gjykata</w:t>
      </w:r>
      <w:r w:rsidRPr="009E2D60">
        <w:rPr>
          <w:rFonts w:ascii="Times New Roman" w:eastAsia="Times New Roman" w:hAnsi="Times New Roman" w:cs="Times New Roman"/>
          <w:color w:val="595959"/>
          <w:spacing w:val="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 xml:space="preserve">e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Apelit,</w:t>
      </w:r>
      <w:r w:rsidRPr="009E2D60">
        <w:rPr>
          <w:rFonts w:ascii="Times New Roman" w:eastAsia="Times New Roman" w:hAnsi="Times New Roman" w:cs="Times New Roman"/>
          <w:color w:val="444444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44444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ciles</w:t>
      </w:r>
      <w:r w:rsidRPr="009E2D60">
        <w:rPr>
          <w:rFonts w:ascii="Times New Roman" w:eastAsia="Times New Roman" w:hAnsi="Times New Roman" w:cs="Times New Roman"/>
          <w:color w:val="444444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444444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dergohet</w:t>
      </w:r>
      <w:r w:rsidRPr="009E2D60">
        <w:rPr>
          <w:rFonts w:ascii="Times New Roman" w:eastAsia="Times New Roman" w:hAnsi="Times New Roman" w:cs="Times New Roman"/>
          <w:color w:val="444444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87"/>
          <w:sz w:val="27"/>
          <w:szCs w:val="27"/>
        </w:rPr>
        <w:t>&lt;;eshtja</w:t>
      </w:r>
      <w:r w:rsidRPr="009E2D60">
        <w:rPr>
          <w:rFonts w:ascii="Times New Roman" w:eastAsia="Times New Roman" w:hAnsi="Times New Roman" w:cs="Times New Roman"/>
          <w:color w:val="444444"/>
          <w:spacing w:val="6"/>
          <w:w w:val="8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444444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shqyrtim.</w:t>
      </w:r>
    </w:p>
    <w:p w:rsidR="009E2D60" w:rsidRPr="009E2D60" w:rsidRDefault="009E2D60" w:rsidP="009E2D60">
      <w:pPr>
        <w:widowControl w:val="0"/>
        <w:spacing w:before="2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Gjykata</w:t>
      </w:r>
      <w:r w:rsidRPr="009E2D60">
        <w:rPr>
          <w:rFonts w:ascii="Times New Roman" w:eastAsia="Times New Roman" w:hAnsi="Times New Roman" w:cs="Times New Roman"/>
          <w:color w:val="444444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595959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444444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Tirane,</w:t>
      </w:r>
      <w:r w:rsidRPr="009E2D60">
        <w:rPr>
          <w:rFonts w:ascii="Times New Roman" w:eastAsia="Times New Roman" w:hAnsi="Times New Roman" w:cs="Times New Roman"/>
          <w:color w:val="444444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444444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vendirnin</w:t>
      </w:r>
      <w:r w:rsidRPr="009E2D60">
        <w:rPr>
          <w:rFonts w:ascii="Times New Roman" w:eastAsia="Times New Roman" w:hAnsi="Times New Roman" w:cs="Times New Roman"/>
          <w:color w:val="444444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m.</w:t>
      </w:r>
      <w:r w:rsidRPr="009E2D60">
        <w:rPr>
          <w:rFonts w:ascii="Times New Roman" w:eastAsia="Times New Roman" w:hAnsi="Times New Roman" w:cs="Times New Roman"/>
          <w:color w:val="595959"/>
          <w:spacing w:val="4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122</w:t>
      </w:r>
      <w:r w:rsidRPr="009E2D60">
        <w:rPr>
          <w:rFonts w:ascii="Times New Roman" w:eastAsia="Times New Roman" w:hAnsi="Times New Roman" w:cs="Times New Roman"/>
          <w:color w:val="444444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595959"/>
          <w:sz w:val="27"/>
          <w:szCs w:val="27"/>
        </w:rPr>
        <w:t>date</w:t>
      </w:r>
      <w:r w:rsidRPr="009E2D60">
        <w:rPr>
          <w:rFonts w:ascii="Times New Roman" w:eastAsia="Times New Roman" w:hAnsi="Times New Roman" w:cs="Times New Roman"/>
          <w:color w:val="595959"/>
          <w:spacing w:val="3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06.02.2002,</w:t>
      </w:r>
      <w:r w:rsidRPr="009E2D60">
        <w:rPr>
          <w:rFonts w:ascii="Times New Roman" w:eastAsia="Times New Roman" w:hAnsi="Times New Roman" w:cs="Times New Roman"/>
          <w:color w:val="444444"/>
          <w:spacing w:val="4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103"/>
          <w:sz w:val="27"/>
          <w:szCs w:val="27"/>
        </w:rPr>
        <w:t>ka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60" w:header="720" w:footer="720" w:gutter="0"/>
          <w:cols w:space="720"/>
        </w:sectPr>
      </w:pPr>
    </w:p>
    <w:p w:rsidR="009E2D60" w:rsidRPr="009E2D60" w:rsidRDefault="009E2D60" w:rsidP="009E2D60">
      <w:pPr>
        <w:widowControl w:val="0"/>
        <w:spacing w:before="73"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9E2D60">
        <w:rPr>
          <w:rFonts w:ascii="Times New Roman" w:eastAsia="Times New Roman" w:hAnsi="Times New Roman" w:cs="Times New Roman"/>
          <w:color w:val="3D3D3D"/>
          <w:w w:val="101"/>
          <w:sz w:val="27"/>
          <w:szCs w:val="27"/>
        </w:rPr>
        <w:t>vendosur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w w:val="101"/>
          <w:sz w:val="27"/>
          <w:szCs w:val="27"/>
        </w:rPr>
        <w:t>:</w:t>
      </w:r>
    </w:p>
    <w:p w:rsidR="009E2D60" w:rsidRPr="009E2D60" w:rsidRDefault="009E2D60" w:rsidP="009E2D60">
      <w:pPr>
        <w:widowControl w:val="0"/>
        <w:spacing w:before="7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2" w:lineRule="auto"/>
        <w:ind w:right="153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"Mospranimin</w:t>
      </w:r>
      <w:r w:rsidRPr="009E2D60">
        <w:rPr>
          <w:rFonts w:ascii="Times New Roman" w:eastAsia="Times New Roman" w:hAnsi="Times New Roman" w:cs="Times New Roman"/>
          <w:color w:val="4D4D4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ankimit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Drejtorise</w:t>
      </w:r>
      <w:r w:rsidRPr="009E2D60">
        <w:rPr>
          <w:rFonts w:ascii="Times New Roman" w:eastAsia="Times New Roman" w:hAnsi="Times New Roman" w:cs="Times New Roman"/>
          <w:color w:val="3D3D3D"/>
          <w:spacing w:val="-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D4D4D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Pergjithshrne</w:t>
      </w:r>
      <w:r w:rsidRPr="009E2D60">
        <w:rPr>
          <w:rFonts w:ascii="Times New Roman" w:eastAsia="Times New Roman" w:hAnsi="Times New Roman" w:cs="Times New Roman"/>
          <w:color w:val="3D3D3D"/>
          <w:spacing w:val="5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D4D4D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Doganave, kunder</w:t>
      </w:r>
      <w:r w:rsidRPr="009E2D60">
        <w:rPr>
          <w:rFonts w:ascii="Times New Roman" w:eastAsia="Times New Roman" w:hAnsi="Times New Roman" w:cs="Times New Roman"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vendimit</w:t>
      </w:r>
      <w:r w:rsidRPr="009E2D60">
        <w:rPr>
          <w:rFonts w:ascii="Times New Roman" w:eastAsia="Times New Roman" w:hAnsi="Times New Roman" w:cs="Times New Roman"/>
          <w:color w:val="3D3D3D"/>
          <w:spacing w:val="-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</w:t>
      </w:r>
      <w:r w:rsidRPr="009E2D60">
        <w:rPr>
          <w:rFonts w:ascii="Times New Roman" w:eastAsia="Times New Roman" w:hAnsi="Times New Roman" w:cs="Times New Roman"/>
          <w:color w:val="3D3D3D"/>
          <w:spacing w:val="-4"/>
          <w:sz w:val="27"/>
          <w:szCs w:val="27"/>
        </w:rPr>
        <w:t>r</w:t>
      </w:r>
      <w:r w:rsidRPr="009E2D60">
        <w:rPr>
          <w:rFonts w:ascii="Times New Roman" w:eastAsia="Times New Roman" w:hAnsi="Times New Roman" w:cs="Times New Roman"/>
          <w:color w:val="727272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color w:val="727272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920</w:t>
      </w:r>
      <w:r w:rsidRPr="009E2D60">
        <w:rPr>
          <w:rFonts w:ascii="Times New Roman" w:eastAsia="Times New Roman" w:hAnsi="Times New Roman" w:cs="Times New Roman"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date</w:t>
      </w:r>
      <w:r w:rsidRPr="009E2D60">
        <w:rPr>
          <w:rFonts w:ascii="Times New Roman" w:eastAsia="Times New Roman" w:hAnsi="Times New Roman" w:cs="Times New Roman"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1</w:t>
      </w:r>
      <w:r w:rsidRPr="009E2D60">
        <w:rPr>
          <w:rFonts w:ascii="Times New Roman" w:eastAsia="Times New Roman" w:hAnsi="Times New Roman" w:cs="Times New Roman"/>
          <w:color w:val="3D3D3D"/>
          <w:spacing w:val="-2"/>
          <w:sz w:val="27"/>
          <w:szCs w:val="27"/>
        </w:rPr>
        <w:t>2</w:t>
      </w:r>
      <w:r w:rsidRPr="009E2D60">
        <w:rPr>
          <w:rFonts w:ascii="Times New Roman" w:eastAsia="Times New Roman" w:hAnsi="Times New Roman" w:cs="Times New Roman"/>
          <w:color w:val="1F1F1F"/>
          <w:spacing w:val="-1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3.1998,</w:t>
      </w:r>
      <w:r w:rsidRPr="009E2D60">
        <w:rPr>
          <w:rFonts w:ascii="Times New Roman" w:eastAsia="Times New Roman" w:hAnsi="Times New Roman" w:cs="Times New Roman"/>
          <w:color w:val="3D3D3D"/>
          <w:spacing w:val="2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3D3D3D"/>
          <w:spacing w:val="-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3D3D3D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shkalles</w:t>
      </w:r>
      <w:r w:rsidRPr="009E2D60">
        <w:rPr>
          <w:rFonts w:ascii="Times New Roman" w:eastAsia="Times New Roman" w:hAnsi="Times New Roman" w:cs="Times New Roman"/>
          <w:color w:val="3D3D3D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D4D4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pare</w:t>
      </w:r>
      <w:r w:rsidRPr="009E2D60">
        <w:rPr>
          <w:rFonts w:ascii="Times New Roman" w:eastAsia="Times New Roman" w:hAnsi="Times New Roman" w:cs="Times New Roman"/>
          <w:color w:val="3D3D3D"/>
          <w:spacing w:val="-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1"/>
          <w:sz w:val="27"/>
          <w:szCs w:val="27"/>
        </w:rPr>
        <w:t>Tirane</w:t>
      </w:r>
      <w:r w:rsidRPr="009E2D60">
        <w:rPr>
          <w:rFonts w:ascii="Times New Roman" w:eastAsia="Times New Roman" w:hAnsi="Times New Roman" w:cs="Times New Roman"/>
          <w:color w:val="3D3D3D"/>
          <w:spacing w:val="-19"/>
          <w:w w:val="102"/>
          <w:sz w:val="27"/>
          <w:szCs w:val="27"/>
        </w:rPr>
        <w:t>"</w:t>
      </w:r>
      <w:r w:rsidRPr="009E2D60">
        <w:rPr>
          <w:rFonts w:ascii="Times New Roman" w:eastAsia="Times New Roman" w:hAnsi="Times New Roman" w:cs="Times New Roman"/>
          <w:color w:val="626262"/>
          <w:w w:val="97"/>
          <w:sz w:val="27"/>
          <w:szCs w:val="27"/>
        </w:rPr>
        <w:t>.</w:t>
      </w:r>
    </w:p>
    <w:p w:rsidR="009E2D60" w:rsidRPr="009E2D60" w:rsidRDefault="009E2D60" w:rsidP="009E2D60">
      <w:pPr>
        <w:widowControl w:val="0"/>
        <w:spacing w:before="4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5" w:lineRule="auto"/>
        <w:ind w:right="153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arsyetimin</w:t>
      </w:r>
      <w:r w:rsidRPr="009E2D60">
        <w:rPr>
          <w:rFonts w:ascii="Times New Roman" w:eastAsia="Times New Roman" w:hAnsi="Times New Roman" w:cs="Times New Roman"/>
          <w:color w:val="3D3D3D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5"/>
          <w:sz w:val="27"/>
          <w:szCs w:val="27"/>
        </w:rPr>
        <w:t>sa</w:t>
      </w:r>
      <w:r w:rsidRPr="009E2D60">
        <w:rPr>
          <w:rFonts w:ascii="Times New Roman" w:eastAsia="Times New Roman" w:hAnsi="Times New Roman" w:cs="Times New Roman"/>
          <w:color w:val="3D3D3D"/>
          <w:spacing w:val="-1"/>
          <w:w w:val="105"/>
          <w:sz w:val="27"/>
          <w:szCs w:val="27"/>
        </w:rPr>
        <w:t>j</w:t>
      </w:r>
      <w:r w:rsidRPr="009E2D60">
        <w:rPr>
          <w:rFonts w:ascii="Times New Roman" w:eastAsia="Times New Roman" w:hAnsi="Times New Roman" w:cs="Times New Roman"/>
          <w:color w:val="626262"/>
          <w:w w:val="105"/>
          <w:sz w:val="27"/>
          <w:szCs w:val="27"/>
        </w:rPr>
        <w:t>,</w:t>
      </w:r>
      <w:r w:rsidRPr="009E2D60">
        <w:rPr>
          <w:rFonts w:ascii="Times New Roman" w:eastAsia="Times New Roman" w:hAnsi="Times New Roman" w:cs="Times New Roman"/>
          <w:color w:val="626262"/>
          <w:spacing w:val="-14"/>
          <w:w w:val="10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Gjykata</w:t>
      </w:r>
      <w:r w:rsidRPr="009E2D60">
        <w:rPr>
          <w:rFonts w:ascii="Times New Roman" w:eastAsia="Times New Roman" w:hAnsi="Times New Roman" w:cs="Times New Roman"/>
          <w:color w:val="3D3D3D"/>
          <w:spacing w:val="-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Apelit,</w:t>
      </w:r>
      <w:r w:rsidRPr="009E2D60">
        <w:rPr>
          <w:rFonts w:ascii="Times New Roman" w:eastAsia="Times New Roman" w:hAnsi="Times New Roman" w:cs="Times New Roman"/>
          <w:color w:val="3D3D3D"/>
          <w:spacing w:val="-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</w:t>
      </w:r>
      <w:r w:rsidRPr="009E2D60">
        <w:rPr>
          <w:rFonts w:ascii="Times New Roman" w:eastAsia="Times New Roman" w:hAnsi="Times New Roman" w:cs="Times New Roman"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3D3D3D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hyre</w:t>
      </w:r>
      <w:r w:rsidRPr="009E2D60">
        <w:rPr>
          <w:rFonts w:ascii="Times New Roman" w:eastAsia="Times New Roman" w:hAnsi="Times New Roman" w:cs="Times New Roman"/>
          <w:color w:val="3D3D3D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shqyrtimit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-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yeshtjes ne themel,</w:t>
      </w:r>
      <w:r w:rsidRPr="009E2D60">
        <w:rPr>
          <w:rFonts w:ascii="Times New Roman" w:eastAsia="Times New Roman" w:hAnsi="Times New Roman" w:cs="Times New Roman"/>
          <w:color w:val="3D3D3D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shprehet perseri,</w:t>
      </w:r>
      <w:r w:rsidRPr="009E2D60">
        <w:rPr>
          <w:rFonts w:ascii="Times New Roman" w:eastAsia="Times New Roman" w:hAnsi="Times New Roman" w:cs="Times New Roman"/>
          <w:color w:val="3D3D3D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3D3D3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humbjen</w:t>
      </w:r>
      <w:r w:rsidRPr="009E2D60">
        <w:rPr>
          <w:rFonts w:ascii="Times New Roman" w:eastAsia="Times New Roman" w:hAnsi="Times New Roman" w:cs="Times New Roman"/>
          <w:color w:val="3D3D3D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afatit</w:t>
      </w:r>
      <w:r w:rsidRPr="009E2D60">
        <w:rPr>
          <w:rFonts w:ascii="Times New Roman" w:eastAsia="Times New Roman" w:hAnsi="Times New Roman" w:cs="Times New Roman"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97"/>
          <w:sz w:val="27"/>
          <w:szCs w:val="27"/>
        </w:rPr>
        <w:t>ankirnit</w:t>
      </w:r>
      <w:r w:rsidRPr="009E2D60">
        <w:rPr>
          <w:rFonts w:ascii="Times New Roman" w:eastAsia="Times New Roman" w:hAnsi="Times New Roman" w:cs="Times New Roman"/>
          <w:color w:val="3D3D3D"/>
          <w:spacing w:val="-3"/>
          <w:w w:val="97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nga </w:t>
      </w:r>
      <w:r w:rsidRPr="009E2D60">
        <w:rPr>
          <w:rFonts w:ascii="Times New Roman" w:eastAsia="Times New Roman" w:hAnsi="Times New Roman" w:cs="Times New Roman"/>
          <w:color w:val="3D3D3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ana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 e</w:t>
      </w:r>
      <w:r w:rsidRPr="009E2D60">
        <w:rPr>
          <w:rFonts w:ascii="Times New Roman" w:eastAsia="Times New Roman" w:hAnsi="Times New Roman" w:cs="Times New Roman"/>
          <w:color w:val="3D3D3D"/>
          <w:spacing w:val="-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paditur,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si</w:t>
      </w:r>
      <w:r w:rsidRPr="009E2D60">
        <w:rPr>
          <w:rFonts w:ascii="Times New Roman" w:eastAsia="Times New Roman" w:hAnsi="Times New Roman" w:cs="Times New Roman"/>
          <w:color w:val="3D3D3D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4"/>
          <w:sz w:val="27"/>
          <w:szCs w:val="27"/>
        </w:rPr>
        <w:t xml:space="preserve">i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paraqitur</w:t>
      </w:r>
      <w:r w:rsidRPr="009E2D60">
        <w:rPr>
          <w:rFonts w:ascii="Times New Roman" w:eastAsia="Times New Roman" w:hAnsi="Times New Roman" w:cs="Times New Roman"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tej</w:t>
      </w:r>
      <w:r w:rsidRPr="009E2D60">
        <w:rPr>
          <w:rFonts w:ascii="Times New Roman" w:eastAsia="Times New Roman" w:hAnsi="Times New Roman" w:cs="Times New Roman"/>
          <w:color w:val="3D3D3D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afatit</w:t>
      </w:r>
      <w:r w:rsidRPr="009E2D60">
        <w:rPr>
          <w:rFonts w:ascii="Times New Roman" w:eastAsia="Times New Roman" w:hAnsi="Times New Roman" w:cs="Times New Roman"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15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ditor</w:t>
      </w:r>
      <w:r w:rsidRPr="009E2D60">
        <w:rPr>
          <w:rFonts w:ascii="Times New Roman" w:eastAsia="Times New Roman" w:hAnsi="Times New Roman" w:cs="Times New Roman"/>
          <w:color w:val="3D3D3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qe</w:t>
      </w:r>
      <w:r w:rsidRPr="009E2D60">
        <w:rPr>
          <w:rFonts w:ascii="Times New Roman" w:eastAsia="Times New Roman" w:hAnsi="Times New Roman" w:cs="Times New Roman"/>
          <w:color w:val="3D3D3D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parashikon</w:t>
      </w:r>
      <w:r w:rsidRPr="009E2D60">
        <w:rPr>
          <w:rFonts w:ascii="Times New Roman" w:eastAsia="Times New Roman" w:hAnsi="Times New Roman" w:cs="Times New Roman"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neni</w:t>
      </w:r>
      <w:r w:rsidRPr="009E2D60">
        <w:rPr>
          <w:rFonts w:ascii="Times New Roman" w:eastAsia="Times New Roman" w:hAnsi="Times New Roman" w:cs="Times New Roman"/>
          <w:color w:val="3D3D3D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443</w:t>
      </w:r>
      <w:r w:rsidRPr="009E2D60">
        <w:rPr>
          <w:rFonts w:ascii="Times New Roman" w:eastAsia="Times New Roman" w:hAnsi="Times New Roman" w:cs="Times New Roman"/>
          <w:color w:val="3D3D3D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3D3D3D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94"/>
          <w:sz w:val="27"/>
          <w:szCs w:val="27"/>
        </w:rPr>
        <w:t>K.Pr.Civile</w:t>
      </w:r>
      <w:r w:rsidRPr="009E2D60">
        <w:rPr>
          <w:rFonts w:ascii="Times New Roman" w:eastAsia="Times New Roman" w:hAnsi="Times New Roman" w:cs="Times New Roman"/>
          <w:color w:val="3D3D3D"/>
          <w:spacing w:val="4"/>
          <w:w w:val="9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dhe</w:t>
      </w:r>
      <w:r w:rsidRPr="009E2D60">
        <w:rPr>
          <w:rFonts w:ascii="Times New Roman" w:eastAsia="Times New Roman" w:hAnsi="Times New Roman" w:cs="Times New Roman"/>
          <w:color w:val="3D3D3D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vendos,</w:t>
      </w:r>
      <w:r w:rsidRPr="009E2D60">
        <w:rPr>
          <w:rFonts w:ascii="Times New Roman" w:eastAsia="Times New Roman" w:hAnsi="Times New Roman" w:cs="Times New Roman"/>
          <w:color w:val="4D4D4D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 xml:space="preserve">sipas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nenit</w:t>
      </w:r>
      <w:r w:rsidRPr="009E2D60">
        <w:rPr>
          <w:rFonts w:ascii="Times New Roman" w:eastAsia="Times New Roman" w:hAnsi="Times New Roman" w:cs="Times New Roman"/>
          <w:color w:val="3D3D3D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450</w:t>
      </w:r>
      <w:r w:rsidRPr="009E2D60">
        <w:rPr>
          <w:rFonts w:ascii="Times New Roman" w:eastAsia="Times New Roman" w:hAnsi="Times New Roman" w:cs="Times New Roman"/>
          <w:color w:val="3D3D3D"/>
          <w:spacing w:val="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-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95"/>
          <w:sz w:val="27"/>
          <w:szCs w:val="27"/>
        </w:rPr>
        <w:t>K.Pr.Civile,</w:t>
      </w:r>
      <w:r w:rsidRPr="009E2D60">
        <w:rPr>
          <w:rFonts w:ascii="Times New Roman" w:eastAsia="Times New Roman" w:hAnsi="Times New Roman" w:cs="Times New Roman"/>
          <w:color w:val="3D3D3D"/>
          <w:spacing w:val="-1"/>
          <w:w w:val="9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perseri</w:t>
      </w:r>
      <w:r w:rsidRPr="009E2D60">
        <w:rPr>
          <w:rFonts w:ascii="Times New Roman" w:eastAsia="Times New Roman" w:hAnsi="Times New Roman" w:cs="Times New Roman"/>
          <w:color w:val="3D3D3D"/>
          <w:spacing w:val="-2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 xml:space="preserve">"Mospranim </w:t>
      </w:r>
      <w:r w:rsidRPr="009E2D60">
        <w:rPr>
          <w:rFonts w:ascii="Times New Roman" w:eastAsia="Times New Roman" w:hAnsi="Times New Roman" w:cs="Times New Roman"/>
          <w:color w:val="3D3D3D"/>
          <w:w w:val="101"/>
          <w:sz w:val="27"/>
          <w:szCs w:val="27"/>
        </w:rPr>
        <w:t>ankimi".</w:t>
      </w:r>
    </w:p>
    <w:p w:rsidR="009E2D60" w:rsidRPr="009E2D60" w:rsidRDefault="009E2D60" w:rsidP="009E2D60">
      <w:pPr>
        <w:widowControl w:val="0"/>
        <w:spacing w:before="9" w:after="0" w:line="100" w:lineRule="exact"/>
        <w:rPr>
          <w:rFonts w:eastAsiaTheme="minorHAnsi"/>
          <w:sz w:val="10"/>
          <w:szCs w:val="1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5" w:lineRule="auto"/>
        <w:ind w:right="153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Ceshtja</w:t>
      </w:r>
      <w:r w:rsidRPr="009E2D60">
        <w:rPr>
          <w:rFonts w:ascii="Times New Roman" w:eastAsia="Times New Roman" w:hAnsi="Times New Roman" w:cs="Times New Roman"/>
          <w:color w:val="3D3D3D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ka</w:t>
      </w:r>
      <w:r w:rsidRPr="009E2D60">
        <w:rPr>
          <w:rFonts w:ascii="Times New Roman" w:eastAsia="Times New Roman" w:hAnsi="Times New Roman" w:cs="Times New Roman"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ardhur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me rekurs</w:t>
      </w:r>
      <w:r w:rsidRPr="009E2D60">
        <w:rPr>
          <w:rFonts w:ascii="Times New Roman" w:eastAsia="Times New Roman" w:hAnsi="Times New Roman" w:cs="Times New Roman"/>
          <w:color w:val="3D3D3D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zakonshem,</w:t>
      </w:r>
      <w:r w:rsidRPr="009E2D60">
        <w:rPr>
          <w:rFonts w:ascii="Times New Roman" w:eastAsia="Times New Roman" w:hAnsi="Times New Roman" w:cs="Times New Roman"/>
          <w:color w:val="3D3D3D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sipas</w:t>
      </w:r>
      <w:r w:rsidRPr="009E2D60">
        <w:rPr>
          <w:rFonts w:ascii="Times New Roman" w:eastAsia="Times New Roman" w:hAnsi="Times New Roman" w:cs="Times New Roman"/>
          <w:color w:val="3D3D3D"/>
          <w:spacing w:val="2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nenit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472</w:t>
      </w:r>
      <w:r w:rsidRPr="009E2D60">
        <w:rPr>
          <w:rFonts w:ascii="Times New Roman" w:eastAsia="Times New Roman" w:hAnsi="Times New Roman" w:cs="Times New Roman"/>
          <w:color w:val="3D3D3D"/>
          <w:spacing w:val="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 K.Pr.Civile,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per </w:t>
      </w:r>
      <w:r w:rsidRPr="009E2D60">
        <w:rPr>
          <w:rFonts w:ascii="Times New Roman" w:eastAsia="Times New Roman" w:hAnsi="Times New Roman" w:cs="Times New Roman"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shqyrtim </w:t>
      </w:r>
      <w:r w:rsidRPr="009E2D60">
        <w:rPr>
          <w:rFonts w:ascii="Times New Roman" w:eastAsia="Times New Roman" w:hAnsi="Times New Roman" w:cs="Times New Roman"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ne </w:t>
      </w:r>
      <w:r w:rsidRPr="009E2D60">
        <w:rPr>
          <w:rFonts w:ascii="Times New Roman" w:eastAsia="Times New Roman" w:hAnsi="Times New Roman" w:cs="Times New Roman"/>
          <w:color w:val="3D3D3D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Kolegjin </w:t>
      </w:r>
      <w:r w:rsidRPr="009E2D60">
        <w:rPr>
          <w:rFonts w:ascii="Times New Roman" w:eastAsia="Times New Roman" w:hAnsi="Times New Roman" w:cs="Times New Roman"/>
          <w:color w:val="3D3D3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Civil </w:t>
      </w:r>
      <w:r w:rsidRPr="009E2D60">
        <w:rPr>
          <w:rFonts w:ascii="Times New Roman" w:eastAsia="Times New Roman" w:hAnsi="Times New Roman" w:cs="Times New Roman"/>
          <w:color w:val="3D3D3D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te </w:t>
      </w:r>
      <w:r w:rsidRPr="009E2D60">
        <w:rPr>
          <w:rFonts w:ascii="Times New Roman" w:eastAsia="Times New Roman" w:hAnsi="Times New Roman" w:cs="Times New Roman"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3D3D3D"/>
          <w:spacing w:val="6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se </w:t>
      </w:r>
      <w:r w:rsidRPr="009E2D60">
        <w:rPr>
          <w:rFonts w:ascii="Times New Roman" w:eastAsia="Times New Roman" w:hAnsi="Times New Roman" w:cs="Times New Roman"/>
          <w:color w:val="3D3D3D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Larte, 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i </w:t>
      </w:r>
      <w:r w:rsidRPr="009E2D60">
        <w:rPr>
          <w:rFonts w:ascii="Times New Roman" w:eastAsia="Times New Roman" w:hAnsi="Times New Roman" w:cs="Times New Roman"/>
          <w:color w:val="3D3D3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cili </w:t>
      </w:r>
      <w:r w:rsidRPr="009E2D60">
        <w:rPr>
          <w:rFonts w:ascii="Times New Roman" w:eastAsia="Times New Roman" w:hAnsi="Times New Roman" w:cs="Times New Roman"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me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vendimin</w:t>
      </w:r>
      <w:r w:rsidRPr="009E2D60">
        <w:rPr>
          <w:rFonts w:ascii="Times New Roman" w:eastAsia="Times New Roman" w:hAnsi="Times New Roman" w:cs="Times New Roman"/>
          <w:color w:val="4D4D4D"/>
          <w:spacing w:val="5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4"/>
          <w:sz w:val="27"/>
          <w:szCs w:val="27"/>
        </w:rPr>
        <w:t>n</w:t>
      </w:r>
      <w:r w:rsidRPr="009E2D60">
        <w:rPr>
          <w:rFonts w:ascii="Times New Roman" w:eastAsia="Times New Roman" w:hAnsi="Times New Roman" w:cs="Times New Roman"/>
          <w:color w:val="3D3D3D"/>
          <w:spacing w:val="-11"/>
          <w:w w:val="104"/>
          <w:sz w:val="27"/>
          <w:szCs w:val="27"/>
        </w:rPr>
        <w:t>r</w:t>
      </w:r>
      <w:r w:rsidRPr="009E2D60">
        <w:rPr>
          <w:rFonts w:ascii="Times New Roman" w:eastAsia="Times New Roman" w:hAnsi="Times New Roman" w:cs="Times New Roman"/>
          <w:color w:val="727272"/>
          <w:w w:val="145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color w:val="727272"/>
          <w:spacing w:val="2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1865</w:t>
      </w:r>
      <w:r w:rsidRPr="009E2D60">
        <w:rPr>
          <w:rFonts w:ascii="Times New Roman" w:eastAsia="Times New Roman" w:hAnsi="Times New Roman" w:cs="Times New Roman"/>
          <w:color w:val="3D3D3D"/>
          <w:spacing w:val="5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date</w:t>
      </w:r>
      <w:r w:rsidRPr="009E2D60">
        <w:rPr>
          <w:rFonts w:ascii="Times New Roman" w:eastAsia="Times New Roman" w:hAnsi="Times New Roman" w:cs="Times New Roman"/>
          <w:color w:val="3D3D3D"/>
          <w:spacing w:val="5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12.06.200</w:t>
      </w:r>
      <w:r w:rsidRPr="009E2D60">
        <w:rPr>
          <w:rFonts w:ascii="Times New Roman" w:eastAsia="Times New Roman" w:hAnsi="Times New Roman" w:cs="Times New Roman"/>
          <w:color w:val="3D3D3D"/>
          <w:spacing w:val="-10"/>
          <w:sz w:val="27"/>
          <w:szCs w:val="27"/>
        </w:rPr>
        <w:t>3</w:t>
      </w:r>
      <w:r w:rsidRPr="009E2D60">
        <w:rPr>
          <w:rFonts w:ascii="Times New Roman" w:eastAsia="Times New Roman" w:hAnsi="Times New Roman" w:cs="Times New Roman"/>
          <w:color w:val="626262"/>
          <w:sz w:val="27"/>
          <w:szCs w:val="27"/>
        </w:rPr>
        <w:t>,</w:t>
      </w:r>
      <w:r w:rsidRPr="009E2D60">
        <w:rPr>
          <w:rFonts w:ascii="Times New Roman" w:eastAsia="Times New Roman" w:hAnsi="Times New Roman" w:cs="Times New Roman"/>
          <w:color w:val="626262"/>
          <w:spacing w:val="5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6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dergon</w:t>
      </w:r>
      <w:r w:rsidRPr="009E2D60">
        <w:rPr>
          <w:rFonts w:ascii="Times New Roman" w:eastAsia="Times New Roman" w:hAnsi="Times New Roman" w:cs="Times New Roman"/>
          <w:color w:val="3D3D3D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ate</w:t>
      </w:r>
      <w:r w:rsidRPr="009E2D60">
        <w:rPr>
          <w:rFonts w:ascii="Times New Roman" w:eastAsia="Times New Roman" w:hAnsi="Times New Roman" w:cs="Times New Roman"/>
          <w:color w:val="3D3D3D"/>
          <w:spacing w:val="4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4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Kolegjet</w:t>
      </w:r>
      <w:r w:rsidRPr="009E2D60">
        <w:rPr>
          <w:rFonts w:ascii="Times New Roman" w:eastAsia="Times New Roman" w:hAnsi="Times New Roman" w:cs="Times New Roman"/>
          <w:color w:val="3D3D3D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4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color w:val="3D3D3D"/>
          <w:spacing w:val="43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 Gjykates</w:t>
      </w:r>
      <w:r w:rsidRPr="009E2D60">
        <w:rPr>
          <w:rFonts w:ascii="Times New Roman" w:eastAsia="Times New Roman" w:hAnsi="Times New Roman" w:cs="Times New Roman"/>
          <w:color w:val="3D3D3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3D3D3D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Larte,</w:t>
      </w:r>
      <w:r w:rsidRPr="009E2D60">
        <w:rPr>
          <w:rFonts w:ascii="Times New Roman" w:eastAsia="Times New Roman" w:hAnsi="Times New Roman" w:cs="Times New Roman"/>
          <w:color w:val="3D3D3D"/>
          <w:spacing w:val="-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unifikim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praktikes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gjyqesore</w:t>
      </w:r>
      <w:r w:rsidRPr="009E2D60">
        <w:rPr>
          <w:rFonts w:ascii="Times New Roman" w:eastAsia="Times New Roman" w:hAnsi="Times New Roman" w:cs="Times New Roman"/>
          <w:color w:val="3D3D3D"/>
          <w:spacing w:val="-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si</w:t>
      </w:r>
      <w:r w:rsidRPr="009E2D60">
        <w:rPr>
          <w:rFonts w:ascii="Times New Roman" w:eastAsia="Times New Roman" w:hAnsi="Times New Roman" w:cs="Times New Roman"/>
          <w:color w:val="3D3D3D"/>
          <w:spacing w:val="-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3D3D3D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posht</w:t>
      </w:r>
      <w:r w:rsidRPr="009E2D60">
        <w:rPr>
          <w:rFonts w:ascii="Times New Roman" w:eastAsia="Times New Roman" w:hAnsi="Times New Roman" w:cs="Times New Roman"/>
          <w:color w:val="3D3D3D"/>
          <w:spacing w:val="-3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626262"/>
          <w:sz w:val="27"/>
          <w:szCs w:val="27"/>
        </w:rPr>
        <w:t>:</w:t>
      </w:r>
    </w:p>
    <w:p w:rsidR="009E2D60" w:rsidRPr="009E2D60" w:rsidRDefault="009E2D60" w:rsidP="009E2D60">
      <w:pPr>
        <w:widowControl w:val="0"/>
        <w:spacing w:before="6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3" w:lineRule="auto"/>
        <w:ind w:right="15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Nese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3D3D3D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vendim</w:t>
      </w:r>
      <w:r w:rsidRPr="009E2D60">
        <w:rPr>
          <w:rFonts w:ascii="Times New Roman" w:eastAsia="Times New Roman" w:hAnsi="Times New Roman" w:cs="Times New Roman"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D4D4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Kolegjeve</w:t>
      </w:r>
      <w:r w:rsidRPr="009E2D60">
        <w:rPr>
          <w:rFonts w:ascii="Times New Roman" w:eastAsia="Times New Roman" w:hAnsi="Times New Roman" w:cs="Times New Roman"/>
          <w:color w:val="3D3D3D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Gjykates se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Larte prishet</w:t>
      </w:r>
      <w:r w:rsidRPr="009E2D60">
        <w:rPr>
          <w:rFonts w:ascii="Times New Roman" w:eastAsia="Times New Roman" w:hAnsi="Times New Roman" w:cs="Times New Roman"/>
          <w:color w:val="3D3D3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nje</w:t>
      </w:r>
      <w:r w:rsidRPr="009E2D60">
        <w:rPr>
          <w:rFonts w:ascii="Times New Roman" w:eastAsia="Times New Roman" w:hAnsi="Times New Roman" w:cs="Times New Roman"/>
          <w:color w:val="3D3D3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vendimi</w:t>
      </w:r>
      <w:r w:rsidRPr="009E2D60">
        <w:rPr>
          <w:rFonts w:ascii="Times New Roman" w:eastAsia="Times New Roman" w:hAnsi="Times New Roman" w:cs="Times New Roman"/>
          <w:color w:val="3D3D3D"/>
          <w:spacing w:val="-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28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3D3D3D"/>
          <w:spacing w:val="-29"/>
          <w:w w:val="12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3D3D3D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3D3D3D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Apelit,</w:t>
      </w:r>
      <w:r w:rsidRPr="009E2D60">
        <w:rPr>
          <w:rFonts w:ascii="Times New Roman" w:eastAsia="Times New Roman" w:hAnsi="Times New Roman" w:cs="Times New Roman"/>
          <w:color w:val="3D3D3D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cilen</w:t>
      </w:r>
      <w:r w:rsidRPr="009E2D60">
        <w:rPr>
          <w:rFonts w:ascii="Times New Roman" w:eastAsia="Times New Roman" w:hAnsi="Times New Roman" w:cs="Times New Roman"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ishte</w:t>
      </w:r>
      <w:r w:rsidRPr="009E2D60">
        <w:rPr>
          <w:rFonts w:ascii="Times New Roman" w:eastAsia="Times New Roman" w:hAnsi="Times New Roman" w:cs="Times New Roman"/>
          <w:color w:val="4D4D4D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vendosur</w:t>
      </w:r>
      <w:r w:rsidRPr="009E2D60">
        <w:rPr>
          <w:rFonts w:ascii="Times New Roman" w:eastAsia="Times New Roman" w:hAnsi="Times New Roman" w:cs="Times New Roman"/>
          <w:color w:val="4D4D4D"/>
          <w:spacing w:val="-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"Mospranimi</w:t>
      </w:r>
      <w:r w:rsidRPr="009E2D60">
        <w:rPr>
          <w:rFonts w:ascii="Times New Roman" w:eastAsia="Times New Roman" w:hAnsi="Times New Roman" w:cs="Times New Roman"/>
          <w:color w:val="3D3D3D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16"/>
          <w:sz w:val="27"/>
          <w:szCs w:val="27"/>
        </w:rPr>
        <w:t xml:space="preserve">i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ankimit",</w:t>
      </w:r>
      <w:r w:rsidRPr="009E2D60">
        <w:rPr>
          <w:rFonts w:ascii="Times New Roman" w:eastAsia="Times New Roman" w:hAnsi="Times New Roman" w:cs="Times New Roman"/>
          <w:color w:val="3D3D3D"/>
          <w:spacing w:val="3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si</w:t>
      </w:r>
      <w:r w:rsidRPr="009E2D60">
        <w:rPr>
          <w:rFonts w:ascii="Times New Roman" w:eastAsia="Times New Roman" w:hAnsi="Times New Roman" w:cs="Times New Roman"/>
          <w:color w:val="3D3D3D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28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3D3D3D"/>
          <w:spacing w:val="-11"/>
          <w:w w:val="12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paraqitur</w:t>
      </w:r>
      <w:r w:rsidRPr="009E2D60">
        <w:rPr>
          <w:rFonts w:ascii="Times New Roman" w:eastAsia="Times New Roman" w:hAnsi="Times New Roman" w:cs="Times New Roman"/>
          <w:color w:val="3D3D3D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tej</w:t>
      </w:r>
      <w:r w:rsidRPr="009E2D60">
        <w:rPr>
          <w:rFonts w:ascii="Times New Roman" w:eastAsia="Times New Roman" w:hAnsi="Times New Roman" w:cs="Times New Roman"/>
          <w:color w:val="3D3D3D"/>
          <w:spacing w:val="2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afatit</w:t>
      </w:r>
      <w:r w:rsidRPr="009E2D60">
        <w:rPr>
          <w:rFonts w:ascii="Times New Roman" w:eastAsia="Times New Roman" w:hAnsi="Times New Roman" w:cs="Times New Roman"/>
          <w:color w:val="3D3D3D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ligjor</w:t>
      </w:r>
      <w:r w:rsidRPr="009E2D60">
        <w:rPr>
          <w:rFonts w:ascii="Times New Roman" w:eastAsia="Times New Roman" w:hAnsi="Times New Roman" w:cs="Times New Roman"/>
          <w:color w:val="3D3D3D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dhe</w:t>
      </w:r>
      <w:r w:rsidRPr="009E2D60">
        <w:rPr>
          <w:rFonts w:ascii="Times New Roman" w:eastAsia="Times New Roman" w:hAnsi="Times New Roman" w:cs="Times New Roman"/>
          <w:color w:val="3D3D3D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Gjykata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Larte</w:t>
      </w:r>
      <w:r w:rsidRPr="009E2D60">
        <w:rPr>
          <w:rFonts w:ascii="Times New Roman" w:eastAsia="Times New Roman" w:hAnsi="Times New Roman" w:cs="Times New Roman"/>
          <w:color w:val="3D3D3D"/>
          <w:spacing w:val="2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udhezon</w:t>
      </w:r>
      <w:r w:rsidRPr="009E2D60">
        <w:rPr>
          <w:rFonts w:ascii="Times New Roman" w:eastAsia="Times New Roman" w:hAnsi="Times New Roman" w:cs="Times New Roman"/>
          <w:color w:val="3D3D3D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Gjykaten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w w:val="103"/>
          <w:sz w:val="27"/>
          <w:szCs w:val="27"/>
        </w:rPr>
        <w:t xml:space="preserve">e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3D3D3D"/>
          <w:spacing w:val="6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5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shqyrtoje</w:t>
      </w:r>
      <w:r w:rsidRPr="009E2D60">
        <w:rPr>
          <w:rFonts w:ascii="Times New Roman" w:eastAsia="Times New Roman" w:hAnsi="Times New Roman" w:cs="Times New Roman"/>
          <w:color w:val="3D3D3D"/>
          <w:spacing w:val="5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c</w:t>
      </w: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;eshtjen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pacing w:val="-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5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themel,</w:t>
      </w:r>
      <w:r w:rsidRPr="009E2D60">
        <w:rPr>
          <w:rFonts w:ascii="Times New Roman" w:eastAsia="Times New Roman" w:hAnsi="Times New Roman" w:cs="Times New Roman"/>
          <w:color w:val="3D3D3D"/>
          <w:spacing w:val="4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cili</w:t>
      </w:r>
      <w:r w:rsidRPr="009E2D60">
        <w:rPr>
          <w:rFonts w:ascii="Times New Roman" w:eastAsia="Times New Roman" w:hAnsi="Times New Roman" w:cs="Times New Roman"/>
          <w:color w:val="3D3D3D"/>
          <w:spacing w:val="4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eshte</w:t>
      </w:r>
      <w:r w:rsidRPr="009E2D60">
        <w:rPr>
          <w:rFonts w:ascii="Times New Roman" w:eastAsia="Times New Roman" w:hAnsi="Times New Roman" w:cs="Times New Roman"/>
          <w:color w:val="3D3D3D"/>
          <w:spacing w:val="5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qendrimi</w:t>
      </w:r>
      <w:r w:rsidRPr="009E2D60">
        <w:rPr>
          <w:rFonts w:ascii="Times New Roman" w:eastAsia="Times New Roman" w:hAnsi="Times New Roman" w:cs="Times New Roman"/>
          <w:color w:val="3D3D3D"/>
          <w:spacing w:val="3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ligjor</w:t>
      </w:r>
      <w:r w:rsidRPr="009E2D60">
        <w:rPr>
          <w:rFonts w:ascii="Times New Roman" w:eastAsia="Times New Roman" w:hAnsi="Times New Roman" w:cs="Times New Roman"/>
          <w:color w:val="3D3D3D"/>
          <w:spacing w:val="6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qe</w:t>
      </w:r>
      <w:r w:rsidRPr="009E2D60">
        <w:rPr>
          <w:rFonts w:ascii="Times New Roman" w:eastAsia="Times New Roman" w:hAnsi="Times New Roman" w:cs="Times New Roman"/>
          <w:color w:val="3D3D3D"/>
          <w:spacing w:val="5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duhet</w:t>
      </w:r>
      <w:r w:rsidRPr="009E2D60">
        <w:rPr>
          <w:rFonts w:ascii="Times New Roman" w:eastAsia="Times New Roman" w:hAnsi="Times New Roman" w:cs="Times New Roman"/>
          <w:color w:val="3D3D3D"/>
          <w:spacing w:val="5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 mbaje</w:t>
      </w:r>
      <w:r w:rsidRPr="009E2D60">
        <w:rPr>
          <w:rFonts w:ascii="Times New Roman" w:eastAsia="Times New Roman" w:hAnsi="Times New Roman" w:cs="Times New Roman"/>
          <w:color w:val="3D3D3D"/>
          <w:spacing w:val="-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Gjykata</w:t>
      </w:r>
      <w:r w:rsidRPr="009E2D60">
        <w:rPr>
          <w:rFonts w:ascii="Times New Roman" w:eastAsia="Times New Roman" w:hAnsi="Times New Roman" w:cs="Times New Roman"/>
          <w:color w:val="4D4D4D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3D3D3D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gjykimin</w:t>
      </w:r>
      <w:r w:rsidRPr="009E2D60">
        <w:rPr>
          <w:rFonts w:ascii="Times New Roman" w:eastAsia="Times New Roman" w:hAnsi="Times New Roman" w:cs="Times New Roman"/>
          <w:color w:val="4D4D4D"/>
          <w:spacing w:val="-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kesaj</w:t>
      </w:r>
      <w:r w:rsidRPr="009E2D60">
        <w:rPr>
          <w:rFonts w:ascii="Times New Roman" w:eastAsia="Times New Roman" w:hAnsi="Times New Roman" w:cs="Times New Roman"/>
          <w:color w:val="3D3D3D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c;eshtje:</w:t>
      </w:r>
    </w:p>
    <w:p w:rsidR="009E2D60" w:rsidRPr="009E2D60" w:rsidRDefault="009E2D60" w:rsidP="009E2D60">
      <w:pPr>
        <w:widowControl w:val="0"/>
        <w:spacing w:before="2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7" w:lineRule="auto"/>
        <w:ind w:right="1534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BCBCBC"/>
          <w:w w:val="73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color w:val="BCBCBC"/>
          <w:spacing w:val="-4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BCBCBC"/>
          <w:w w:val="127"/>
          <w:sz w:val="27"/>
          <w:szCs w:val="27"/>
        </w:rPr>
        <w:t>·</w:t>
      </w:r>
      <w:r w:rsidRPr="009E2D60">
        <w:rPr>
          <w:rFonts w:ascii="Times New Roman" w:eastAsia="Times New Roman" w:hAnsi="Times New Roman" w:cs="Times New Roman"/>
          <w:color w:val="BCBCBC"/>
          <w:spacing w:val="-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pacing w:val="-35"/>
          <w:w w:val="124"/>
          <w:sz w:val="27"/>
          <w:szCs w:val="27"/>
        </w:rPr>
        <w:t>-</w:t>
      </w:r>
      <w:proofErr w:type="gramStart"/>
      <w:r w:rsidRPr="009E2D60">
        <w:rPr>
          <w:rFonts w:ascii="Times New Roman" w:eastAsia="Times New Roman" w:hAnsi="Times New Roman" w:cs="Times New Roman"/>
          <w:color w:val="ACACAC"/>
          <w:w w:val="51"/>
          <w:sz w:val="27"/>
          <w:szCs w:val="27"/>
        </w:rPr>
        <w:t>·</w:t>
      </w:r>
      <w:r w:rsidRPr="009E2D60">
        <w:rPr>
          <w:rFonts w:ascii="Times New Roman" w:eastAsia="Times New Roman" w:hAnsi="Times New Roman" w:cs="Times New Roman"/>
          <w:color w:val="ACACAC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ACACAC"/>
          <w:spacing w:val="-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BCBCBC"/>
          <w:sz w:val="27"/>
          <w:szCs w:val="27"/>
        </w:rPr>
        <w:t>·</w:t>
      </w:r>
      <w:proofErr w:type="gramEnd"/>
      <w:r w:rsidRPr="009E2D60">
        <w:rPr>
          <w:rFonts w:ascii="Times New Roman" w:eastAsia="Times New Roman" w:hAnsi="Times New Roman" w:cs="Times New Roman"/>
          <w:color w:val="BCBCBC"/>
          <w:spacing w:val="-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Gjykata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duhet</w:t>
      </w:r>
      <w:r w:rsidRPr="009E2D60">
        <w:rPr>
          <w:rFonts w:ascii="Times New Roman" w:eastAsia="Times New Roman" w:hAnsi="Times New Roman" w:cs="Times New Roman"/>
          <w:color w:val="3D3D3D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shprehet</w:t>
      </w:r>
      <w:r w:rsidRPr="009E2D60">
        <w:rPr>
          <w:rFonts w:ascii="Times New Roman" w:eastAsia="Times New Roman" w:hAnsi="Times New Roman" w:cs="Times New Roman"/>
          <w:color w:val="3D3D3D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perseri</w:t>
      </w:r>
      <w:r w:rsidRPr="009E2D60">
        <w:rPr>
          <w:rFonts w:ascii="Times New Roman" w:eastAsia="Times New Roman" w:hAnsi="Times New Roman" w:cs="Times New Roman"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lidhje</w:t>
      </w:r>
      <w:r w:rsidRPr="009E2D60">
        <w:rPr>
          <w:rFonts w:ascii="Times New Roman" w:eastAsia="Times New Roman" w:hAnsi="Times New Roman" w:cs="Times New Roman"/>
          <w:color w:val="3D3D3D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afatin</w:t>
      </w:r>
      <w:r w:rsidRPr="009E2D60">
        <w:rPr>
          <w:rFonts w:ascii="Times New Roman" w:eastAsia="Times New Roman" w:hAnsi="Times New Roman" w:cs="Times New Roman"/>
          <w:color w:val="4D4D4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 xml:space="preserve">ankirnit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dh</w:t>
      </w:r>
      <w:r w:rsidRPr="009E2D60">
        <w:rPr>
          <w:rFonts w:ascii="Times New Roman" w:eastAsia="Times New Roman" w:hAnsi="Times New Roman" w:cs="Times New Roman"/>
          <w:color w:val="3D3D3D"/>
          <w:spacing w:val="-9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626262"/>
          <w:sz w:val="27"/>
          <w:szCs w:val="27"/>
        </w:rPr>
        <w:t>,</w:t>
      </w:r>
      <w:r w:rsidRPr="009E2D60">
        <w:rPr>
          <w:rFonts w:ascii="Times New Roman" w:eastAsia="Times New Roman" w:hAnsi="Times New Roman" w:cs="Times New Roman"/>
          <w:color w:val="626262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nese</w:t>
      </w:r>
      <w:r w:rsidRPr="009E2D60">
        <w:rPr>
          <w:rFonts w:ascii="Times New Roman" w:eastAsia="Times New Roman" w:hAnsi="Times New Roman" w:cs="Times New Roman"/>
          <w:color w:val="3D3D3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konkludon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D4D4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eshte</w:t>
      </w:r>
      <w:r w:rsidRPr="009E2D60">
        <w:rPr>
          <w:rFonts w:ascii="Times New Roman" w:eastAsia="Times New Roman" w:hAnsi="Times New Roman" w:cs="Times New Roman"/>
          <w:color w:val="4D4D4D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paraqitur</w:t>
      </w:r>
      <w:r w:rsidRPr="009E2D60">
        <w:rPr>
          <w:rFonts w:ascii="Times New Roman" w:eastAsia="Times New Roman" w:hAnsi="Times New Roman" w:cs="Times New Roman"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jashte</w:t>
      </w:r>
      <w:r w:rsidRPr="009E2D60">
        <w:rPr>
          <w:rFonts w:ascii="Times New Roman" w:eastAsia="Times New Roman" w:hAnsi="Times New Roman" w:cs="Times New Roman"/>
          <w:color w:val="3D3D3D"/>
          <w:spacing w:val="-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afatit,</w:t>
      </w:r>
      <w:r w:rsidRPr="009E2D60">
        <w:rPr>
          <w:rFonts w:ascii="Times New Roman" w:eastAsia="Times New Roman" w:hAnsi="Times New Roman" w:cs="Times New Roman"/>
          <w:color w:val="4D4D4D"/>
          <w:spacing w:val="-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D4D4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vendose</w:t>
      </w:r>
      <w:r w:rsidRPr="009E2D60">
        <w:rPr>
          <w:rFonts w:ascii="Times New Roman" w:eastAsia="Times New Roman" w:hAnsi="Times New Roman" w:cs="Times New Roman"/>
          <w:color w:val="4D4D4D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perseri</w:t>
      </w:r>
      <w:r w:rsidRPr="009E2D60">
        <w:rPr>
          <w:rFonts w:ascii="Times New Roman" w:eastAsia="Times New Roman" w:hAnsi="Times New Roman" w:cs="Times New Roman"/>
          <w:color w:val="4D4D4D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sipas</w:t>
      </w:r>
      <w:r w:rsidRPr="009E2D60">
        <w:rPr>
          <w:rFonts w:ascii="Times New Roman" w:eastAsia="Times New Roman" w:hAnsi="Times New Roman" w:cs="Times New Roman"/>
          <w:color w:val="4D4D4D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1"/>
          <w:sz w:val="27"/>
          <w:szCs w:val="27"/>
        </w:rPr>
        <w:t>nen</w:t>
      </w:r>
      <w:r w:rsidRPr="009E2D60">
        <w:rPr>
          <w:rFonts w:ascii="Times New Roman" w:eastAsia="Times New Roman" w:hAnsi="Times New Roman" w:cs="Times New Roman"/>
          <w:color w:val="3D3D3D"/>
          <w:spacing w:val="-4"/>
          <w:w w:val="101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727272"/>
          <w:w w:val="106"/>
          <w:sz w:val="27"/>
          <w:szCs w:val="27"/>
        </w:rPr>
        <w:t>t</w:t>
      </w:r>
    </w:p>
    <w:p w:rsidR="009E2D60" w:rsidRPr="009E2D60" w:rsidRDefault="009E2D60" w:rsidP="009E2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443</w:t>
      </w:r>
      <w:r w:rsidRPr="009E2D60">
        <w:rPr>
          <w:rFonts w:ascii="Times New Roman" w:eastAsia="Times New Roman" w:hAnsi="Times New Roman" w:cs="Times New Roman"/>
          <w:color w:val="3D3D3D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450,</w:t>
      </w:r>
      <w:r w:rsidRPr="009E2D60">
        <w:rPr>
          <w:rFonts w:ascii="Times New Roman" w:eastAsia="Times New Roman" w:hAnsi="Times New Roman" w:cs="Times New Roman"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81"/>
          <w:sz w:val="27"/>
          <w:szCs w:val="27"/>
        </w:rPr>
        <w:t xml:space="preserve">sic;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edhe</w:t>
      </w:r>
      <w:r w:rsidRPr="009E2D60">
        <w:rPr>
          <w:rFonts w:ascii="Times New Roman" w:eastAsia="Times New Roman" w:hAnsi="Times New Roman" w:cs="Times New Roman"/>
          <w:color w:val="3D3D3D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ka</w:t>
      </w:r>
      <w:r w:rsidRPr="009E2D60">
        <w:rPr>
          <w:rFonts w:ascii="Times New Roman" w:eastAsia="Times New Roman" w:hAnsi="Times New Roman" w:cs="Times New Roman"/>
          <w:color w:val="3D3D3D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vendosur,</w:t>
      </w:r>
      <w:r w:rsidRPr="009E2D60">
        <w:rPr>
          <w:rFonts w:ascii="Times New Roman" w:eastAsia="Times New Roman" w:hAnsi="Times New Roman" w:cs="Times New Roman"/>
          <w:color w:val="4D4D4D"/>
          <w:spacing w:val="4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"mospranim</w:t>
      </w:r>
      <w:r w:rsidRPr="009E2D60">
        <w:rPr>
          <w:rFonts w:ascii="Times New Roman" w:eastAsia="Times New Roman" w:hAnsi="Times New Roman" w:cs="Times New Roman"/>
          <w:color w:val="3D3D3D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ankimi".</w:t>
      </w:r>
    </w:p>
    <w:p w:rsidR="009E2D60" w:rsidRPr="009E2D60" w:rsidRDefault="009E2D60" w:rsidP="009E2D60">
      <w:pPr>
        <w:widowControl w:val="0"/>
        <w:spacing w:before="4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5" w:lineRule="auto"/>
        <w:ind w:right="154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-  </w:t>
      </w:r>
      <w:r w:rsidRPr="009E2D60">
        <w:rPr>
          <w:rFonts w:ascii="Times New Roman" w:eastAsia="Times New Roman" w:hAnsi="Times New Roman" w:cs="Times New Roman"/>
          <w:color w:val="3D3D3D"/>
          <w:spacing w:val="6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Gjykata</w:t>
      </w:r>
      <w:r w:rsidRPr="009E2D60">
        <w:rPr>
          <w:rFonts w:ascii="Times New Roman" w:eastAsia="Times New Roman" w:hAnsi="Times New Roman" w:cs="Times New Roman"/>
          <w:color w:val="4D4D4D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4D4D4D"/>
          <w:spacing w:val="28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zbatoje</w:t>
      </w:r>
      <w:r w:rsidRPr="009E2D60">
        <w:rPr>
          <w:rFonts w:ascii="Times New Roman" w:eastAsia="Times New Roman" w:hAnsi="Times New Roman" w:cs="Times New Roman"/>
          <w:color w:val="4D4D4D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udhezimet</w:t>
      </w:r>
      <w:r w:rsidRPr="009E2D60">
        <w:rPr>
          <w:rFonts w:ascii="Times New Roman" w:eastAsia="Times New Roman" w:hAnsi="Times New Roman" w:cs="Times New Roman"/>
          <w:color w:val="4D4D4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D4D4D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D4D4D"/>
          <w:spacing w:val="-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D4D4D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Larte,</w:t>
      </w:r>
      <w:r w:rsidRPr="009E2D60">
        <w:rPr>
          <w:rFonts w:ascii="Times New Roman" w:eastAsia="Times New Roman" w:hAnsi="Times New Roman" w:cs="Times New Roman"/>
          <w:color w:val="4D4D4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D4D4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cilat</w:t>
      </w:r>
      <w:r w:rsidRPr="009E2D60">
        <w:rPr>
          <w:rFonts w:ascii="Times New Roman" w:eastAsia="Times New Roman" w:hAnsi="Times New Roman" w:cs="Times New Roman"/>
          <w:color w:val="4D4D4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jane te</w:t>
      </w:r>
      <w:r w:rsidRPr="009E2D60">
        <w:rPr>
          <w:rFonts w:ascii="Times New Roman" w:eastAsia="Times New Roman" w:hAnsi="Times New Roman" w:cs="Times New Roman"/>
          <w:color w:val="3D3D3D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detyrueshme</w:t>
      </w:r>
      <w:r w:rsidRPr="009E2D60">
        <w:rPr>
          <w:rFonts w:ascii="Times New Roman" w:eastAsia="Times New Roman" w:hAnsi="Times New Roman" w:cs="Times New Roman"/>
          <w:color w:val="4D4D4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3D3D3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ate</w:t>
      </w:r>
      <w:r w:rsidRPr="009E2D60">
        <w:rPr>
          <w:rFonts w:ascii="Times New Roman" w:eastAsia="Times New Roman" w:hAnsi="Times New Roman" w:cs="Times New Roman"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gjykate,</w:t>
      </w:r>
      <w:r w:rsidRPr="009E2D60">
        <w:rPr>
          <w:rFonts w:ascii="Times New Roman" w:eastAsia="Times New Roman" w:hAnsi="Times New Roman" w:cs="Times New Roman"/>
          <w:color w:val="3D3D3D"/>
          <w:spacing w:val="-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sipas</w:t>
      </w:r>
      <w:r w:rsidRPr="009E2D60">
        <w:rPr>
          <w:rFonts w:ascii="Times New Roman" w:eastAsia="Times New Roman" w:hAnsi="Times New Roman" w:cs="Times New Roman"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nenit</w:t>
      </w:r>
      <w:r w:rsidRPr="009E2D60">
        <w:rPr>
          <w:rFonts w:ascii="Times New Roman" w:eastAsia="Times New Roman" w:hAnsi="Times New Roman" w:cs="Times New Roman"/>
          <w:color w:val="4D4D4D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486</w:t>
      </w:r>
      <w:r w:rsidRPr="009E2D60">
        <w:rPr>
          <w:rFonts w:ascii="Times New Roman" w:eastAsia="Times New Roman" w:hAnsi="Times New Roman" w:cs="Times New Roman"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w w:val="94"/>
          <w:sz w:val="27"/>
          <w:szCs w:val="27"/>
        </w:rPr>
        <w:t>K.Pr.Civile,</w:t>
      </w:r>
      <w:r w:rsidRPr="009E2D60">
        <w:rPr>
          <w:rFonts w:ascii="Times New Roman" w:eastAsia="Times New Roman" w:hAnsi="Times New Roman" w:cs="Times New Roman"/>
          <w:color w:val="4D4D4D"/>
          <w:spacing w:val="-1"/>
          <w:w w:val="9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duke</w:t>
      </w:r>
      <w:r w:rsidRPr="009E2D60">
        <w:rPr>
          <w:rFonts w:ascii="Times New Roman" w:eastAsia="Times New Roman" w:hAnsi="Times New Roman" w:cs="Times New Roman"/>
          <w:color w:val="4D4D4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u</w:t>
      </w:r>
      <w:r w:rsidRPr="009E2D60">
        <w:rPr>
          <w:rFonts w:ascii="Times New Roman" w:eastAsia="Times New Roman" w:hAnsi="Times New Roman" w:cs="Times New Roman"/>
          <w:color w:val="3D3D3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w w:val="99"/>
          <w:sz w:val="27"/>
          <w:szCs w:val="27"/>
        </w:rPr>
        <w:t xml:space="preserve">konsideruar </w:t>
      </w:r>
      <w:r w:rsidRPr="009E2D60">
        <w:rPr>
          <w:rFonts w:ascii="Times New Roman" w:eastAsia="Times New Roman" w:hAnsi="Times New Roman" w:cs="Times New Roman"/>
          <w:color w:val="4D4D4D"/>
          <w:w w:val="104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 xml:space="preserve"> ezauruar</w:t>
      </w:r>
      <w:r w:rsidRPr="009E2D60">
        <w:rPr>
          <w:rFonts w:ascii="Times New Roman" w:eastAsia="Times New Roman" w:hAnsi="Times New Roman" w:cs="Times New Roman"/>
          <w:color w:val="4D4D4D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problemi</w:t>
      </w:r>
      <w:r w:rsidRPr="009E2D60">
        <w:rPr>
          <w:rFonts w:ascii="Times New Roman" w:eastAsia="Times New Roman" w:hAnsi="Times New Roman" w:cs="Times New Roman"/>
          <w:color w:val="3D3D3D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procedurial.</w:t>
      </w:r>
    </w:p>
    <w:p w:rsidR="009E2D60" w:rsidRPr="009E2D60" w:rsidRDefault="009E2D60" w:rsidP="009E2D60">
      <w:pPr>
        <w:widowControl w:val="0"/>
        <w:spacing w:before="12" w:after="0" w:line="280" w:lineRule="exact"/>
        <w:rPr>
          <w:rFonts w:eastAsiaTheme="minorHAnsi"/>
          <w:sz w:val="28"/>
          <w:szCs w:val="28"/>
        </w:rPr>
      </w:pP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pgSz w:w="11920" w:h="16840"/>
          <w:pgMar w:top="1500" w:right="0" w:bottom="1760" w:left="1320" w:header="0" w:footer="1577" w:gutter="0"/>
          <w:cols w:space="720"/>
        </w:sectPr>
      </w:pPr>
    </w:p>
    <w:p w:rsidR="009E2D60" w:rsidRPr="009E2D60" w:rsidRDefault="009E2D60" w:rsidP="009E2D60">
      <w:pPr>
        <w:widowControl w:val="0"/>
        <w:spacing w:before="25" w:after="0" w:line="245" w:lineRule="auto"/>
        <w:ind w:right="-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Kolegjet</w:t>
      </w:r>
      <w:r w:rsidRPr="009E2D60">
        <w:rPr>
          <w:rFonts w:ascii="Times New Roman" w:eastAsia="Times New Roman" w:hAnsi="Times New Roman" w:cs="Times New Roman"/>
          <w:color w:val="4D4D4D"/>
          <w:spacing w:val="2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D4D4D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color w:val="3D3D3D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Gjykates se</w:t>
      </w:r>
      <w:r w:rsidRPr="009E2D60">
        <w:rPr>
          <w:rFonts w:ascii="Times New Roman" w:eastAsia="Times New Roman" w:hAnsi="Times New Roman" w:cs="Times New Roman"/>
          <w:color w:val="4D4D4D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Larte</w:t>
      </w:r>
      <w:r w:rsidRPr="009E2D60">
        <w:rPr>
          <w:rFonts w:ascii="Times New Roman" w:eastAsia="Times New Roman" w:hAnsi="Times New Roman" w:cs="Times New Roman"/>
          <w:color w:val="4D4D4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konkludojne</w:t>
      </w:r>
      <w:r w:rsidRPr="009E2D60">
        <w:rPr>
          <w:rFonts w:ascii="Times New Roman" w:eastAsia="Times New Roman" w:hAnsi="Times New Roman" w:cs="Times New Roman"/>
          <w:color w:val="4D4D4D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se,</w:t>
      </w:r>
      <w:r w:rsidRPr="009E2D60">
        <w:rPr>
          <w:rFonts w:ascii="Times New Roman" w:eastAsia="Times New Roman" w:hAnsi="Times New Roman" w:cs="Times New Roman"/>
          <w:color w:val="4D4D4D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 xml:space="preserve">nga Gjykata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4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e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4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Apelit,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5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 xml:space="preserve">duhej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5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te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5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zbatoheshin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udhezimet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 xml:space="preserve">e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4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 xml:space="preserve">konkluzionet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2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w w:val="102"/>
          <w:sz w:val="27"/>
          <w:szCs w:val="27"/>
        </w:rPr>
        <w:t xml:space="preserve">qe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 xml:space="preserve">permban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vendimi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nr.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63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4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date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 xml:space="preserve">28.06.2001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3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i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 xml:space="preserve">Kolegjeve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te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 xml:space="preserve">Bashkuara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w w:val="102"/>
          <w:sz w:val="27"/>
          <w:szCs w:val="27"/>
        </w:rPr>
        <w:t xml:space="preserve">te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>Larte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6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shqyrtimin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118"/>
          <w:sz w:val="27"/>
          <w:szCs w:val="27"/>
        </w:rPr>
        <w:t>eshtjes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48"/>
          <w:w w:val="1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-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themel.</w:t>
      </w:r>
    </w:p>
    <w:p w:rsidR="009E2D60" w:rsidRPr="009E2D60" w:rsidRDefault="009E2D60" w:rsidP="009E2D60">
      <w:pPr>
        <w:widowControl w:val="0"/>
        <w:spacing w:before="9" w:after="0" w:line="100" w:lineRule="exact"/>
        <w:rPr>
          <w:rFonts w:eastAsiaTheme="minorHAnsi"/>
          <w:sz w:val="10"/>
          <w:szCs w:val="1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5" w:lineRule="auto"/>
        <w:ind w:right="-5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Sipas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5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nenit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486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51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b/>
          <w:bCs/>
          <w:color w:val="4D4D4D"/>
          <w:spacing w:val="4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KP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5"/>
          <w:sz w:val="27"/>
          <w:szCs w:val="27"/>
        </w:rPr>
        <w:t>r</w:t>
      </w:r>
      <w:r w:rsidRPr="009E2D60">
        <w:rPr>
          <w:rFonts w:ascii="Times New Roman" w:eastAsia="Times New Roman" w:hAnsi="Times New Roman" w:cs="Times New Roman"/>
          <w:b/>
          <w:bCs/>
          <w:color w:val="1F1F1F"/>
          <w:spacing w:val="4"/>
          <w:w w:val="80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>Civile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w w:val="101"/>
          <w:sz w:val="27"/>
          <w:szCs w:val="27"/>
        </w:rPr>
        <w:t>,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2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z w:val="27"/>
          <w:szCs w:val="27"/>
        </w:rPr>
        <w:t>"Udhezimet</w:t>
      </w:r>
      <w:r w:rsidRPr="009E2D60">
        <w:rPr>
          <w:rFonts w:ascii="Times New Roman" w:eastAsia="Times New Roman" w:hAnsi="Times New Roman" w:cs="Times New Roman"/>
          <w:b/>
          <w:bCs/>
          <w:color w:val="4D4D4D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dhe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5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konkluzionet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102"/>
          <w:sz w:val="27"/>
          <w:szCs w:val="27"/>
        </w:rPr>
        <w:t xml:space="preserve">e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Gjykates se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Kasacionit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(Larte)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jane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detyrueshme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gjykaten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105"/>
          <w:sz w:val="27"/>
          <w:szCs w:val="27"/>
        </w:rPr>
        <w:t xml:space="preserve">qe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rishqyrton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127"/>
          <w:sz w:val="27"/>
          <w:szCs w:val="27"/>
        </w:rPr>
        <w:t>esht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8"/>
          <w:w w:val="128"/>
          <w:sz w:val="27"/>
          <w:szCs w:val="27"/>
        </w:rPr>
        <w:t>j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96"/>
          <w:sz w:val="27"/>
          <w:szCs w:val="27"/>
        </w:rPr>
        <w:t>en".</w:t>
      </w:r>
    </w:p>
    <w:p w:rsidR="009E2D60" w:rsidRPr="009E2D60" w:rsidRDefault="009E2D60" w:rsidP="009E2D60">
      <w:pPr>
        <w:widowControl w:val="0"/>
        <w:spacing w:before="16" w:after="0" w:line="280" w:lineRule="exact"/>
        <w:rPr>
          <w:rFonts w:eastAsiaTheme="minorHAnsi"/>
          <w:sz w:val="28"/>
          <w:szCs w:val="28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47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Kolegjet</w:t>
      </w:r>
      <w:r w:rsidRPr="009E2D60">
        <w:rPr>
          <w:rFonts w:ascii="Times New Roman" w:eastAsia="Times New Roman" w:hAnsi="Times New Roman" w:cs="Times New Roman"/>
          <w:color w:val="3D3D3D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color w:val="3D3D3D"/>
          <w:spacing w:val="32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3D3D3D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3D3D3D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Larte</w:t>
      </w:r>
      <w:r w:rsidRPr="009E2D60">
        <w:rPr>
          <w:rFonts w:ascii="Times New Roman" w:eastAsia="Times New Roman" w:hAnsi="Times New Roman" w:cs="Times New Roman"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4D4D4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vendimin</w:t>
      </w:r>
      <w:r w:rsidRPr="009E2D60">
        <w:rPr>
          <w:rFonts w:ascii="Times New Roman" w:eastAsia="Times New Roman" w:hAnsi="Times New Roman" w:cs="Times New Roman"/>
          <w:color w:val="4D4D4D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nr.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63</w:t>
      </w:r>
      <w:r w:rsidRPr="009E2D60">
        <w:rPr>
          <w:rFonts w:ascii="Times New Roman" w:eastAsia="Times New Roman" w:hAnsi="Times New Roman" w:cs="Times New Roman"/>
          <w:color w:val="4D4D4D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date</w:t>
      </w:r>
    </w:p>
    <w:p w:rsidR="009E2D60" w:rsidRPr="009E2D60" w:rsidRDefault="009E2D60" w:rsidP="009E2D60">
      <w:pPr>
        <w:widowControl w:val="0"/>
        <w:spacing w:before="10" w:after="0" w:line="245" w:lineRule="auto"/>
        <w:ind w:right="-3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28.06.2001,</w:t>
      </w:r>
      <w:r w:rsidRPr="009E2D60">
        <w:rPr>
          <w:rFonts w:ascii="Times New Roman" w:eastAsia="Times New Roman" w:hAnsi="Times New Roman" w:cs="Times New Roman"/>
          <w:color w:val="3D3D3D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kane prishur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vendimet</w:t>
      </w:r>
      <w:r w:rsidRPr="009E2D60">
        <w:rPr>
          <w:rFonts w:ascii="Times New Roman" w:eastAsia="Times New Roman" w:hAnsi="Times New Roman" w:cs="Times New Roman"/>
          <w:color w:val="4D4D4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formes</w:t>
      </w:r>
      <w:r w:rsidRPr="009E2D60">
        <w:rPr>
          <w:rFonts w:ascii="Times New Roman" w:eastAsia="Times New Roman" w:hAnsi="Times New Roman" w:cs="Times New Roman"/>
          <w:color w:val="3D3D3D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D4D4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prere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D4D4D"/>
          <w:spacing w:val="-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D4D4D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3D3D3D"/>
          <w:spacing w:val="-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dhe</w:t>
      </w:r>
      <w:r w:rsidRPr="009E2D60">
        <w:rPr>
          <w:rFonts w:ascii="Times New Roman" w:eastAsia="Times New Roman" w:hAnsi="Times New Roman" w:cs="Times New Roman"/>
          <w:color w:val="3D3D3D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 Gjykates</w:t>
      </w:r>
      <w:r w:rsidRPr="009E2D60">
        <w:rPr>
          <w:rFonts w:ascii="Times New Roman" w:eastAsia="Times New Roman" w:hAnsi="Times New Roman" w:cs="Times New Roman"/>
          <w:color w:val="3D3D3D"/>
          <w:spacing w:val="3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D4D4D"/>
          <w:spacing w:val="3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Kasacionit,</w:t>
      </w:r>
      <w:r w:rsidRPr="009E2D60">
        <w:rPr>
          <w:rFonts w:ascii="Times New Roman" w:eastAsia="Times New Roman" w:hAnsi="Times New Roman" w:cs="Times New Roman"/>
          <w:color w:val="3D3D3D"/>
          <w:spacing w:val="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3D3D3D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cilet</w:t>
      </w:r>
      <w:r w:rsidRPr="009E2D60">
        <w:rPr>
          <w:rFonts w:ascii="Times New Roman" w:eastAsia="Times New Roman" w:hAnsi="Times New Roman" w:cs="Times New Roman"/>
          <w:color w:val="3D3D3D"/>
          <w:spacing w:val="4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ishte</w:t>
      </w:r>
      <w:r w:rsidRPr="009E2D60">
        <w:rPr>
          <w:rFonts w:ascii="Times New Roman" w:eastAsia="Times New Roman" w:hAnsi="Times New Roman" w:cs="Times New Roman"/>
          <w:color w:val="3D3D3D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vendosur</w:t>
      </w:r>
      <w:r w:rsidRPr="009E2D60">
        <w:rPr>
          <w:rFonts w:ascii="Times New Roman" w:eastAsia="Times New Roman" w:hAnsi="Times New Roman" w:cs="Times New Roman"/>
          <w:color w:val="4D4D4D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mospranimi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4D4D4D"/>
          <w:spacing w:val="3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ankimit</w:t>
      </w:r>
      <w:r w:rsidRPr="009E2D60">
        <w:rPr>
          <w:rFonts w:ascii="Times New Roman" w:eastAsia="Times New Roman" w:hAnsi="Times New Roman" w:cs="Times New Roman"/>
          <w:color w:val="3D3D3D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3D3D3D"/>
          <w:spacing w:val="3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 njejtin  shkak,</w:t>
      </w:r>
      <w:r w:rsidRPr="009E2D60">
        <w:rPr>
          <w:rFonts w:ascii="Times New Roman" w:eastAsia="Times New Roman" w:hAnsi="Times New Roman" w:cs="Times New Roman"/>
          <w:color w:val="3D3D3D"/>
          <w:spacing w:val="6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si </w:t>
      </w:r>
      <w:r w:rsidRPr="009E2D60">
        <w:rPr>
          <w:rFonts w:ascii="Times New Roman" w:eastAsia="Times New Roman" w:hAnsi="Times New Roman" w:cs="Times New Roman"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i </w:t>
      </w:r>
      <w:r w:rsidRPr="009E2D60">
        <w:rPr>
          <w:rFonts w:ascii="Times New Roman" w:eastAsia="Times New Roman" w:hAnsi="Times New Roman" w:cs="Times New Roman"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paraqitur </w:t>
      </w:r>
      <w:r w:rsidRPr="009E2D60">
        <w:rPr>
          <w:rFonts w:ascii="Times New Roman" w:eastAsia="Times New Roman" w:hAnsi="Times New Roman" w:cs="Times New Roman"/>
          <w:color w:val="3D3D3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tej</w:t>
      </w:r>
      <w:r w:rsidRPr="009E2D60">
        <w:rPr>
          <w:rFonts w:ascii="Times New Roman" w:eastAsia="Times New Roman" w:hAnsi="Times New Roman" w:cs="Times New Roman"/>
          <w:color w:val="3D3D3D"/>
          <w:spacing w:val="6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afatit</w:t>
      </w:r>
      <w:r w:rsidRPr="009E2D60">
        <w:rPr>
          <w:rFonts w:ascii="Times New Roman" w:eastAsia="Times New Roman" w:hAnsi="Times New Roman" w:cs="Times New Roman"/>
          <w:color w:val="3D3D3D"/>
          <w:spacing w:val="6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D4D4D"/>
          <w:sz w:val="27"/>
          <w:szCs w:val="27"/>
        </w:rPr>
        <w:t>ligjor,</w:t>
      </w:r>
      <w:r w:rsidRPr="009E2D60">
        <w:rPr>
          <w:rFonts w:ascii="Times New Roman" w:eastAsia="Times New Roman" w:hAnsi="Times New Roman" w:cs="Times New Roman"/>
          <w:color w:val="4D4D4D"/>
          <w:spacing w:val="6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dhe </w:t>
      </w:r>
      <w:r w:rsidRPr="009E2D60">
        <w:rPr>
          <w:rFonts w:ascii="Times New Roman" w:eastAsia="Times New Roman" w:hAnsi="Times New Roman" w:cs="Times New Roman"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c;eshtja</w:t>
      </w:r>
      <w:r w:rsidRPr="009E2D60">
        <w:rPr>
          <w:rFonts w:ascii="Times New Roman" w:eastAsia="Times New Roman" w:hAnsi="Times New Roman" w:cs="Times New Roman"/>
          <w:color w:val="3D3D3D"/>
          <w:spacing w:val="-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3D3D3D"/>
          <w:spacing w:val="6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eshte</w:t>
      </w:r>
      <w:r w:rsidRPr="009E2D60">
        <w:rPr>
          <w:rFonts w:ascii="Times New Roman" w:eastAsia="Times New Roman" w:hAnsi="Times New Roman" w:cs="Times New Roman"/>
          <w:color w:val="3D3D3D"/>
          <w:spacing w:val="6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derguar</w:t>
      </w:r>
      <w:r w:rsidRPr="009E2D60">
        <w:rPr>
          <w:rFonts w:ascii="Times New Roman" w:eastAsia="Times New Roman" w:hAnsi="Times New Roman" w:cs="Times New Roman"/>
          <w:color w:val="3D3D3D"/>
          <w:spacing w:val="6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1"/>
          <w:sz w:val="27"/>
          <w:szCs w:val="27"/>
        </w:rPr>
        <w:t>per</w:t>
      </w:r>
    </w:p>
    <w:p w:rsidR="009E2D60" w:rsidRPr="009E2D60" w:rsidRDefault="009E2D60" w:rsidP="009E2D60">
      <w:pPr>
        <w:widowControl w:val="0"/>
        <w:spacing w:after="0" w:line="170" w:lineRule="exact"/>
        <w:rPr>
          <w:rFonts w:eastAsiaTheme="minorHAnsi"/>
          <w:sz w:val="17"/>
          <w:szCs w:val="17"/>
        </w:rPr>
      </w:pPr>
      <w:r w:rsidRPr="009E2D60">
        <w:rPr>
          <w:rFonts w:eastAsiaTheme="minorHAnsi"/>
        </w:rPr>
        <w:br w:type="column"/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9E2D60">
        <w:rPr>
          <w:rFonts w:eastAsiaTheme="minorHAnsi"/>
          <w:noProof/>
        </w:rPr>
        <w:drawing>
          <wp:inline distT="0" distB="0" distL="0" distR="0">
            <wp:extent cx="628650" cy="1714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D60" w:rsidRPr="009E2D60" w:rsidRDefault="009E2D60" w:rsidP="009E2D60">
      <w:pPr>
        <w:widowControl w:val="0"/>
        <w:spacing w:before="5" w:after="0" w:line="260" w:lineRule="exact"/>
        <w:rPr>
          <w:rFonts w:eastAsiaTheme="minorHAnsi"/>
          <w:sz w:val="26"/>
          <w:szCs w:val="26"/>
        </w:rPr>
      </w:pPr>
    </w:p>
    <w:p w:rsidR="009E2D60" w:rsidRPr="009E2D60" w:rsidRDefault="009E2D60" w:rsidP="009E2D60">
      <w:pPr>
        <w:widowControl w:val="0"/>
        <w:tabs>
          <w:tab w:val="left" w:pos="1180"/>
        </w:tabs>
        <w:spacing w:after="0" w:line="240" w:lineRule="auto"/>
        <w:ind w:right="63"/>
        <w:jc w:val="right"/>
        <w:rPr>
          <w:rFonts w:ascii="Arial" w:eastAsia="Arial" w:hAnsi="Arial" w:cs="Arial"/>
          <w:sz w:val="33"/>
          <w:szCs w:val="33"/>
        </w:rPr>
      </w:pPr>
      <w:r w:rsidRPr="009E2D60">
        <w:rPr>
          <w:rFonts w:ascii="Times New Roman" w:eastAsia="Times New Roman" w:hAnsi="Times New Roman" w:cs="Times New Roman"/>
          <w:color w:val="ACACAC"/>
          <w:spacing w:val="-14"/>
          <w:w w:val="76"/>
          <w:sz w:val="26"/>
          <w:szCs w:val="26"/>
        </w:rPr>
        <w:t>.</w:t>
      </w:r>
      <w:r w:rsidRPr="009E2D60">
        <w:rPr>
          <w:rFonts w:ascii="Times New Roman" w:eastAsia="Times New Roman" w:hAnsi="Times New Roman" w:cs="Times New Roman"/>
          <w:color w:val="939393"/>
          <w:w w:val="54"/>
          <w:sz w:val="26"/>
          <w:szCs w:val="26"/>
        </w:rPr>
        <w:t>...</w:t>
      </w:r>
      <w:r w:rsidRPr="009E2D60">
        <w:rPr>
          <w:rFonts w:ascii="Times New Roman" w:eastAsia="Times New Roman" w:hAnsi="Times New Roman" w:cs="Times New Roman"/>
          <w:color w:val="939393"/>
          <w:sz w:val="26"/>
          <w:szCs w:val="26"/>
        </w:rPr>
        <w:tab/>
      </w:r>
      <w:r w:rsidRPr="009E2D60">
        <w:rPr>
          <w:rFonts w:ascii="Arial" w:eastAsia="Arial" w:hAnsi="Arial" w:cs="Arial"/>
          <w:color w:val="ACACAC"/>
          <w:w w:val="78"/>
          <w:position w:val="12"/>
          <w:sz w:val="33"/>
          <w:szCs w:val="33"/>
        </w:rPr>
        <w:t>!</w:t>
      </w:r>
    </w:p>
    <w:p w:rsidR="009E2D60" w:rsidRPr="009E2D60" w:rsidRDefault="009E2D60" w:rsidP="009E2D60">
      <w:pPr>
        <w:widowControl w:val="0"/>
        <w:spacing w:before="37" w:after="0" w:line="240" w:lineRule="auto"/>
        <w:ind w:right="137"/>
        <w:jc w:val="right"/>
        <w:rPr>
          <w:rFonts w:ascii="Times New Roman" w:eastAsia="Times New Roman" w:hAnsi="Times New Roman" w:cs="Times New Roman"/>
        </w:rPr>
      </w:pPr>
      <w:r w:rsidRPr="009E2D60">
        <w:rPr>
          <w:rFonts w:ascii="Times New Roman" w:eastAsia="Times New Roman" w:hAnsi="Times New Roman" w:cs="Times New Roman"/>
          <w:i/>
          <w:color w:val="ACACAC"/>
          <w:w w:val="55"/>
        </w:rPr>
        <w:t>J</w:t>
      </w:r>
    </w:p>
    <w:p w:rsidR="009E2D60" w:rsidRPr="009E2D60" w:rsidRDefault="009E2D60" w:rsidP="009E2D60">
      <w:pPr>
        <w:widowControl w:val="0"/>
        <w:spacing w:after="0"/>
        <w:jc w:val="right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1320" w:header="720" w:footer="720" w:gutter="0"/>
          <w:cols w:num="2" w:space="720" w:equalWidth="0">
            <w:col w:w="8981" w:space="165"/>
            <w:col w:w="1454"/>
          </w:cols>
        </w:sectPr>
      </w:pPr>
    </w:p>
    <w:p w:rsidR="009E2D60" w:rsidRPr="009E2D60" w:rsidRDefault="009E2D60" w:rsidP="009E2D60">
      <w:pPr>
        <w:widowControl w:val="0"/>
        <w:spacing w:before="43" w:after="0" w:line="474" w:lineRule="exact"/>
        <w:ind w:right="-20"/>
        <w:rPr>
          <w:rFonts w:ascii="Arial" w:eastAsia="Arial" w:hAnsi="Arial" w:cs="Arial"/>
          <w:sz w:val="42"/>
          <w:szCs w:val="42"/>
        </w:rPr>
      </w:pPr>
      <w:r w:rsidRPr="009E2D60">
        <w:rPr>
          <w:rFonts w:ascii="Arial" w:eastAsia="Arial" w:hAnsi="Arial" w:cs="Arial"/>
          <w:color w:val="D3D3D3"/>
          <w:spacing w:val="-47"/>
          <w:w w:val="66"/>
          <w:position w:val="-2"/>
          <w:sz w:val="42"/>
          <w:szCs w:val="42"/>
        </w:rPr>
        <w:t>.</w:t>
      </w:r>
      <w:r w:rsidRPr="009E2D60">
        <w:rPr>
          <w:rFonts w:ascii="Arial" w:eastAsia="Arial" w:hAnsi="Arial" w:cs="Arial"/>
          <w:color w:val="AEAEAE"/>
          <w:position w:val="-2"/>
          <w:sz w:val="42"/>
          <w:szCs w:val="42"/>
        </w:rPr>
        <w:t>.</w:t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5" w:after="0" w:line="280" w:lineRule="exact"/>
        <w:rPr>
          <w:rFonts w:eastAsiaTheme="minorHAnsi"/>
          <w:sz w:val="28"/>
          <w:szCs w:val="28"/>
        </w:rPr>
      </w:pPr>
    </w:p>
    <w:p w:rsidR="009E2D60" w:rsidRPr="009E2D60" w:rsidRDefault="009E2D60" w:rsidP="009E2D60">
      <w:pPr>
        <w:widowControl w:val="0"/>
        <w:spacing w:before="25"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shqyrtim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F4F4F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101"/>
          <w:sz w:val="27"/>
          <w:szCs w:val="27"/>
        </w:rPr>
        <w:t>Apelit.</w:t>
      </w:r>
    </w:p>
    <w:p w:rsidR="009E2D60" w:rsidRPr="009E2D60" w:rsidRDefault="009E2D60" w:rsidP="009E2D60">
      <w:pPr>
        <w:widowControl w:val="0"/>
        <w:spacing w:before="5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5" w:lineRule="auto"/>
        <w:ind w:right="53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rastin</w:t>
      </w:r>
      <w:r w:rsidRPr="009E2D60">
        <w:rPr>
          <w:rFonts w:ascii="Times New Roman" w:eastAsia="Times New Roman" w:hAnsi="Times New Roman" w:cs="Times New Roman"/>
          <w:color w:val="4F4F4F"/>
          <w:spacing w:val="5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konkret,</w:t>
      </w:r>
      <w:r w:rsidRPr="009E2D60">
        <w:rPr>
          <w:rFonts w:ascii="Times New Roman" w:eastAsia="Times New Roman" w:hAnsi="Times New Roman" w:cs="Times New Roman"/>
          <w:color w:val="3D3D3D"/>
          <w:spacing w:val="3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kolegjet</w:t>
      </w:r>
      <w:r w:rsidRPr="009E2D60">
        <w:rPr>
          <w:rFonts w:ascii="Times New Roman" w:eastAsia="Times New Roman" w:hAnsi="Times New Roman" w:cs="Times New Roman"/>
          <w:color w:val="4F4F4F"/>
          <w:spacing w:val="4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kane</w:t>
      </w:r>
      <w:r w:rsidRPr="009E2D60">
        <w:rPr>
          <w:rFonts w:ascii="Times New Roman" w:eastAsia="Times New Roman" w:hAnsi="Times New Roman" w:cs="Times New Roman"/>
          <w:color w:val="4F4F4F"/>
          <w:spacing w:val="4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shqyrtuar</w:t>
      </w:r>
      <w:r w:rsidRPr="009E2D60">
        <w:rPr>
          <w:rFonts w:ascii="Times New Roman" w:eastAsia="Times New Roman" w:hAnsi="Times New Roman" w:cs="Times New Roman"/>
          <w:color w:val="3D3D3D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84"/>
          <w:sz w:val="27"/>
          <w:szCs w:val="27"/>
        </w:rPr>
        <w:t>c;</w:t>
      </w:r>
      <w:proofErr w:type="gramStart"/>
      <w:r w:rsidRPr="009E2D60">
        <w:rPr>
          <w:rFonts w:ascii="Times New Roman" w:eastAsia="Times New Roman" w:hAnsi="Times New Roman" w:cs="Times New Roman"/>
          <w:color w:val="3D3D3D"/>
          <w:w w:val="84"/>
          <w:sz w:val="27"/>
          <w:szCs w:val="27"/>
        </w:rPr>
        <w:t>:eshjen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pacing w:val="47"/>
          <w:w w:val="8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5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rekurs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105"/>
          <w:sz w:val="27"/>
          <w:szCs w:val="27"/>
        </w:rPr>
        <w:t xml:space="preserve">ne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interes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4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ligjit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3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si</w:t>
      </w:r>
      <w:r w:rsidRPr="009E2D60">
        <w:rPr>
          <w:rFonts w:ascii="Times New Roman" w:eastAsia="Times New Roman" w:hAnsi="Times New Roman" w:cs="Times New Roman"/>
          <w:color w:val="4F4F4F"/>
          <w:spacing w:val="5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mjet</w:t>
      </w:r>
      <w:r w:rsidRPr="009E2D60">
        <w:rPr>
          <w:rFonts w:ascii="Times New Roman" w:eastAsia="Times New Roman" w:hAnsi="Times New Roman" w:cs="Times New Roman"/>
          <w:color w:val="3D3D3D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3D3D3D"/>
          <w:spacing w:val="4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jo</w:t>
      </w:r>
      <w:r w:rsidRPr="009E2D60">
        <w:rPr>
          <w:rFonts w:ascii="Times New Roman" w:eastAsia="Times New Roman" w:hAnsi="Times New Roman" w:cs="Times New Roman"/>
          <w:color w:val="3D3D3D"/>
          <w:spacing w:val="3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3D3D3D"/>
          <w:spacing w:val="4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zakonshem</w:t>
      </w:r>
      <w:r w:rsidRPr="009E2D60">
        <w:rPr>
          <w:rFonts w:ascii="Times New Roman" w:eastAsia="Times New Roman" w:hAnsi="Times New Roman" w:cs="Times New Roman"/>
          <w:color w:val="4F4F4F"/>
          <w:spacing w:val="2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mbrojtje,</w:t>
      </w:r>
      <w:r w:rsidRPr="009E2D60">
        <w:rPr>
          <w:rFonts w:ascii="Times New Roman" w:eastAsia="Times New Roman" w:hAnsi="Times New Roman" w:cs="Times New Roman"/>
          <w:color w:val="3D3D3D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parashikuar</w:t>
      </w:r>
      <w:r w:rsidRPr="009E2D60">
        <w:rPr>
          <w:rFonts w:ascii="Times New Roman" w:eastAsia="Times New Roman" w:hAnsi="Times New Roman" w:cs="Times New Roman"/>
          <w:color w:val="3D3D3D"/>
          <w:spacing w:val="3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nga</w:t>
      </w:r>
      <w:r w:rsidRPr="009E2D60">
        <w:rPr>
          <w:rFonts w:ascii="Times New Roman" w:eastAsia="Times New Roman" w:hAnsi="Times New Roman" w:cs="Times New Roman"/>
          <w:color w:val="3D3D3D"/>
          <w:spacing w:val="3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neni</w:t>
      </w:r>
      <w:r w:rsidRPr="009E2D60">
        <w:rPr>
          <w:rFonts w:ascii="Times New Roman" w:eastAsia="Times New Roman" w:hAnsi="Times New Roman" w:cs="Times New Roman"/>
          <w:color w:val="3D3D3D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473</w:t>
      </w:r>
      <w:r w:rsidRPr="009E2D60">
        <w:rPr>
          <w:rFonts w:ascii="Times New Roman" w:eastAsia="Times New Roman" w:hAnsi="Times New Roman" w:cs="Times New Roman"/>
          <w:color w:val="3D3D3D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4"/>
          <w:sz w:val="27"/>
          <w:szCs w:val="27"/>
        </w:rPr>
        <w:t xml:space="preserve">i </w:t>
      </w:r>
      <w:r w:rsidRPr="009E2D60">
        <w:rPr>
          <w:rFonts w:ascii="Times New Roman" w:eastAsia="Times New Roman" w:hAnsi="Times New Roman" w:cs="Times New Roman"/>
          <w:color w:val="4F4F4F"/>
          <w:w w:val="95"/>
          <w:sz w:val="27"/>
          <w:szCs w:val="27"/>
        </w:rPr>
        <w:t>K.Pr.Civile</w:t>
      </w:r>
      <w:r w:rsidRPr="009E2D60">
        <w:rPr>
          <w:rFonts w:ascii="Times New Roman" w:eastAsia="Times New Roman" w:hAnsi="Times New Roman" w:cs="Times New Roman"/>
          <w:color w:val="4F4F4F"/>
          <w:spacing w:val="1"/>
          <w:w w:val="9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(aktualisht</w:t>
      </w:r>
      <w:r w:rsidRPr="009E2D60">
        <w:rPr>
          <w:rFonts w:ascii="Times New Roman" w:eastAsia="Times New Roman" w:hAnsi="Times New Roman" w:cs="Times New Roman"/>
          <w:color w:val="4F4F4F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3D3D3D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shfuqizuar</w:t>
      </w:r>
      <w:r w:rsidRPr="009E2D60">
        <w:rPr>
          <w:rFonts w:ascii="Times New Roman" w:eastAsia="Times New Roman" w:hAnsi="Times New Roman" w:cs="Times New Roman"/>
          <w:color w:val="3D3D3D"/>
          <w:w w:val="101"/>
          <w:sz w:val="27"/>
          <w:szCs w:val="27"/>
        </w:rPr>
        <w:t>).</w:t>
      </w:r>
    </w:p>
    <w:p w:rsidR="009E2D60" w:rsidRPr="009E2D60" w:rsidRDefault="009E2D60" w:rsidP="009E2D60">
      <w:pPr>
        <w:widowControl w:val="0"/>
        <w:spacing w:before="2" w:after="0" w:line="130" w:lineRule="exact"/>
        <w:rPr>
          <w:rFonts w:eastAsiaTheme="minorHAnsi"/>
          <w:sz w:val="13"/>
          <w:szCs w:val="13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3" w:lineRule="auto"/>
        <w:ind w:right="35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Ky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mjet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mbrojtjeje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20"/>
          <w:sz w:val="27"/>
          <w:szCs w:val="27"/>
        </w:rPr>
        <w:t xml:space="preserve"> </w:t>
      </w:r>
      <w:r w:rsidRPr="009E2D60">
        <w:rPr>
          <w:rFonts w:ascii="Arial" w:eastAsia="Arial" w:hAnsi="Arial" w:cs="Arial"/>
          <w:b/>
          <w:bCs/>
          <w:color w:val="3D3D3D"/>
          <w:w w:val="178"/>
          <w:sz w:val="26"/>
          <w:szCs w:val="26"/>
        </w:rPr>
        <w:t>i</w:t>
      </w:r>
      <w:r w:rsidRPr="009E2D60">
        <w:rPr>
          <w:rFonts w:ascii="Arial" w:eastAsia="Arial" w:hAnsi="Arial" w:cs="Arial"/>
          <w:b/>
          <w:bCs/>
          <w:color w:val="3D3D3D"/>
          <w:spacing w:val="-43"/>
          <w:sz w:val="26"/>
          <w:szCs w:val="26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ve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ante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parashikuar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4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KPr.Civile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kishte qellim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t'u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jepte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mundesi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paleve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ankoheshin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ne Gjykaten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 xml:space="preserve">Larte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edhe</w:t>
      </w:r>
      <w:proofErr w:type="gramEnd"/>
      <w:r w:rsidRPr="009E2D60">
        <w:rPr>
          <w:rFonts w:ascii="Times New Roman" w:eastAsia="Times New Roman" w:hAnsi="Times New Roman" w:cs="Times New Roman"/>
          <w:b/>
          <w:bCs/>
          <w:color w:val="3D3D3D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 xml:space="preserve">kur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mund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4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kishin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hu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"/>
          <w:sz w:val="27"/>
          <w:szCs w:val="27"/>
        </w:rPr>
        <w:t>m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bur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afatin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zakonshem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qe,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parashikohej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m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"/>
          <w:sz w:val="27"/>
          <w:szCs w:val="27"/>
        </w:rPr>
        <w:t>j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etet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102"/>
          <w:sz w:val="27"/>
          <w:szCs w:val="27"/>
        </w:rPr>
        <w:t xml:space="preserve">e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tjera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2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mbrojtjes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kunder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vendimeve 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gjykatave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(ankimin,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 xml:space="preserve">rekursin).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Nepermjet</w:t>
      </w:r>
      <w:r w:rsidRPr="009E2D60">
        <w:rPr>
          <w:rFonts w:ascii="Times New Roman" w:eastAsia="Times New Roman" w:hAnsi="Times New Roman" w:cs="Times New Roman"/>
          <w:color w:val="4F4F4F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kesaj</w:t>
      </w:r>
      <w:r w:rsidRPr="009E2D60">
        <w:rPr>
          <w:rFonts w:ascii="Times New Roman" w:eastAsia="Times New Roman" w:hAnsi="Times New Roman" w:cs="Times New Roman"/>
          <w:color w:val="3D3D3D"/>
          <w:spacing w:val="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rruge</w:t>
      </w:r>
      <w:r w:rsidRPr="009E2D60">
        <w:rPr>
          <w:rFonts w:ascii="Times New Roman" w:eastAsia="Times New Roman" w:hAnsi="Times New Roman" w:cs="Times New Roman"/>
          <w:color w:val="3D3D3D"/>
          <w:spacing w:val="2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palet</w:t>
      </w:r>
      <w:r w:rsidRPr="009E2D60">
        <w:rPr>
          <w:rFonts w:ascii="Times New Roman" w:eastAsia="Times New Roman" w:hAnsi="Times New Roman" w:cs="Times New Roman"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mund</w:t>
      </w:r>
      <w:r w:rsidRPr="009E2D60">
        <w:rPr>
          <w:rFonts w:ascii="Times New Roman" w:eastAsia="Times New Roman" w:hAnsi="Times New Roman" w:cs="Times New Roman"/>
          <w:color w:val="3D3D3D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F4F4F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kerkonin</w:t>
      </w:r>
      <w:r w:rsidRPr="009E2D60">
        <w:rPr>
          <w:rFonts w:ascii="Times New Roman" w:eastAsia="Times New Roman" w:hAnsi="Times New Roman" w:cs="Times New Roman"/>
          <w:color w:val="3D3D3D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korigjimin e</w:t>
      </w:r>
      <w:r w:rsidRPr="009E2D60">
        <w:rPr>
          <w:rFonts w:ascii="Times New Roman" w:eastAsia="Times New Roman" w:hAnsi="Times New Roman" w:cs="Times New Roman"/>
          <w:color w:val="3D3D3D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shkeljeve</w:t>
      </w:r>
      <w:r w:rsidRPr="009E2D60">
        <w:rPr>
          <w:rFonts w:ascii="Times New Roman" w:eastAsia="Times New Roman" w:hAnsi="Times New Roman" w:cs="Times New Roman"/>
          <w:color w:val="3D3D3D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ligjore materiale</w:t>
      </w:r>
      <w:r w:rsidRPr="009E2D60">
        <w:rPr>
          <w:rFonts w:ascii="Times New Roman" w:eastAsia="Times New Roman" w:hAnsi="Times New Roman" w:cs="Times New Roman"/>
          <w:color w:val="3D3D3D"/>
          <w:spacing w:val="4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5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4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mangesive</w:t>
      </w:r>
      <w:r w:rsidRPr="009E2D60">
        <w:rPr>
          <w:rFonts w:ascii="Times New Roman" w:eastAsia="Times New Roman" w:hAnsi="Times New Roman" w:cs="Times New Roman"/>
          <w:color w:val="3D3D3D"/>
          <w:spacing w:val="5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proceduriale</w:t>
      </w:r>
      <w:r w:rsidRPr="009E2D60">
        <w:rPr>
          <w:rFonts w:ascii="Times New Roman" w:eastAsia="Times New Roman" w:hAnsi="Times New Roman" w:cs="Times New Roman"/>
          <w:color w:val="3D3D3D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4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lejuara</w:t>
      </w:r>
      <w:r w:rsidRPr="009E2D60">
        <w:rPr>
          <w:rFonts w:ascii="Times New Roman" w:eastAsia="Times New Roman" w:hAnsi="Times New Roman" w:cs="Times New Roman"/>
          <w:color w:val="3D3D3D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6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gjykimin</w:t>
      </w:r>
      <w:r w:rsidRPr="009E2D60">
        <w:rPr>
          <w:rFonts w:ascii="Times New Roman" w:eastAsia="Times New Roman" w:hAnsi="Times New Roman" w:cs="Times New Roman"/>
          <w:color w:val="3D3D3D"/>
          <w:spacing w:val="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4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94"/>
          <w:sz w:val="27"/>
          <w:szCs w:val="27"/>
        </w:rPr>
        <w:t>c;:esh</w:t>
      </w:r>
      <w:r w:rsidRPr="009E2D60">
        <w:rPr>
          <w:rFonts w:ascii="Times New Roman" w:eastAsia="Times New Roman" w:hAnsi="Times New Roman" w:cs="Times New Roman"/>
          <w:color w:val="4F4F4F"/>
          <w:spacing w:val="1"/>
          <w:w w:val="9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eve,</w:t>
      </w:r>
      <w:r w:rsidRPr="009E2D60">
        <w:rPr>
          <w:rFonts w:ascii="Times New Roman" w:eastAsia="Times New Roman" w:hAnsi="Times New Roman" w:cs="Times New Roman"/>
          <w:color w:val="4F4F4F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103"/>
          <w:sz w:val="27"/>
          <w:szCs w:val="27"/>
        </w:rPr>
        <w:t xml:space="preserve">nga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gjykatat</w:t>
      </w:r>
      <w:r w:rsidRPr="009E2D60">
        <w:rPr>
          <w:rFonts w:ascii="Times New Roman" w:eastAsia="Times New Roman" w:hAnsi="Times New Roman" w:cs="Times New Roman"/>
          <w:color w:val="3D3D3D"/>
          <w:spacing w:val="-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shkalleve</w:t>
      </w:r>
      <w:r w:rsidRPr="009E2D60">
        <w:rPr>
          <w:rFonts w:ascii="Times New Roman" w:eastAsia="Times New Roman" w:hAnsi="Times New Roman" w:cs="Times New Roman"/>
          <w:color w:val="4F4F4F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3D3D3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ulta,</w:t>
      </w:r>
      <w:r w:rsidRPr="009E2D60">
        <w:rPr>
          <w:rFonts w:ascii="Times New Roman" w:eastAsia="Times New Roman" w:hAnsi="Times New Roman" w:cs="Times New Roman"/>
          <w:color w:val="3D3D3D"/>
          <w:spacing w:val="-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vendimet</w:t>
      </w:r>
      <w:r w:rsidRPr="009E2D60">
        <w:rPr>
          <w:rFonts w:ascii="Times New Roman" w:eastAsia="Times New Roman" w:hAnsi="Times New Roman" w:cs="Times New Roman"/>
          <w:color w:val="3D3D3D"/>
          <w:spacing w:val="-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cilave</w:t>
      </w:r>
      <w:r w:rsidRPr="009E2D60">
        <w:rPr>
          <w:rFonts w:ascii="Times New Roman" w:eastAsia="Times New Roman" w:hAnsi="Times New Roman" w:cs="Times New Roman"/>
          <w:color w:val="3D3D3D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kishin</w:t>
      </w:r>
      <w:r w:rsidRPr="009E2D60">
        <w:rPr>
          <w:rFonts w:ascii="Times New Roman" w:eastAsia="Times New Roman" w:hAnsi="Times New Roman" w:cs="Times New Roman"/>
          <w:color w:val="3D3D3D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marre</w:t>
      </w:r>
      <w:r w:rsidRPr="009E2D60">
        <w:rPr>
          <w:rFonts w:ascii="Times New Roman" w:eastAsia="Times New Roman" w:hAnsi="Times New Roman" w:cs="Times New Roman"/>
          <w:color w:val="3D3D3D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forme</w:t>
      </w:r>
      <w:r w:rsidRPr="009E2D60">
        <w:rPr>
          <w:rFonts w:ascii="Times New Roman" w:eastAsia="Times New Roman" w:hAnsi="Times New Roman" w:cs="Times New Roman"/>
          <w:color w:val="3D3D3D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F4F4F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prere.</w:t>
      </w:r>
    </w:p>
    <w:p w:rsidR="009E2D60" w:rsidRPr="009E2D60" w:rsidRDefault="009E2D60" w:rsidP="009E2D60">
      <w:pPr>
        <w:widowControl w:val="0"/>
        <w:spacing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5" w:lineRule="auto"/>
        <w:ind w:right="55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Rekursi</w:t>
      </w:r>
      <w:r w:rsidRPr="009E2D60">
        <w:rPr>
          <w:rFonts w:ascii="Times New Roman" w:eastAsia="Times New Roman" w:hAnsi="Times New Roman" w:cs="Times New Roman"/>
          <w:color w:val="3D3D3D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4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1"/>
          <w:sz w:val="27"/>
          <w:szCs w:val="27"/>
        </w:rPr>
        <w:t>intere</w:t>
      </w:r>
      <w:r w:rsidRPr="009E2D60">
        <w:rPr>
          <w:rFonts w:ascii="Times New Roman" w:eastAsia="Times New Roman" w:hAnsi="Times New Roman" w:cs="Times New Roman"/>
          <w:color w:val="3D3D3D"/>
          <w:spacing w:val="-17"/>
          <w:w w:val="102"/>
          <w:sz w:val="27"/>
          <w:szCs w:val="27"/>
        </w:rPr>
        <w:t>s</w:t>
      </w:r>
      <w:r w:rsidRPr="009E2D60">
        <w:rPr>
          <w:rFonts w:ascii="Times New Roman" w:eastAsia="Times New Roman" w:hAnsi="Times New Roman" w:cs="Times New Roman"/>
          <w:color w:val="898989"/>
          <w:w w:val="73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color w:val="898989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ligjit</w:t>
      </w:r>
      <w:r w:rsidRPr="009E2D60">
        <w:rPr>
          <w:rFonts w:ascii="Times New Roman" w:eastAsia="Times New Roman" w:hAnsi="Times New Roman" w:cs="Times New Roman"/>
          <w:color w:val="3D3D3D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mund</w:t>
      </w:r>
      <w:r w:rsidRPr="009E2D60">
        <w:rPr>
          <w:rFonts w:ascii="Times New Roman" w:eastAsia="Times New Roman" w:hAnsi="Times New Roman" w:cs="Times New Roman"/>
          <w:color w:val="3D3D3D"/>
          <w:spacing w:val="4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ushtrohej</w:t>
      </w:r>
      <w:r w:rsidRPr="009E2D60">
        <w:rPr>
          <w:rFonts w:ascii="Times New Roman" w:eastAsia="Times New Roman" w:hAnsi="Times New Roman" w:cs="Times New Roman"/>
          <w:color w:val="3D3D3D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edhe</w:t>
      </w:r>
      <w:r w:rsidRPr="009E2D60">
        <w:rPr>
          <w:rFonts w:ascii="Times New Roman" w:eastAsia="Times New Roman" w:hAnsi="Times New Roman" w:cs="Times New Roman"/>
          <w:color w:val="3D3D3D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kllnder</w:t>
      </w:r>
      <w:r w:rsidRPr="009E2D60">
        <w:rPr>
          <w:rFonts w:ascii="Times New Roman" w:eastAsia="Times New Roman" w:hAnsi="Times New Roman" w:cs="Times New Roman"/>
          <w:color w:val="3D3D3D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3"/>
          <w:sz w:val="27"/>
          <w:szCs w:val="27"/>
        </w:rPr>
        <w:t xml:space="preserve">nje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vendimi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qe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kish</w:t>
      </w:r>
      <w:r w:rsidRPr="009E2D60">
        <w:rPr>
          <w:rFonts w:ascii="Times New Roman" w:eastAsia="Times New Roman" w:hAnsi="Times New Roman" w:cs="Times New Roman"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marre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forme</w:t>
      </w:r>
      <w:r w:rsidRPr="009E2D60">
        <w:rPr>
          <w:rFonts w:ascii="Times New Roman" w:eastAsia="Times New Roman" w:hAnsi="Times New Roman" w:cs="Times New Roman"/>
          <w:color w:val="3D3D3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prere</w:t>
      </w:r>
      <w:r w:rsidRPr="009E2D60">
        <w:rPr>
          <w:rFonts w:ascii="Times New Roman" w:eastAsia="Times New Roman" w:hAnsi="Times New Roman" w:cs="Times New Roman"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qe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shkalle</w:t>
      </w:r>
      <w:r w:rsidRPr="009E2D60">
        <w:rPr>
          <w:rFonts w:ascii="Times New Roman" w:eastAsia="Times New Roman" w:hAnsi="Times New Roman" w:cs="Times New Roman"/>
          <w:color w:val="4F4F4F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pare,</w:t>
      </w:r>
      <w:r w:rsidRPr="009E2D60">
        <w:rPr>
          <w:rFonts w:ascii="Times New Roman" w:eastAsia="Times New Roman" w:hAnsi="Times New Roman" w:cs="Times New Roman"/>
          <w:color w:val="3D3D3D"/>
          <w:spacing w:val="-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</w:t>
      </w:r>
      <w:r w:rsidRPr="009E2D60">
        <w:rPr>
          <w:rFonts w:ascii="Times New Roman" w:eastAsia="Times New Roman" w:hAnsi="Times New Roman" w:cs="Times New Roman"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u</w:t>
      </w:r>
      <w:r w:rsidRPr="009E2D60">
        <w:rPr>
          <w:rFonts w:ascii="Times New Roman" w:eastAsia="Times New Roman" w:hAnsi="Times New Roman" w:cs="Times New Roman"/>
          <w:color w:val="3D3D3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ushtruar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1"/>
          <w:sz w:val="27"/>
          <w:szCs w:val="27"/>
        </w:rPr>
        <w:t xml:space="preserve">drejta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F4F4F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ankimit</w:t>
      </w:r>
      <w:r w:rsidRPr="009E2D60">
        <w:rPr>
          <w:rFonts w:ascii="Times New Roman" w:eastAsia="Times New Roman" w:hAnsi="Times New Roman" w:cs="Times New Roman"/>
          <w:color w:val="3D3D3D"/>
          <w:spacing w:val="-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shkallet</w:t>
      </w:r>
      <w:r w:rsidRPr="009E2D60">
        <w:rPr>
          <w:rFonts w:ascii="Times New Roman" w:eastAsia="Times New Roman" w:hAnsi="Times New Roman" w:cs="Times New Roman"/>
          <w:color w:val="3D3D3D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mete</w:t>
      </w:r>
      <w:r w:rsidRPr="009E2D60">
        <w:rPr>
          <w:rFonts w:ascii="Times New Roman" w:eastAsia="Times New Roman" w:hAnsi="Times New Roman" w:cs="Times New Roman"/>
          <w:color w:val="3D3D3D"/>
          <w:spacing w:val="6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larta</w:t>
      </w:r>
      <w:r w:rsidRPr="009E2D60">
        <w:rPr>
          <w:rFonts w:ascii="Times New Roman" w:eastAsia="Times New Roman" w:hAnsi="Times New Roman" w:cs="Times New Roman"/>
          <w:color w:val="3D3D3D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-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gjykimit.</w:t>
      </w:r>
    </w:p>
    <w:p w:rsidR="009E2D60" w:rsidRPr="009E2D60" w:rsidRDefault="009E2D60" w:rsidP="009E2D60">
      <w:pPr>
        <w:widowControl w:val="0"/>
        <w:spacing w:before="8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5" w:lineRule="auto"/>
        <w:ind w:right="52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Afati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3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vje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ar,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parashikuar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nga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ligjvenesi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kete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106"/>
          <w:sz w:val="27"/>
          <w:szCs w:val="27"/>
        </w:rPr>
        <w:t xml:space="preserve">llojrekursi,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w w:val="104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linte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hapesire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29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b/>
          <w:bCs/>
          <w:color w:val="3D3D3D"/>
          <w:spacing w:val="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gjate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kohore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ankimi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pales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qe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kishte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humbur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afatin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102"/>
          <w:sz w:val="27"/>
          <w:szCs w:val="27"/>
        </w:rPr>
        <w:t xml:space="preserve">e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ankimit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15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ditor,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apo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ate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30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ditor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rekursin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99"/>
          <w:sz w:val="27"/>
          <w:szCs w:val="27"/>
        </w:rPr>
        <w:t>zakonshe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14"/>
          <w:sz w:val="27"/>
          <w:szCs w:val="27"/>
        </w:rPr>
        <w:t>m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129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3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AEAEAE"/>
          <w:w w:val="161"/>
          <w:sz w:val="27"/>
          <w:szCs w:val="27"/>
        </w:rPr>
        <w:t>..</w:t>
      </w:r>
    </w:p>
    <w:p w:rsidR="009E2D60" w:rsidRPr="009E2D60" w:rsidRDefault="009E2D60" w:rsidP="009E2D60">
      <w:pPr>
        <w:widowControl w:val="0"/>
        <w:spacing w:before="17" w:after="0" w:line="260" w:lineRule="exact"/>
        <w:rPr>
          <w:rFonts w:eastAsiaTheme="minorHAnsi"/>
          <w:sz w:val="26"/>
          <w:szCs w:val="26"/>
        </w:rPr>
      </w:pPr>
    </w:p>
    <w:p w:rsidR="009E2D60" w:rsidRPr="009E2D60" w:rsidRDefault="009E2D60" w:rsidP="009E2D60">
      <w:pPr>
        <w:widowControl w:val="0"/>
        <w:spacing w:before="33" w:after="0" w:line="240" w:lineRule="auto"/>
        <w:ind w:right="3538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9E2D60">
        <w:rPr>
          <w:rFonts w:ascii="Times New Roman" w:eastAsia="Times New Roman" w:hAnsi="Times New Roman" w:cs="Times New Roman"/>
          <w:i/>
          <w:color w:val="AEAEAE"/>
          <w:w w:val="129"/>
          <w:sz w:val="21"/>
          <w:szCs w:val="21"/>
        </w:rPr>
        <w:t>/</w:t>
      </w:r>
    </w:p>
    <w:p w:rsidR="009E2D60" w:rsidRPr="009E2D60" w:rsidRDefault="009E2D60" w:rsidP="009E2D60">
      <w:pPr>
        <w:widowControl w:val="0"/>
        <w:spacing w:before="3" w:after="0" w:line="79" w:lineRule="exact"/>
        <w:ind w:right="3681"/>
        <w:jc w:val="center"/>
        <w:rPr>
          <w:rFonts w:ascii="Times New Roman" w:eastAsia="Times New Roman" w:hAnsi="Times New Roman" w:cs="Times New Roman"/>
          <w:sz w:val="7"/>
          <w:szCs w:val="7"/>
        </w:rPr>
      </w:pPr>
      <w:r w:rsidRPr="009E2D60">
        <w:rPr>
          <w:rFonts w:ascii="Times New Roman" w:eastAsia="Times New Roman" w:hAnsi="Times New Roman" w:cs="Times New Roman"/>
          <w:color w:val="C1C1C1"/>
          <w:w w:val="397"/>
          <w:sz w:val="7"/>
          <w:szCs w:val="7"/>
        </w:rPr>
        <w:t>/</w:t>
      </w:r>
    </w:p>
    <w:p w:rsidR="009E2D60" w:rsidRPr="009E2D60" w:rsidRDefault="009E2D60" w:rsidP="009E2D60">
      <w:pPr>
        <w:widowControl w:val="0"/>
        <w:spacing w:after="0" w:line="302" w:lineRule="exact"/>
        <w:ind w:right="-20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Sa</w:t>
      </w:r>
      <w:proofErr w:type="gramEnd"/>
      <w:r w:rsidRPr="009E2D60">
        <w:rPr>
          <w:rFonts w:ascii="Times New Roman" w:eastAsia="Times New Roman" w:hAnsi="Times New Roman" w:cs="Times New Roman"/>
          <w:color w:val="3D3D3D"/>
          <w:spacing w:val="2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siper,</w:t>
      </w:r>
      <w:r w:rsidRPr="009E2D60">
        <w:rPr>
          <w:rFonts w:ascii="Times New Roman" w:eastAsia="Times New Roman" w:hAnsi="Times New Roman" w:cs="Times New Roman"/>
          <w:color w:val="4F4F4F"/>
          <w:spacing w:val="3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Kolegjet</w:t>
      </w:r>
      <w:r w:rsidRPr="009E2D60">
        <w:rPr>
          <w:rFonts w:ascii="Times New Roman" w:eastAsia="Times New Roman" w:hAnsi="Times New Roman" w:cs="Times New Roman"/>
          <w:color w:val="4F4F4F"/>
          <w:spacing w:val="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F4F4F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color w:val="4F4F4F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F4F4F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F4F4F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F4F4F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Larte</w:t>
      </w:r>
      <w:r w:rsidRPr="009E2D60">
        <w:rPr>
          <w:rFonts w:ascii="Times New Roman" w:eastAsia="Times New Roman" w:hAnsi="Times New Roman" w:cs="Times New Roman"/>
          <w:color w:val="4F4F4F"/>
          <w:spacing w:val="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duke</w:t>
      </w:r>
      <w:r w:rsidRPr="009E2D60">
        <w:rPr>
          <w:rFonts w:ascii="Times New Roman" w:eastAsia="Times New Roman" w:hAnsi="Times New Roman" w:cs="Times New Roman"/>
          <w:color w:val="4F4F4F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shqyrtuar</w:t>
      </w:r>
    </w:p>
    <w:p w:rsidR="009E2D60" w:rsidRPr="009E2D60" w:rsidRDefault="009E2D60" w:rsidP="009E2D60">
      <w:pPr>
        <w:widowControl w:val="0"/>
        <w:spacing w:before="3" w:after="0" w:line="242" w:lineRule="auto"/>
        <w:ind w:right="5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F4F4F"/>
          <w:w w:val="86"/>
          <w:sz w:val="27"/>
          <w:szCs w:val="27"/>
        </w:rPr>
        <w:t>c;:eshtjen</w:t>
      </w:r>
      <w:r w:rsidRPr="009E2D60">
        <w:rPr>
          <w:rFonts w:ascii="Times New Roman" w:eastAsia="Times New Roman" w:hAnsi="Times New Roman" w:cs="Times New Roman"/>
          <w:color w:val="4F4F4F"/>
          <w:spacing w:val="39"/>
          <w:w w:val="8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4F4F4F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rekurs</w:t>
      </w:r>
      <w:r w:rsidRPr="009E2D60">
        <w:rPr>
          <w:rFonts w:ascii="Times New Roman" w:eastAsia="Times New Roman" w:hAnsi="Times New Roman" w:cs="Times New Roman"/>
          <w:color w:val="4F4F4F"/>
          <w:spacing w:val="3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4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interes</w:t>
      </w:r>
      <w:r w:rsidRPr="009E2D60">
        <w:rPr>
          <w:rFonts w:ascii="Times New Roman" w:eastAsia="Times New Roman" w:hAnsi="Times New Roman" w:cs="Times New Roman"/>
          <w:color w:val="4F4F4F"/>
          <w:spacing w:val="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2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ligjit,</w:t>
      </w:r>
      <w:r w:rsidRPr="009E2D60">
        <w:rPr>
          <w:rFonts w:ascii="Times New Roman" w:eastAsia="Times New Roman" w:hAnsi="Times New Roman" w:cs="Times New Roman"/>
          <w:color w:val="4F4F4F"/>
          <w:spacing w:val="3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brenda</w:t>
      </w:r>
      <w:r w:rsidRPr="009E2D60">
        <w:rPr>
          <w:rFonts w:ascii="Times New Roman" w:eastAsia="Times New Roman" w:hAnsi="Times New Roman" w:cs="Times New Roman"/>
          <w:color w:val="3D3D3D"/>
          <w:spacing w:val="2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afatit</w:t>
      </w:r>
      <w:r w:rsidRPr="009E2D60">
        <w:rPr>
          <w:rFonts w:ascii="Times New Roman" w:eastAsia="Times New Roman" w:hAnsi="Times New Roman" w:cs="Times New Roman"/>
          <w:color w:val="4F4F4F"/>
          <w:spacing w:val="3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3</w:t>
      </w:r>
      <w:r w:rsidRPr="009E2D60">
        <w:rPr>
          <w:rFonts w:ascii="Times New Roman" w:eastAsia="Times New Roman" w:hAnsi="Times New Roman" w:cs="Times New Roman"/>
          <w:color w:val="4F4F4F"/>
          <w:spacing w:val="3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81"/>
          <w:sz w:val="27"/>
          <w:szCs w:val="27"/>
        </w:rPr>
        <w:t>vjec;:ar,</w:t>
      </w:r>
      <w:r w:rsidRPr="009E2D60">
        <w:rPr>
          <w:rFonts w:ascii="Times New Roman" w:eastAsia="Times New Roman" w:hAnsi="Times New Roman" w:cs="Times New Roman"/>
          <w:color w:val="4F4F4F"/>
          <w:spacing w:val="40"/>
          <w:w w:val="8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3D3D3D"/>
          <w:spacing w:val="3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kane</w:t>
      </w:r>
      <w:r w:rsidRPr="009E2D60">
        <w:rPr>
          <w:rFonts w:ascii="Times New Roman" w:eastAsia="Times New Roman" w:hAnsi="Times New Roman" w:cs="Times New Roman"/>
          <w:color w:val="4F4F4F"/>
          <w:spacing w:val="3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quajtur</w:t>
      </w:r>
      <w:r w:rsidRPr="009E2D60">
        <w:rPr>
          <w:rFonts w:ascii="Times New Roman" w:eastAsia="Times New Roman" w:hAnsi="Times New Roman" w:cs="Times New Roman"/>
          <w:color w:val="4F4F4F"/>
          <w:spacing w:val="3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3"/>
          <w:sz w:val="27"/>
          <w:szCs w:val="27"/>
        </w:rPr>
        <w:t xml:space="preserve">te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ezauruar</w:t>
      </w:r>
      <w:r w:rsidRPr="009E2D60">
        <w:rPr>
          <w:rFonts w:ascii="Times New Roman" w:eastAsia="Times New Roman" w:hAnsi="Times New Roman" w:cs="Times New Roman"/>
          <w:color w:val="4F4F4F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problemin procedurial,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humbjen</w:t>
      </w:r>
      <w:r w:rsidRPr="009E2D60">
        <w:rPr>
          <w:rFonts w:ascii="Times New Roman" w:eastAsia="Times New Roman" w:hAnsi="Times New Roman" w:cs="Times New Roman"/>
          <w:color w:val="4F4F4F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F4F4F"/>
          <w:spacing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afatit</w:t>
      </w:r>
      <w:r w:rsidRPr="009E2D60">
        <w:rPr>
          <w:rFonts w:ascii="Times New Roman" w:eastAsia="Times New Roman" w:hAnsi="Times New Roman" w:cs="Times New Roman"/>
          <w:color w:val="4F4F4F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15</w:t>
      </w:r>
      <w:r w:rsidRPr="009E2D60">
        <w:rPr>
          <w:rFonts w:ascii="Times New Roman" w:eastAsia="Times New Roman" w:hAnsi="Times New Roman" w:cs="Times New Roman"/>
          <w:color w:val="3D3D3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ditor</w:t>
      </w:r>
      <w:r w:rsidRPr="009E2D60">
        <w:rPr>
          <w:rFonts w:ascii="Times New Roman" w:eastAsia="Times New Roman" w:hAnsi="Times New Roman" w:cs="Times New Roman"/>
          <w:color w:val="3D3D3D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ankimit</w:t>
      </w:r>
      <w:r w:rsidRPr="009E2D60">
        <w:rPr>
          <w:rFonts w:ascii="Times New Roman" w:eastAsia="Times New Roman" w:hAnsi="Times New Roman" w:cs="Times New Roman"/>
          <w:color w:val="4F4F4F"/>
          <w:spacing w:val="-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nga</w:t>
      </w:r>
      <w:r w:rsidRPr="009E2D60">
        <w:rPr>
          <w:rFonts w:ascii="Times New Roman" w:eastAsia="Times New Roman" w:hAnsi="Times New Roman" w:cs="Times New Roman"/>
          <w:color w:val="3D3D3D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pala</w:t>
      </w:r>
      <w:r w:rsidRPr="009E2D60">
        <w:rPr>
          <w:rFonts w:ascii="Times New Roman" w:eastAsia="Times New Roman" w:hAnsi="Times New Roman" w:cs="Times New Roman"/>
          <w:color w:val="3D3D3D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3"/>
          <w:sz w:val="27"/>
          <w:szCs w:val="27"/>
        </w:rPr>
        <w:t xml:space="preserve">dhe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kane</w:t>
      </w:r>
      <w:r w:rsidRPr="009E2D60">
        <w:rPr>
          <w:rFonts w:ascii="Times New Roman" w:eastAsia="Times New Roman" w:hAnsi="Times New Roman" w:cs="Times New Roman"/>
          <w:color w:val="4F4F4F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udhezuar</w:t>
      </w:r>
      <w:r w:rsidRPr="009E2D60">
        <w:rPr>
          <w:rFonts w:ascii="Times New Roman" w:eastAsia="Times New Roman" w:hAnsi="Times New Roman" w:cs="Times New Roman"/>
          <w:color w:val="4F4F4F"/>
          <w:spacing w:val="4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Gjykaten</w:t>
      </w:r>
      <w:r w:rsidRPr="009E2D60">
        <w:rPr>
          <w:rFonts w:ascii="Times New Roman" w:eastAsia="Times New Roman" w:hAnsi="Times New Roman" w:cs="Times New Roman"/>
          <w:color w:val="4F4F4F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F4F4F"/>
          <w:spacing w:val="3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4F4F4F"/>
          <w:spacing w:val="3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shqyrtoje</w:t>
      </w:r>
      <w:r w:rsidRPr="009E2D60">
        <w:rPr>
          <w:rFonts w:ascii="Times New Roman" w:eastAsia="Times New Roman" w:hAnsi="Times New Roman" w:cs="Times New Roman"/>
          <w:color w:val="4F4F4F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85"/>
          <w:sz w:val="27"/>
          <w:szCs w:val="27"/>
        </w:rPr>
        <w:t>c;:eshtjen</w:t>
      </w:r>
      <w:r w:rsidRPr="009E2D60">
        <w:rPr>
          <w:rFonts w:ascii="Times New Roman" w:eastAsia="Times New Roman" w:hAnsi="Times New Roman" w:cs="Times New Roman"/>
          <w:color w:val="4F4F4F"/>
          <w:spacing w:val="40"/>
          <w:w w:val="8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4F4F4F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themel,</w:t>
      </w:r>
      <w:r w:rsidRPr="009E2D60">
        <w:rPr>
          <w:rFonts w:ascii="Times New Roman" w:eastAsia="Times New Roman" w:hAnsi="Times New Roman" w:cs="Times New Roman"/>
          <w:color w:val="4F4F4F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duke</w:t>
      </w:r>
      <w:r w:rsidRPr="009E2D60">
        <w:rPr>
          <w:rFonts w:ascii="Times New Roman" w:eastAsia="Times New Roman" w:hAnsi="Times New Roman" w:cs="Times New Roman"/>
          <w:color w:val="4F4F4F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4F4F4F"/>
          <w:spacing w:val="4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01"/>
          <w:sz w:val="27"/>
          <w:szCs w:val="27"/>
        </w:rPr>
        <w:t xml:space="preserve">dhene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mundesi</w:t>
      </w:r>
      <w:r w:rsidRPr="009E2D60">
        <w:rPr>
          <w:rFonts w:ascii="Times New Roman" w:eastAsia="Times New Roman" w:hAnsi="Times New Roman" w:cs="Times New Roman"/>
          <w:color w:val="4F4F4F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pa</w:t>
      </w:r>
      <w:r w:rsidRPr="009E2D60">
        <w:rPr>
          <w:rFonts w:ascii="Times New Roman" w:eastAsia="Times New Roman" w:hAnsi="Times New Roman" w:cs="Times New Roman"/>
          <w:color w:val="4F4F4F"/>
          <w:spacing w:val="-3"/>
          <w:sz w:val="27"/>
          <w:szCs w:val="27"/>
        </w:rPr>
        <w:t>l</w:t>
      </w:r>
      <w:r w:rsidRPr="009E2D60">
        <w:rPr>
          <w:rFonts w:ascii="Times New Roman" w:eastAsia="Times New Roman" w:hAnsi="Times New Roman" w:cs="Times New Roman"/>
          <w:color w:val="696969"/>
          <w:spacing w:val="-1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</w:t>
      </w:r>
      <w:r w:rsidRPr="009E2D60">
        <w:rPr>
          <w:rFonts w:ascii="Times New Roman" w:eastAsia="Times New Roman" w:hAnsi="Times New Roman" w:cs="Times New Roman"/>
          <w:color w:val="4F4F4F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rekursuese</w:t>
      </w:r>
      <w:r w:rsidRPr="009E2D60">
        <w:rPr>
          <w:rFonts w:ascii="Times New Roman" w:eastAsia="Times New Roman" w:hAnsi="Times New Roman" w:cs="Times New Roman"/>
          <w:color w:val="4F4F4F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F4F4F"/>
          <w:spacing w:val="-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mbroje</w:t>
      </w:r>
      <w:r w:rsidRPr="009E2D60">
        <w:rPr>
          <w:rFonts w:ascii="Times New Roman" w:eastAsia="Times New Roman" w:hAnsi="Times New Roman" w:cs="Times New Roman"/>
          <w:color w:val="4F4F4F"/>
          <w:spacing w:val="-1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interesat</w:t>
      </w:r>
      <w:r w:rsidRPr="009E2D60">
        <w:rPr>
          <w:rFonts w:ascii="Times New Roman" w:eastAsia="Times New Roman" w:hAnsi="Times New Roman" w:cs="Times New Roman"/>
          <w:color w:val="4F4F4F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F4F4F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saj</w:t>
      </w:r>
      <w:r w:rsidRPr="009E2D60">
        <w:rPr>
          <w:rFonts w:ascii="Times New Roman" w:eastAsia="Times New Roman" w:hAnsi="Times New Roman" w:cs="Times New Roman"/>
          <w:color w:val="4F4F4F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4F4F4F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nje</w:t>
      </w:r>
      <w:r w:rsidRPr="009E2D60">
        <w:rPr>
          <w:rFonts w:ascii="Times New Roman" w:eastAsia="Times New Roman" w:hAnsi="Times New Roman" w:cs="Times New Roman"/>
          <w:color w:val="4F4F4F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proces</w:t>
      </w:r>
      <w:r w:rsidRPr="009E2D60">
        <w:rPr>
          <w:rFonts w:ascii="Times New Roman" w:eastAsia="Times New Roman" w:hAnsi="Times New Roman" w:cs="Times New Roman"/>
          <w:color w:val="4F4F4F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F4F4F"/>
          <w:spacing w:val="-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rregullt</w:t>
      </w:r>
      <w:r w:rsidRPr="009E2D60">
        <w:rPr>
          <w:rFonts w:ascii="Times New Roman" w:eastAsia="Times New Roman" w:hAnsi="Times New Roman" w:cs="Times New Roman"/>
          <w:color w:val="4F4F4F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101"/>
          <w:sz w:val="27"/>
          <w:szCs w:val="27"/>
        </w:rPr>
        <w:t>ligjor.</w:t>
      </w:r>
    </w:p>
    <w:p w:rsidR="009E2D60" w:rsidRPr="009E2D60" w:rsidRDefault="009E2D60" w:rsidP="009E2D60">
      <w:pPr>
        <w:widowControl w:val="0"/>
        <w:spacing w:before="1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4" w:lineRule="auto"/>
        <w:ind w:right="5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Nga</w:t>
      </w:r>
      <w:r w:rsidRPr="009E2D60">
        <w:rPr>
          <w:rFonts w:ascii="Times New Roman" w:eastAsia="Times New Roman" w:hAnsi="Times New Roman" w:cs="Times New Roman"/>
          <w:color w:val="4F4F4F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Kolegjet</w:t>
      </w:r>
      <w:r w:rsidRPr="009E2D60">
        <w:rPr>
          <w:rFonts w:ascii="Times New Roman" w:eastAsia="Times New Roman" w:hAnsi="Times New Roman" w:cs="Times New Roman"/>
          <w:color w:val="3D3D3D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F4F4F"/>
          <w:spacing w:val="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color w:val="4F4F4F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84"/>
          <w:sz w:val="27"/>
          <w:szCs w:val="27"/>
        </w:rPr>
        <w:t>c;</w:t>
      </w:r>
      <w:proofErr w:type="gramStart"/>
      <w:r w:rsidRPr="009E2D60">
        <w:rPr>
          <w:rFonts w:ascii="Times New Roman" w:eastAsia="Times New Roman" w:hAnsi="Times New Roman" w:cs="Times New Roman"/>
          <w:color w:val="4F4F4F"/>
          <w:w w:val="84"/>
          <w:sz w:val="27"/>
          <w:szCs w:val="27"/>
        </w:rPr>
        <w:t>:eshtja</w:t>
      </w:r>
      <w:proofErr w:type="gramEnd"/>
      <w:r w:rsidRPr="009E2D60">
        <w:rPr>
          <w:rFonts w:ascii="Times New Roman" w:eastAsia="Times New Roman" w:hAnsi="Times New Roman" w:cs="Times New Roman"/>
          <w:color w:val="4F4F4F"/>
          <w:spacing w:val="12"/>
          <w:w w:val="8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eshte</w:t>
      </w:r>
      <w:r w:rsidRPr="009E2D60">
        <w:rPr>
          <w:rFonts w:ascii="Times New Roman" w:eastAsia="Times New Roman" w:hAnsi="Times New Roman" w:cs="Times New Roman"/>
          <w:color w:val="4F4F4F"/>
          <w:spacing w:val="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derguar per</w:t>
      </w:r>
      <w:r w:rsidRPr="009E2D60">
        <w:rPr>
          <w:rFonts w:ascii="Times New Roman" w:eastAsia="Times New Roman" w:hAnsi="Times New Roman" w:cs="Times New Roman"/>
          <w:color w:val="4F4F4F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101"/>
          <w:sz w:val="27"/>
          <w:szCs w:val="27"/>
        </w:rPr>
        <w:t xml:space="preserve">shqyrtim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F4F4F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F4F4F"/>
          <w:spacing w:val="3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4F4F4F"/>
          <w:spacing w:val="1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dhe</w:t>
      </w:r>
      <w:r w:rsidRPr="009E2D60">
        <w:rPr>
          <w:rFonts w:ascii="Times New Roman" w:eastAsia="Times New Roman" w:hAnsi="Times New Roman" w:cs="Times New Roman"/>
          <w:color w:val="4F4F4F"/>
          <w:spacing w:val="2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jo</w:t>
      </w:r>
      <w:r w:rsidRPr="009E2D60">
        <w:rPr>
          <w:rFonts w:ascii="Times New Roman" w:eastAsia="Times New Roman" w:hAnsi="Times New Roman" w:cs="Times New Roman"/>
          <w:color w:val="4F4F4F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asaj</w:t>
      </w:r>
      <w:r w:rsidRPr="009E2D60">
        <w:rPr>
          <w:rFonts w:ascii="Times New Roman" w:eastAsia="Times New Roman" w:hAnsi="Times New Roman" w:cs="Times New Roman"/>
          <w:color w:val="4F4F4F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4F4F4F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shkalles</w:t>
      </w:r>
      <w:r w:rsidRPr="009E2D60">
        <w:rPr>
          <w:rFonts w:ascii="Times New Roman" w:eastAsia="Times New Roman" w:hAnsi="Times New Roman" w:cs="Times New Roman"/>
          <w:color w:val="4F4F4F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3D3D3D"/>
          <w:spacing w:val="3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pare,</w:t>
      </w:r>
      <w:r w:rsidRPr="009E2D60">
        <w:rPr>
          <w:rFonts w:ascii="Times New Roman" w:eastAsia="Times New Roman" w:hAnsi="Times New Roman" w:cs="Times New Roman"/>
          <w:color w:val="3D3D3D"/>
          <w:spacing w:val="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pasi</w:t>
      </w:r>
      <w:r w:rsidRPr="009E2D60">
        <w:rPr>
          <w:rFonts w:ascii="Times New Roman" w:eastAsia="Times New Roman" w:hAnsi="Times New Roman" w:cs="Times New Roman"/>
          <w:color w:val="4F4F4F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ajo</w:t>
      </w:r>
      <w:r w:rsidRPr="009E2D60">
        <w:rPr>
          <w:rFonts w:ascii="Times New Roman" w:eastAsia="Times New Roman" w:hAnsi="Times New Roman" w:cs="Times New Roman"/>
          <w:color w:val="4F4F4F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gjykate mund</w:t>
      </w:r>
      <w:r w:rsidRPr="009E2D60">
        <w:rPr>
          <w:rFonts w:ascii="Times New Roman" w:eastAsia="Times New Roman" w:hAnsi="Times New Roman" w:cs="Times New Roman"/>
          <w:color w:val="4F4F4F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te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perserise</w:t>
      </w:r>
      <w:r w:rsidRPr="009E2D60">
        <w:rPr>
          <w:rFonts w:ascii="Times New Roman" w:eastAsia="Times New Roman" w:hAnsi="Times New Roman" w:cs="Times New Roman"/>
          <w:color w:val="4F4F4F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</w:t>
      </w:r>
      <w:r w:rsidRPr="009E2D60">
        <w:rPr>
          <w:rFonts w:ascii="Times New Roman" w:eastAsia="Times New Roman" w:hAnsi="Times New Roman" w:cs="Times New Roman"/>
          <w:color w:val="3D3D3D"/>
          <w:spacing w:val="-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jeserisht</w:t>
      </w:r>
      <w:r w:rsidRPr="009E2D60">
        <w:rPr>
          <w:rFonts w:ascii="Times New Roman" w:eastAsia="Times New Roman" w:hAnsi="Times New Roman" w:cs="Times New Roman"/>
          <w:color w:val="4F4F4F"/>
          <w:spacing w:val="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a</w:t>
      </w:r>
      <w:r w:rsidRPr="009E2D60">
        <w:rPr>
          <w:rFonts w:ascii="Times New Roman" w:eastAsia="Times New Roman" w:hAnsi="Times New Roman" w:cs="Times New Roman"/>
          <w:color w:val="3D3D3D"/>
          <w:spacing w:val="-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po</w:t>
      </w:r>
      <w:r w:rsidRPr="009E2D60">
        <w:rPr>
          <w:rFonts w:ascii="Times New Roman" w:eastAsia="Times New Roman" w:hAnsi="Times New Roman" w:cs="Times New Roman"/>
          <w:color w:val="3D3D3D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86"/>
          <w:sz w:val="27"/>
          <w:szCs w:val="27"/>
        </w:rPr>
        <w:t>t</w:t>
      </w:r>
      <w:r w:rsidRPr="009E2D60">
        <w:rPr>
          <w:rFonts w:ascii="Times New Roman" w:eastAsia="Times New Roman" w:hAnsi="Times New Roman" w:cs="Times New Roman"/>
          <w:color w:val="4F4F4F"/>
          <w:spacing w:val="-18"/>
          <w:w w:val="8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eresisht</w:t>
      </w:r>
      <w:r w:rsidRPr="009E2D60">
        <w:rPr>
          <w:rFonts w:ascii="Times New Roman" w:eastAsia="Times New Roman" w:hAnsi="Times New Roman" w:cs="Times New Roman"/>
          <w:color w:val="3D3D3D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h</w:t>
      </w:r>
      <w:r w:rsidRPr="009E2D60">
        <w:rPr>
          <w:rFonts w:ascii="Times New Roman" w:eastAsia="Times New Roman" w:hAnsi="Times New Roman" w:cs="Times New Roman"/>
          <w:color w:val="4F4F4F"/>
          <w:spacing w:val="-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etimin</w:t>
      </w:r>
      <w:r w:rsidRPr="009E2D60">
        <w:rPr>
          <w:rFonts w:ascii="Times New Roman" w:eastAsia="Times New Roman" w:hAnsi="Times New Roman" w:cs="Times New Roman"/>
          <w:color w:val="3D3D3D"/>
          <w:spacing w:val="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gjyqesor,</w:t>
      </w:r>
      <w:r w:rsidRPr="009E2D60">
        <w:rPr>
          <w:rFonts w:ascii="Times New Roman" w:eastAsia="Times New Roman" w:hAnsi="Times New Roman" w:cs="Times New Roman"/>
          <w:color w:val="3D3D3D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w w:val="112"/>
          <w:sz w:val="27"/>
          <w:szCs w:val="27"/>
        </w:rPr>
        <w:t>s</w:t>
      </w:r>
      <w:r w:rsidRPr="009E2D60">
        <w:rPr>
          <w:rFonts w:ascii="Times New Roman" w:eastAsia="Times New Roman" w:hAnsi="Times New Roman" w:cs="Times New Roman"/>
          <w:color w:val="3D3D3D"/>
          <w:spacing w:val="-41"/>
          <w:sz w:val="27"/>
          <w:szCs w:val="27"/>
        </w:rPr>
        <w:t xml:space="preserve"> </w:t>
      </w:r>
      <w:r w:rsidRPr="009E2D60">
        <w:rPr>
          <w:rFonts w:ascii="Arial" w:eastAsia="Arial" w:hAnsi="Arial" w:cs="Arial"/>
          <w:color w:val="3D3D3D"/>
          <w:spacing w:val="-3"/>
          <w:w w:val="268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d</w:t>
      </w:r>
      <w:r w:rsidRPr="009E2D60">
        <w:rPr>
          <w:rFonts w:ascii="Times New Roman" w:eastAsia="Times New Roman" w:hAnsi="Times New Roman" w:cs="Times New Roman"/>
          <w:color w:val="4F4F4F"/>
          <w:spacing w:val="-3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he</w:t>
      </w:r>
      <w:r w:rsidRPr="009E2D60">
        <w:rPr>
          <w:rFonts w:ascii="Times New Roman" w:eastAsia="Times New Roman" w:hAnsi="Times New Roman" w:cs="Times New Roman"/>
          <w:color w:val="4F4F4F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mund</w:t>
      </w:r>
      <w:r w:rsidRPr="009E2D60">
        <w:rPr>
          <w:rFonts w:ascii="Times New Roman" w:eastAsia="Times New Roman" w:hAnsi="Times New Roman" w:cs="Times New Roman"/>
          <w:color w:val="4F4F4F"/>
          <w:spacing w:val="4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3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marre</w:t>
      </w:r>
      <w:r w:rsidRPr="009E2D60">
        <w:rPr>
          <w:rFonts w:ascii="Times New Roman" w:eastAsia="Times New Roman" w:hAnsi="Times New Roman" w:cs="Times New Roman"/>
          <w:color w:val="3D3D3D"/>
          <w:spacing w:val="2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101"/>
          <w:sz w:val="27"/>
          <w:szCs w:val="27"/>
        </w:rPr>
        <w:t xml:space="preserve">edhe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prova</w:t>
      </w:r>
      <w:r w:rsidRPr="009E2D60">
        <w:rPr>
          <w:rFonts w:ascii="Times New Roman" w:eastAsia="Times New Roman" w:hAnsi="Times New Roman" w:cs="Times New Roman"/>
          <w:color w:val="4F4F4F"/>
          <w:spacing w:val="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reja</w:t>
      </w:r>
      <w:r w:rsidRPr="009E2D60">
        <w:rPr>
          <w:rFonts w:ascii="Times New Roman" w:eastAsia="Times New Roman" w:hAnsi="Times New Roman" w:cs="Times New Roman"/>
          <w:color w:val="4F4F4F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(neni</w:t>
      </w:r>
      <w:r w:rsidRPr="009E2D60">
        <w:rPr>
          <w:rFonts w:ascii="Times New Roman" w:eastAsia="Times New Roman" w:hAnsi="Times New Roman" w:cs="Times New Roman"/>
          <w:color w:val="4F4F4F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46</w:t>
      </w:r>
      <w:r w:rsidRPr="009E2D60">
        <w:rPr>
          <w:rFonts w:ascii="Times New Roman" w:eastAsia="Times New Roman" w:hAnsi="Times New Roman" w:cs="Times New Roman"/>
          <w:color w:val="4F4F4F"/>
          <w:spacing w:val="-2"/>
          <w:sz w:val="27"/>
          <w:szCs w:val="27"/>
        </w:rPr>
        <w:t>5</w:t>
      </w:r>
      <w:r w:rsidRPr="009E2D60">
        <w:rPr>
          <w:rFonts w:ascii="Times New Roman" w:eastAsia="Times New Roman" w:hAnsi="Times New Roman" w:cs="Times New Roman"/>
          <w:color w:val="898989"/>
          <w:spacing w:val="2"/>
          <w:sz w:val="27"/>
          <w:szCs w:val="27"/>
        </w:rPr>
        <w:t>/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2</w:t>
      </w:r>
      <w:r w:rsidRPr="009E2D60">
        <w:rPr>
          <w:rFonts w:ascii="Times New Roman" w:eastAsia="Times New Roman" w:hAnsi="Times New Roman" w:cs="Times New Roman"/>
          <w:color w:val="4F4F4F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i</w:t>
      </w:r>
      <w:r w:rsidRPr="009E2D60">
        <w:rPr>
          <w:rFonts w:ascii="Times New Roman" w:eastAsia="Times New Roman" w:hAnsi="Times New Roman" w:cs="Times New Roman"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K.Pr.Civile).</w:t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1" w:after="0" w:line="240" w:lineRule="exact"/>
        <w:rPr>
          <w:rFonts w:eastAsiaTheme="minorHAnsi"/>
          <w:sz w:val="24"/>
          <w:szCs w:val="24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2939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spacing w:val="-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z w:val="27"/>
          <w:szCs w:val="27"/>
        </w:rPr>
        <w:t>KETO</w:t>
      </w:r>
      <w:r w:rsidRPr="009E2D60">
        <w:rPr>
          <w:rFonts w:ascii="Times New Roman" w:eastAsia="Times New Roman" w:hAnsi="Times New Roman" w:cs="Times New Roman"/>
          <w:b/>
          <w:bCs/>
          <w:color w:val="4F4F4F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3D3D3D"/>
          <w:w w:val="101"/>
          <w:sz w:val="27"/>
          <w:szCs w:val="27"/>
        </w:rPr>
        <w:t>ARSYE</w:t>
      </w:r>
    </w:p>
    <w:p w:rsidR="009E2D60" w:rsidRPr="009E2D60" w:rsidRDefault="009E2D60" w:rsidP="009E2D60">
      <w:pPr>
        <w:widowControl w:val="0"/>
        <w:spacing w:before="1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89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Kolegjet</w:t>
      </w:r>
      <w:r w:rsidRPr="009E2D60">
        <w:rPr>
          <w:rFonts w:ascii="Times New Roman" w:eastAsia="Times New Roman" w:hAnsi="Times New Roman" w:cs="Times New Roman"/>
          <w:color w:val="4F4F4F"/>
          <w:spacing w:val="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F4F4F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Bashkuara</w:t>
      </w:r>
      <w:r w:rsidRPr="009E2D60">
        <w:rPr>
          <w:rFonts w:ascii="Times New Roman" w:eastAsia="Times New Roman" w:hAnsi="Times New Roman" w:cs="Times New Roman"/>
          <w:color w:val="3D3D3D"/>
          <w:spacing w:val="2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te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F4F4F"/>
          <w:spacing w:val="-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3D3D3D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Larte,</w:t>
      </w:r>
      <w:r w:rsidRPr="009E2D60">
        <w:rPr>
          <w:rFonts w:ascii="Times New Roman" w:eastAsia="Times New Roman" w:hAnsi="Times New Roman" w:cs="Times New Roman"/>
          <w:color w:val="3D3D3D"/>
          <w:spacing w:val="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mbeshtetur</w:t>
      </w:r>
      <w:r w:rsidRPr="009E2D60">
        <w:rPr>
          <w:rFonts w:ascii="Times New Roman" w:eastAsia="Times New Roman" w:hAnsi="Times New Roman" w:cs="Times New Roman"/>
          <w:color w:val="3D3D3D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ne</w:t>
      </w:r>
      <w:r w:rsidRPr="009E2D60">
        <w:rPr>
          <w:rFonts w:ascii="Times New Roman" w:eastAsia="Times New Roman" w:hAnsi="Times New Roman" w:cs="Times New Roman"/>
          <w:color w:val="3D3D3D"/>
          <w:spacing w:val="9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 xml:space="preserve">nenin </w:t>
      </w:r>
      <w:r w:rsidRPr="009E2D60">
        <w:rPr>
          <w:rFonts w:ascii="Times New Roman" w:eastAsia="Times New Roman" w:hAnsi="Times New Roman" w:cs="Times New Roman"/>
          <w:color w:val="3D3D3D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D3D3D"/>
          <w:sz w:val="27"/>
          <w:szCs w:val="27"/>
        </w:rPr>
        <w:t>48</w:t>
      </w:r>
      <w:r w:rsidRPr="009E2D60">
        <w:rPr>
          <w:rFonts w:ascii="Times New Roman" w:eastAsia="Times New Roman" w:hAnsi="Times New Roman" w:cs="Times New Roman"/>
          <w:color w:val="3D3D3D"/>
          <w:spacing w:val="3"/>
          <w:sz w:val="27"/>
          <w:szCs w:val="27"/>
        </w:rPr>
        <w:t>5</w:t>
      </w:r>
      <w:proofErr w:type="gramEnd"/>
      <w:r w:rsidRPr="009E2D60">
        <w:rPr>
          <w:rFonts w:ascii="Times New Roman" w:eastAsia="Times New Roman" w:hAnsi="Times New Roman" w:cs="Times New Roman"/>
          <w:color w:val="696969"/>
          <w:spacing w:val="6"/>
          <w:sz w:val="27"/>
          <w:szCs w:val="27"/>
        </w:rPr>
        <w:t>/</w:t>
      </w:r>
      <w:r w:rsidRPr="009E2D60">
        <w:rPr>
          <w:rFonts w:ascii="Times New Roman" w:eastAsia="Times New Roman" w:hAnsi="Times New Roman" w:cs="Times New Roman"/>
          <w:color w:val="4F4F4F"/>
          <w:sz w:val="27"/>
          <w:szCs w:val="27"/>
        </w:rPr>
        <w:t xml:space="preserve">c </w:t>
      </w:r>
      <w:r w:rsidRPr="009E2D60">
        <w:rPr>
          <w:rFonts w:ascii="Times New Roman" w:eastAsia="Times New Roman" w:hAnsi="Times New Roman" w:cs="Times New Roman"/>
          <w:color w:val="4F4F4F"/>
          <w:spacing w:val="3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F4F4F"/>
          <w:w w:val="95"/>
          <w:sz w:val="27"/>
          <w:szCs w:val="27"/>
        </w:rPr>
        <w:t>te</w:t>
      </w:r>
    </w:p>
    <w:p w:rsidR="009E2D60" w:rsidRPr="009E2D60" w:rsidRDefault="009E2D60" w:rsidP="009E2D60">
      <w:pPr>
        <w:widowControl w:val="0"/>
        <w:spacing w:before="3" w:after="0" w:line="240" w:lineRule="auto"/>
        <w:ind w:right="770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3D3D3D"/>
          <w:w w:val="95"/>
          <w:sz w:val="27"/>
          <w:szCs w:val="27"/>
        </w:rPr>
        <w:t>K.Pr.Civile,</w:t>
      </w:r>
    </w:p>
    <w:p w:rsidR="009E2D60" w:rsidRPr="009E2D60" w:rsidRDefault="009E2D60" w:rsidP="009E2D60">
      <w:pPr>
        <w:widowControl w:val="0"/>
        <w:spacing w:before="6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3165"/>
        <w:jc w:val="center"/>
        <w:rPr>
          <w:rFonts w:ascii="Courier New" w:eastAsia="Courier New" w:hAnsi="Courier New" w:cs="Courier New"/>
          <w:sz w:val="31"/>
          <w:szCs w:val="31"/>
        </w:rPr>
      </w:pPr>
      <w:r w:rsidRPr="009E2D60">
        <w:rPr>
          <w:rFonts w:ascii="Courier New" w:eastAsia="Courier New" w:hAnsi="Courier New" w:cs="Courier New"/>
          <w:b/>
          <w:bCs/>
          <w:color w:val="3D3D3D"/>
          <w:w w:val="132"/>
          <w:sz w:val="31"/>
          <w:szCs w:val="31"/>
        </w:rPr>
        <w:t>VENDOSEN</w:t>
      </w:r>
    </w:p>
    <w:p w:rsidR="009E2D60" w:rsidRPr="009E2D60" w:rsidRDefault="009E2D60" w:rsidP="009E2D60">
      <w:pPr>
        <w:widowControl w:val="0"/>
        <w:spacing w:after="0"/>
        <w:jc w:val="center"/>
        <w:rPr>
          <w:rFonts w:eastAsiaTheme="minorHAnsi"/>
        </w:rPr>
        <w:sectPr w:rsidR="009E2D60" w:rsidRPr="009E2D60">
          <w:pgSz w:w="11920" w:h="16840"/>
          <w:pgMar w:top="320" w:right="1460" w:bottom="1760" w:left="980" w:header="0" w:footer="1577" w:gutter="0"/>
          <w:cols w:space="720"/>
        </w:sectPr>
      </w:pPr>
    </w:p>
    <w:p w:rsidR="009E2D60" w:rsidRPr="009E2D60" w:rsidRDefault="009E2D60" w:rsidP="009E2D60">
      <w:pPr>
        <w:widowControl w:val="0"/>
        <w:spacing w:before="78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9E2D60">
        <w:rPr>
          <w:rFonts w:ascii="Times New Roman" w:eastAsia="Times New Roman" w:hAnsi="Times New Roman" w:cs="Times New Roman"/>
          <w:color w:val="B3B3B3"/>
          <w:w w:val="236"/>
          <w:position w:val="-1"/>
          <w:sz w:val="24"/>
          <w:szCs w:val="24"/>
        </w:rPr>
        <w:t>'</w:t>
      </w:r>
    </w:p>
    <w:p w:rsidR="009E2D60" w:rsidRPr="009E2D60" w:rsidRDefault="009E2D60" w:rsidP="009E2D60">
      <w:pPr>
        <w:widowControl w:val="0"/>
        <w:spacing w:before="19" w:after="0" w:line="260" w:lineRule="exact"/>
        <w:rPr>
          <w:rFonts w:eastAsiaTheme="minorHAnsi"/>
          <w:sz w:val="26"/>
          <w:szCs w:val="26"/>
        </w:rPr>
      </w:pPr>
    </w:p>
    <w:p w:rsidR="009E2D60" w:rsidRPr="009E2D60" w:rsidRDefault="009E2D60" w:rsidP="009E2D60">
      <w:pPr>
        <w:widowControl w:val="0"/>
        <w:spacing w:before="25" w:after="0" w:line="244" w:lineRule="auto"/>
        <w:ind w:right="6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Prishjen</w:t>
      </w:r>
      <w:r w:rsidRPr="009E2D60">
        <w:rPr>
          <w:rFonts w:ascii="Times New Roman" w:eastAsia="Times New Roman" w:hAnsi="Times New Roman" w:cs="Times New Roman"/>
          <w:color w:val="444444"/>
          <w:spacing w:val="28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2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97"/>
          <w:sz w:val="27"/>
          <w:szCs w:val="27"/>
        </w:rPr>
        <w:t>vendimit"nr.</w:t>
      </w:r>
      <w:r w:rsidRPr="009E2D60">
        <w:rPr>
          <w:rFonts w:ascii="Times New Roman" w:eastAsia="Times New Roman" w:hAnsi="Times New Roman" w:cs="Times New Roman"/>
          <w:color w:val="444444"/>
          <w:spacing w:val="11"/>
          <w:w w:val="9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122</w:t>
      </w:r>
      <w:r w:rsidRPr="009E2D60">
        <w:rPr>
          <w:rFonts w:ascii="Times New Roman" w:eastAsia="Times New Roman" w:hAnsi="Times New Roman" w:cs="Times New Roman"/>
          <w:color w:val="444444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>dat</w:t>
      </w:r>
      <w:r w:rsidRPr="009E2D60">
        <w:rPr>
          <w:rFonts w:ascii="Times New Roman" w:eastAsia="Times New Roman" w:hAnsi="Times New Roman" w:cs="Times New Roman"/>
          <w:color w:val="313131"/>
          <w:spacing w:val="-17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6E6E6E"/>
          <w:sz w:val="27"/>
          <w:szCs w:val="27"/>
        </w:rPr>
        <w:t>·</w:t>
      </w:r>
      <w:r w:rsidRPr="009E2D60">
        <w:rPr>
          <w:rFonts w:ascii="Times New Roman" w:eastAsia="Times New Roman" w:hAnsi="Times New Roman" w:cs="Times New Roman"/>
          <w:color w:val="6E6E6E"/>
          <w:spacing w:val="4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06.02.2202</w:t>
      </w:r>
      <w:r w:rsidRPr="009E2D60">
        <w:rPr>
          <w:rFonts w:ascii="Times New Roman" w:eastAsia="Times New Roman" w:hAnsi="Times New Roman" w:cs="Times New Roman"/>
          <w:color w:val="444444"/>
          <w:spacing w:val="20"/>
          <w:sz w:val="27"/>
          <w:szCs w:val="27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te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pacing w:val="2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Gjykates</w:t>
      </w:r>
      <w:r w:rsidRPr="009E2D60">
        <w:rPr>
          <w:rFonts w:ascii="Times New Roman" w:eastAsia="Times New Roman" w:hAnsi="Times New Roman" w:cs="Times New Roman"/>
          <w:color w:val="444444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44444"/>
          <w:spacing w:val="2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 xml:space="preserve">Apelit </w:t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>Tirane</w:t>
      </w:r>
      <w:r w:rsidRPr="009E2D60">
        <w:rPr>
          <w:rFonts w:ascii="Times New Roman" w:eastAsia="Times New Roman" w:hAnsi="Times New Roman" w:cs="Times New Roman"/>
          <w:color w:val="313131"/>
          <w:spacing w:val="1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dhe</w:t>
      </w:r>
      <w:r w:rsidRPr="009E2D60">
        <w:rPr>
          <w:rFonts w:ascii="Times New Roman" w:eastAsia="Times New Roman" w:hAnsi="Times New Roman" w:cs="Times New Roman"/>
          <w:color w:val="444444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dergimin</w:t>
      </w:r>
      <w:r w:rsidRPr="009E2D60">
        <w:rPr>
          <w:rFonts w:ascii="Times New Roman" w:eastAsia="Times New Roman" w:hAnsi="Times New Roman" w:cs="Times New Roman"/>
          <w:color w:val="444444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2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95"/>
          <w:sz w:val="27"/>
          <w:szCs w:val="27"/>
        </w:rPr>
        <w:t>veshtjes</w:t>
      </w:r>
      <w:r w:rsidRPr="009E2D60">
        <w:rPr>
          <w:rFonts w:ascii="Times New Roman" w:eastAsia="Times New Roman" w:hAnsi="Times New Roman" w:cs="Times New Roman"/>
          <w:color w:val="444444"/>
          <w:spacing w:val="15"/>
          <w:w w:val="9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444444"/>
          <w:spacing w:val="1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shqyrtim</w:t>
      </w:r>
      <w:r w:rsidRPr="009E2D60">
        <w:rPr>
          <w:rFonts w:ascii="Times New Roman" w:eastAsia="Times New Roman" w:hAnsi="Times New Roman" w:cs="Times New Roman"/>
          <w:color w:val="444444"/>
          <w:spacing w:val="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pacing w:val="-10"/>
          <w:sz w:val="27"/>
          <w:szCs w:val="27"/>
        </w:rPr>
        <w:t>G</w:t>
      </w:r>
      <w:r w:rsidRPr="009E2D60">
        <w:rPr>
          <w:rFonts w:ascii="Times New Roman" w:eastAsia="Times New Roman" w:hAnsi="Times New Roman" w:cs="Times New Roman"/>
          <w:color w:val="5D5D5D"/>
          <w:spacing w:val="-2"/>
          <w:sz w:val="27"/>
          <w:szCs w:val="27"/>
        </w:rPr>
        <w:t>j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ykates</w:t>
      </w:r>
      <w:r w:rsidRPr="009E2D60">
        <w:rPr>
          <w:rFonts w:ascii="Times New Roman" w:eastAsia="Times New Roman" w:hAnsi="Times New Roman" w:cs="Times New Roman"/>
          <w:color w:val="444444"/>
          <w:spacing w:val="-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se</w:t>
      </w:r>
      <w:r w:rsidRPr="009E2D60">
        <w:rPr>
          <w:rFonts w:ascii="Times New Roman" w:eastAsia="Times New Roman" w:hAnsi="Times New Roman" w:cs="Times New Roman"/>
          <w:color w:val="444444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Apelit</w:t>
      </w:r>
      <w:r w:rsidRPr="009E2D60">
        <w:rPr>
          <w:rFonts w:ascii="Times New Roman" w:eastAsia="Times New Roman" w:hAnsi="Times New Roman" w:cs="Times New Roman"/>
          <w:color w:val="444444"/>
          <w:spacing w:val="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Tirane</w:t>
      </w:r>
      <w:r w:rsidRPr="009E2D60">
        <w:rPr>
          <w:rFonts w:ascii="Times New Roman" w:eastAsia="Times New Roman" w:hAnsi="Times New Roman" w:cs="Times New Roman"/>
          <w:color w:val="444444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444444"/>
          <w:spacing w:val="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141"/>
          <w:sz w:val="27"/>
          <w:szCs w:val="27"/>
        </w:rPr>
        <w:t xml:space="preserve">eter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trup</w:t>
      </w:r>
      <w:r w:rsidRPr="009E2D60">
        <w:rPr>
          <w:rFonts w:ascii="Times New Roman" w:eastAsia="Times New Roman" w:hAnsi="Times New Roman" w:cs="Times New Roman"/>
          <w:color w:val="444444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gjykues.</w:t>
      </w:r>
    </w:p>
    <w:p w:rsidR="009E2D60" w:rsidRPr="009E2D60" w:rsidRDefault="009E2D60" w:rsidP="009E2D60">
      <w:pPr>
        <w:widowControl w:val="0"/>
        <w:spacing w:before="6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41" w:lineRule="auto"/>
        <w:ind w:right="6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Ky</w:t>
      </w:r>
      <w:proofErr w:type="gramEnd"/>
      <w:r w:rsidRPr="009E2D60">
        <w:rPr>
          <w:rFonts w:ascii="Times New Roman" w:eastAsia="Times New Roman" w:hAnsi="Times New Roman" w:cs="Times New Roman"/>
          <w:color w:val="444444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vendim</w:t>
      </w:r>
      <w:r w:rsidRPr="009E2D60">
        <w:rPr>
          <w:rFonts w:ascii="Times New Roman" w:eastAsia="Times New Roman" w:hAnsi="Times New Roman" w:cs="Times New Roman"/>
          <w:color w:val="444444"/>
          <w:spacing w:val="1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313131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unifikimin</w:t>
      </w:r>
      <w:r w:rsidRPr="009E2D60">
        <w:rPr>
          <w:rFonts w:ascii="Times New Roman" w:eastAsia="Times New Roman" w:hAnsi="Times New Roman" w:cs="Times New Roman"/>
          <w:color w:val="444444"/>
          <w:spacing w:val="-9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e</w:t>
      </w:r>
      <w:r w:rsidRPr="009E2D60">
        <w:rPr>
          <w:rFonts w:ascii="Times New Roman" w:eastAsia="Times New Roman" w:hAnsi="Times New Roman" w:cs="Times New Roman"/>
          <w:color w:val="444444"/>
          <w:spacing w:val="12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praktikes</w:t>
      </w:r>
      <w:r w:rsidRPr="009E2D60">
        <w:rPr>
          <w:rFonts w:ascii="Times New Roman" w:eastAsia="Times New Roman" w:hAnsi="Times New Roman" w:cs="Times New Roman"/>
          <w:color w:val="444444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gjyqesore</w:t>
      </w:r>
      <w:r w:rsidRPr="009E2D60">
        <w:rPr>
          <w:rFonts w:ascii="Times New Roman" w:eastAsia="Times New Roman" w:hAnsi="Times New Roman" w:cs="Times New Roman"/>
          <w:color w:val="444444"/>
          <w:spacing w:val="-16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313131"/>
          <w:sz w:val="27"/>
          <w:szCs w:val="27"/>
        </w:rPr>
        <w:t>dergohet</w:t>
      </w:r>
      <w:r w:rsidRPr="009E2D60">
        <w:rPr>
          <w:rFonts w:ascii="Times New Roman" w:eastAsia="Times New Roman" w:hAnsi="Times New Roman" w:cs="Times New Roman"/>
          <w:color w:val="313131"/>
          <w:spacing w:val="-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per</w:t>
      </w:r>
      <w:r w:rsidRPr="009E2D60">
        <w:rPr>
          <w:rFonts w:ascii="Times New Roman" w:eastAsia="Times New Roman" w:hAnsi="Times New Roman" w:cs="Times New Roman"/>
          <w:color w:val="444444"/>
          <w:spacing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botim ne</w:t>
      </w:r>
      <w:r w:rsidRPr="009E2D60">
        <w:rPr>
          <w:rFonts w:ascii="Times New Roman" w:eastAsia="Times New Roman" w:hAnsi="Times New Roman" w:cs="Times New Roman"/>
          <w:color w:val="444444"/>
          <w:spacing w:val="-4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Fletoren</w:t>
      </w:r>
      <w:r w:rsidRPr="009E2D60">
        <w:rPr>
          <w:rFonts w:ascii="Times New Roman" w:eastAsia="Times New Roman" w:hAnsi="Times New Roman" w:cs="Times New Roman"/>
          <w:color w:val="444444"/>
          <w:spacing w:val="-10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sz w:val="27"/>
          <w:szCs w:val="27"/>
        </w:rPr>
        <w:t>Zyrtare.</w:t>
      </w:r>
    </w:p>
    <w:p w:rsidR="009E2D60" w:rsidRPr="009E2D60" w:rsidRDefault="009E2D60" w:rsidP="009E2D60">
      <w:pPr>
        <w:widowControl w:val="0"/>
        <w:spacing w:after="0" w:line="305" w:lineRule="exact"/>
        <w:ind w:right="858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ascii="Times New Roman" w:eastAsia="Times New Roman" w:hAnsi="Times New Roman" w:cs="Times New Roman"/>
          <w:color w:val="444444"/>
          <w:position w:val="-1"/>
          <w:sz w:val="27"/>
          <w:szCs w:val="27"/>
        </w:rPr>
        <w:t>Tirane,</w:t>
      </w:r>
      <w:r w:rsidRPr="009E2D60">
        <w:rPr>
          <w:rFonts w:ascii="Times New Roman" w:eastAsia="Times New Roman" w:hAnsi="Times New Roman" w:cs="Times New Roman"/>
          <w:color w:val="444444"/>
          <w:spacing w:val="-23"/>
          <w:position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position w:val="-1"/>
          <w:sz w:val="27"/>
          <w:szCs w:val="27"/>
        </w:rPr>
        <w:t>me</w:t>
      </w:r>
      <w:r w:rsidRPr="009E2D60">
        <w:rPr>
          <w:rFonts w:ascii="Times New Roman" w:eastAsia="Times New Roman" w:hAnsi="Times New Roman" w:cs="Times New Roman"/>
          <w:color w:val="444444"/>
          <w:spacing w:val="-16"/>
          <w:position w:val="-1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444444"/>
          <w:w w:val="102"/>
          <w:position w:val="-1"/>
          <w:sz w:val="27"/>
          <w:szCs w:val="27"/>
        </w:rPr>
        <w:t>1</w:t>
      </w:r>
      <w:r w:rsidRPr="009E2D60">
        <w:rPr>
          <w:rFonts w:ascii="Times New Roman" w:eastAsia="Times New Roman" w:hAnsi="Times New Roman" w:cs="Times New Roman"/>
          <w:color w:val="444444"/>
          <w:spacing w:val="-3"/>
          <w:w w:val="102"/>
          <w:position w:val="-1"/>
          <w:sz w:val="27"/>
          <w:szCs w:val="27"/>
        </w:rPr>
        <w:t>2</w:t>
      </w:r>
      <w:r w:rsidRPr="009E2D60">
        <w:rPr>
          <w:rFonts w:ascii="Times New Roman" w:eastAsia="Times New Roman" w:hAnsi="Times New Roman" w:cs="Times New Roman"/>
          <w:color w:val="1D1D1D"/>
          <w:w w:val="96"/>
          <w:position w:val="-1"/>
          <w:sz w:val="27"/>
          <w:szCs w:val="27"/>
        </w:rPr>
        <w:t>.</w:t>
      </w:r>
      <w:r w:rsidRPr="009E2D60">
        <w:rPr>
          <w:rFonts w:ascii="Times New Roman" w:eastAsia="Times New Roman" w:hAnsi="Times New Roman" w:cs="Times New Roman"/>
          <w:color w:val="444444"/>
          <w:position w:val="-1"/>
          <w:sz w:val="27"/>
          <w:szCs w:val="27"/>
        </w:rPr>
        <w:t>11.2003</w:t>
      </w:r>
    </w:p>
    <w:p w:rsidR="009E2D60" w:rsidRPr="009E2D60" w:rsidRDefault="009E2D60" w:rsidP="009E2D60">
      <w:pPr>
        <w:widowControl w:val="0"/>
        <w:spacing w:before="8" w:after="0" w:line="110" w:lineRule="exact"/>
        <w:rPr>
          <w:rFonts w:eastAsiaTheme="minorHAnsi"/>
          <w:sz w:val="11"/>
          <w:szCs w:val="11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27" w:after="0" w:line="293" w:lineRule="exact"/>
        <w:ind w:right="-20"/>
        <w:rPr>
          <w:rFonts w:ascii="Arial" w:eastAsia="Arial" w:hAnsi="Arial" w:cs="Arial"/>
          <w:sz w:val="26"/>
          <w:szCs w:val="26"/>
        </w:rPr>
      </w:pPr>
      <w:r w:rsidRPr="009E2D60">
        <w:rPr>
          <w:rFonts w:ascii="Arial" w:eastAsia="Arial" w:hAnsi="Arial" w:cs="Arial"/>
          <w:color w:val="CDCDCD"/>
          <w:w w:val="171"/>
          <w:position w:val="-1"/>
          <w:sz w:val="26"/>
          <w:szCs w:val="26"/>
        </w:rPr>
        <w:t>)</w:t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12" w:after="0" w:line="240" w:lineRule="exact"/>
        <w:rPr>
          <w:rFonts w:eastAsiaTheme="minorHAnsi"/>
          <w:sz w:val="24"/>
          <w:szCs w:val="24"/>
        </w:rPr>
      </w:pPr>
    </w:p>
    <w:p w:rsidR="009E2D60" w:rsidRPr="009E2D60" w:rsidRDefault="009E2D60" w:rsidP="009E2D60">
      <w:pPr>
        <w:widowControl w:val="0"/>
        <w:spacing w:before="49" w:after="0" w:line="240" w:lineRule="auto"/>
        <w:ind w:right="-20"/>
        <w:rPr>
          <w:rFonts w:ascii="Arial" w:eastAsia="Arial" w:hAnsi="Arial" w:cs="Arial"/>
          <w:sz w:val="8"/>
          <w:szCs w:val="8"/>
        </w:rPr>
      </w:pPr>
      <w:r w:rsidRPr="009E2D60">
        <w:rPr>
          <w:rFonts w:ascii="Arial" w:eastAsia="Arial" w:hAnsi="Arial" w:cs="Arial"/>
          <w:color w:val="B3B3B3"/>
          <w:w w:val="312"/>
          <w:sz w:val="8"/>
          <w:szCs w:val="8"/>
        </w:rPr>
        <w:t>/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pgSz w:w="11920" w:h="16840"/>
          <w:pgMar w:top="940" w:right="1480" w:bottom="1840" w:left="220" w:header="0" w:footer="1577" w:gutter="0"/>
          <w:cols w:space="720"/>
        </w:sectPr>
      </w:pPr>
    </w:p>
    <w:p w:rsidR="009E2D60" w:rsidRPr="009E2D60" w:rsidRDefault="009E2D60" w:rsidP="009E2D60">
      <w:pPr>
        <w:widowControl w:val="0"/>
        <w:spacing w:before="54" w:after="0" w:line="237" w:lineRule="exact"/>
        <w:ind w:right="4815"/>
        <w:jc w:val="center"/>
        <w:rPr>
          <w:rFonts w:ascii="Arial" w:eastAsia="Arial" w:hAnsi="Arial" w:cs="Arial"/>
          <w:sz w:val="21"/>
          <w:szCs w:val="21"/>
        </w:rPr>
      </w:pP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7392035</wp:posOffset>
                </wp:positionH>
                <wp:positionV relativeFrom="paragraph">
                  <wp:posOffset>38100</wp:posOffset>
                </wp:positionV>
                <wp:extent cx="96520" cy="1200150"/>
                <wp:effectExtent l="635" t="3175" r="7620" b="0"/>
                <wp:wrapNone/>
                <wp:docPr id="53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1200150"/>
                          <a:chOff x="11641" y="60"/>
                          <a:chExt cx="152" cy="1890"/>
                        </a:xfrm>
                      </wpg:grpSpPr>
                      <wpg:grpSp>
                        <wpg:cNvPr id="54" name="Group 82"/>
                        <wpg:cNvGrpSpPr>
                          <a:grpSpLocks/>
                        </wpg:cNvGrpSpPr>
                        <wpg:grpSpPr bwMode="auto">
                          <a:xfrm>
                            <a:off x="11747" y="107"/>
                            <a:ext cx="2" cy="1296"/>
                            <a:chOff x="11747" y="107"/>
                            <a:chExt cx="2" cy="1296"/>
                          </a:xfrm>
                        </wpg:grpSpPr>
                        <wps:wsp>
                          <wps:cNvPr id="55" name="Freeform 83"/>
                          <wps:cNvSpPr>
                            <a:spLocks/>
                          </wps:cNvSpPr>
                          <wps:spPr bwMode="auto">
                            <a:xfrm>
                              <a:off x="11747" y="107"/>
                              <a:ext cx="2" cy="1296"/>
                            </a:xfrm>
                            <a:custGeom>
                              <a:avLst/>
                              <a:gdLst>
                                <a:gd name="T0" fmla="+- 0 1403 107"/>
                                <a:gd name="T1" fmla="*/ 1403 h 1296"/>
                                <a:gd name="T2" fmla="+- 0 107 107"/>
                                <a:gd name="T3" fmla="*/ 107 h 12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96">
                                  <a:moveTo>
                                    <a:pt x="0" y="129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9436">
                              <a:solidFill>
                                <a:srgbClr val="BFA8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84"/>
                        <wpg:cNvGrpSpPr>
                          <a:grpSpLocks/>
                        </wpg:cNvGrpSpPr>
                        <wpg:grpSpPr bwMode="auto">
                          <a:xfrm>
                            <a:off x="11641" y="1405"/>
                            <a:ext cx="126" cy="546"/>
                            <a:chOff x="11641" y="1405"/>
                            <a:chExt cx="126" cy="546"/>
                          </a:xfrm>
                        </wpg:grpSpPr>
                        <wps:wsp>
                          <wps:cNvPr id="57" name="Freeform 85"/>
                          <wps:cNvSpPr>
                            <a:spLocks/>
                          </wps:cNvSpPr>
                          <wps:spPr bwMode="auto">
                            <a:xfrm>
                              <a:off x="11641" y="1405"/>
                              <a:ext cx="126" cy="546"/>
                            </a:xfrm>
                            <a:custGeom>
                              <a:avLst/>
                              <a:gdLst>
                                <a:gd name="T0" fmla="+- 0 11641 11641"/>
                                <a:gd name="T1" fmla="*/ T0 w 126"/>
                                <a:gd name="T2" fmla="+- 0 1405 1405"/>
                                <a:gd name="T3" fmla="*/ 1405 h 546"/>
                                <a:gd name="T4" fmla="+- 0 11768 11641"/>
                                <a:gd name="T5" fmla="*/ T4 w 126"/>
                                <a:gd name="T6" fmla="+- 0 1405 1405"/>
                                <a:gd name="T7" fmla="*/ 1405 h 546"/>
                                <a:gd name="T8" fmla="+- 0 11768 11641"/>
                                <a:gd name="T9" fmla="*/ T8 w 126"/>
                                <a:gd name="T10" fmla="+- 0 1950 1405"/>
                                <a:gd name="T11" fmla="*/ 1950 h 546"/>
                                <a:gd name="T12" fmla="+- 0 11641 11641"/>
                                <a:gd name="T13" fmla="*/ T12 w 126"/>
                                <a:gd name="T14" fmla="+- 0 1950 1405"/>
                                <a:gd name="T15" fmla="*/ 1950 h 546"/>
                                <a:gd name="T16" fmla="+- 0 11641 11641"/>
                                <a:gd name="T17" fmla="*/ T16 w 126"/>
                                <a:gd name="T18" fmla="+- 0 1405 1405"/>
                                <a:gd name="T19" fmla="*/ 1405 h 5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6" h="546">
                                  <a:moveTo>
                                    <a:pt x="0" y="0"/>
                                  </a:moveTo>
                                  <a:lnTo>
                                    <a:pt x="127" y="0"/>
                                  </a:lnTo>
                                  <a:lnTo>
                                    <a:pt x="127" y="545"/>
                                  </a:lnTo>
                                  <a:lnTo>
                                    <a:pt x="0" y="54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FDD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2ED45C" id="Group 81" o:spid="_x0000_s1026" style="position:absolute;margin-left:582.05pt;margin-top:3pt;width:7.6pt;height:94.5pt;z-index:-251635712;mso-position-horizontal-relative:page" coordorigin="11641,60" coordsize="152,1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">
                <v:group id="Group 82" o:spid="_x0000_s1027" style="position:absolute;left:11747;top:107;width:2;height:1296" coordorigin="11747,107" coordsize="2,1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83" o:spid="_x0000_s1028" style="position:absolute;left:11747;top:107;width:2;height:1296;visibility:visible;mso-wrap-style:square;v-text-anchor:top" coordsize="2,1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mbJsUA&#10;AADbAAAADwAAAGRycy9kb3ducmV2LnhtbESPQWvCQBSE7wX/w/IEb3WjYGtTNyKCoBdLrRSPz+xL&#10;NjX7NmRXTfPru4VCj8PMfMMslp2txY1aXzlWMBknIIhzpysuFRw/No9zED4ga6wdk4Jv8rDMBg8L&#10;TLW78zvdDqEUEcI+RQUmhCaV0ueGLPqxa4ijV7jWYoiyLaVu8R7htpbTJHmSFiuOCwYbWhvKL4er&#10;VfBs+v566vfy7eXS6K9d4T/XZ6/UaNitXkEE6sJ/+K+91QpmM/j9En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6ZsmxQAAANsAAAAPAAAAAAAAAAAAAAAAAJgCAABkcnMv&#10;ZG93bnJldi54bWxQSwUGAAAAAAQABAD1AAAAigMAAAAA&#10;" path="m,1296l,e" filled="f" strokecolor="#bfa893" strokeweight="4.68pt">
                    <v:path arrowok="t" o:connecttype="custom" o:connectlocs="0,1403;0,107" o:connectangles="0,0"/>
                  </v:shape>
                </v:group>
                <v:group id="Group 84" o:spid="_x0000_s1029" style="position:absolute;left:11641;top:1405;width:126;height:546" coordorigin="11641,1405" coordsize="126,5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85" o:spid="_x0000_s1030" style="position:absolute;left:11641;top:1405;width:126;height:546;visibility:visible;mso-wrap-style:square;v-text-anchor:top" coordsize="126,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Bm0MIA&#10;AADbAAAADwAAAGRycy9kb3ducmV2LnhtbESPQWsCMRSE74X+h/AKvdWsFdu6GmURBPEiXfX+2Dw3&#10;i5uXJUl16683guBxmJlvmNmit604kw+NYwXDQQaCuHK64VrBfrf6+AERIrLG1jEp+KcAi/nrywxz&#10;7S78S+cy1iJBOOSowMTY5VKGypDFMHAdcfKOzluMSfpaao+XBLet/MyyL2mx4bRgsKOloepU/lkF&#10;vpkcjtpkxbI4jMYbaa683e+Uen/riymISH18hh/ttVYw/ob7l/QD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AGbQwgAAANsAAAAPAAAAAAAAAAAAAAAAAJgCAABkcnMvZG93&#10;bnJldi54bWxQSwUGAAAAAAQABAD1AAAAhwMAAAAA&#10;" path="m,l127,r,545l,545,,e" fillcolor="#efddcf" stroked="f">
                    <v:path arrowok="t" o:connecttype="custom" o:connectlocs="0,1405;127,1405;127,1950;0,1950;0,1405" o:connectangles="0,0,0,0,0"/>
                  </v:shape>
                </v:group>
                <w10:wrap anchorx="page"/>
              </v:group>
            </w:pict>
          </mc:Fallback>
        </mc:AlternateContent>
      </w:r>
      <w:r w:rsidRPr="009E2D60">
        <w:rPr>
          <w:rFonts w:ascii="Arial" w:eastAsia="Arial" w:hAnsi="Arial" w:cs="Arial"/>
          <w:b/>
          <w:bCs/>
          <w:color w:val="B8A59A"/>
          <w:w w:val="141"/>
          <w:position w:val="-1"/>
          <w:sz w:val="21"/>
          <w:szCs w:val="21"/>
        </w:rPr>
        <w:t>MtNU</w:t>
      </w:r>
      <w:proofErr w:type="gramStart"/>
      <w:r w:rsidRPr="009E2D60">
        <w:rPr>
          <w:rFonts w:ascii="Arial" w:eastAsia="Arial" w:hAnsi="Arial" w:cs="Arial"/>
          <w:b/>
          <w:bCs/>
          <w:color w:val="B8A59A"/>
          <w:w w:val="141"/>
          <w:position w:val="-1"/>
          <w:sz w:val="21"/>
          <w:szCs w:val="21"/>
        </w:rPr>
        <w:t>!M</w:t>
      </w:r>
      <w:proofErr w:type="gramEnd"/>
      <w:r w:rsidRPr="009E2D60">
        <w:rPr>
          <w:rFonts w:ascii="Arial" w:eastAsia="Arial" w:hAnsi="Arial" w:cs="Arial"/>
          <w:b/>
          <w:bCs/>
          <w:color w:val="B8A59A"/>
          <w:spacing w:val="78"/>
          <w:w w:val="141"/>
          <w:position w:val="-1"/>
          <w:sz w:val="21"/>
          <w:szCs w:val="21"/>
        </w:rPr>
        <w:t xml:space="preserve"> </w:t>
      </w:r>
      <w:r w:rsidRPr="009E2D60">
        <w:rPr>
          <w:rFonts w:ascii="Arial" w:eastAsia="Arial" w:hAnsi="Arial" w:cs="Arial"/>
          <w:b/>
          <w:bCs/>
          <w:color w:val="B8A59A"/>
          <w:w w:val="141"/>
          <w:position w:val="-1"/>
          <w:sz w:val="21"/>
          <w:szCs w:val="21"/>
        </w:rPr>
        <w:t>AHAL.I:L</w:t>
      </w:r>
    </w:p>
    <w:p w:rsidR="009E2D60" w:rsidRPr="009E2D60" w:rsidRDefault="009E2D60" w:rsidP="009E2D60">
      <w:pPr>
        <w:widowControl w:val="0"/>
        <w:spacing w:after="0" w:line="170" w:lineRule="exact"/>
        <w:rPr>
          <w:rFonts w:eastAsiaTheme="minorHAnsi"/>
          <w:sz w:val="17"/>
          <w:szCs w:val="17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footerReference w:type="default" r:id="rId17"/>
          <w:pgSz w:w="11920" w:h="16840"/>
          <w:pgMar w:top="-20" w:right="0" w:bottom="0" w:left="60" w:header="0" w:footer="0" w:gutter="0"/>
          <w:cols w:space="720"/>
        </w:sectPr>
      </w:pPr>
    </w:p>
    <w:p w:rsidR="009E2D60" w:rsidRPr="009E2D60" w:rsidRDefault="009E2D60" w:rsidP="009E2D60">
      <w:pPr>
        <w:widowControl w:val="0"/>
        <w:spacing w:before="25" w:after="0" w:line="129" w:lineRule="exact"/>
        <w:ind w:right="-80"/>
        <w:rPr>
          <w:rFonts w:ascii="Arial" w:eastAsia="Arial" w:hAnsi="Arial" w:cs="Arial"/>
          <w:sz w:val="26"/>
          <w:szCs w:val="26"/>
        </w:rPr>
      </w:pPr>
      <w:proofErr w:type="gramStart"/>
      <w:r w:rsidRPr="009E2D60">
        <w:rPr>
          <w:rFonts w:ascii="Arial" w:eastAsia="Arial" w:hAnsi="Arial" w:cs="Arial"/>
          <w:color w:val="E4CCBA"/>
          <w:w w:val="111"/>
          <w:position w:val="-15"/>
          <w:sz w:val="26"/>
          <w:szCs w:val="26"/>
        </w:rPr>
        <w:t>rlrt</w:t>
      </w:r>
      <w:r w:rsidRPr="009E2D60">
        <w:rPr>
          <w:rFonts w:ascii="Arial" w:eastAsia="Arial" w:hAnsi="Arial" w:cs="Arial"/>
          <w:color w:val="E4CCBA"/>
          <w:spacing w:val="-11"/>
          <w:w w:val="112"/>
          <w:position w:val="-15"/>
          <w:sz w:val="26"/>
          <w:szCs w:val="26"/>
        </w:rPr>
        <w:t>u</w:t>
      </w:r>
      <w:proofErr w:type="gramEnd"/>
      <w:r w:rsidRPr="009E2D60">
        <w:rPr>
          <w:rFonts w:ascii="Arial" w:eastAsia="Arial" w:hAnsi="Arial" w:cs="Arial"/>
          <w:color w:val="E4CCBA"/>
          <w:w w:val="47"/>
          <w:position w:val="-15"/>
          <w:sz w:val="26"/>
          <w:szCs w:val="26"/>
        </w:rPr>
        <w:t>....</w:t>
      </w:r>
      <w:r w:rsidRPr="009E2D60">
        <w:rPr>
          <w:rFonts w:ascii="Arial" w:eastAsia="Arial" w:hAnsi="Arial" w:cs="Arial"/>
          <w:color w:val="E4CCBA"/>
          <w:spacing w:val="-45"/>
          <w:position w:val="-15"/>
          <w:sz w:val="26"/>
          <w:szCs w:val="26"/>
        </w:rPr>
        <w:t xml:space="preserve"> </w:t>
      </w:r>
      <w:r w:rsidRPr="009E2D60">
        <w:rPr>
          <w:rFonts w:ascii="Arial" w:eastAsia="Arial" w:hAnsi="Arial" w:cs="Arial"/>
          <w:color w:val="D6BCAA"/>
          <w:position w:val="-15"/>
          <w:sz w:val="27"/>
          <w:szCs w:val="27"/>
        </w:rPr>
        <w:t>d</w:t>
      </w:r>
      <w:r w:rsidRPr="009E2D60">
        <w:rPr>
          <w:rFonts w:ascii="Arial" w:eastAsia="Arial" w:hAnsi="Arial" w:cs="Arial"/>
          <w:color w:val="D6BCAA"/>
          <w:spacing w:val="-10"/>
          <w:position w:val="-15"/>
          <w:sz w:val="27"/>
          <w:szCs w:val="27"/>
        </w:rPr>
        <w:t xml:space="preserve"> </w:t>
      </w:r>
      <w:r w:rsidRPr="009E2D60">
        <w:rPr>
          <w:rFonts w:ascii="Arial" w:eastAsia="Arial" w:hAnsi="Arial" w:cs="Arial"/>
          <w:color w:val="D6BCAA"/>
          <w:position w:val="-15"/>
          <w:sz w:val="27"/>
          <w:szCs w:val="27"/>
        </w:rPr>
        <w:t xml:space="preserve">r1n </w:t>
      </w:r>
      <w:r w:rsidRPr="009E2D60">
        <w:rPr>
          <w:rFonts w:ascii="Arial" w:eastAsia="Arial" w:hAnsi="Arial" w:cs="Arial"/>
          <w:color w:val="D6BCAA"/>
          <w:spacing w:val="10"/>
          <w:position w:val="-15"/>
          <w:sz w:val="27"/>
          <w:szCs w:val="27"/>
        </w:rPr>
        <w:t xml:space="preserve"> </w:t>
      </w:r>
      <w:r w:rsidRPr="009E2D60">
        <w:rPr>
          <w:rFonts w:ascii="Arial" w:eastAsia="Arial" w:hAnsi="Arial" w:cs="Arial"/>
          <w:color w:val="D6BCAA"/>
          <w:w w:val="48"/>
          <w:position w:val="-15"/>
          <w:sz w:val="27"/>
          <w:szCs w:val="27"/>
        </w:rPr>
        <w:t xml:space="preserve">::-    </w:t>
      </w:r>
      <w:r w:rsidRPr="009E2D60">
        <w:rPr>
          <w:rFonts w:ascii="Arial" w:eastAsia="Arial" w:hAnsi="Arial" w:cs="Arial"/>
          <w:color w:val="D6BCAA"/>
          <w:spacing w:val="9"/>
          <w:w w:val="48"/>
          <w:position w:val="-15"/>
          <w:sz w:val="27"/>
          <w:szCs w:val="27"/>
        </w:rPr>
        <w:t xml:space="preserve"> </w:t>
      </w:r>
      <w:r w:rsidRPr="009E2D60">
        <w:rPr>
          <w:rFonts w:ascii="Arial" w:eastAsia="Arial" w:hAnsi="Arial" w:cs="Arial"/>
          <w:color w:val="D6BCAA"/>
          <w:w w:val="154"/>
          <w:position w:val="-15"/>
          <w:sz w:val="18"/>
          <w:szCs w:val="18"/>
        </w:rPr>
        <w:t>r</w:t>
      </w:r>
      <w:r w:rsidRPr="009E2D60">
        <w:rPr>
          <w:rFonts w:ascii="Arial" w:eastAsia="Arial" w:hAnsi="Arial" w:cs="Arial"/>
          <w:color w:val="D6BCAA"/>
          <w:w w:val="153"/>
          <w:position w:val="-15"/>
          <w:sz w:val="18"/>
          <w:szCs w:val="18"/>
        </w:rPr>
        <w:t>/</w:t>
      </w:r>
      <w:r w:rsidRPr="009E2D60">
        <w:rPr>
          <w:rFonts w:ascii="Arial" w:eastAsia="Arial" w:hAnsi="Arial" w:cs="Arial"/>
          <w:color w:val="D6BCAA"/>
          <w:spacing w:val="-30"/>
          <w:position w:val="-15"/>
          <w:sz w:val="18"/>
          <w:szCs w:val="18"/>
        </w:rPr>
        <w:t xml:space="preserve"> </w:t>
      </w:r>
      <w:r w:rsidRPr="009E2D60">
        <w:rPr>
          <w:rFonts w:ascii="Arial" w:eastAsia="Arial" w:hAnsi="Arial" w:cs="Arial"/>
          <w:color w:val="E4CCBA"/>
          <w:w w:val="142"/>
          <w:position w:val="-15"/>
          <w:sz w:val="21"/>
          <w:szCs w:val="21"/>
        </w:rPr>
        <w:t>0</w:t>
      </w:r>
      <w:r w:rsidRPr="009E2D60">
        <w:rPr>
          <w:rFonts w:ascii="Arial" w:eastAsia="Arial" w:hAnsi="Arial" w:cs="Arial"/>
          <w:color w:val="E4CCBA"/>
          <w:spacing w:val="-9"/>
          <w:w w:val="142"/>
          <w:position w:val="-15"/>
          <w:sz w:val="21"/>
          <w:szCs w:val="21"/>
        </w:rPr>
        <w:t>:</w:t>
      </w:r>
      <w:r w:rsidRPr="009E2D60">
        <w:rPr>
          <w:rFonts w:ascii="Arial" w:eastAsia="Arial" w:hAnsi="Arial" w:cs="Arial"/>
          <w:color w:val="B8A59A"/>
          <w:spacing w:val="-103"/>
          <w:w w:val="74"/>
          <w:position w:val="-15"/>
          <w:sz w:val="21"/>
          <w:szCs w:val="21"/>
        </w:rPr>
        <w:t>7</w:t>
      </w:r>
      <w:r w:rsidRPr="009E2D60">
        <w:rPr>
          <w:rFonts w:ascii="Arial" w:eastAsia="Arial" w:hAnsi="Arial" w:cs="Arial"/>
          <w:color w:val="E4CCBA"/>
          <w:w w:val="142"/>
          <w:position w:val="-15"/>
          <w:sz w:val="21"/>
          <w:szCs w:val="21"/>
        </w:rPr>
        <w:t>'</w:t>
      </w:r>
      <w:r w:rsidRPr="009E2D60">
        <w:rPr>
          <w:rFonts w:ascii="Arial" w:eastAsia="Arial" w:hAnsi="Arial" w:cs="Arial"/>
          <w:color w:val="E4CCBA"/>
          <w:spacing w:val="-24"/>
          <w:position w:val="-15"/>
          <w:sz w:val="21"/>
          <w:szCs w:val="21"/>
        </w:rPr>
        <w:t xml:space="preserve"> </w:t>
      </w:r>
      <w:r w:rsidRPr="009E2D60">
        <w:rPr>
          <w:rFonts w:ascii="Arial" w:eastAsia="Arial" w:hAnsi="Arial" w:cs="Arial"/>
          <w:color w:val="D6BCAA"/>
          <w:position w:val="-15"/>
          <w:sz w:val="21"/>
          <w:szCs w:val="21"/>
        </w:rPr>
        <w:t>C</w:t>
      </w:r>
      <w:r w:rsidRPr="009E2D60">
        <w:rPr>
          <w:rFonts w:ascii="Arial" w:eastAsia="Arial" w:hAnsi="Arial" w:cs="Arial"/>
          <w:color w:val="D6BCAA"/>
          <w:spacing w:val="-17"/>
          <w:position w:val="-15"/>
          <w:sz w:val="21"/>
          <w:szCs w:val="21"/>
        </w:rPr>
        <w:t xml:space="preserve"> </w:t>
      </w:r>
      <w:r w:rsidRPr="009E2D60">
        <w:rPr>
          <w:rFonts w:ascii="Arial" w:eastAsia="Arial" w:hAnsi="Arial" w:cs="Arial"/>
          <w:color w:val="D6BCAA"/>
          <w:position w:val="-15"/>
          <w:sz w:val="21"/>
          <w:szCs w:val="21"/>
        </w:rPr>
        <w:t>ev.=..</w:t>
      </w:r>
      <w:r w:rsidRPr="009E2D60">
        <w:rPr>
          <w:rFonts w:ascii="Arial" w:eastAsia="Arial" w:hAnsi="Arial" w:cs="Arial"/>
          <w:color w:val="D6BCAA"/>
          <w:spacing w:val="34"/>
          <w:position w:val="-15"/>
          <w:sz w:val="21"/>
          <w:szCs w:val="21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B8A59A"/>
          <w:spacing w:val="13"/>
          <w:w w:val="106"/>
          <w:position w:val="-15"/>
          <w:sz w:val="24"/>
          <w:szCs w:val="24"/>
        </w:rPr>
        <w:t>i</w:t>
      </w:r>
      <w:r w:rsidRPr="009E2D60">
        <w:rPr>
          <w:rFonts w:ascii="Times New Roman" w:eastAsia="Times New Roman" w:hAnsi="Times New Roman" w:cs="Times New Roman"/>
          <w:color w:val="D6BCAA"/>
          <w:spacing w:val="-15"/>
          <w:w w:val="143"/>
          <w:position w:val="-15"/>
          <w:sz w:val="24"/>
          <w:szCs w:val="24"/>
        </w:rPr>
        <w:t>t</w:t>
      </w:r>
      <w:proofErr w:type="gramEnd"/>
      <w:r w:rsidRPr="009E2D60">
        <w:rPr>
          <w:rFonts w:ascii="Times New Roman" w:eastAsia="Times New Roman" w:hAnsi="Times New Roman" w:cs="Times New Roman"/>
          <w:color w:val="B8A59A"/>
          <w:w w:val="164"/>
          <w:position w:val="-15"/>
          <w:sz w:val="24"/>
          <w:szCs w:val="24"/>
        </w:rPr>
        <w:t>:</w:t>
      </w:r>
      <w:r w:rsidRPr="009E2D60">
        <w:rPr>
          <w:rFonts w:ascii="Times New Roman" w:eastAsia="Times New Roman" w:hAnsi="Times New Roman" w:cs="Times New Roman"/>
          <w:color w:val="B8A59A"/>
          <w:position w:val="-15"/>
          <w:sz w:val="24"/>
          <w:szCs w:val="24"/>
        </w:rPr>
        <w:t xml:space="preserve"> </w:t>
      </w:r>
      <w:r w:rsidRPr="009E2D60">
        <w:rPr>
          <w:rFonts w:ascii="Times New Roman" w:eastAsia="Times New Roman" w:hAnsi="Times New Roman" w:cs="Times New Roman"/>
          <w:color w:val="B8A59A"/>
          <w:spacing w:val="-27"/>
          <w:position w:val="-15"/>
          <w:sz w:val="24"/>
          <w:szCs w:val="24"/>
        </w:rPr>
        <w:t xml:space="preserve"> </w:t>
      </w:r>
      <w:r w:rsidRPr="009E2D60">
        <w:rPr>
          <w:rFonts w:ascii="Arial" w:eastAsia="Arial" w:hAnsi="Arial" w:cs="Arial"/>
          <w:color w:val="E4CCBA"/>
          <w:position w:val="-15"/>
          <w:sz w:val="27"/>
          <w:szCs w:val="27"/>
        </w:rPr>
        <w:t>B</w:t>
      </w:r>
      <w:r w:rsidRPr="009E2D60">
        <w:rPr>
          <w:rFonts w:ascii="Arial" w:eastAsia="Arial" w:hAnsi="Arial" w:cs="Arial"/>
          <w:color w:val="E4CCBA"/>
          <w:spacing w:val="-29"/>
          <w:position w:val="-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B8A59A"/>
          <w:w w:val="83"/>
          <w:position w:val="-15"/>
          <w:sz w:val="21"/>
          <w:szCs w:val="21"/>
        </w:rPr>
        <w:t>·</w:t>
      </w:r>
      <w:r w:rsidRPr="009E2D60">
        <w:rPr>
          <w:rFonts w:ascii="Times New Roman" w:eastAsia="Times New Roman" w:hAnsi="Times New Roman" w:cs="Times New Roman"/>
          <w:color w:val="B8A59A"/>
          <w:spacing w:val="9"/>
          <w:w w:val="82"/>
          <w:position w:val="-15"/>
          <w:sz w:val="21"/>
          <w:szCs w:val="21"/>
        </w:rPr>
        <w:t>t</w:t>
      </w:r>
      <w:r w:rsidRPr="009E2D60">
        <w:rPr>
          <w:rFonts w:ascii="Times New Roman" w:eastAsia="Times New Roman" w:hAnsi="Times New Roman" w:cs="Times New Roman"/>
          <w:color w:val="D6BCAA"/>
          <w:w w:val="210"/>
          <w:position w:val="-15"/>
          <w:sz w:val="21"/>
          <w:szCs w:val="21"/>
        </w:rPr>
        <w:t>;</w:t>
      </w:r>
      <w:r w:rsidRPr="009E2D60">
        <w:rPr>
          <w:rFonts w:ascii="Times New Roman" w:eastAsia="Times New Roman" w:hAnsi="Times New Roman" w:cs="Times New Roman"/>
          <w:color w:val="D6BCAA"/>
          <w:position w:val="-15"/>
          <w:sz w:val="21"/>
          <w:szCs w:val="21"/>
        </w:rPr>
        <w:t xml:space="preserve"> </w:t>
      </w:r>
      <w:r w:rsidRPr="009E2D60">
        <w:rPr>
          <w:rFonts w:ascii="Times New Roman" w:eastAsia="Times New Roman" w:hAnsi="Times New Roman" w:cs="Times New Roman"/>
          <w:color w:val="D6BCAA"/>
          <w:spacing w:val="-16"/>
          <w:position w:val="-15"/>
          <w:sz w:val="21"/>
          <w:szCs w:val="21"/>
        </w:rPr>
        <w:t xml:space="preserve"> </w:t>
      </w:r>
      <w:r w:rsidRPr="009E2D60">
        <w:rPr>
          <w:rFonts w:ascii="Arial" w:eastAsia="Arial" w:hAnsi="Arial" w:cs="Arial"/>
          <w:color w:val="D6BCAA"/>
          <w:w w:val="93"/>
          <w:position w:val="-15"/>
          <w:sz w:val="26"/>
          <w:szCs w:val="26"/>
        </w:rPr>
        <w:t>1hJa.</w:t>
      </w:r>
      <w:r w:rsidRPr="009E2D60">
        <w:rPr>
          <w:rFonts w:ascii="Arial" w:eastAsia="Arial" w:hAnsi="Arial" w:cs="Arial"/>
          <w:color w:val="D6BCAA"/>
          <w:spacing w:val="-32"/>
          <w:position w:val="-15"/>
          <w:sz w:val="26"/>
          <w:szCs w:val="26"/>
        </w:rPr>
        <w:t xml:space="preserve"> </w:t>
      </w:r>
      <w:proofErr w:type="gramStart"/>
      <w:r w:rsidRPr="009E2D60">
        <w:rPr>
          <w:rFonts w:ascii="Arial" w:eastAsia="Arial" w:hAnsi="Arial" w:cs="Arial"/>
          <w:color w:val="E4CCBA"/>
          <w:w w:val="128"/>
          <w:position w:val="-15"/>
          <w:sz w:val="17"/>
          <w:szCs w:val="17"/>
        </w:rPr>
        <w:t xml:space="preserve">rt </w:t>
      </w:r>
      <w:r w:rsidRPr="009E2D60">
        <w:rPr>
          <w:rFonts w:ascii="Arial" w:eastAsia="Arial" w:hAnsi="Arial" w:cs="Arial"/>
          <w:color w:val="E4CCBA"/>
          <w:spacing w:val="19"/>
          <w:w w:val="128"/>
          <w:position w:val="-15"/>
          <w:sz w:val="17"/>
          <w:szCs w:val="17"/>
        </w:rPr>
        <w:t xml:space="preserve"> </w:t>
      </w:r>
      <w:r w:rsidRPr="009E2D60">
        <w:rPr>
          <w:rFonts w:ascii="Arial" w:eastAsia="Arial" w:hAnsi="Arial" w:cs="Arial"/>
          <w:color w:val="E4CCBA"/>
          <w:w w:val="128"/>
          <w:position w:val="-15"/>
          <w:sz w:val="26"/>
          <w:szCs w:val="26"/>
        </w:rPr>
        <w:t>se</w:t>
      </w:r>
      <w:proofErr w:type="gramEnd"/>
    </w:p>
    <w:p w:rsidR="009E2D60" w:rsidRPr="009E2D60" w:rsidRDefault="009E2D60" w:rsidP="009E2D60">
      <w:pPr>
        <w:widowControl w:val="0"/>
        <w:tabs>
          <w:tab w:val="left" w:pos="500"/>
        </w:tabs>
        <w:spacing w:before="26" w:after="0" w:line="128" w:lineRule="exact"/>
        <w:ind w:right="-20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eastAsiaTheme="minorHAnsi"/>
        </w:rPr>
        <w:br w:type="column"/>
      </w:r>
      <w:proofErr w:type="gramStart"/>
      <w:r w:rsidRPr="009E2D60">
        <w:rPr>
          <w:rFonts w:ascii="Arial" w:eastAsia="Arial" w:hAnsi="Arial" w:cs="Arial"/>
          <w:b/>
          <w:bCs/>
          <w:color w:val="E4CCBA"/>
          <w:w w:val="128"/>
          <w:position w:val="-7"/>
          <w:sz w:val="9"/>
          <w:szCs w:val="9"/>
        </w:rPr>
        <w:t>r'lil;.:</w:t>
      </w:r>
      <w:proofErr w:type="gramEnd"/>
      <w:r w:rsidRPr="009E2D60">
        <w:rPr>
          <w:rFonts w:ascii="Arial" w:eastAsia="Arial" w:hAnsi="Arial" w:cs="Arial"/>
          <w:b/>
          <w:bCs/>
          <w:color w:val="E4CCBA"/>
          <w:position w:val="-7"/>
          <w:sz w:val="9"/>
          <w:szCs w:val="9"/>
        </w:rPr>
        <w:tab/>
      </w:r>
      <w:r w:rsidRPr="009E2D60">
        <w:rPr>
          <w:rFonts w:ascii="Arial" w:eastAsia="Arial" w:hAnsi="Arial" w:cs="Arial"/>
          <w:color w:val="E4CCBA"/>
          <w:spacing w:val="-12"/>
          <w:w w:val="167"/>
          <w:position w:val="-15"/>
          <w:sz w:val="18"/>
          <w:szCs w:val="18"/>
        </w:rPr>
        <w:t>I</w:t>
      </w:r>
      <w:r w:rsidRPr="009E2D60">
        <w:rPr>
          <w:rFonts w:ascii="Times New Roman" w:eastAsia="Times New Roman" w:hAnsi="Times New Roman" w:cs="Times New Roman"/>
          <w:color w:val="E4CCBA"/>
          <w:w w:val="74"/>
          <w:position w:val="-15"/>
          <w:sz w:val="27"/>
          <w:szCs w:val="27"/>
        </w:rPr>
        <w:t>'11</w:t>
      </w:r>
      <w:r w:rsidRPr="009E2D60">
        <w:rPr>
          <w:rFonts w:ascii="Times New Roman" w:eastAsia="Times New Roman" w:hAnsi="Times New Roman" w:cs="Times New Roman"/>
          <w:color w:val="E4CCBA"/>
          <w:w w:val="73"/>
          <w:position w:val="-15"/>
          <w:sz w:val="27"/>
          <w:szCs w:val="27"/>
        </w:rPr>
        <w:t>\</w:t>
      </w:r>
      <w:r w:rsidRPr="009E2D60">
        <w:rPr>
          <w:rFonts w:ascii="Times New Roman" w:eastAsia="Times New Roman" w:hAnsi="Times New Roman" w:cs="Times New Roman"/>
          <w:color w:val="E4CCBA"/>
          <w:w w:val="74"/>
          <w:position w:val="-15"/>
          <w:sz w:val="27"/>
          <w:szCs w:val="27"/>
        </w:rPr>
        <w:t>'!(</w:t>
      </w:r>
      <w:r w:rsidRPr="009E2D60">
        <w:rPr>
          <w:rFonts w:ascii="Times New Roman" w:eastAsia="Times New Roman" w:hAnsi="Times New Roman" w:cs="Times New Roman"/>
          <w:color w:val="E4CCBA"/>
          <w:spacing w:val="-46"/>
          <w:position w:val="-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B8A59A"/>
          <w:w w:val="58"/>
          <w:position w:val="-15"/>
          <w:sz w:val="27"/>
          <w:szCs w:val="27"/>
        </w:rPr>
        <w:t>t</w:t>
      </w:r>
      <w:r w:rsidRPr="009E2D60">
        <w:rPr>
          <w:rFonts w:ascii="Times New Roman" w:eastAsia="Times New Roman" w:hAnsi="Times New Roman" w:cs="Times New Roman"/>
          <w:color w:val="B8A59A"/>
          <w:spacing w:val="-46"/>
          <w:position w:val="-15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83"/>
          <w:position w:val="-15"/>
          <w:sz w:val="27"/>
          <w:szCs w:val="27"/>
        </w:rPr>
        <w:t>rr: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num="2" w:space="720" w:equalWidth="0">
            <w:col w:w="7621" w:space="901"/>
            <w:col w:w="3338"/>
          </w:cols>
        </w:sectPr>
      </w:pPr>
    </w:p>
    <w:p w:rsidR="009E2D60" w:rsidRPr="009E2D60" w:rsidRDefault="009E2D60" w:rsidP="009E2D60">
      <w:pPr>
        <w:widowControl w:val="0"/>
        <w:spacing w:before="5" w:after="0" w:line="130" w:lineRule="exact"/>
        <w:rPr>
          <w:rFonts w:eastAsiaTheme="minorHAnsi"/>
          <w:sz w:val="13"/>
          <w:szCs w:val="13"/>
        </w:rPr>
      </w:pPr>
    </w:p>
    <w:p w:rsidR="009E2D60" w:rsidRPr="009E2D60" w:rsidRDefault="009E2D60" w:rsidP="009E2D60">
      <w:pPr>
        <w:widowControl w:val="0"/>
        <w:tabs>
          <w:tab w:val="left" w:pos="7020"/>
        </w:tabs>
        <w:spacing w:after="0" w:line="240" w:lineRule="auto"/>
        <w:ind w:right="-88"/>
        <w:rPr>
          <w:rFonts w:ascii="Arial" w:eastAsia="Arial" w:hAnsi="Arial" w:cs="Arial"/>
          <w:sz w:val="17"/>
          <w:szCs w:val="17"/>
        </w:rPr>
      </w:pPr>
      <w:r w:rsidRPr="009E2D60">
        <w:rPr>
          <w:rFonts w:ascii="Arial" w:eastAsia="Arial" w:hAnsi="Arial" w:cs="Arial"/>
          <w:color w:val="E4CCBA"/>
          <w:w w:val="157"/>
          <w:sz w:val="16"/>
          <w:szCs w:val="16"/>
        </w:rPr>
        <w:t>!t</w:t>
      </w:r>
      <w:r w:rsidRPr="009E2D60">
        <w:rPr>
          <w:rFonts w:ascii="Arial" w:eastAsia="Arial" w:hAnsi="Arial" w:cs="Arial"/>
          <w:color w:val="E4CCBA"/>
          <w:spacing w:val="42"/>
          <w:w w:val="157"/>
          <w:sz w:val="16"/>
          <w:szCs w:val="16"/>
        </w:rPr>
        <w:t xml:space="preserve"> </w:t>
      </w:r>
      <w:r w:rsidRPr="009E2D60">
        <w:rPr>
          <w:rFonts w:ascii="Arial" w:eastAsia="Arial" w:hAnsi="Arial" w:cs="Arial"/>
          <w:color w:val="E4CCBA"/>
          <w:w w:val="157"/>
          <w:sz w:val="19"/>
          <w:szCs w:val="19"/>
        </w:rPr>
        <w:t>d</w:t>
      </w:r>
      <w:r w:rsidRPr="009E2D60">
        <w:rPr>
          <w:rFonts w:ascii="Arial" w:eastAsia="Arial" w:hAnsi="Arial" w:cs="Arial"/>
          <w:color w:val="E4CCBA"/>
          <w:spacing w:val="39"/>
          <w:w w:val="157"/>
          <w:sz w:val="19"/>
          <w:szCs w:val="19"/>
        </w:rPr>
        <w:t xml:space="preserve"> </w:t>
      </w:r>
      <w:r w:rsidRPr="009E2D60">
        <w:rPr>
          <w:rFonts w:ascii="Arial" w:eastAsia="Arial" w:hAnsi="Arial" w:cs="Arial"/>
          <w:color w:val="D6BCAA"/>
          <w:sz w:val="19"/>
          <w:szCs w:val="19"/>
        </w:rPr>
        <w:t>'"'c</w:t>
      </w:r>
      <w:r w:rsidRPr="009E2D60">
        <w:rPr>
          <w:rFonts w:ascii="Arial" w:eastAsia="Arial" w:hAnsi="Arial" w:cs="Arial"/>
          <w:color w:val="D6BCAA"/>
          <w:spacing w:val="32"/>
          <w:sz w:val="19"/>
          <w:szCs w:val="19"/>
        </w:rPr>
        <w:t xml:space="preserve"> </w:t>
      </w:r>
      <w:r w:rsidRPr="009E2D60">
        <w:rPr>
          <w:rFonts w:ascii="Arial" w:eastAsia="Arial" w:hAnsi="Arial" w:cs="Arial"/>
          <w:color w:val="B8A59A"/>
          <w:w w:val="86"/>
          <w:sz w:val="19"/>
          <w:szCs w:val="19"/>
        </w:rPr>
        <w:t>f</w:t>
      </w:r>
      <w:r w:rsidRPr="009E2D60">
        <w:rPr>
          <w:rFonts w:ascii="Arial" w:eastAsia="Arial" w:hAnsi="Arial" w:cs="Arial"/>
          <w:color w:val="B8A59A"/>
          <w:spacing w:val="-11"/>
          <w:w w:val="86"/>
          <w:sz w:val="19"/>
          <w:szCs w:val="19"/>
        </w:rPr>
        <w:t xml:space="preserve"> </w:t>
      </w:r>
      <w:r w:rsidRPr="009E2D60">
        <w:rPr>
          <w:rFonts w:ascii="Arial" w:eastAsia="Arial" w:hAnsi="Arial" w:cs="Arial"/>
          <w:color w:val="E4CCBA"/>
          <w:w w:val="212"/>
          <w:sz w:val="19"/>
          <w:szCs w:val="19"/>
        </w:rPr>
        <w:t>3</w:t>
      </w:r>
      <w:r w:rsidRPr="009E2D60">
        <w:rPr>
          <w:rFonts w:ascii="Arial" w:eastAsia="Arial" w:hAnsi="Arial" w:cs="Arial"/>
          <w:color w:val="B8A59A"/>
          <w:w w:val="151"/>
          <w:sz w:val="19"/>
          <w:szCs w:val="19"/>
        </w:rPr>
        <w:t>)</w:t>
      </w:r>
      <w:proofErr w:type="gramStart"/>
      <w:r w:rsidRPr="009E2D60">
        <w:rPr>
          <w:rFonts w:ascii="Arial" w:eastAsia="Arial" w:hAnsi="Arial" w:cs="Arial"/>
          <w:color w:val="B8A59A"/>
          <w:w w:val="150"/>
          <w:sz w:val="19"/>
          <w:szCs w:val="19"/>
        </w:rPr>
        <w:t>,</w:t>
      </w:r>
      <w:r w:rsidRPr="009E2D60">
        <w:rPr>
          <w:rFonts w:ascii="Arial" w:eastAsia="Arial" w:hAnsi="Arial" w:cs="Arial"/>
          <w:color w:val="B8A59A"/>
          <w:spacing w:val="2"/>
          <w:w w:val="151"/>
          <w:sz w:val="19"/>
          <w:szCs w:val="19"/>
        </w:rPr>
        <w:t>j</w:t>
      </w:r>
      <w:r w:rsidRPr="009E2D60">
        <w:rPr>
          <w:rFonts w:ascii="Arial" w:eastAsia="Arial" w:hAnsi="Arial" w:cs="Arial"/>
          <w:color w:val="D6BCAA"/>
          <w:w w:val="155"/>
          <w:sz w:val="19"/>
          <w:szCs w:val="19"/>
        </w:rPr>
        <w:t>rgl</w:t>
      </w:r>
      <w:proofErr w:type="gramEnd"/>
      <w:r w:rsidRPr="009E2D60">
        <w:rPr>
          <w:rFonts w:ascii="Arial" w:eastAsia="Arial" w:hAnsi="Arial" w:cs="Arial"/>
          <w:color w:val="D6BCAA"/>
          <w:spacing w:val="21"/>
          <w:sz w:val="19"/>
          <w:szCs w:val="19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77"/>
          <w:sz w:val="30"/>
          <w:szCs w:val="30"/>
        </w:rPr>
        <w:t xml:space="preserve">nJt </w:t>
      </w:r>
      <w:r w:rsidRPr="009E2D60">
        <w:rPr>
          <w:rFonts w:ascii="Times New Roman" w:eastAsia="Times New Roman" w:hAnsi="Times New Roman" w:cs="Times New Roman"/>
          <w:color w:val="E4CCBA"/>
          <w:spacing w:val="29"/>
          <w:w w:val="77"/>
          <w:sz w:val="30"/>
          <w:szCs w:val="30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119"/>
          <w:sz w:val="16"/>
          <w:szCs w:val="16"/>
        </w:rPr>
        <w:t xml:space="preserve">(h_':.; </w:t>
      </w:r>
      <w:r w:rsidRPr="009E2D60">
        <w:rPr>
          <w:rFonts w:ascii="Times New Roman" w:eastAsia="Times New Roman" w:hAnsi="Times New Roman" w:cs="Times New Roman"/>
          <w:color w:val="E4CCBA"/>
          <w:spacing w:val="36"/>
          <w:w w:val="119"/>
          <w:sz w:val="16"/>
          <w:szCs w:val="16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E4CCBA"/>
          <w:w w:val="80"/>
          <w:sz w:val="32"/>
          <w:szCs w:val="32"/>
        </w:rPr>
        <w:t>r</w:t>
      </w:r>
      <w:r w:rsidRPr="009E2D60">
        <w:rPr>
          <w:rFonts w:ascii="Times New Roman" w:eastAsia="Times New Roman" w:hAnsi="Times New Roman" w:cs="Times New Roman"/>
          <w:i/>
          <w:color w:val="E4CCBA"/>
          <w:spacing w:val="9"/>
          <w:w w:val="80"/>
          <w:sz w:val="32"/>
          <w:szCs w:val="32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80"/>
          <w:sz w:val="13"/>
          <w:szCs w:val="13"/>
        </w:rPr>
        <w:t xml:space="preserve">I     </w:t>
      </w:r>
      <w:r w:rsidRPr="009E2D60">
        <w:rPr>
          <w:rFonts w:ascii="Times New Roman" w:eastAsia="Times New Roman" w:hAnsi="Times New Roman" w:cs="Times New Roman"/>
          <w:color w:val="E4CCBA"/>
          <w:spacing w:val="25"/>
          <w:w w:val="80"/>
          <w:sz w:val="13"/>
          <w:szCs w:val="13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165"/>
          <w:sz w:val="18"/>
          <w:szCs w:val="18"/>
        </w:rPr>
        <w:t>'!')</w:t>
      </w:r>
      <w:r w:rsidRPr="009E2D60">
        <w:rPr>
          <w:rFonts w:ascii="Times New Roman" w:eastAsia="Times New Roman" w:hAnsi="Times New Roman" w:cs="Times New Roman"/>
          <w:color w:val="E4CCBA"/>
          <w:spacing w:val="46"/>
          <w:w w:val="165"/>
          <w:sz w:val="18"/>
          <w:szCs w:val="18"/>
        </w:rPr>
        <w:t xml:space="preserve"> </w:t>
      </w:r>
      <w:proofErr w:type="gramStart"/>
      <w:r w:rsidRPr="009E2D60">
        <w:rPr>
          <w:rFonts w:ascii="Arial" w:eastAsia="Arial" w:hAnsi="Arial" w:cs="Arial"/>
          <w:color w:val="E4CCBA"/>
          <w:sz w:val="23"/>
          <w:szCs w:val="23"/>
        </w:rPr>
        <w:t>tt</w:t>
      </w:r>
      <w:proofErr w:type="gramEnd"/>
      <w:r w:rsidRPr="009E2D60">
        <w:rPr>
          <w:rFonts w:ascii="Arial" w:eastAsia="Arial" w:hAnsi="Arial" w:cs="Arial"/>
          <w:color w:val="E4CCBA"/>
          <w:sz w:val="23"/>
          <w:szCs w:val="23"/>
        </w:rPr>
        <w:t>·,</w:t>
      </w:r>
      <w:r w:rsidRPr="009E2D60">
        <w:rPr>
          <w:rFonts w:ascii="Arial" w:eastAsia="Arial" w:hAnsi="Arial" w:cs="Arial"/>
          <w:color w:val="E4CCBA"/>
          <w:spacing w:val="40"/>
          <w:sz w:val="23"/>
          <w:szCs w:val="23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86"/>
          <w:sz w:val="29"/>
          <w:szCs w:val="29"/>
        </w:rPr>
        <w:t xml:space="preserve">r1 </w:t>
      </w:r>
      <w:r w:rsidRPr="009E2D60">
        <w:rPr>
          <w:rFonts w:ascii="Times New Roman" w:eastAsia="Times New Roman" w:hAnsi="Times New Roman" w:cs="Times New Roman"/>
          <w:color w:val="E4CCBA"/>
          <w:sz w:val="29"/>
          <w:szCs w:val="29"/>
        </w:rPr>
        <w:t>Wih</w:t>
      </w:r>
      <w:r w:rsidRPr="009E2D60">
        <w:rPr>
          <w:rFonts w:ascii="Times New Roman" w:eastAsia="Times New Roman" w:hAnsi="Times New Roman" w:cs="Times New Roman"/>
          <w:color w:val="E4CCBA"/>
          <w:sz w:val="29"/>
          <w:szCs w:val="29"/>
        </w:rPr>
        <w:tab/>
      </w:r>
      <w:r w:rsidRPr="009E2D60">
        <w:rPr>
          <w:rFonts w:ascii="Times New Roman" w:eastAsia="Times New Roman" w:hAnsi="Times New Roman" w:cs="Times New Roman"/>
          <w:color w:val="E4CCBA"/>
          <w:spacing w:val="-4"/>
          <w:w w:val="106"/>
          <w:position w:val="4"/>
          <w:sz w:val="13"/>
          <w:szCs w:val="13"/>
        </w:rPr>
        <w:t>1</w:t>
      </w:r>
      <w:r w:rsidRPr="009E2D60">
        <w:rPr>
          <w:rFonts w:ascii="Times New Roman" w:eastAsia="Times New Roman" w:hAnsi="Times New Roman" w:cs="Times New Roman"/>
          <w:color w:val="E4CCBA"/>
          <w:w w:val="73"/>
        </w:rPr>
        <w:t>Ei</w:t>
      </w:r>
      <w:r w:rsidRPr="009E2D60">
        <w:rPr>
          <w:rFonts w:ascii="Times New Roman" w:eastAsia="Times New Roman" w:hAnsi="Times New Roman" w:cs="Times New Roman"/>
          <w:color w:val="E4CCBA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pacing w:val="12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z w:val="27"/>
          <w:szCs w:val="27"/>
        </w:rPr>
        <w:t>qr)fl</w:t>
      </w:r>
      <w:r w:rsidRPr="009E2D60">
        <w:rPr>
          <w:rFonts w:ascii="Times New Roman" w:eastAsia="Times New Roman" w:hAnsi="Times New Roman" w:cs="Times New Roman"/>
          <w:color w:val="E4CCBA"/>
          <w:spacing w:val="6"/>
          <w:sz w:val="27"/>
          <w:szCs w:val="27"/>
        </w:rPr>
        <w:t xml:space="preserve"> </w:t>
      </w:r>
      <w:r w:rsidRPr="009E2D60">
        <w:rPr>
          <w:rFonts w:ascii="Arial" w:eastAsia="Arial" w:hAnsi="Arial" w:cs="Arial"/>
          <w:color w:val="E4CCBA"/>
          <w:w w:val="180"/>
          <w:sz w:val="17"/>
          <w:szCs w:val="17"/>
        </w:rPr>
        <w:t>'l,</w:t>
      </w:r>
      <w:r w:rsidRPr="009E2D60">
        <w:rPr>
          <w:rFonts w:ascii="Arial" w:eastAsia="Arial" w:hAnsi="Arial" w:cs="Arial"/>
          <w:color w:val="E4CCBA"/>
          <w:spacing w:val="-4"/>
          <w:w w:val="180"/>
          <w:sz w:val="17"/>
          <w:szCs w:val="17"/>
        </w:rPr>
        <w:t xml:space="preserve"> </w:t>
      </w:r>
      <w:r w:rsidRPr="009E2D60">
        <w:rPr>
          <w:rFonts w:ascii="Arial" w:eastAsia="Arial" w:hAnsi="Arial" w:cs="Arial"/>
          <w:color w:val="E4CCBA"/>
          <w:w w:val="180"/>
          <w:sz w:val="17"/>
          <w:szCs w:val="17"/>
        </w:rPr>
        <w:t>,</w:t>
      </w:r>
    </w:p>
    <w:p w:rsidR="009E2D60" w:rsidRPr="009E2D60" w:rsidRDefault="009E2D60" w:rsidP="009E2D60">
      <w:pPr>
        <w:widowControl w:val="0"/>
        <w:tabs>
          <w:tab w:val="left" w:pos="5180"/>
          <w:tab w:val="left" w:pos="6240"/>
          <w:tab w:val="left" w:pos="6780"/>
          <w:tab w:val="left" w:pos="7260"/>
        </w:tabs>
        <w:spacing w:before="5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 w:rsidRPr="009E2D60">
        <w:rPr>
          <w:rFonts w:ascii="Times New Roman" w:eastAsia="Times New Roman" w:hAnsi="Times New Roman" w:cs="Times New Roman"/>
          <w:color w:val="E4CCBA"/>
          <w:spacing w:val="4"/>
          <w:sz w:val="21"/>
          <w:szCs w:val="21"/>
        </w:rPr>
        <w:t>•</w:t>
      </w:r>
      <w:r w:rsidRPr="009E2D60">
        <w:rPr>
          <w:rFonts w:ascii="Times New Roman" w:eastAsia="Times New Roman" w:hAnsi="Times New Roman" w:cs="Times New Roman"/>
          <w:color w:val="E4CCBA"/>
          <w:sz w:val="21"/>
          <w:szCs w:val="21"/>
        </w:rPr>
        <w:t>Wt.</w:t>
      </w:r>
      <w:r w:rsidRPr="009E2D60">
        <w:rPr>
          <w:rFonts w:ascii="Times New Roman" w:eastAsia="Times New Roman" w:hAnsi="Times New Roman" w:cs="Times New Roman"/>
          <w:color w:val="E4CCBA"/>
          <w:spacing w:val="46"/>
          <w:sz w:val="21"/>
          <w:szCs w:val="21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115"/>
          <w:sz w:val="21"/>
          <w:szCs w:val="21"/>
        </w:rPr>
        <w:t xml:space="preserve">·O'c-  </w:t>
      </w:r>
      <w:r w:rsidRPr="009E2D60">
        <w:rPr>
          <w:rFonts w:ascii="Times New Roman" w:eastAsia="Times New Roman" w:hAnsi="Times New Roman" w:cs="Times New Roman"/>
          <w:color w:val="E4CCBA"/>
          <w:spacing w:val="7"/>
          <w:w w:val="115"/>
          <w:sz w:val="21"/>
          <w:szCs w:val="21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E4CCBA"/>
          <w:w w:val="115"/>
          <w:sz w:val="21"/>
          <w:szCs w:val="21"/>
        </w:rPr>
        <w:t>'S(</w:t>
      </w:r>
      <w:proofErr w:type="gramEnd"/>
      <w:r w:rsidRPr="009E2D60">
        <w:rPr>
          <w:rFonts w:ascii="Times New Roman" w:eastAsia="Times New Roman" w:hAnsi="Times New Roman" w:cs="Times New Roman"/>
          <w:color w:val="E4CCBA"/>
          <w:w w:val="115"/>
          <w:sz w:val="21"/>
          <w:szCs w:val="21"/>
        </w:rPr>
        <w:t>HE!</w:t>
      </w:r>
      <w:r w:rsidRPr="009E2D60">
        <w:rPr>
          <w:rFonts w:ascii="Times New Roman" w:eastAsia="Times New Roman" w:hAnsi="Times New Roman" w:cs="Times New Roman"/>
          <w:color w:val="E4CCBA"/>
          <w:spacing w:val="14"/>
          <w:w w:val="115"/>
          <w:sz w:val="21"/>
          <w:szCs w:val="21"/>
        </w:rPr>
        <w:t xml:space="preserve"> </w:t>
      </w:r>
      <w:r w:rsidRPr="009E2D60">
        <w:rPr>
          <w:rFonts w:ascii="Times New Roman" w:eastAsia="Times New Roman" w:hAnsi="Times New Roman" w:cs="Times New Roman"/>
          <w:color w:val="D6BCAA"/>
          <w:sz w:val="21"/>
          <w:szCs w:val="21"/>
        </w:rPr>
        <w:t>k&lt;.i</w:t>
      </w:r>
      <w:r w:rsidRPr="009E2D60">
        <w:rPr>
          <w:rFonts w:ascii="Times New Roman" w:eastAsia="Times New Roman" w:hAnsi="Times New Roman" w:cs="Times New Roman"/>
          <w:color w:val="D6BCAA"/>
          <w:spacing w:val="-3"/>
          <w:sz w:val="21"/>
          <w:szCs w:val="21"/>
        </w:rPr>
        <w:t xml:space="preserve"> </w:t>
      </w:r>
      <w:r w:rsidRPr="009E2D60">
        <w:rPr>
          <w:rFonts w:ascii="Times New Roman" w:eastAsia="Times New Roman" w:hAnsi="Times New Roman" w:cs="Times New Roman"/>
          <w:color w:val="D6BCAA"/>
          <w:sz w:val="21"/>
          <w:szCs w:val="21"/>
        </w:rPr>
        <w:t>l</w:t>
      </w:r>
      <w:r w:rsidRPr="009E2D60">
        <w:rPr>
          <w:rFonts w:ascii="Times New Roman" w:eastAsia="Times New Roman" w:hAnsi="Times New Roman" w:cs="Times New Roman"/>
          <w:color w:val="D6BCAA"/>
          <w:spacing w:val="-1"/>
          <w:sz w:val="21"/>
          <w:szCs w:val="21"/>
        </w:rPr>
        <w:t xml:space="preserve"> </w:t>
      </w:r>
      <w:r w:rsidRPr="009E2D60">
        <w:rPr>
          <w:rFonts w:ascii="Times New Roman" w:eastAsia="Times New Roman" w:hAnsi="Times New Roman" w:cs="Times New Roman"/>
          <w:color w:val="D6BCAA"/>
          <w:w w:val="99"/>
          <w:sz w:val="21"/>
          <w:szCs w:val="21"/>
        </w:rPr>
        <w:t>·l.J</w:t>
      </w:r>
      <w:r w:rsidRPr="009E2D60">
        <w:rPr>
          <w:rFonts w:ascii="Times New Roman" w:eastAsia="Times New Roman" w:hAnsi="Times New Roman" w:cs="Times New Roman"/>
          <w:color w:val="D6BCAA"/>
          <w:sz w:val="21"/>
          <w:szCs w:val="21"/>
        </w:rPr>
        <w:t>n</w:t>
      </w:r>
      <w:r w:rsidRPr="009E2D60">
        <w:rPr>
          <w:rFonts w:ascii="Times New Roman" w:eastAsia="Times New Roman" w:hAnsi="Times New Roman" w:cs="Times New Roman"/>
          <w:color w:val="D6BCAA"/>
          <w:spacing w:val="-26"/>
          <w:sz w:val="21"/>
          <w:szCs w:val="21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80"/>
          <w:sz w:val="21"/>
          <w:szCs w:val="21"/>
        </w:rPr>
        <w:t>...</w:t>
      </w:r>
      <w:r w:rsidRPr="009E2D60">
        <w:rPr>
          <w:rFonts w:ascii="Times New Roman" w:eastAsia="Times New Roman" w:hAnsi="Times New Roman" w:cs="Times New Roman"/>
          <w:color w:val="E4CCBA"/>
          <w:spacing w:val="-5"/>
          <w:w w:val="80"/>
          <w:sz w:val="21"/>
          <w:szCs w:val="21"/>
        </w:rPr>
        <w:t>.</w:t>
      </w:r>
      <w:r w:rsidRPr="009E2D60">
        <w:rPr>
          <w:rFonts w:ascii="Times New Roman" w:eastAsia="Times New Roman" w:hAnsi="Times New Roman" w:cs="Times New Roman"/>
          <w:color w:val="E4CCBA"/>
          <w:w w:val="160"/>
          <w:sz w:val="21"/>
          <w:szCs w:val="21"/>
        </w:rPr>
        <w:t>h</w:t>
      </w:r>
      <w:r w:rsidRPr="009E2D60">
        <w:rPr>
          <w:rFonts w:ascii="Times New Roman" w:eastAsia="Times New Roman" w:hAnsi="Times New Roman" w:cs="Times New Roman"/>
          <w:color w:val="E4CCBA"/>
          <w:w w:val="150"/>
          <w:sz w:val="21"/>
          <w:szCs w:val="21"/>
        </w:rPr>
        <w:t>:·</w:t>
      </w:r>
      <w:r w:rsidRPr="009E2D60">
        <w:rPr>
          <w:rFonts w:ascii="Times New Roman" w:eastAsia="Times New Roman" w:hAnsi="Times New Roman" w:cs="Times New Roman"/>
          <w:color w:val="E4CCBA"/>
          <w:sz w:val="21"/>
          <w:szCs w:val="21"/>
        </w:rPr>
        <w:tab/>
      </w:r>
      <w:r w:rsidRPr="009E2D60">
        <w:rPr>
          <w:rFonts w:ascii="Arial" w:eastAsia="Arial" w:hAnsi="Arial" w:cs="Arial"/>
          <w:color w:val="E4CCBA"/>
          <w:w w:val="243"/>
          <w:sz w:val="12"/>
          <w:szCs w:val="12"/>
        </w:rPr>
        <w:t>)l</w:t>
      </w:r>
      <w:r w:rsidRPr="009E2D60">
        <w:rPr>
          <w:rFonts w:ascii="Arial" w:eastAsia="Arial" w:hAnsi="Arial" w:cs="Arial"/>
          <w:color w:val="E4CCBA"/>
          <w:spacing w:val="1"/>
          <w:w w:val="243"/>
          <w:sz w:val="12"/>
          <w:szCs w:val="12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z w:val="23"/>
          <w:szCs w:val="23"/>
        </w:rPr>
        <w:t>-</w:t>
      </w:r>
      <w:r w:rsidRPr="009E2D60">
        <w:rPr>
          <w:rFonts w:ascii="Times New Roman" w:eastAsia="Times New Roman" w:hAnsi="Times New Roman" w:cs="Times New Roman"/>
          <w:color w:val="E4CCBA"/>
          <w:spacing w:val="30"/>
          <w:sz w:val="23"/>
          <w:szCs w:val="23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z w:val="23"/>
          <w:szCs w:val="23"/>
        </w:rPr>
        <w:t>,(';r</w:t>
      </w:r>
      <w:r w:rsidRPr="009E2D60">
        <w:rPr>
          <w:rFonts w:ascii="Times New Roman" w:eastAsia="Times New Roman" w:hAnsi="Times New Roman" w:cs="Times New Roman"/>
          <w:color w:val="E4CCBA"/>
          <w:spacing w:val="10"/>
          <w:sz w:val="23"/>
          <w:szCs w:val="23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z w:val="23"/>
          <w:szCs w:val="23"/>
        </w:rPr>
        <w:tab/>
      </w:r>
      <w:r w:rsidRPr="009E2D60">
        <w:rPr>
          <w:rFonts w:ascii="Times New Roman" w:eastAsia="Times New Roman" w:hAnsi="Times New Roman" w:cs="Times New Roman"/>
          <w:color w:val="D6BCAA"/>
          <w:w w:val="155"/>
          <w:sz w:val="23"/>
          <w:szCs w:val="23"/>
        </w:rPr>
        <w:t>.</w:t>
      </w:r>
      <w:r w:rsidRPr="009E2D60">
        <w:rPr>
          <w:rFonts w:ascii="Times New Roman" w:eastAsia="Times New Roman" w:hAnsi="Times New Roman" w:cs="Times New Roman"/>
          <w:color w:val="D6BCAA"/>
          <w:spacing w:val="4"/>
          <w:w w:val="155"/>
          <w:sz w:val="23"/>
          <w:szCs w:val="23"/>
        </w:rPr>
        <w:t xml:space="preserve"> </w:t>
      </w:r>
      <w:r w:rsidRPr="009E2D60">
        <w:rPr>
          <w:rFonts w:ascii="Times New Roman" w:eastAsia="Times New Roman" w:hAnsi="Times New Roman" w:cs="Times New Roman"/>
          <w:color w:val="D6BCAA"/>
          <w:w w:val="155"/>
          <w:sz w:val="23"/>
          <w:szCs w:val="23"/>
        </w:rPr>
        <w:t>,</w:t>
      </w:r>
      <w:r w:rsidRPr="009E2D60">
        <w:rPr>
          <w:rFonts w:ascii="Times New Roman" w:eastAsia="Times New Roman" w:hAnsi="Times New Roman" w:cs="Times New Roman"/>
          <w:color w:val="D6BCAA"/>
          <w:spacing w:val="-87"/>
          <w:w w:val="155"/>
          <w:sz w:val="23"/>
          <w:szCs w:val="23"/>
        </w:rPr>
        <w:t xml:space="preserve"> </w:t>
      </w:r>
      <w:r w:rsidRPr="009E2D60">
        <w:rPr>
          <w:rFonts w:ascii="Times New Roman" w:eastAsia="Times New Roman" w:hAnsi="Times New Roman" w:cs="Times New Roman"/>
          <w:color w:val="D6BCAA"/>
          <w:sz w:val="23"/>
          <w:szCs w:val="23"/>
        </w:rPr>
        <w:tab/>
      </w:r>
      <w:r w:rsidRPr="009E2D60">
        <w:rPr>
          <w:rFonts w:ascii="Times New Roman" w:eastAsia="Times New Roman" w:hAnsi="Times New Roman" w:cs="Times New Roman"/>
          <w:color w:val="E4CCBA"/>
          <w:w w:val="155"/>
          <w:sz w:val="14"/>
          <w:szCs w:val="14"/>
        </w:rPr>
        <w:t>t.'</w:t>
      </w:r>
      <w:r w:rsidRPr="009E2D60">
        <w:rPr>
          <w:rFonts w:ascii="Times New Roman" w:eastAsia="Times New Roman" w:hAnsi="Times New Roman" w:cs="Times New Roman"/>
          <w:color w:val="E4CCBA"/>
          <w:sz w:val="14"/>
          <w:szCs w:val="14"/>
        </w:rPr>
        <w:tab/>
      </w:r>
      <w:r w:rsidRPr="009E2D60">
        <w:rPr>
          <w:rFonts w:ascii="Arial" w:eastAsia="Arial" w:hAnsi="Arial" w:cs="Arial"/>
          <w:color w:val="E4CCBA"/>
          <w:w w:val="155"/>
          <w:sz w:val="24"/>
          <w:szCs w:val="24"/>
        </w:rPr>
        <w:t>t</w:t>
      </w:r>
      <w:r w:rsidRPr="009E2D60">
        <w:rPr>
          <w:rFonts w:ascii="Arial" w:eastAsia="Arial" w:hAnsi="Arial" w:cs="Arial"/>
          <w:color w:val="E4CCBA"/>
          <w:spacing w:val="-5"/>
          <w:w w:val="155"/>
          <w:sz w:val="24"/>
          <w:szCs w:val="24"/>
        </w:rPr>
        <w:t xml:space="preserve"> </w:t>
      </w:r>
      <w:r w:rsidRPr="009E2D60">
        <w:rPr>
          <w:rFonts w:ascii="Arial" w:eastAsia="Arial" w:hAnsi="Arial" w:cs="Arial"/>
          <w:color w:val="E4CCBA"/>
          <w:w w:val="50"/>
          <w:sz w:val="19"/>
          <w:szCs w:val="19"/>
        </w:rPr>
        <w:t xml:space="preserve">E:-'  </w:t>
      </w:r>
      <w:r w:rsidRPr="009E2D60">
        <w:rPr>
          <w:rFonts w:ascii="Arial" w:eastAsia="Arial" w:hAnsi="Arial" w:cs="Arial"/>
          <w:color w:val="E4CCBA"/>
          <w:spacing w:val="15"/>
          <w:w w:val="50"/>
          <w:sz w:val="19"/>
          <w:szCs w:val="19"/>
        </w:rPr>
        <w:t xml:space="preserve"> </w:t>
      </w:r>
      <w:r w:rsidRPr="009E2D60">
        <w:rPr>
          <w:rFonts w:ascii="Arial" w:eastAsia="Arial" w:hAnsi="Arial" w:cs="Arial"/>
          <w:color w:val="E4CCBA"/>
          <w:w w:val="215"/>
          <w:sz w:val="19"/>
          <w:szCs w:val="19"/>
        </w:rPr>
        <w:t>';</w:t>
      </w:r>
    </w:p>
    <w:p w:rsidR="009E2D60" w:rsidRPr="009E2D60" w:rsidRDefault="009E2D60" w:rsidP="009E2D60">
      <w:pPr>
        <w:widowControl w:val="0"/>
        <w:spacing w:before="13" w:after="0" w:line="404" w:lineRule="exact"/>
        <w:ind w:right="-106"/>
        <w:rPr>
          <w:rFonts w:ascii="Times New Roman" w:eastAsia="Times New Roman" w:hAnsi="Times New Roman" w:cs="Times New Roman"/>
          <w:sz w:val="31"/>
          <w:szCs w:val="31"/>
        </w:rPr>
      </w:pPr>
      <w:r w:rsidRPr="009E2D60">
        <w:rPr>
          <w:rFonts w:eastAsiaTheme="minorHAnsi"/>
        </w:rPr>
        <w:br w:type="column"/>
      </w:r>
      <w:r w:rsidRPr="009E2D60">
        <w:rPr>
          <w:rFonts w:ascii="Arial" w:eastAsia="Arial" w:hAnsi="Arial" w:cs="Arial"/>
          <w:color w:val="D6BCAA"/>
          <w:w w:val="159"/>
          <w:position w:val="-2"/>
          <w:sz w:val="18"/>
          <w:szCs w:val="18"/>
        </w:rPr>
        <w:t>.</w:t>
      </w:r>
      <w:r w:rsidRPr="009E2D60">
        <w:rPr>
          <w:rFonts w:ascii="Arial" w:eastAsia="Arial" w:hAnsi="Arial" w:cs="Arial"/>
          <w:color w:val="D6BCAA"/>
          <w:spacing w:val="-38"/>
          <w:w w:val="159"/>
          <w:position w:val="-2"/>
          <w:sz w:val="18"/>
          <w:szCs w:val="18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pacing w:val="-29"/>
          <w:w w:val="221"/>
          <w:position w:val="-2"/>
          <w:sz w:val="7"/>
          <w:szCs w:val="7"/>
        </w:rPr>
        <w:t>\</w:t>
      </w:r>
      <w:r w:rsidRPr="009E2D60">
        <w:rPr>
          <w:rFonts w:ascii="Arial" w:eastAsia="Arial" w:hAnsi="Arial" w:cs="Arial"/>
          <w:color w:val="E4CCBA"/>
          <w:w w:val="93"/>
          <w:position w:val="-10"/>
          <w:sz w:val="46"/>
          <w:szCs w:val="46"/>
        </w:rPr>
        <w:t>.</w:t>
      </w:r>
      <w:r w:rsidRPr="009E2D60">
        <w:rPr>
          <w:rFonts w:ascii="Arial" w:eastAsia="Arial" w:hAnsi="Arial" w:cs="Arial"/>
          <w:color w:val="E4CCBA"/>
          <w:spacing w:val="-32"/>
          <w:position w:val="-10"/>
          <w:sz w:val="46"/>
          <w:szCs w:val="46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E4CCBA"/>
          <w:position w:val="-7"/>
          <w:sz w:val="31"/>
          <w:szCs w:val="31"/>
        </w:rPr>
        <w:t>e</w:t>
      </w:r>
      <w:r w:rsidRPr="009E2D60">
        <w:rPr>
          <w:rFonts w:ascii="Times New Roman" w:eastAsia="Times New Roman" w:hAnsi="Times New Roman" w:cs="Times New Roman"/>
          <w:color w:val="E4CCBA"/>
          <w:spacing w:val="-25"/>
          <w:position w:val="-7"/>
          <w:sz w:val="31"/>
          <w:szCs w:val="31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58"/>
          <w:position w:val="-7"/>
          <w:sz w:val="31"/>
          <w:szCs w:val="31"/>
        </w:rPr>
        <w:t>..</w:t>
      </w:r>
      <w:proofErr w:type="gramEnd"/>
    </w:p>
    <w:p w:rsidR="009E2D60" w:rsidRPr="009E2D60" w:rsidRDefault="009E2D60" w:rsidP="009E2D60">
      <w:pPr>
        <w:widowControl w:val="0"/>
        <w:tabs>
          <w:tab w:val="left" w:pos="460"/>
        </w:tabs>
        <w:spacing w:after="0" w:line="67" w:lineRule="exact"/>
        <w:ind w:right="-60"/>
        <w:rPr>
          <w:rFonts w:ascii="Arial" w:eastAsia="Arial" w:hAnsi="Arial" w:cs="Arial"/>
          <w:sz w:val="7"/>
          <w:szCs w:val="7"/>
        </w:rPr>
      </w:pPr>
      <w:r w:rsidRPr="009E2D60">
        <w:rPr>
          <w:rFonts w:ascii="Times New Roman" w:eastAsia="Times New Roman" w:hAnsi="Times New Roman" w:cs="Times New Roman"/>
          <w:color w:val="D6BCAA"/>
          <w:w w:val="397"/>
          <w:position w:val="3"/>
          <w:sz w:val="11"/>
          <w:szCs w:val="11"/>
        </w:rPr>
        <w:t>'</w:t>
      </w:r>
      <w:r w:rsidRPr="009E2D60">
        <w:rPr>
          <w:rFonts w:ascii="Times New Roman" w:eastAsia="Times New Roman" w:hAnsi="Times New Roman" w:cs="Times New Roman"/>
          <w:color w:val="D6BCAA"/>
          <w:position w:val="3"/>
          <w:sz w:val="11"/>
          <w:szCs w:val="11"/>
        </w:rPr>
        <w:tab/>
      </w:r>
      <w:r w:rsidRPr="009E2D60">
        <w:rPr>
          <w:rFonts w:ascii="Arial" w:eastAsia="Arial" w:hAnsi="Arial" w:cs="Arial"/>
          <w:i/>
          <w:color w:val="E4CCBA"/>
          <w:w w:val="176"/>
          <w:sz w:val="7"/>
          <w:szCs w:val="7"/>
        </w:rPr>
        <w:t>.</w:t>
      </w:r>
      <w:proofErr w:type="gramStart"/>
      <w:r w:rsidRPr="009E2D60">
        <w:rPr>
          <w:rFonts w:ascii="Arial" w:eastAsia="Arial" w:hAnsi="Arial" w:cs="Arial"/>
          <w:i/>
          <w:color w:val="E4CCBA"/>
          <w:w w:val="176"/>
          <w:sz w:val="7"/>
          <w:szCs w:val="7"/>
        </w:rPr>
        <w:t xml:space="preserve">I </w:t>
      </w:r>
      <w:r w:rsidRPr="009E2D60">
        <w:rPr>
          <w:rFonts w:ascii="Arial" w:eastAsia="Arial" w:hAnsi="Arial" w:cs="Arial"/>
          <w:i/>
          <w:color w:val="E4CCBA"/>
          <w:spacing w:val="21"/>
          <w:w w:val="176"/>
          <w:sz w:val="7"/>
          <w:szCs w:val="7"/>
        </w:rPr>
        <w:t xml:space="preserve"> </w:t>
      </w:r>
      <w:r w:rsidRPr="009E2D60">
        <w:rPr>
          <w:rFonts w:ascii="Arial" w:eastAsia="Arial" w:hAnsi="Arial" w:cs="Arial"/>
          <w:color w:val="E4CCBA"/>
          <w:w w:val="249"/>
          <w:sz w:val="7"/>
          <w:szCs w:val="7"/>
        </w:rPr>
        <w:t>•</w:t>
      </w:r>
      <w:proofErr w:type="gramEnd"/>
    </w:p>
    <w:p w:rsidR="009E2D60" w:rsidRPr="009E2D60" w:rsidRDefault="009E2D60" w:rsidP="009E2D60">
      <w:pPr>
        <w:widowControl w:val="0"/>
        <w:spacing w:before="3" w:after="0" w:line="100" w:lineRule="exact"/>
        <w:rPr>
          <w:rFonts w:eastAsiaTheme="minorHAnsi"/>
          <w:sz w:val="10"/>
          <w:szCs w:val="10"/>
        </w:rPr>
      </w:pPr>
      <w:r w:rsidRPr="009E2D60">
        <w:rPr>
          <w:rFonts w:eastAsiaTheme="minorHAnsi"/>
        </w:rPr>
        <w:br w:type="column"/>
      </w:r>
    </w:p>
    <w:p w:rsidR="009E2D60" w:rsidRPr="009E2D60" w:rsidRDefault="009E2D60" w:rsidP="009E2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10"/>
          <w:szCs w:val="10"/>
        </w:rPr>
      </w:pPr>
      <w:r w:rsidRPr="009E2D60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7415530</wp:posOffset>
                </wp:positionH>
                <wp:positionV relativeFrom="paragraph">
                  <wp:posOffset>-65405</wp:posOffset>
                </wp:positionV>
                <wp:extent cx="120015" cy="317500"/>
                <wp:effectExtent l="0" t="0" r="0" b="0"/>
                <wp:wrapNone/>
                <wp:docPr id="52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2D60" w:rsidRDefault="009E2D60" w:rsidP="009E2D60">
                            <w:pPr>
                              <w:spacing w:after="0" w:line="500" w:lineRule="exact"/>
                              <w:ind w:right="-115"/>
                              <w:rPr>
                                <w:rFonts w:ascii="Arial" w:eastAsia="Arial" w:hAnsi="Arial" w:cs="Arial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D6BCAA"/>
                                <w:spacing w:val="-34"/>
                                <w:w w:val="113"/>
                                <w:position w:val="-1"/>
                                <w:sz w:val="40"/>
                                <w:szCs w:val="40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B8A59A"/>
                                <w:w w:val="73"/>
                                <w:position w:val="-1"/>
                                <w:sz w:val="50"/>
                                <w:szCs w:val="5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28" type="#_x0000_t202" style="position:absolute;margin-left:583.9pt;margin-top:-5.15pt;width:9.45pt;height:2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" filled="f" stroked="f">
                <v:textbox inset="0,0,0,0">
                  <w:txbxContent>
                    <w:p w:rsidR="009E2D60" w:rsidRDefault="009E2D60" w:rsidP="009E2D60">
                      <w:pPr>
                        <w:spacing w:after="0" w:line="500" w:lineRule="exact"/>
                        <w:ind w:right="-115"/>
                        <w:rPr>
                          <w:rFonts w:ascii="Arial" w:eastAsia="Arial" w:hAnsi="Arial" w:cs="Arial"/>
                          <w:sz w:val="50"/>
                          <w:szCs w:val="50"/>
                        </w:rPr>
                      </w:pPr>
                      <w:r>
                        <w:rPr>
                          <w:rFonts w:ascii="Arial" w:eastAsia="Arial" w:hAnsi="Arial" w:cs="Arial"/>
                          <w:color w:val="D6BCAA"/>
                          <w:spacing w:val="-34"/>
                          <w:w w:val="113"/>
                          <w:position w:val="-1"/>
                          <w:sz w:val="40"/>
                          <w:szCs w:val="40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B8A59A"/>
                          <w:w w:val="73"/>
                          <w:position w:val="-1"/>
                          <w:sz w:val="50"/>
                          <w:szCs w:val="5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E2D60">
        <w:rPr>
          <w:rFonts w:ascii="Times New Roman" w:eastAsia="Times New Roman" w:hAnsi="Times New Roman" w:cs="Times New Roman"/>
          <w:color w:val="E4CCBA"/>
          <w:w w:val="237"/>
          <w:sz w:val="10"/>
          <w:szCs w:val="10"/>
        </w:rPr>
        <w:t>J.</w:t>
      </w:r>
    </w:p>
    <w:p w:rsidR="009E2D60" w:rsidRPr="009E2D60" w:rsidRDefault="009E2D60" w:rsidP="009E2D60">
      <w:pPr>
        <w:widowControl w:val="0"/>
        <w:spacing w:after="0" w:line="290" w:lineRule="exact"/>
        <w:ind w:right="-20"/>
        <w:rPr>
          <w:rFonts w:ascii="Arial" w:eastAsia="Arial" w:hAnsi="Arial" w:cs="Arial"/>
          <w:sz w:val="17"/>
          <w:szCs w:val="17"/>
        </w:rPr>
      </w:pPr>
      <w:r w:rsidRPr="009E2D60">
        <w:rPr>
          <w:rFonts w:ascii="Arial" w:eastAsia="Arial" w:hAnsi="Arial" w:cs="Arial"/>
          <w:color w:val="E4CCBA"/>
          <w:w w:val="61"/>
          <w:position w:val="-2"/>
          <w:sz w:val="18"/>
          <w:szCs w:val="18"/>
        </w:rPr>
        <w:t>J</w:t>
      </w:r>
      <w:r w:rsidRPr="009E2D60">
        <w:rPr>
          <w:rFonts w:ascii="Arial" w:eastAsia="Arial" w:hAnsi="Arial" w:cs="Arial"/>
          <w:color w:val="E4CCBA"/>
          <w:spacing w:val="-26"/>
          <w:position w:val="-2"/>
          <w:sz w:val="18"/>
          <w:szCs w:val="18"/>
        </w:rPr>
        <w:t xml:space="preserve"> </w:t>
      </w:r>
      <w:r w:rsidRPr="009E2D60">
        <w:rPr>
          <w:rFonts w:ascii="Arial" w:eastAsia="Arial" w:hAnsi="Arial" w:cs="Arial"/>
          <w:i/>
          <w:color w:val="E4CCBA"/>
          <w:w w:val="166"/>
          <w:position w:val="4"/>
          <w:sz w:val="9"/>
          <w:szCs w:val="9"/>
        </w:rPr>
        <w:t>r</w:t>
      </w:r>
      <w:r w:rsidRPr="009E2D60">
        <w:rPr>
          <w:rFonts w:ascii="Arial" w:eastAsia="Arial" w:hAnsi="Arial" w:cs="Arial"/>
          <w:i/>
          <w:color w:val="E4CCBA"/>
          <w:spacing w:val="-23"/>
          <w:w w:val="166"/>
          <w:position w:val="4"/>
          <w:sz w:val="9"/>
          <w:szCs w:val="9"/>
        </w:rPr>
        <w:t xml:space="preserve"> </w:t>
      </w:r>
      <w:r w:rsidRPr="009E2D60">
        <w:rPr>
          <w:rFonts w:ascii="Arial" w:eastAsia="Arial" w:hAnsi="Arial" w:cs="Arial"/>
          <w:color w:val="E4CCBA"/>
          <w:spacing w:val="-12"/>
          <w:w w:val="129"/>
          <w:position w:val="-2"/>
          <w:sz w:val="18"/>
          <w:szCs w:val="18"/>
        </w:rPr>
        <w:t>•</w:t>
      </w:r>
      <w:r w:rsidRPr="009E2D60">
        <w:rPr>
          <w:rFonts w:ascii="Arial" w:eastAsia="Arial" w:hAnsi="Arial" w:cs="Arial"/>
          <w:color w:val="E4CCBA"/>
          <w:spacing w:val="-89"/>
          <w:w w:val="61"/>
          <w:position w:val="4"/>
        </w:rPr>
        <w:t>+</w:t>
      </w:r>
      <w:r w:rsidRPr="009E2D60">
        <w:rPr>
          <w:rFonts w:ascii="Arial" w:eastAsia="Arial" w:hAnsi="Arial" w:cs="Arial"/>
          <w:color w:val="E4CCBA"/>
          <w:w w:val="130"/>
          <w:position w:val="-2"/>
          <w:sz w:val="17"/>
          <w:szCs w:val="17"/>
        </w:rPr>
        <w:t>d&lt;</w:t>
      </w:r>
    </w:p>
    <w:p w:rsidR="009E2D60" w:rsidRPr="009E2D60" w:rsidRDefault="009E2D60" w:rsidP="009E2D60">
      <w:pPr>
        <w:widowControl w:val="0"/>
        <w:tabs>
          <w:tab w:val="left" w:pos="2460"/>
        </w:tabs>
        <w:spacing w:before="14" w:after="0" w:line="358" w:lineRule="exact"/>
        <w:ind w:right="-47"/>
        <w:rPr>
          <w:rFonts w:ascii="Arial" w:eastAsia="Arial" w:hAnsi="Arial" w:cs="Arial"/>
          <w:sz w:val="24"/>
          <w:szCs w:val="24"/>
        </w:rPr>
      </w:pPr>
      <w:r w:rsidRPr="009E2D60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7439025</wp:posOffset>
                </wp:positionH>
                <wp:positionV relativeFrom="paragraph">
                  <wp:posOffset>8890</wp:posOffset>
                </wp:positionV>
                <wp:extent cx="73660" cy="254000"/>
                <wp:effectExtent l="0" t="4445" r="2540" b="0"/>
                <wp:wrapNone/>
                <wp:docPr id="5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2D60" w:rsidRDefault="009E2D60" w:rsidP="009E2D60">
                            <w:pPr>
                              <w:spacing w:after="0" w:line="235" w:lineRule="exact"/>
                              <w:ind w:right="-75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B8A59A"/>
                                <w:w w:val="64"/>
                                <w:sz w:val="23"/>
                                <w:szCs w:val="2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29" type="#_x0000_t202" style="position:absolute;margin-left:585.75pt;margin-top:.7pt;width:5.8pt;height:20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" filled="f" stroked="f">
                <v:textbox inset="0,0,0,0">
                  <w:txbxContent>
                    <w:p w:rsidR="009E2D60" w:rsidRDefault="009E2D60" w:rsidP="009E2D60">
                      <w:pPr>
                        <w:spacing w:after="0" w:line="235" w:lineRule="exact"/>
                        <w:ind w:right="-75"/>
                        <w:rPr>
                          <w:rFonts w:ascii="Times New Roman" w:eastAsia="Times New Roman" w:hAnsi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B8A59A"/>
                          <w:w w:val="64"/>
                          <w:sz w:val="23"/>
                          <w:szCs w:val="23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E2D60">
        <w:rPr>
          <w:rFonts w:eastAsiaTheme="minorHAnsi"/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page">
              <wp:posOffset>7388225</wp:posOffset>
            </wp:positionH>
            <wp:positionV relativeFrom="paragraph">
              <wp:posOffset>354965</wp:posOffset>
            </wp:positionV>
            <wp:extent cx="132715" cy="139001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7439025</wp:posOffset>
                </wp:positionH>
                <wp:positionV relativeFrom="paragraph">
                  <wp:posOffset>60960</wp:posOffset>
                </wp:positionV>
                <wp:extent cx="69215" cy="201295"/>
                <wp:effectExtent l="0" t="0" r="0" b="0"/>
                <wp:wrapNone/>
                <wp:docPr id="49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15" cy="201295"/>
                          <a:chOff x="11715" y="96"/>
                          <a:chExt cx="109" cy="317"/>
                        </a:xfrm>
                      </wpg:grpSpPr>
                      <wps:wsp>
                        <wps:cNvPr id="50" name="Freeform 87"/>
                        <wps:cNvSpPr>
                          <a:spLocks/>
                        </wps:cNvSpPr>
                        <wps:spPr bwMode="auto">
                          <a:xfrm>
                            <a:off x="11715" y="96"/>
                            <a:ext cx="109" cy="317"/>
                          </a:xfrm>
                          <a:custGeom>
                            <a:avLst/>
                            <a:gdLst>
                              <a:gd name="T0" fmla="+- 0 11715 11715"/>
                              <a:gd name="T1" fmla="*/ T0 w 109"/>
                              <a:gd name="T2" fmla="+- 0 96 96"/>
                              <a:gd name="T3" fmla="*/ 96 h 317"/>
                              <a:gd name="T4" fmla="+- 0 11824 11715"/>
                              <a:gd name="T5" fmla="*/ T4 w 109"/>
                              <a:gd name="T6" fmla="+- 0 96 96"/>
                              <a:gd name="T7" fmla="*/ 96 h 317"/>
                              <a:gd name="T8" fmla="+- 0 11824 11715"/>
                              <a:gd name="T9" fmla="*/ T8 w 109"/>
                              <a:gd name="T10" fmla="+- 0 414 96"/>
                              <a:gd name="T11" fmla="*/ 414 h 317"/>
                              <a:gd name="T12" fmla="+- 0 11715 11715"/>
                              <a:gd name="T13" fmla="*/ T12 w 109"/>
                              <a:gd name="T14" fmla="+- 0 414 96"/>
                              <a:gd name="T15" fmla="*/ 414 h 317"/>
                              <a:gd name="T16" fmla="+- 0 11715 11715"/>
                              <a:gd name="T17" fmla="*/ T16 w 109"/>
                              <a:gd name="T18" fmla="+- 0 96 96"/>
                              <a:gd name="T19" fmla="*/ 96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9" h="317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  <a:lnTo>
                                  <a:pt x="109" y="318"/>
                                </a:lnTo>
                                <a:lnTo>
                                  <a:pt x="0" y="3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FDD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F1DB14" id="Group 86" o:spid="_x0000_s1026" style="position:absolute;margin-left:585.75pt;margin-top:4.8pt;width:5.45pt;height:15.85pt;z-index:-251634688;mso-position-horizontal-relative:page" coordorigin="11715,96" coordsize="109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">
                <v:shape id="Freeform 87" o:spid="_x0000_s1027" style="position:absolute;left:11715;top:96;width:109;height:317;visibility:visible;mso-wrap-style:square;v-text-anchor:top" coordsize="109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e+WcIA&#10;AADbAAAADwAAAGRycy9kb3ducmV2LnhtbERPz2vCMBS+D/Y/hDfYbaZa5kY1yhCEzoPSzoHHR/PW&#10;ljYvJYm2/vfLYbDjx/d7vZ1ML27kfGtZwXyWgCCurG65VnD+2r+8g/ABWWNvmRTcycN28/iwxkzb&#10;kQu6laEWMYR9hgqaEIZMSl81ZNDP7EAcuR/rDIYIXS21wzGGm14ukmQpDbYcGxocaNdQ1ZVXoyCd&#10;ii5NP8f8eH7jw3d+OnaXOSn1/DR9rEAEmsK/+M+dawWvcX38En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75ZwgAAANsAAAAPAAAAAAAAAAAAAAAAAJgCAABkcnMvZG93&#10;bnJldi54bWxQSwUGAAAAAAQABAD1AAAAhwMAAAAA&#10;" path="m,l109,r,318l,318,,e" fillcolor="#efddcf" stroked="f">
                  <v:path arrowok="t" o:connecttype="custom" o:connectlocs="0,96;109,96;109,414;0,414;0,96" o:connectangles="0,0,0,0,0"/>
                </v:shape>
                <w10:wrap anchorx="page"/>
              </v:group>
            </w:pict>
          </mc:Fallback>
        </mc:AlternateContent>
      </w:r>
      <w:r w:rsidRPr="009E2D60">
        <w:rPr>
          <w:rFonts w:ascii="Times New Roman" w:eastAsia="Times New Roman" w:hAnsi="Times New Roman" w:cs="Times New Roman"/>
          <w:color w:val="E4CCBA"/>
          <w:spacing w:val="-152"/>
          <w:position w:val="4"/>
        </w:rPr>
        <w:t>Q</w:t>
      </w:r>
      <w:r w:rsidRPr="009E2D60">
        <w:rPr>
          <w:rFonts w:ascii="Times New Roman" w:eastAsia="Times New Roman" w:hAnsi="Times New Roman" w:cs="Times New Roman"/>
          <w:color w:val="E4CCBA"/>
          <w:w w:val="184"/>
          <w:position w:val="-1"/>
          <w:sz w:val="9"/>
          <w:szCs w:val="9"/>
        </w:rPr>
        <w:t>'-</w:t>
      </w:r>
      <w:r w:rsidRPr="009E2D60">
        <w:rPr>
          <w:rFonts w:ascii="Times New Roman" w:eastAsia="Times New Roman" w:hAnsi="Times New Roman" w:cs="Times New Roman"/>
          <w:color w:val="E4CCBA"/>
          <w:position w:val="-1"/>
          <w:sz w:val="9"/>
          <w:szCs w:val="9"/>
        </w:rPr>
        <w:t xml:space="preserve">  </w:t>
      </w:r>
      <w:r w:rsidRPr="009E2D60">
        <w:rPr>
          <w:rFonts w:ascii="Times New Roman" w:eastAsia="Times New Roman" w:hAnsi="Times New Roman" w:cs="Times New Roman"/>
          <w:color w:val="E4CCBA"/>
          <w:spacing w:val="-1"/>
          <w:position w:val="-1"/>
          <w:sz w:val="9"/>
          <w:szCs w:val="9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80"/>
          <w:position w:val="4"/>
        </w:rPr>
        <w:t>j</w:t>
      </w:r>
      <w:r w:rsidRPr="009E2D60">
        <w:rPr>
          <w:rFonts w:ascii="Times New Roman" w:eastAsia="Times New Roman" w:hAnsi="Times New Roman" w:cs="Times New Roman"/>
          <w:color w:val="E4CCBA"/>
          <w:spacing w:val="-56"/>
          <w:w w:val="80"/>
          <w:position w:val="4"/>
        </w:rPr>
        <w:t>·</w:t>
      </w:r>
      <w:r w:rsidRPr="009E2D60">
        <w:rPr>
          <w:rFonts w:ascii="Times New Roman" w:eastAsia="Times New Roman" w:hAnsi="Times New Roman" w:cs="Times New Roman"/>
          <w:color w:val="E4CCBA"/>
          <w:w w:val="80"/>
          <w:position w:val="-1"/>
          <w:sz w:val="10"/>
          <w:szCs w:val="10"/>
        </w:rPr>
        <w:t>""</w:t>
      </w:r>
      <w:r w:rsidRPr="009E2D60">
        <w:rPr>
          <w:rFonts w:ascii="Times New Roman" w:eastAsia="Times New Roman" w:hAnsi="Times New Roman" w:cs="Times New Roman"/>
          <w:color w:val="E4CCBA"/>
          <w:spacing w:val="-1"/>
          <w:w w:val="80"/>
          <w:position w:val="-1"/>
          <w:sz w:val="10"/>
          <w:szCs w:val="10"/>
        </w:rPr>
        <w:t>'</w:t>
      </w:r>
      <w:r w:rsidRPr="009E2D60">
        <w:rPr>
          <w:rFonts w:ascii="Times New Roman" w:eastAsia="Times New Roman" w:hAnsi="Times New Roman" w:cs="Times New Roman"/>
          <w:color w:val="E4CCBA"/>
          <w:spacing w:val="-61"/>
          <w:w w:val="80"/>
          <w:position w:val="4"/>
        </w:rPr>
        <w:t>•</w:t>
      </w:r>
      <w:proofErr w:type="gramStart"/>
      <w:r w:rsidRPr="009E2D60">
        <w:rPr>
          <w:rFonts w:ascii="Times New Roman" w:eastAsia="Times New Roman" w:hAnsi="Times New Roman" w:cs="Times New Roman"/>
          <w:color w:val="E4CCBA"/>
          <w:w w:val="80"/>
          <w:position w:val="-1"/>
          <w:sz w:val="10"/>
          <w:szCs w:val="10"/>
        </w:rPr>
        <w:t xml:space="preserve">- </w:t>
      </w:r>
      <w:r w:rsidRPr="009E2D60">
        <w:rPr>
          <w:rFonts w:ascii="Times New Roman" w:eastAsia="Times New Roman" w:hAnsi="Times New Roman" w:cs="Times New Roman"/>
          <w:color w:val="E4CCBA"/>
          <w:spacing w:val="12"/>
          <w:w w:val="80"/>
          <w:position w:val="-1"/>
          <w:sz w:val="10"/>
          <w:szCs w:val="10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pacing w:val="-49"/>
          <w:w w:val="99"/>
          <w:position w:val="4"/>
        </w:rPr>
        <w:t>t</w:t>
      </w:r>
      <w:proofErr w:type="gramEnd"/>
      <w:r w:rsidRPr="009E2D60">
        <w:rPr>
          <w:rFonts w:ascii="Arial" w:eastAsia="Arial" w:hAnsi="Arial" w:cs="Arial"/>
          <w:color w:val="E4CCBA"/>
          <w:w w:val="54"/>
          <w:position w:val="-1"/>
          <w:sz w:val="21"/>
          <w:szCs w:val="21"/>
        </w:rPr>
        <w:t>.</w:t>
      </w:r>
      <w:r w:rsidRPr="009E2D60">
        <w:rPr>
          <w:rFonts w:ascii="Arial" w:eastAsia="Arial" w:hAnsi="Arial" w:cs="Arial"/>
          <w:color w:val="E4CCBA"/>
          <w:spacing w:val="8"/>
          <w:w w:val="54"/>
          <w:position w:val="-1"/>
          <w:sz w:val="21"/>
          <w:szCs w:val="21"/>
        </w:rPr>
        <w:t>.</w:t>
      </w:r>
      <w:r w:rsidRPr="009E2D60">
        <w:rPr>
          <w:rFonts w:ascii="Times New Roman" w:eastAsia="Times New Roman" w:hAnsi="Times New Roman" w:cs="Times New Roman"/>
          <w:color w:val="E4CCBA"/>
          <w:spacing w:val="1"/>
          <w:w w:val="140"/>
          <w:position w:val="-1"/>
          <w:sz w:val="26"/>
          <w:szCs w:val="26"/>
        </w:rPr>
        <w:t>'</w:t>
      </w:r>
      <w:r w:rsidRPr="009E2D60">
        <w:rPr>
          <w:rFonts w:ascii="Times New Roman" w:eastAsia="Times New Roman" w:hAnsi="Times New Roman" w:cs="Times New Roman"/>
          <w:color w:val="E4CCBA"/>
          <w:spacing w:val="-36"/>
          <w:w w:val="134"/>
          <w:position w:val="4"/>
        </w:rPr>
        <w:t>•</w:t>
      </w:r>
      <w:r w:rsidRPr="009E2D60">
        <w:rPr>
          <w:rFonts w:ascii="Arial" w:eastAsia="Arial" w:hAnsi="Arial" w:cs="Arial"/>
          <w:color w:val="E4CCBA"/>
          <w:w w:val="134"/>
          <w:position w:val="-1"/>
          <w:sz w:val="32"/>
          <w:szCs w:val="32"/>
        </w:rPr>
        <w:t>.</w:t>
      </w:r>
      <w:r w:rsidRPr="009E2D60">
        <w:rPr>
          <w:rFonts w:ascii="Arial" w:eastAsia="Arial" w:hAnsi="Arial" w:cs="Arial"/>
          <w:color w:val="E4CCBA"/>
          <w:position w:val="-1"/>
          <w:sz w:val="32"/>
          <w:szCs w:val="32"/>
        </w:rPr>
        <w:tab/>
      </w:r>
      <w:r w:rsidRPr="009E2D60">
        <w:rPr>
          <w:rFonts w:ascii="Arial" w:eastAsia="Arial" w:hAnsi="Arial" w:cs="Arial"/>
          <w:i/>
          <w:color w:val="D6BCAA"/>
          <w:w w:val="82"/>
          <w:position w:val="-4"/>
          <w:sz w:val="24"/>
          <w:szCs w:val="24"/>
        </w:rPr>
        <w:t>1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num="3" w:space="720" w:equalWidth="0">
            <w:col w:w="8303" w:space="219"/>
            <w:col w:w="695" w:space="3"/>
            <w:col w:w="2640"/>
          </w:cols>
        </w:sectPr>
      </w:pPr>
    </w:p>
    <w:p w:rsidR="009E2D60" w:rsidRPr="009E2D60" w:rsidRDefault="009E2D60" w:rsidP="009E2D60">
      <w:pPr>
        <w:widowControl w:val="0"/>
        <w:tabs>
          <w:tab w:val="left" w:pos="4860"/>
          <w:tab w:val="left" w:pos="7540"/>
          <w:tab w:val="left" w:pos="8000"/>
        </w:tabs>
        <w:spacing w:after="0" w:line="255" w:lineRule="exact"/>
        <w:ind w:right="-78"/>
        <w:rPr>
          <w:rFonts w:ascii="Times New Roman" w:eastAsia="Times New Roman" w:hAnsi="Times New Roman" w:cs="Times New Roman"/>
          <w:sz w:val="17"/>
          <w:szCs w:val="17"/>
        </w:rPr>
      </w:pPr>
      <w:proofErr w:type="gramStart"/>
      <w:r w:rsidRPr="009E2D60">
        <w:rPr>
          <w:rFonts w:ascii="Times New Roman" w:eastAsia="Times New Roman" w:hAnsi="Times New Roman" w:cs="Times New Roman"/>
          <w:color w:val="E4CCBA"/>
          <w:w w:val="151"/>
          <w:sz w:val="16"/>
          <w:szCs w:val="16"/>
        </w:rPr>
        <w:t xml:space="preserve">t </w:t>
      </w:r>
      <w:r w:rsidRPr="009E2D60">
        <w:rPr>
          <w:rFonts w:ascii="Times New Roman" w:eastAsia="Times New Roman" w:hAnsi="Times New Roman" w:cs="Times New Roman"/>
          <w:color w:val="E4CCBA"/>
          <w:spacing w:val="57"/>
          <w:w w:val="151"/>
          <w:sz w:val="16"/>
          <w:szCs w:val="16"/>
        </w:rPr>
        <w:t xml:space="preserve"> </w:t>
      </w:r>
      <w:r w:rsidRPr="009E2D60">
        <w:rPr>
          <w:rFonts w:ascii="Times New Roman" w:eastAsia="Times New Roman" w:hAnsi="Times New Roman" w:cs="Times New Roman"/>
          <w:color w:val="D6BCAA"/>
          <w:w w:val="151"/>
          <w:sz w:val="23"/>
          <w:szCs w:val="23"/>
        </w:rPr>
        <w:t>p'</w:t>
      </w:r>
      <w:proofErr w:type="gramEnd"/>
      <w:r w:rsidRPr="009E2D60">
        <w:rPr>
          <w:rFonts w:ascii="Times New Roman" w:eastAsia="Times New Roman" w:hAnsi="Times New Roman" w:cs="Times New Roman"/>
          <w:color w:val="D6BCAA"/>
          <w:spacing w:val="63"/>
          <w:w w:val="151"/>
          <w:sz w:val="23"/>
          <w:szCs w:val="23"/>
        </w:rPr>
        <w:t xml:space="preserve"> </w:t>
      </w:r>
      <w:r w:rsidRPr="009E2D60">
        <w:rPr>
          <w:rFonts w:ascii="Arial" w:eastAsia="Arial" w:hAnsi="Arial" w:cs="Arial"/>
          <w:color w:val="E4CCBA"/>
          <w:w w:val="151"/>
          <w:sz w:val="20"/>
          <w:szCs w:val="20"/>
        </w:rPr>
        <w:t>d'-'l'J!"TII</w:t>
      </w:r>
      <w:r w:rsidRPr="009E2D60">
        <w:rPr>
          <w:rFonts w:ascii="Arial" w:eastAsia="Arial" w:hAnsi="Arial" w:cs="Arial"/>
          <w:color w:val="E4CCBA"/>
          <w:spacing w:val="-38"/>
          <w:w w:val="151"/>
          <w:sz w:val="20"/>
          <w:szCs w:val="20"/>
        </w:rPr>
        <w:t xml:space="preserve"> </w:t>
      </w:r>
      <w:proofErr w:type="gramStart"/>
      <w:r w:rsidRPr="009E2D60">
        <w:rPr>
          <w:rFonts w:ascii="Arial" w:eastAsia="Arial" w:hAnsi="Arial" w:cs="Arial"/>
          <w:color w:val="D6BCAA"/>
          <w:w w:val="151"/>
          <w:sz w:val="20"/>
          <w:szCs w:val="20"/>
        </w:rPr>
        <w:t>l;</w:t>
      </w:r>
      <w:proofErr w:type="gramEnd"/>
      <w:r w:rsidRPr="009E2D60">
        <w:rPr>
          <w:rFonts w:ascii="Arial" w:eastAsia="Arial" w:hAnsi="Arial" w:cs="Arial"/>
          <w:color w:val="D6BCAA"/>
          <w:w w:val="151"/>
          <w:sz w:val="20"/>
          <w:szCs w:val="20"/>
        </w:rPr>
        <w:t>;;.\)</w:t>
      </w:r>
      <w:r w:rsidRPr="009E2D60">
        <w:rPr>
          <w:rFonts w:ascii="Arial" w:eastAsia="Arial" w:hAnsi="Arial" w:cs="Arial"/>
          <w:color w:val="D6BCAA"/>
          <w:spacing w:val="3"/>
          <w:w w:val="151"/>
          <w:sz w:val="20"/>
          <w:szCs w:val="20"/>
        </w:rPr>
        <w:t xml:space="preserve"> </w:t>
      </w:r>
      <w:r w:rsidRPr="009E2D60">
        <w:rPr>
          <w:rFonts w:ascii="Arial" w:eastAsia="Arial" w:hAnsi="Arial" w:cs="Arial"/>
          <w:color w:val="E4CCBA"/>
          <w:w w:val="205"/>
          <w:sz w:val="20"/>
          <w:szCs w:val="20"/>
        </w:rPr>
        <w:t>l</w:t>
      </w:r>
      <w:r w:rsidRPr="009E2D60">
        <w:rPr>
          <w:rFonts w:ascii="Arial" w:eastAsia="Arial" w:hAnsi="Arial" w:cs="Arial"/>
          <w:color w:val="E4CCBA"/>
          <w:spacing w:val="-40"/>
          <w:w w:val="205"/>
          <w:sz w:val="20"/>
          <w:szCs w:val="20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z w:val="23"/>
          <w:szCs w:val="23"/>
        </w:rPr>
        <w:t>pr;</w:t>
      </w:r>
      <w:r w:rsidRPr="009E2D60">
        <w:rPr>
          <w:rFonts w:ascii="Times New Roman" w:eastAsia="Times New Roman" w:hAnsi="Times New Roman" w:cs="Times New Roman"/>
          <w:color w:val="E4CCBA"/>
          <w:spacing w:val="-19"/>
          <w:sz w:val="23"/>
          <w:szCs w:val="23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z w:val="23"/>
          <w:szCs w:val="23"/>
        </w:rPr>
        <w:tab/>
      </w:r>
      <w:r w:rsidRPr="009E2D60">
        <w:rPr>
          <w:rFonts w:ascii="Times New Roman" w:eastAsia="Times New Roman" w:hAnsi="Times New Roman" w:cs="Times New Roman"/>
          <w:color w:val="E4CCBA"/>
          <w:w w:val="152"/>
          <w:sz w:val="23"/>
          <w:szCs w:val="23"/>
        </w:rPr>
        <w:t>(•,</w:t>
      </w:r>
      <w:r w:rsidRPr="009E2D60">
        <w:rPr>
          <w:rFonts w:ascii="Times New Roman" w:eastAsia="Times New Roman" w:hAnsi="Times New Roman" w:cs="Times New Roman"/>
          <w:color w:val="E4CCBA"/>
          <w:spacing w:val="-25"/>
          <w:w w:val="152"/>
          <w:sz w:val="23"/>
          <w:szCs w:val="23"/>
        </w:rPr>
        <w:t xml:space="preserve"> </w:t>
      </w:r>
      <w:r w:rsidRPr="009E2D60">
        <w:rPr>
          <w:rFonts w:ascii="Times New Roman" w:eastAsia="Times New Roman" w:hAnsi="Times New Roman" w:cs="Times New Roman"/>
          <w:color w:val="B8A59A"/>
          <w:sz w:val="23"/>
          <w:szCs w:val="23"/>
        </w:rPr>
        <w:t>.</w:t>
      </w:r>
      <w:r w:rsidRPr="009E2D60">
        <w:rPr>
          <w:rFonts w:ascii="Times New Roman" w:eastAsia="Times New Roman" w:hAnsi="Times New Roman" w:cs="Times New Roman"/>
          <w:color w:val="B8A59A"/>
          <w:spacing w:val="17"/>
          <w:sz w:val="23"/>
          <w:szCs w:val="23"/>
        </w:rPr>
        <w:t xml:space="preserve"> </w:t>
      </w:r>
      <w:r w:rsidRPr="009E2D60">
        <w:rPr>
          <w:rFonts w:ascii="Times New Roman" w:eastAsia="Times New Roman" w:hAnsi="Times New Roman" w:cs="Times New Roman"/>
          <w:color w:val="D6BCAA"/>
          <w:w w:val="77"/>
          <w:sz w:val="25"/>
          <w:szCs w:val="25"/>
        </w:rPr>
        <w:t>··</w:t>
      </w:r>
      <w:proofErr w:type="gramStart"/>
      <w:r w:rsidRPr="009E2D60">
        <w:rPr>
          <w:rFonts w:ascii="Times New Roman" w:eastAsia="Times New Roman" w:hAnsi="Times New Roman" w:cs="Times New Roman"/>
          <w:color w:val="D6BCAA"/>
          <w:w w:val="77"/>
          <w:sz w:val="25"/>
          <w:szCs w:val="25"/>
        </w:rPr>
        <w:t>,t</w:t>
      </w:r>
      <w:proofErr w:type="gramEnd"/>
      <w:r w:rsidRPr="009E2D60">
        <w:rPr>
          <w:rFonts w:ascii="Times New Roman" w:eastAsia="Times New Roman" w:hAnsi="Times New Roman" w:cs="Times New Roman"/>
          <w:color w:val="D6BCAA"/>
          <w:spacing w:val="48"/>
          <w:w w:val="77"/>
          <w:sz w:val="25"/>
          <w:szCs w:val="25"/>
        </w:rPr>
        <w:t xml:space="preserve"> </w:t>
      </w:r>
      <w:r w:rsidRPr="009E2D60">
        <w:rPr>
          <w:rFonts w:ascii="Arial" w:eastAsia="Arial" w:hAnsi="Arial" w:cs="Arial"/>
          <w:color w:val="E4CCBA"/>
          <w:w w:val="77"/>
          <w:sz w:val="20"/>
          <w:szCs w:val="20"/>
        </w:rPr>
        <w:t xml:space="preserve">:.11':.' </w:t>
      </w:r>
      <w:r w:rsidRPr="009E2D60">
        <w:rPr>
          <w:rFonts w:ascii="Arial" w:eastAsia="Arial" w:hAnsi="Arial" w:cs="Arial"/>
          <w:color w:val="E4CCBA"/>
          <w:spacing w:val="34"/>
          <w:w w:val="77"/>
          <w:sz w:val="20"/>
          <w:szCs w:val="20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E4CCBA"/>
          <w:sz w:val="14"/>
          <w:szCs w:val="14"/>
        </w:rPr>
        <w:t>,F</w:t>
      </w:r>
      <w:proofErr w:type="gramEnd"/>
      <w:r w:rsidRPr="009E2D60">
        <w:rPr>
          <w:rFonts w:ascii="Times New Roman" w:eastAsia="Times New Roman" w:hAnsi="Times New Roman" w:cs="Times New Roman"/>
          <w:color w:val="E4CCBA"/>
          <w:sz w:val="14"/>
          <w:szCs w:val="14"/>
        </w:rPr>
        <w:t>-</w:t>
      </w:r>
      <w:r w:rsidRPr="009E2D60">
        <w:rPr>
          <w:rFonts w:ascii="Times New Roman" w:eastAsia="Times New Roman" w:hAnsi="Times New Roman" w:cs="Times New Roman"/>
          <w:color w:val="E4CCBA"/>
          <w:sz w:val="14"/>
          <w:szCs w:val="14"/>
        </w:rPr>
        <w:tab/>
      </w:r>
      <w:r w:rsidRPr="009E2D60">
        <w:rPr>
          <w:rFonts w:ascii="Times New Roman" w:eastAsia="Times New Roman" w:hAnsi="Times New Roman" w:cs="Times New Roman"/>
          <w:b/>
          <w:bCs/>
          <w:color w:val="E4CCBA"/>
          <w:w w:val="61"/>
          <w:sz w:val="19"/>
          <w:szCs w:val="19"/>
        </w:rPr>
        <w:t>""1st</w:t>
      </w:r>
      <w:r w:rsidRPr="009E2D60">
        <w:rPr>
          <w:rFonts w:ascii="Times New Roman" w:eastAsia="Times New Roman" w:hAnsi="Times New Roman" w:cs="Times New Roman"/>
          <w:b/>
          <w:bCs/>
          <w:color w:val="E4CCBA"/>
          <w:sz w:val="19"/>
          <w:szCs w:val="19"/>
        </w:rPr>
        <w:tab/>
      </w:r>
      <w:r w:rsidRPr="009E2D60">
        <w:rPr>
          <w:rFonts w:ascii="Times New Roman" w:eastAsia="Times New Roman" w:hAnsi="Times New Roman" w:cs="Times New Roman"/>
          <w:color w:val="E4CCBA"/>
          <w:w w:val="189"/>
          <w:sz w:val="17"/>
          <w:szCs w:val="17"/>
        </w:rPr>
        <w:t>(</w:t>
      </w:r>
      <w:r w:rsidRPr="009E2D60">
        <w:rPr>
          <w:rFonts w:ascii="Times New Roman" w:eastAsia="Times New Roman" w:hAnsi="Times New Roman" w:cs="Times New Roman"/>
          <w:color w:val="E4CCBA"/>
          <w:w w:val="188"/>
          <w:sz w:val="17"/>
          <w:szCs w:val="17"/>
        </w:rPr>
        <w:t>ll"'</w:t>
      </w:r>
    </w:p>
    <w:p w:rsidR="009E2D60" w:rsidRPr="009E2D60" w:rsidRDefault="009E2D60" w:rsidP="009E2D60">
      <w:pPr>
        <w:widowControl w:val="0"/>
        <w:tabs>
          <w:tab w:val="left" w:pos="3360"/>
          <w:tab w:val="left" w:pos="4780"/>
          <w:tab w:val="left" w:pos="5840"/>
          <w:tab w:val="left" w:pos="7580"/>
        </w:tabs>
        <w:spacing w:before="24" w:after="0" w:line="283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9E2D60">
        <w:rPr>
          <w:rFonts w:ascii="Arial" w:eastAsia="Arial" w:hAnsi="Arial" w:cs="Arial"/>
          <w:color w:val="E4CCBA"/>
          <w:position w:val="-3"/>
          <w:sz w:val="24"/>
          <w:szCs w:val="24"/>
        </w:rPr>
        <w:t xml:space="preserve">per </w:t>
      </w:r>
      <w:r w:rsidRPr="009E2D60">
        <w:rPr>
          <w:rFonts w:ascii="Arial" w:eastAsia="Arial" w:hAnsi="Arial" w:cs="Arial"/>
          <w:color w:val="E4CCBA"/>
          <w:spacing w:val="18"/>
          <w:position w:val="-3"/>
          <w:sz w:val="24"/>
          <w:szCs w:val="24"/>
        </w:rPr>
        <w:t xml:space="preserve"> </w:t>
      </w:r>
      <w:r w:rsidRPr="009E2D60">
        <w:rPr>
          <w:rFonts w:ascii="Arial" w:eastAsia="Arial" w:hAnsi="Arial" w:cs="Arial"/>
          <w:color w:val="E4CCBA"/>
          <w:w w:val="150"/>
          <w:position w:val="-3"/>
          <w:sz w:val="27"/>
          <w:szCs w:val="27"/>
        </w:rPr>
        <w:t>PI'</w:t>
      </w:r>
      <w:proofErr w:type="gramEnd"/>
      <w:r w:rsidRPr="009E2D60">
        <w:rPr>
          <w:rFonts w:ascii="Arial" w:eastAsia="Arial" w:hAnsi="Arial" w:cs="Arial"/>
          <w:color w:val="E4CCBA"/>
          <w:w w:val="65"/>
          <w:position w:val="-3"/>
          <w:sz w:val="27"/>
          <w:szCs w:val="27"/>
        </w:rPr>
        <w:t>•.;:,-,</w:t>
      </w:r>
      <w:r w:rsidRPr="009E2D60">
        <w:rPr>
          <w:rFonts w:ascii="Arial" w:eastAsia="Arial" w:hAnsi="Arial" w:cs="Arial"/>
          <w:color w:val="E4CCBA"/>
          <w:position w:val="-3"/>
          <w:sz w:val="27"/>
          <w:szCs w:val="27"/>
        </w:rPr>
        <w:t xml:space="preserve"> </w:t>
      </w:r>
      <w:r w:rsidRPr="009E2D60">
        <w:rPr>
          <w:rFonts w:ascii="Arial" w:eastAsia="Arial" w:hAnsi="Arial" w:cs="Arial"/>
          <w:color w:val="E4CCBA"/>
          <w:spacing w:val="12"/>
          <w:position w:val="-3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E4CCBA"/>
          <w:position w:val="-3"/>
          <w:sz w:val="11"/>
          <w:szCs w:val="11"/>
        </w:rPr>
        <w:t>A</w:t>
      </w:r>
      <w:r w:rsidRPr="009E2D60">
        <w:rPr>
          <w:rFonts w:ascii="Times New Roman" w:eastAsia="Times New Roman" w:hAnsi="Times New Roman" w:cs="Times New Roman"/>
          <w:i/>
          <w:color w:val="E4CCBA"/>
          <w:position w:val="-3"/>
          <w:sz w:val="11"/>
          <w:szCs w:val="11"/>
        </w:rPr>
        <w:tab/>
      </w:r>
      <w:r w:rsidRPr="009E2D60">
        <w:rPr>
          <w:rFonts w:ascii="Times New Roman" w:eastAsia="Times New Roman" w:hAnsi="Times New Roman" w:cs="Times New Roman"/>
          <w:color w:val="E4CCBA"/>
          <w:w w:val="133"/>
          <w:position w:val="-3"/>
          <w:sz w:val="20"/>
          <w:szCs w:val="20"/>
        </w:rPr>
        <w:t>Jknf</w:t>
      </w:r>
      <w:r w:rsidRPr="009E2D60">
        <w:rPr>
          <w:rFonts w:ascii="Times New Roman" w:eastAsia="Times New Roman" w:hAnsi="Times New Roman" w:cs="Times New Roman"/>
          <w:color w:val="E4CCBA"/>
          <w:spacing w:val="-7"/>
          <w:w w:val="133"/>
          <w:position w:val="-3"/>
          <w:sz w:val="20"/>
          <w:szCs w:val="20"/>
        </w:rPr>
        <w:t>1</w:t>
      </w:r>
      <w:r w:rsidRPr="009E2D60">
        <w:rPr>
          <w:rFonts w:ascii="Times New Roman" w:eastAsia="Times New Roman" w:hAnsi="Times New Roman" w:cs="Times New Roman"/>
          <w:color w:val="E4CCBA"/>
          <w:w w:val="67"/>
          <w:position w:val="-3"/>
          <w:sz w:val="20"/>
          <w:szCs w:val="20"/>
        </w:rPr>
        <w:t>...</w:t>
      </w:r>
      <w:r w:rsidRPr="009E2D60">
        <w:rPr>
          <w:rFonts w:ascii="Times New Roman" w:eastAsia="Times New Roman" w:hAnsi="Times New Roman" w:cs="Times New Roman"/>
          <w:color w:val="E4CCBA"/>
          <w:spacing w:val="11"/>
          <w:w w:val="67"/>
          <w:position w:val="-3"/>
          <w:sz w:val="20"/>
          <w:szCs w:val="20"/>
        </w:rPr>
        <w:t>.</w:t>
      </w:r>
      <w:r w:rsidRPr="009E2D60">
        <w:rPr>
          <w:rFonts w:ascii="Times New Roman" w:eastAsia="Times New Roman" w:hAnsi="Times New Roman" w:cs="Times New Roman"/>
          <w:color w:val="D6BCAA"/>
          <w:w w:val="78"/>
          <w:position w:val="-3"/>
          <w:sz w:val="21"/>
          <w:szCs w:val="21"/>
        </w:rPr>
        <w:t>•1r..-</w:t>
      </w:r>
      <w:r w:rsidRPr="009E2D60">
        <w:rPr>
          <w:rFonts w:ascii="Times New Roman" w:eastAsia="Times New Roman" w:hAnsi="Times New Roman" w:cs="Times New Roman"/>
          <w:color w:val="D6BCAA"/>
          <w:position w:val="-3"/>
          <w:sz w:val="21"/>
          <w:szCs w:val="21"/>
        </w:rPr>
        <w:tab/>
      </w:r>
      <w:r w:rsidRPr="009E2D60">
        <w:rPr>
          <w:rFonts w:ascii="Times New Roman" w:eastAsia="Times New Roman" w:hAnsi="Times New Roman" w:cs="Times New Roman"/>
          <w:color w:val="E4CCBA"/>
          <w:w w:val="271"/>
          <w:position w:val="-3"/>
          <w:sz w:val="20"/>
          <w:szCs w:val="20"/>
        </w:rPr>
        <w:t>l</w:t>
      </w:r>
      <w:r w:rsidRPr="009E2D60">
        <w:rPr>
          <w:rFonts w:ascii="Times New Roman" w:eastAsia="Times New Roman" w:hAnsi="Times New Roman" w:cs="Times New Roman"/>
          <w:color w:val="E4CCBA"/>
          <w:position w:val="-3"/>
          <w:sz w:val="20"/>
          <w:szCs w:val="20"/>
        </w:rPr>
        <w:tab/>
      </w:r>
      <w:r w:rsidRPr="009E2D60">
        <w:rPr>
          <w:rFonts w:ascii="Times New Roman" w:eastAsia="Times New Roman" w:hAnsi="Times New Roman" w:cs="Times New Roman"/>
          <w:color w:val="E4CCBA"/>
          <w:w w:val="128"/>
          <w:position w:val="-3"/>
          <w:sz w:val="20"/>
          <w:szCs w:val="20"/>
        </w:rPr>
        <w:t>..</w:t>
      </w:r>
      <w:proofErr w:type="gramStart"/>
      <w:r w:rsidRPr="009E2D60">
        <w:rPr>
          <w:rFonts w:ascii="Times New Roman" w:eastAsia="Times New Roman" w:hAnsi="Times New Roman" w:cs="Times New Roman"/>
          <w:color w:val="E4CCBA"/>
          <w:w w:val="128"/>
          <w:position w:val="-3"/>
          <w:sz w:val="20"/>
          <w:szCs w:val="20"/>
        </w:rPr>
        <w:t>,rt</w:t>
      </w:r>
      <w:proofErr w:type="gramEnd"/>
      <w:r w:rsidRPr="009E2D60">
        <w:rPr>
          <w:rFonts w:ascii="Times New Roman" w:eastAsia="Times New Roman" w:hAnsi="Times New Roman" w:cs="Times New Roman"/>
          <w:color w:val="E4CCBA"/>
          <w:w w:val="128"/>
          <w:position w:val="-3"/>
          <w:sz w:val="20"/>
          <w:szCs w:val="20"/>
        </w:rPr>
        <w:t>·</w:t>
      </w:r>
      <w:r w:rsidRPr="009E2D60">
        <w:rPr>
          <w:rFonts w:ascii="Times New Roman" w:eastAsia="Times New Roman" w:hAnsi="Times New Roman" w:cs="Times New Roman"/>
          <w:color w:val="E4CCBA"/>
          <w:position w:val="-3"/>
          <w:sz w:val="20"/>
          <w:szCs w:val="20"/>
        </w:rPr>
        <w:tab/>
      </w:r>
      <w:r w:rsidRPr="009E2D60">
        <w:rPr>
          <w:rFonts w:ascii="Times New Roman" w:eastAsia="Times New Roman" w:hAnsi="Times New Roman" w:cs="Times New Roman"/>
          <w:color w:val="E4CCBA"/>
          <w:w w:val="316"/>
          <w:position w:val="-3"/>
          <w:sz w:val="20"/>
          <w:szCs w:val="20"/>
        </w:rPr>
        <w:t>'.</w:t>
      </w:r>
    </w:p>
    <w:p w:rsidR="009E2D60" w:rsidRPr="009E2D60" w:rsidRDefault="009E2D60" w:rsidP="009E2D60">
      <w:pPr>
        <w:widowControl w:val="0"/>
        <w:spacing w:before="19"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 w:rsidRPr="009E2D60">
        <w:rPr>
          <w:rFonts w:eastAsiaTheme="minorHAnsi"/>
        </w:rPr>
        <w:br w:type="column"/>
      </w:r>
      <w:r w:rsidRPr="009E2D60">
        <w:rPr>
          <w:rFonts w:ascii="Arial" w:eastAsia="Arial" w:hAnsi="Arial" w:cs="Arial"/>
          <w:color w:val="E4CCBA"/>
          <w:w w:val="335"/>
          <w:sz w:val="9"/>
          <w:szCs w:val="9"/>
        </w:rPr>
        <w:t>I</w:t>
      </w:r>
      <w:r w:rsidRPr="009E2D60">
        <w:rPr>
          <w:rFonts w:ascii="Arial" w:eastAsia="Arial" w:hAnsi="Arial" w:cs="Arial"/>
          <w:color w:val="E4CCBA"/>
          <w:spacing w:val="41"/>
          <w:w w:val="335"/>
          <w:sz w:val="9"/>
          <w:szCs w:val="9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z w:val="21"/>
          <w:szCs w:val="21"/>
        </w:rPr>
        <w:t>J</w:t>
      </w:r>
      <w:r w:rsidRPr="009E2D60">
        <w:rPr>
          <w:rFonts w:ascii="Times New Roman" w:eastAsia="Times New Roman" w:hAnsi="Times New Roman" w:cs="Times New Roman"/>
          <w:color w:val="E4CCBA"/>
          <w:spacing w:val="38"/>
          <w:sz w:val="21"/>
          <w:szCs w:val="21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z w:val="16"/>
          <w:szCs w:val="16"/>
        </w:rPr>
        <w:t xml:space="preserve">J   </w:t>
      </w:r>
      <w:r w:rsidRPr="009E2D60">
        <w:rPr>
          <w:rFonts w:ascii="Times New Roman" w:eastAsia="Times New Roman" w:hAnsi="Times New Roman" w:cs="Times New Roman"/>
          <w:color w:val="E4CCBA"/>
          <w:spacing w:val="15"/>
          <w:sz w:val="16"/>
          <w:szCs w:val="16"/>
        </w:rPr>
        <w:t xml:space="preserve"> </w:t>
      </w:r>
      <w:r w:rsidRPr="009E2D60">
        <w:rPr>
          <w:rFonts w:ascii="Arial" w:eastAsia="Arial" w:hAnsi="Arial" w:cs="Arial"/>
          <w:color w:val="E4CCBA"/>
          <w:w w:val="143"/>
          <w:position w:val="-10"/>
          <w:sz w:val="20"/>
          <w:szCs w:val="20"/>
        </w:rPr>
        <w:t>'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num="2" w:space="720" w:equalWidth="0">
            <w:col w:w="8493" w:space="685"/>
            <w:col w:w="2682"/>
          </w:cols>
        </w:sectPr>
      </w:pPr>
    </w:p>
    <w:p w:rsidR="009E2D60" w:rsidRPr="009E2D60" w:rsidRDefault="009E2D60" w:rsidP="009E2D60">
      <w:pPr>
        <w:widowControl w:val="0"/>
        <w:spacing w:before="49" w:after="0" w:line="311" w:lineRule="exact"/>
        <w:ind w:right="-81"/>
        <w:rPr>
          <w:rFonts w:ascii="Arial" w:eastAsia="Arial" w:hAnsi="Arial" w:cs="Arial"/>
          <w:sz w:val="20"/>
          <w:szCs w:val="20"/>
        </w:rPr>
      </w:pPr>
      <w:proofErr w:type="gramStart"/>
      <w:r w:rsidRPr="009E2D60">
        <w:rPr>
          <w:rFonts w:ascii="Times New Roman" w:eastAsia="Times New Roman" w:hAnsi="Times New Roman" w:cs="Times New Roman"/>
          <w:i/>
          <w:color w:val="E4CCBA"/>
          <w:spacing w:val="-33"/>
          <w:w w:val="109"/>
          <w:position w:val="-2"/>
          <w:sz w:val="16"/>
          <w:szCs w:val="16"/>
        </w:rPr>
        <w:t>,</w:t>
      </w:r>
      <w:r w:rsidRPr="009E2D60">
        <w:rPr>
          <w:rFonts w:ascii="Times New Roman" w:eastAsia="Times New Roman" w:hAnsi="Times New Roman" w:cs="Times New Roman"/>
          <w:color w:val="E4CCBA"/>
          <w:spacing w:val="-33"/>
          <w:w w:val="71"/>
          <w:position w:val="1"/>
          <w:sz w:val="25"/>
          <w:szCs w:val="25"/>
        </w:rPr>
        <w:t>•</w:t>
      </w:r>
      <w:proofErr w:type="gramEnd"/>
      <w:r w:rsidRPr="009E2D60">
        <w:rPr>
          <w:rFonts w:ascii="Times New Roman" w:eastAsia="Times New Roman" w:hAnsi="Times New Roman" w:cs="Times New Roman"/>
          <w:i/>
          <w:color w:val="E4CCBA"/>
          <w:w w:val="108"/>
          <w:position w:val="-2"/>
          <w:sz w:val="16"/>
          <w:szCs w:val="16"/>
        </w:rPr>
        <w:t>Jc..</w:t>
      </w:r>
      <w:r w:rsidRPr="009E2D60">
        <w:rPr>
          <w:rFonts w:ascii="Times New Roman" w:eastAsia="Times New Roman" w:hAnsi="Times New Roman" w:cs="Times New Roman"/>
          <w:i/>
          <w:color w:val="E4CCBA"/>
          <w:spacing w:val="4"/>
          <w:position w:val="-2"/>
          <w:sz w:val="16"/>
          <w:szCs w:val="16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E4CCBA"/>
          <w:position w:val="-2"/>
          <w:sz w:val="16"/>
          <w:szCs w:val="1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·</w:t>
      </w:r>
      <w:r w:rsidRPr="009E2D60">
        <w:rPr>
          <w:rFonts w:ascii="Times New Roman" w:eastAsia="Times New Roman" w:hAnsi="Times New Roman" w:cs="Times New Roman"/>
          <w:i/>
          <w:color w:val="E4CCBA"/>
          <w:position w:val="-2"/>
          <w:sz w:val="16"/>
          <w:szCs w:val="16"/>
        </w:rPr>
        <w:t>--i</w:t>
      </w:r>
      <w:r w:rsidRPr="009E2D60">
        <w:rPr>
          <w:rFonts w:ascii="Times New Roman" w:eastAsia="Times New Roman" w:hAnsi="Times New Roman" w:cs="Times New Roman"/>
          <w:i/>
          <w:color w:val="E4CCBA"/>
          <w:spacing w:val="1"/>
          <w:position w:val="-2"/>
          <w:sz w:val="16"/>
          <w:szCs w:val="16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69"/>
          <w:position w:val="1"/>
          <w:sz w:val="25"/>
          <w:szCs w:val="25"/>
        </w:rPr>
        <w:t>l</w:t>
      </w:r>
      <w:r w:rsidRPr="009E2D60">
        <w:rPr>
          <w:rFonts w:ascii="Times New Roman" w:eastAsia="Times New Roman" w:hAnsi="Times New Roman" w:cs="Times New Roman"/>
          <w:color w:val="E4CCBA"/>
          <w:w w:val="70"/>
          <w:position w:val="1"/>
          <w:sz w:val="25"/>
          <w:szCs w:val="25"/>
        </w:rPr>
        <w:t>u</w:t>
      </w:r>
      <w:r w:rsidRPr="009E2D60">
        <w:rPr>
          <w:rFonts w:ascii="Times New Roman" w:eastAsia="Times New Roman" w:hAnsi="Times New Roman" w:cs="Times New Roman"/>
          <w:color w:val="E4CCBA"/>
          <w:spacing w:val="-40"/>
          <w:position w:val="1"/>
          <w:sz w:val="25"/>
          <w:szCs w:val="25"/>
        </w:rPr>
        <w:t xml:space="preserve"> </w:t>
      </w:r>
      <w:r w:rsidRPr="009E2D60">
        <w:rPr>
          <w:rFonts w:ascii="Arial" w:eastAsia="Arial" w:hAnsi="Arial" w:cs="Arial"/>
          <w:i/>
          <w:color w:val="E4CCBA"/>
          <w:w w:val="131"/>
          <w:position w:val="-2"/>
          <w:sz w:val="20"/>
          <w:szCs w:val="20"/>
        </w:rPr>
        <w:t>'-</w:t>
      </w:r>
      <w:r w:rsidRPr="009E2D60">
        <w:rPr>
          <w:rFonts w:ascii="Arial" w:eastAsia="Arial" w:hAnsi="Arial" w:cs="Arial"/>
          <w:i/>
          <w:color w:val="E4CCBA"/>
          <w:w w:val="132"/>
          <w:position w:val="-2"/>
          <w:sz w:val="20"/>
          <w:szCs w:val="2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•</w:t>
      </w:r>
      <w:r w:rsidRPr="009E2D60">
        <w:rPr>
          <w:rFonts w:ascii="Arial" w:eastAsia="Arial" w:hAnsi="Arial" w:cs="Arial"/>
          <w:i/>
          <w:color w:val="E4CCBA"/>
          <w:spacing w:val="-13"/>
          <w:w w:val="131"/>
          <w:position w:val="-2"/>
          <w:sz w:val="20"/>
          <w:szCs w:val="20"/>
        </w:rPr>
        <w:t>"</w:t>
      </w:r>
      <w:proofErr w:type="gramStart"/>
      <w:r w:rsidRPr="009E2D60">
        <w:rPr>
          <w:rFonts w:ascii="Times New Roman" w:eastAsia="Times New Roman" w:hAnsi="Times New Roman" w:cs="Times New Roman"/>
          <w:color w:val="D6BCAA"/>
          <w:spacing w:val="-62"/>
          <w:w w:val="118"/>
          <w:position w:val="1"/>
          <w:sz w:val="25"/>
          <w:szCs w:val="25"/>
        </w:rPr>
        <w:t>,</w:t>
      </w:r>
      <w:r w:rsidRPr="009E2D60">
        <w:rPr>
          <w:rFonts w:ascii="Arial" w:eastAsia="Arial" w:hAnsi="Arial" w:cs="Arial"/>
          <w:i/>
          <w:color w:val="B8A59A"/>
          <w:spacing w:val="-17"/>
          <w:w w:val="149"/>
          <w:position w:val="-2"/>
          <w:sz w:val="20"/>
          <w:szCs w:val="20"/>
        </w:rPr>
        <w:t>J</w:t>
      </w:r>
      <w:proofErr w:type="gramEnd"/>
      <w:r w:rsidRPr="009E2D60">
        <w:rPr>
          <w:rFonts w:ascii="Times New Roman" w:eastAsia="Times New Roman" w:hAnsi="Times New Roman" w:cs="Times New Roman"/>
          <w:color w:val="E4CCBA"/>
          <w:spacing w:val="-50"/>
          <w:w w:val="138"/>
          <w:position w:val="1"/>
          <w:sz w:val="25"/>
          <w:szCs w:val="25"/>
        </w:rPr>
        <w:t>,</w:t>
      </w:r>
      <w:r w:rsidRPr="009E2D60">
        <w:rPr>
          <w:rFonts w:ascii="Arial" w:eastAsia="Arial" w:hAnsi="Arial" w:cs="Arial"/>
          <w:i/>
          <w:color w:val="B8A59A"/>
          <w:spacing w:val="-18"/>
          <w:w w:val="148"/>
          <w:position w:val="-2"/>
          <w:sz w:val="20"/>
          <w:szCs w:val="20"/>
        </w:rPr>
        <w:t>'</w:t>
      </w:r>
      <w:r w:rsidRPr="009E2D60">
        <w:rPr>
          <w:rFonts w:ascii="Arial" w:eastAsia="Arial" w:hAnsi="Arial" w:cs="Arial"/>
          <w:i/>
          <w:color w:val="B8A59A"/>
          <w:spacing w:val="-76"/>
          <w:w w:val="148"/>
          <w:position w:val="-2"/>
          <w:sz w:val="20"/>
          <w:szCs w:val="20"/>
        </w:rPr>
        <w:t>;</w:t>
      </w:r>
      <w:r w:rsidRPr="009E2D60">
        <w:rPr>
          <w:rFonts w:ascii="Times New Roman" w:eastAsia="Times New Roman" w:hAnsi="Times New Roman" w:cs="Times New Roman"/>
          <w:color w:val="B8A59A"/>
          <w:w w:val="140"/>
          <w:position w:val="1"/>
          <w:sz w:val="25"/>
          <w:szCs w:val="25"/>
        </w:rPr>
        <w:t>·</w:t>
      </w:r>
      <w:r w:rsidRPr="009E2D60">
        <w:rPr>
          <w:rFonts w:ascii="Times New Roman" w:eastAsia="Times New Roman" w:hAnsi="Times New Roman" w:cs="Times New Roman"/>
          <w:color w:val="B8A59A"/>
          <w:spacing w:val="-8"/>
          <w:position w:val="1"/>
          <w:sz w:val="25"/>
          <w:szCs w:val="25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35"/>
          <w:position w:val="1"/>
          <w:sz w:val="25"/>
          <w:szCs w:val="25"/>
        </w:rPr>
        <w:t>r</w:t>
      </w:r>
      <w:r w:rsidRPr="009E2D60">
        <w:rPr>
          <w:rFonts w:ascii="Times New Roman" w:eastAsia="Times New Roman" w:hAnsi="Times New Roman" w:cs="Times New Roman"/>
          <w:color w:val="E4CCBA"/>
          <w:spacing w:val="17"/>
          <w:w w:val="35"/>
          <w:position w:val="1"/>
          <w:sz w:val="25"/>
          <w:szCs w:val="25"/>
        </w:rPr>
        <w:t xml:space="preserve"> </w:t>
      </w:r>
      <w:r w:rsidRPr="009E2D60">
        <w:rPr>
          <w:rFonts w:ascii="Arial" w:eastAsia="Arial" w:hAnsi="Arial" w:cs="Arial"/>
          <w:color w:val="E4CCBA"/>
          <w:position w:val="-2"/>
          <w:sz w:val="20"/>
          <w:szCs w:val="20"/>
        </w:rPr>
        <w:t>•</w:t>
      </w:r>
      <w:r w:rsidRPr="009E2D60">
        <w:rPr>
          <w:rFonts w:ascii="Arial" w:eastAsia="Arial" w:hAnsi="Arial" w:cs="Arial"/>
          <w:color w:val="E4CCBA"/>
          <w:spacing w:val="39"/>
          <w:position w:val="-2"/>
          <w:sz w:val="20"/>
          <w:szCs w:val="20"/>
        </w:rPr>
        <w:t xml:space="preserve"> </w:t>
      </w:r>
      <w:r w:rsidRPr="009E2D60">
        <w:rPr>
          <w:rFonts w:ascii="Arial" w:eastAsia="Arial" w:hAnsi="Arial" w:cs="Arial"/>
          <w:color w:val="B8A59A"/>
          <w:w w:val="152"/>
          <w:position w:val="-2"/>
          <w:sz w:val="20"/>
          <w:szCs w:val="20"/>
        </w:rPr>
        <w:t>.</w:t>
      </w:r>
      <w:r w:rsidRPr="009E2D60">
        <w:rPr>
          <w:rFonts w:ascii="Arial" w:eastAsia="Arial" w:hAnsi="Arial" w:cs="Arial"/>
          <w:color w:val="B8A59A"/>
          <w:spacing w:val="-12"/>
          <w:w w:val="152"/>
          <w:position w:val="-2"/>
          <w:sz w:val="20"/>
          <w:szCs w:val="20"/>
        </w:rPr>
        <w:t>.</w:t>
      </w:r>
      <w:r w:rsidRPr="009E2D60">
        <w:rPr>
          <w:rFonts w:ascii="Arial" w:eastAsia="Arial" w:hAnsi="Arial" w:cs="Arial"/>
          <w:color w:val="D6BCAA"/>
          <w:w w:val="286"/>
          <w:position w:val="-2"/>
          <w:sz w:val="20"/>
          <w:szCs w:val="20"/>
        </w:rPr>
        <w:t>.</w:t>
      </w:r>
    </w:p>
    <w:p w:rsidR="009E2D60" w:rsidRPr="009E2D60" w:rsidRDefault="009E2D60" w:rsidP="009E2D60">
      <w:pPr>
        <w:widowControl w:val="0"/>
        <w:tabs>
          <w:tab w:val="left" w:pos="540"/>
        </w:tabs>
        <w:spacing w:before="53" w:after="0" w:line="307" w:lineRule="exact"/>
        <w:ind w:right="-81"/>
        <w:rPr>
          <w:rFonts w:ascii="Arial" w:eastAsia="Arial" w:hAnsi="Arial" w:cs="Arial"/>
          <w:sz w:val="20"/>
          <w:szCs w:val="20"/>
        </w:rPr>
      </w:pPr>
      <w:r w:rsidRPr="009E2D60">
        <w:rPr>
          <w:rFonts w:eastAsiaTheme="minorHAnsi"/>
        </w:rPr>
        <w:br w:type="column"/>
      </w:r>
      <w:r w:rsidRPr="009E2D60">
        <w:rPr>
          <w:rFonts w:ascii="Times New Roman" w:eastAsia="Times New Roman" w:hAnsi="Times New Roman" w:cs="Times New Roman"/>
          <w:color w:val="E4CCBA"/>
          <w:position w:val="1"/>
          <w:sz w:val="18"/>
          <w:szCs w:val="18"/>
        </w:rPr>
        <w:t>l•f</w:t>
      </w:r>
      <w:r w:rsidRPr="009E2D60">
        <w:rPr>
          <w:rFonts w:ascii="Times New Roman" w:eastAsia="Times New Roman" w:hAnsi="Times New Roman" w:cs="Times New Roman"/>
          <w:color w:val="E4CCBA"/>
          <w:spacing w:val="25"/>
          <w:position w:val="1"/>
          <w:sz w:val="18"/>
          <w:szCs w:val="18"/>
        </w:rPr>
        <w:t xml:space="preserve"> </w:t>
      </w:r>
      <w:r w:rsidRPr="009E2D60">
        <w:rPr>
          <w:rFonts w:ascii="Times New Roman" w:eastAsia="Times New Roman" w:hAnsi="Times New Roman" w:cs="Times New Roman"/>
          <w:color w:val="B8A59A"/>
          <w:w w:val="77"/>
          <w:position w:val="1"/>
          <w:sz w:val="25"/>
          <w:szCs w:val="25"/>
        </w:rPr>
        <w:t>1</w:t>
      </w:r>
      <w:r w:rsidRPr="009E2D60">
        <w:rPr>
          <w:rFonts w:ascii="Times New Roman" w:eastAsia="Times New Roman" w:hAnsi="Times New Roman" w:cs="Times New Roman"/>
          <w:color w:val="B8A59A"/>
          <w:position w:val="1"/>
          <w:sz w:val="25"/>
          <w:szCs w:val="25"/>
        </w:rPr>
        <w:tab/>
      </w:r>
      <w:r w:rsidRPr="009E2D60">
        <w:rPr>
          <w:rFonts w:ascii="Times New Roman" w:eastAsia="Times New Roman" w:hAnsi="Times New Roman" w:cs="Times New Roman"/>
          <w:color w:val="E4CCBA"/>
          <w:w w:val="41"/>
          <w:position w:val="1"/>
          <w:sz w:val="25"/>
          <w:szCs w:val="25"/>
        </w:rPr>
        <w:t>·r</w:t>
      </w:r>
      <w:r w:rsidRPr="009E2D60">
        <w:rPr>
          <w:rFonts w:ascii="Times New Roman" w:eastAsia="Times New Roman" w:hAnsi="Times New Roman" w:cs="Times New Roman"/>
          <w:color w:val="E4CCBA"/>
          <w:spacing w:val="-30"/>
          <w:position w:val="1"/>
          <w:sz w:val="25"/>
          <w:szCs w:val="25"/>
        </w:rPr>
        <w:t xml:space="preserve"> </w:t>
      </w:r>
      <w:r w:rsidRPr="009E2D60">
        <w:rPr>
          <w:rFonts w:ascii="Arial" w:eastAsia="Arial" w:hAnsi="Arial" w:cs="Arial"/>
          <w:color w:val="E4CCBA"/>
          <w:position w:val="-2"/>
          <w:sz w:val="20"/>
          <w:szCs w:val="20"/>
        </w:rPr>
        <w:t>•</w:t>
      </w:r>
    </w:p>
    <w:p w:rsidR="009E2D60" w:rsidRPr="009E2D60" w:rsidRDefault="009E2D60" w:rsidP="009E2D60">
      <w:pPr>
        <w:widowControl w:val="0"/>
        <w:tabs>
          <w:tab w:val="left" w:pos="2560"/>
        </w:tabs>
        <w:spacing w:after="0" w:line="361" w:lineRule="exact"/>
        <w:ind w:right="-20"/>
        <w:rPr>
          <w:rFonts w:ascii="Arial" w:eastAsia="Arial" w:hAnsi="Arial" w:cs="Arial"/>
          <w:sz w:val="23"/>
          <w:szCs w:val="23"/>
        </w:rPr>
      </w:pPr>
      <w:r w:rsidRPr="009E2D60">
        <w:rPr>
          <w:rFonts w:eastAsiaTheme="minorHAnsi"/>
        </w:rPr>
        <w:br w:type="column"/>
      </w:r>
      <w:proofErr w:type="gramStart"/>
      <w:r w:rsidRPr="009E2D60">
        <w:rPr>
          <w:rFonts w:ascii="Times New Roman" w:eastAsia="Times New Roman" w:hAnsi="Times New Roman" w:cs="Times New Roman"/>
          <w:color w:val="E4CCBA"/>
          <w:w w:val="145"/>
          <w:sz w:val="25"/>
          <w:szCs w:val="25"/>
        </w:rPr>
        <w:t>'</w:t>
      </w:r>
      <w:r w:rsidRPr="009E2D60">
        <w:rPr>
          <w:rFonts w:ascii="Times New Roman" w:eastAsia="Times New Roman" w:hAnsi="Times New Roman" w:cs="Times New Roman"/>
          <w:color w:val="E4CCBA"/>
          <w:spacing w:val="-19"/>
          <w:w w:val="145"/>
          <w:sz w:val="25"/>
          <w:szCs w:val="25"/>
        </w:rPr>
        <w:t xml:space="preserve"> </w:t>
      </w:r>
      <w:r w:rsidRPr="009E2D60">
        <w:rPr>
          <w:rFonts w:ascii="Arial" w:eastAsia="Arial" w:hAnsi="Arial" w:cs="Arial"/>
          <w:color w:val="E4CCBA"/>
          <w:w w:val="250"/>
          <w:position w:val="-3"/>
          <w:sz w:val="20"/>
          <w:szCs w:val="20"/>
        </w:rPr>
        <w:t>'</w:t>
      </w:r>
      <w:proofErr w:type="gramEnd"/>
      <w:r w:rsidRPr="009E2D60">
        <w:rPr>
          <w:rFonts w:ascii="Arial" w:eastAsia="Arial" w:hAnsi="Arial" w:cs="Arial"/>
          <w:color w:val="E4CCBA"/>
          <w:spacing w:val="-69"/>
          <w:w w:val="250"/>
          <w:position w:val="-3"/>
          <w:sz w:val="20"/>
          <w:szCs w:val="20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61"/>
          <w:sz w:val="18"/>
          <w:szCs w:val="18"/>
        </w:rPr>
        <w:t>1</w:t>
      </w:r>
      <w:r w:rsidRPr="009E2D60">
        <w:rPr>
          <w:rFonts w:ascii="Times New Roman" w:eastAsia="Times New Roman" w:hAnsi="Times New Roman" w:cs="Times New Roman"/>
          <w:color w:val="E4CCBA"/>
          <w:sz w:val="18"/>
          <w:szCs w:val="18"/>
        </w:rPr>
        <w:tab/>
      </w:r>
      <w:r w:rsidRPr="009E2D60">
        <w:rPr>
          <w:rFonts w:ascii="Arial" w:eastAsia="Arial" w:hAnsi="Arial" w:cs="Arial"/>
          <w:color w:val="E4CCBA"/>
          <w:w w:val="265"/>
          <w:position w:val="10"/>
          <w:sz w:val="23"/>
          <w:szCs w:val="23"/>
        </w:rPr>
        <w:t>,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num="3" w:space="720" w:equalWidth="0">
            <w:col w:w="3505" w:space="107"/>
            <w:col w:w="709" w:space="140"/>
            <w:col w:w="7399"/>
          </w:cols>
        </w:sectPr>
      </w:pPr>
    </w:p>
    <w:p w:rsidR="009E2D60" w:rsidRPr="009E2D60" w:rsidRDefault="009E2D60" w:rsidP="009E2D60">
      <w:pPr>
        <w:widowControl w:val="0"/>
        <w:tabs>
          <w:tab w:val="left" w:pos="2600"/>
          <w:tab w:val="left" w:pos="4320"/>
        </w:tabs>
        <w:spacing w:after="0" w:line="280" w:lineRule="exact"/>
        <w:ind w:right="-20"/>
        <w:rPr>
          <w:rFonts w:ascii="Arial" w:eastAsia="Arial" w:hAnsi="Arial" w:cs="Arial"/>
          <w:sz w:val="19"/>
          <w:szCs w:val="19"/>
        </w:rPr>
      </w:pPr>
      <w:r w:rsidRPr="009E2D60">
        <w:rPr>
          <w:rFonts w:ascii="Times New Roman" w:eastAsia="Times New Roman" w:hAnsi="Times New Roman" w:cs="Times New Roman"/>
          <w:b/>
          <w:bCs/>
          <w:color w:val="E4CCBA"/>
          <w:w w:val="139"/>
          <w:sz w:val="21"/>
          <w:szCs w:val="21"/>
        </w:rPr>
        <w:t>Sf</w:t>
      </w:r>
      <w:r w:rsidRPr="009E2D60">
        <w:rPr>
          <w:rFonts w:ascii="Times New Roman" w:eastAsia="Times New Roman" w:hAnsi="Times New Roman" w:cs="Times New Roman"/>
          <w:b/>
          <w:bCs/>
          <w:color w:val="E4CCBA"/>
          <w:spacing w:val="42"/>
          <w:w w:val="139"/>
          <w:sz w:val="21"/>
          <w:szCs w:val="21"/>
        </w:rPr>
        <w:t xml:space="preserve"> </w:t>
      </w:r>
      <w:proofErr w:type="gramStart"/>
      <w:r w:rsidRPr="009E2D60">
        <w:rPr>
          <w:rFonts w:ascii="Arial" w:eastAsia="Arial" w:hAnsi="Arial" w:cs="Arial"/>
          <w:b/>
          <w:bCs/>
          <w:color w:val="E4CCBA"/>
          <w:sz w:val="20"/>
          <w:szCs w:val="20"/>
        </w:rPr>
        <w:t>r</w:t>
      </w:r>
      <w:r w:rsidRPr="009E2D60">
        <w:rPr>
          <w:rFonts w:ascii="Arial" w:eastAsia="Arial" w:hAnsi="Arial" w:cs="Arial"/>
          <w:b/>
          <w:bCs/>
          <w:color w:val="E4CCBA"/>
          <w:spacing w:val="27"/>
          <w:sz w:val="20"/>
          <w:szCs w:val="20"/>
        </w:rPr>
        <w:t xml:space="preserve"> </w:t>
      </w:r>
      <w:r w:rsidRPr="009E2D60">
        <w:rPr>
          <w:rFonts w:ascii="Arial" w:eastAsia="Arial" w:hAnsi="Arial" w:cs="Arial"/>
          <w:color w:val="E4CCBA"/>
          <w:w w:val="75"/>
          <w:sz w:val="20"/>
          <w:szCs w:val="20"/>
        </w:rPr>
        <w:t>..</w:t>
      </w:r>
      <w:proofErr w:type="gramEnd"/>
      <w:r w:rsidRPr="009E2D60">
        <w:rPr>
          <w:rFonts w:ascii="Arial" w:eastAsia="Arial" w:hAnsi="Arial" w:cs="Arial"/>
          <w:color w:val="E4CCBA"/>
          <w:spacing w:val="13"/>
          <w:w w:val="75"/>
          <w:sz w:val="20"/>
          <w:szCs w:val="20"/>
        </w:rPr>
        <w:t xml:space="preserve"> </w:t>
      </w:r>
      <w:r w:rsidRPr="009E2D60">
        <w:rPr>
          <w:rFonts w:ascii="Arial" w:eastAsia="Arial" w:hAnsi="Arial" w:cs="Arial"/>
          <w:color w:val="E4CCBA"/>
          <w:w w:val="128"/>
          <w:sz w:val="20"/>
          <w:szCs w:val="20"/>
        </w:rPr>
        <w:t>'•</w:t>
      </w:r>
      <w:r w:rsidRPr="009E2D60">
        <w:rPr>
          <w:rFonts w:ascii="Arial" w:eastAsia="Arial" w:hAnsi="Arial" w:cs="Arial"/>
          <w:color w:val="E4CCBA"/>
          <w:sz w:val="20"/>
          <w:szCs w:val="20"/>
        </w:rPr>
        <w:tab/>
      </w:r>
      <w:r w:rsidRPr="009E2D60">
        <w:rPr>
          <w:rFonts w:ascii="Arial" w:eastAsia="Arial" w:hAnsi="Arial" w:cs="Arial"/>
          <w:b/>
          <w:bCs/>
          <w:color w:val="E4CCBA"/>
          <w:spacing w:val="-15"/>
          <w:w w:val="94"/>
          <w:sz w:val="27"/>
          <w:szCs w:val="27"/>
        </w:rPr>
        <w:t>2</w:t>
      </w:r>
      <w:r w:rsidRPr="009E2D60">
        <w:rPr>
          <w:rFonts w:ascii="Arial" w:eastAsia="Arial" w:hAnsi="Arial" w:cs="Arial"/>
          <w:b/>
          <w:bCs/>
          <w:color w:val="B8A59A"/>
          <w:w w:val="38"/>
          <w:sz w:val="27"/>
          <w:szCs w:val="27"/>
        </w:rPr>
        <w:t>.</w:t>
      </w:r>
      <w:r w:rsidRPr="009E2D60">
        <w:rPr>
          <w:rFonts w:ascii="Arial" w:eastAsia="Arial" w:hAnsi="Arial" w:cs="Arial"/>
          <w:b/>
          <w:bCs/>
          <w:color w:val="B8A59A"/>
          <w:spacing w:val="-4"/>
          <w:w w:val="38"/>
          <w:sz w:val="27"/>
          <w:szCs w:val="27"/>
        </w:rPr>
        <w:t>.</w:t>
      </w:r>
      <w:proofErr w:type="gramStart"/>
      <w:r w:rsidRPr="009E2D60">
        <w:rPr>
          <w:rFonts w:ascii="Arial" w:eastAsia="Arial" w:hAnsi="Arial" w:cs="Arial"/>
          <w:b/>
          <w:bCs/>
          <w:color w:val="E4CCBA"/>
          <w:w w:val="91"/>
          <w:sz w:val="27"/>
          <w:szCs w:val="27"/>
        </w:rPr>
        <w:t>,2</w:t>
      </w:r>
      <w:proofErr w:type="gramEnd"/>
      <w:r w:rsidRPr="009E2D60">
        <w:rPr>
          <w:rFonts w:ascii="Arial" w:eastAsia="Arial" w:hAnsi="Arial" w:cs="Arial"/>
          <w:b/>
          <w:bCs/>
          <w:color w:val="E4CCBA"/>
          <w:sz w:val="27"/>
          <w:szCs w:val="27"/>
        </w:rPr>
        <w:t xml:space="preserve"> </w:t>
      </w:r>
      <w:r w:rsidRPr="009E2D60">
        <w:rPr>
          <w:rFonts w:ascii="Arial" w:eastAsia="Arial" w:hAnsi="Arial" w:cs="Arial"/>
          <w:b/>
          <w:bCs/>
          <w:color w:val="E4CCBA"/>
          <w:spacing w:val="17"/>
          <w:sz w:val="27"/>
          <w:szCs w:val="27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E4CCBA"/>
          <w:spacing w:val="10"/>
          <w:w w:val="93"/>
          <w:sz w:val="21"/>
          <w:szCs w:val="21"/>
        </w:rPr>
        <w:t>C</w:t>
      </w:r>
      <w:r w:rsidRPr="009E2D60">
        <w:rPr>
          <w:rFonts w:ascii="Arial" w:eastAsia="Arial" w:hAnsi="Arial" w:cs="Arial"/>
          <w:b/>
          <w:bCs/>
          <w:color w:val="B8A59A"/>
          <w:w w:val="157"/>
          <w:sz w:val="5"/>
          <w:szCs w:val="5"/>
        </w:rPr>
        <w:t>J</w:t>
      </w:r>
      <w:r w:rsidRPr="009E2D60">
        <w:rPr>
          <w:rFonts w:ascii="Arial" w:eastAsia="Arial" w:hAnsi="Arial" w:cs="Arial"/>
          <w:b/>
          <w:bCs/>
          <w:color w:val="B8A59A"/>
          <w:sz w:val="5"/>
          <w:szCs w:val="5"/>
        </w:rPr>
        <w:t xml:space="preserve">   </w:t>
      </w:r>
      <w:r w:rsidRPr="009E2D60">
        <w:rPr>
          <w:rFonts w:ascii="Arial" w:eastAsia="Arial" w:hAnsi="Arial" w:cs="Arial"/>
          <w:b/>
          <w:bCs/>
          <w:color w:val="B8A59A"/>
          <w:spacing w:val="2"/>
          <w:sz w:val="5"/>
          <w:szCs w:val="5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i/>
          <w:color w:val="E4CCBA"/>
          <w:w w:val="152"/>
          <w:sz w:val="16"/>
          <w:szCs w:val="16"/>
        </w:rPr>
        <w:t>t</w:t>
      </w:r>
      <w:r w:rsidRPr="009E2D60">
        <w:rPr>
          <w:rFonts w:ascii="Times New Roman" w:eastAsia="Times New Roman" w:hAnsi="Times New Roman" w:cs="Times New Roman"/>
          <w:b/>
          <w:bCs/>
          <w:i/>
          <w:color w:val="E4CCBA"/>
          <w:spacing w:val="32"/>
          <w:w w:val="152"/>
          <w:sz w:val="16"/>
          <w:szCs w:val="16"/>
        </w:rPr>
        <w:t xml:space="preserve"> </w:t>
      </w:r>
      <w:r w:rsidRPr="009E2D60">
        <w:rPr>
          <w:rFonts w:ascii="Arial" w:eastAsia="Arial" w:hAnsi="Arial" w:cs="Arial"/>
          <w:b/>
          <w:bCs/>
          <w:color w:val="E4CCBA"/>
          <w:sz w:val="19"/>
          <w:szCs w:val="19"/>
        </w:rPr>
        <w:t xml:space="preserve">1 </w:t>
      </w:r>
      <w:r w:rsidRPr="009E2D60">
        <w:rPr>
          <w:rFonts w:ascii="Arial" w:eastAsia="Arial" w:hAnsi="Arial" w:cs="Arial"/>
          <w:b/>
          <w:bCs/>
          <w:color w:val="E4CCBA"/>
          <w:spacing w:val="17"/>
          <w:sz w:val="19"/>
          <w:szCs w:val="19"/>
        </w:rPr>
        <w:t xml:space="preserve"> </w:t>
      </w:r>
      <w:r w:rsidRPr="009E2D60">
        <w:rPr>
          <w:rFonts w:ascii="Arial" w:eastAsia="Arial" w:hAnsi="Arial" w:cs="Arial"/>
          <w:color w:val="E4CCBA"/>
          <w:w w:val="301"/>
          <w:sz w:val="19"/>
          <w:szCs w:val="19"/>
        </w:rPr>
        <w:t>:</w:t>
      </w:r>
      <w:r w:rsidRPr="009E2D60">
        <w:rPr>
          <w:rFonts w:ascii="Arial" w:eastAsia="Arial" w:hAnsi="Arial" w:cs="Arial"/>
          <w:color w:val="E4CCBA"/>
          <w:spacing w:val="-32"/>
          <w:sz w:val="19"/>
          <w:szCs w:val="19"/>
        </w:rPr>
        <w:t xml:space="preserve"> </w:t>
      </w:r>
      <w:r w:rsidRPr="009E2D60">
        <w:rPr>
          <w:rFonts w:ascii="Arial" w:eastAsia="Arial" w:hAnsi="Arial" w:cs="Arial"/>
          <w:color w:val="E4CCBA"/>
          <w:w w:val="76"/>
          <w:sz w:val="19"/>
          <w:szCs w:val="19"/>
        </w:rPr>
        <w:t>•</w:t>
      </w:r>
      <w:r w:rsidRPr="009E2D60">
        <w:rPr>
          <w:rFonts w:ascii="Arial" w:eastAsia="Arial" w:hAnsi="Arial" w:cs="Arial"/>
          <w:color w:val="E4CCBA"/>
          <w:sz w:val="19"/>
          <w:szCs w:val="19"/>
        </w:rPr>
        <w:tab/>
      </w:r>
      <w:r w:rsidRPr="009E2D60">
        <w:rPr>
          <w:rFonts w:ascii="Arial" w:eastAsia="Arial" w:hAnsi="Arial" w:cs="Arial"/>
          <w:color w:val="E4CCBA"/>
          <w:w w:val="55"/>
          <w:sz w:val="19"/>
          <w:szCs w:val="19"/>
        </w:rPr>
        <w:t>"</w:t>
      </w:r>
      <w:r w:rsidRPr="009E2D60">
        <w:rPr>
          <w:rFonts w:ascii="Arial" w:eastAsia="Arial" w:hAnsi="Arial" w:cs="Arial"/>
          <w:color w:val="E4CCBA"/>
          <w:w w:val="56"/>
          <w:sz w:val="19"/>
          <w:szCs w:val="19"/>
        </w:rPr>
        <w:t>(</w:t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15" w:after="0" w:line="260" w:lineRule="exact"/>
        <w:rPr>
          <w:rFonts w:eastAsiaTheme="minorHAnsi"/>
          <w:sz w:val="26"/>
          <w:szCs w:val="26"/>
        </w:rPr>
      </w:pP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space="720"/>
        </w:sectPr>
      </w:pPr>
    </w:p>
    <w:p w:rsidR="009E2D60" w:rsidRPr="009E2D60" w:rsidRDefault="009E2D60" w:rsidP="009E2D60">
      <w:pPr>
        <w:widowControl w:val="0"/>
        <w:spacing w:before="2" w:after="0" w:line="140" w:lineRule="exact"/>
        <w:rPr>
          <w:rFonts w:eastAsiaTheme="minorHAnsi"/>
          <w:sz w:val="14"/>
          <w:szCs w:val="14"/>
        </w:rPr>
      </w:pPr>
    </w:p>
    <w:p w:rsidR="009E2D60" w:rsidRPr="009E2D60" w:rsidRDefault="009E2D60" w:rsidP="009E2D60">
      <w:pPr>
        <w:widowControl w:val="0"/>
        <w:spacing w:after="0" w:line="252" w:lineRule="exact"/>
        <w:ind w:right="-20"/>
        <w:jc w:val="right"/>
        <w:rPr>
          <w:rFonts w:ascii="Arial" w:eastAsia="Arial" w:hAnsi="Arial" w:cs="Arial"/>
          <w:sz w:val="36"/>
          <w:szCs w:val="36"/>
        </w:rPr>
      </w:pPr>
      <w:r w:rsidRPr="009E2D60">
        <w:rPr>
          <w:rFonts w:eastAsiaTheme="minorHAnsi"/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page">
              <wp:posOffset>1471930</wp:posOffset>
            </wp:positionH>
            <wp:positionV relativeFrom="paragraph">
              <wp:posOffset>-122555</wp:posOffset>
            </wp:positionV>
            <wp:extent cx="1892935" cy="13271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5" cy="132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D60">
        <w:rPr>
          <w:rFonts w:ascii="Arial" w:eastAsia="Arial" w:hAnsi="Arial" w:cs="Arial"/>
          <w:color w:val="D6BCAA"/>
          <w:w w:val="87"/>
          <w:position w:val="-20"/>
          <w:sz w:val="24"/>
          <w:szCs w:val="24"/>
        </w:rPr>
        <w:t>\.:</w:t>
      </w:r>
      <w:r w:rsidRPr="009E2D60">
        <w:rPr>
          <w:rFonts w:ascii="Arial" w:eastAsia="Arial" w:hAnsi="Arial" w:cs="Arial"/>
          <w:color w:val="D6BCAA"/>
          <w:spacing w:val="-8"/>
          <w:w w:val="87"/>
          <w:position w:val="-20"/>
          <w:sz w:val="24"/>
          <w:szCs w:val="24"/>
        </w:rPr>
        <w:t>:</w:t>
      </w:r>
      <w:proofErr w:type="gramStart"/>
      <w:r w:rsidRPr="009E2D60">
        <w:rPr>
          <w:rFonts w:ascii="Arial" w:eastAsia="Arial" w:hAnsi="Arial" w:cs="Arial"/>
          <w:i/>
          <w:color w:val="E4CCBA"/>
          <w:w w:val="87"/>
          <w:position w:val="-20"/>
          <w:sz w:val="24"/>
          <w:szCs w:val="24"/>
        </w:rPr>
        <w:t xml:space="preserve">''f </w:t>
      </w:r>
      <w:r w:rsidRPr="009E2D60">
        <w:rPr>
          <w:rFonts w:ascii="Arial" w:eastAsia="Arial" w:hAnsi="Arial" w:cs="Arial"/>
          <w:i/>
          <w:color w:val="E4CCBA"/>
          <w:spacing w:val="16"/>
          <w:w w:val="87"/>
          <w:position w:val="-20"/>
          <w:sz w:val="24"/>
          <w:szCs w:val="24"/>
        </w:rPr>
        <w:t xml:space="preserve"> </w:t>
      </w:r>
      <w:r w:rsidRPr="009E2D60">
        <w:rPr>
          <w:rFonts w:ascii="Arial" w:eastAsia="Arial" w:hAnsi="Arial" w:cs="Arial"/>
          <w:color w:val="E4CCBA"/>
          <w:w w:val="79"/>
          <w:position w:val="-14"/>
          <w:sz w:val="36"/>
          <w:szCs w:val="36"/>
        </w:rPr>
        <w:t>.</w:t>
      </w:r>
      <w:proofErr w:type="gramEnd"/>
    </w:p>
    <w:p w:rsidR="009E2D60" w:rsidRPr="009E2D60" w:rsidRDefault="009E2D60" w:rsidP="009E2D60">
      <w:pPr>
        <w:widowControl w:val="0"/>
        <w:tabs>
          <w:tab w:val="left" w:pos="880"/>
        </w:tabs>
        <w:spacing w:before="58" w:after="0" w:line="336" w:lineRule="exact"/>
        <w:ind w:right="-106"/>
        <w:rPr>
          <w:rFonts w:ascii="Times New Roman" w:eastAsia="Times New Roman" w:hAnsi="Times New Roman" w:cs="Times New Roman"/>
          <w:sz w:val="27"/>
          <w:szCs w:val="27"/>
        </w:rPr>
      </w:pPr>
      <w:r w:rsidRPr="009E2D60">
        <w:rPr>
          <w:rFonts w:eastAsiaTheme="minorHAnsi"/>
        </w:rPr>
        <w:br w:type="column"/>
      </w:r>
      <w:proofErr w:type="gramStart"/>
      <w:r w:rsidRPr="009E2D60">
        <w:rPr>
          <w:rFonts w:ascii="Times New Roman" w:eastAsia="Times New Roman" w:hAnsi="Times New Roman" w:cs="Times New Roman"/>
          <w:color w:val="E4CCBA"/>
          <w:w w:val="139"/>
          <w:position w:val="-10"/>
          <w:sz w:val="12"/>
          <w:szCs w:val="12"/>
        </w:rPr>
        <w:t>t</w:t>
      </w:r>
      <w:proofErr w:type="gramEnd"/>
      <w:r w:rsidRPr="009E2D60">
        <w:rPr>
          <w:rFonts w:ascii="Times New Roman" w:eastAsia="Times New Roman" w:hAnsi="Times New Roman" w:cs="Times New Roman"/>
          <w:color w:val="E4CCBA"/>
          <w:w w:val="139"/>
          <w:position w:val="-10"/>
          <w:sz w:val="12"/>
          <w:szCs w:val="12"/>
        </w:rPr>
        <w:t>,..</w:t>
      </w:r>
      <w:r w:rsidRPr="009E2D60">
        <w:rPr>
          <w:rFonts w:ascii="Times New Roman" w:eastAsia="Times New Roman" w:hAnsi="Times New Roman" w:cs="Times New Roman"/>
          <w:color w:val="E4CCBA"/>
          <w:position w:val="-10"/>
          <w:sz w:val="12"/>
          <w:szCs w:val="12"/>
        </w:rPr>
        <w:tab/>
      </w:r>
      <w:r w:rsidRPr="009E2D60">
        <w:rPr>
          <w:rFonts w:ascii="Arial" w:eastAsia="Arial" w:hAnsi="Arial" w:cs="Arial"/>
          <w:color w:val="A3958C"/>
          <w:spacing w:val="-46"/>
          <w:w w:val="75"/>
          <w:position w:val="-8"/>
          <w:sz w:val="38"/>
          <w:szCs w:val="38"/>
        </w:rPr>
        <w:t>.</w:t>
      </w:r>
      <w:r w:rsidRPr="009E2D60">
        <w:rPr>
          <w:rFonts w:ascii="Arial" w:eastAsia="Arial" w:hAnsi="Arial" w:cs="Arial"/>
          <w:color w:val="E4CCBA"/>
          <w:w w:val="64"/>
          <w:position w:val="-8"/>
          <w:sz w:val="38"/>
          <w:szCs w:val="38"/>
        </w:rPr>
        <w:t>..</w:t>
      </w:r>
      <w:r w:rsidRPr="009E2D60">
        <w:rPr>
          <w:rFonts w:ascii="Arial" w:eastAsia="Arial" w:hAnsi="Arial" w:cs="Arial"/>
          <w:color w:val="E4CCBA"/>
          <w:spacing w:val="-70"/>
          <w:position w:val="-8"/>
          <w:sz w:val="38"/>
          <w:szCs w:val="38"/>
        </w:rPr>
        <w:t xml:space="preserve"> </w:t>
      </w:r>
      <w:r w:rsidRPr="009E2D60">
        <w:rPr>
          <w:rFonts w:ascii="Arial" w:eastAsia="Arial" w:hAnsi="Arial" w:cs="Arial"/>
          <w:color w:val="B8A59A"/>
          <w:w w:val="79"/>
          <w:position w:val="-16"/>
          <w:sz w:val="32"/>
          <w:szCs w:val="32"/>
        </w:rPr>
        <w:t>'.</w:t>
      </w:r>
      <w:r w:rsidRPr="009E2D60">
        <w:rPr>
          <w:rFonts w:ascii="Arial" w:eastAsia="Arial" w:hAnsi="Arial" w:cs="Arial"/>
          <w:color w:val="B8A59A"/>
          <w:spacing w:val="-65"/>
          <w:position w:val="-16"/>
          <w:sz w:val="32"/>
          <w:szCs w:val="32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E4CCBA"/>
          <w:position w:val="-16"/>
          <w:sz w:val="27"/>
          <w:szCs w:val="27"/>
        </w:rPr>
        <w:t>:</w:t>
      </w:r>
    </w:p>
    <w:p w:rsidR="009E2D60" w:rsidRPr="009E2D60" w:rsidRDefault="009E2D60" w:rsidP="009E2D60">
      <w:pPr>
        <w:widowControl w:val="0"/>
        <w:spacing w:before="12" w:after="0" w:line="381" w:lineRule="exact"/>
        <w:ind w:right="-115"/>
        <w:rPr>
          <w:rFonts w:ascii="Arial" w:eastAsia="Arial" w:hAnsi="Arial" w:cs="Arial"/>
          <w:sz w:val="37"/>
          <w:szCs w:val="37"/>
        </w:rPr>
      </w:pPr>
      <w:r w:rsidRPr="009E2D60">
        <w:rPr>
          <w:rFonts w:eastAsiaTheme="minorHAnsi"/>
        </w:rPr>
        <w:br w:type="column"/>
      </w:r>
      <w:r w:rsidRPr="009E2D60">
        <w:rPr>
          <w:rFonts w:ascii="Arial" w:eastAsia="Arial" w:hAnsi="Arial" w:cs="Arial"/>
          <w:color w:val="E4CCBA"/>
          <w:spacing w:val="-1"/>
          <w:w w:val="130"/>
          <w:position w:val="-16"/>
          <w:sz w:val="46"/>
          <w:szCs w:val="4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proofErr w:type="gramStart"/>
      <w:r w:rsidRPr="009E2D60">
        <w:rPr>
          <w:rFonts w:ascii="Arial" w:eastAsia="Arial" w:hAnsi="Arial" w:cs="Arial"/>
          <w:color w:val="E4CCBA"/>
          <w:w w:val="130"/>
          <w:position w:val="-11"/>
          <w:sz w:val="14"/>
          <w:szCs w:val="14"/>
        </w:rPr>
        <w:t xml:space="preserve">t </w:t>
      </w:r>
      <w:r w:rsidRPr="009E2D60">
        <w:rPr>
          <w:rFonts w:ascii="Arial" w:eastAsia="Arial" w:hAnsi="Arial" w:cs="Arial"/>
          <w:color w:val="E4CCBA"/>
          <w:spacing w:val="50"/>
          <w:w w:val="130"/>
          <w:position w:val="-11"/>
          <w:sz w:val="14"/>
          <w:szCs w:val="14"/>
        </w:rPr>
        <w:t xml:space="preserve"> </w:t>
      </w:r>
      <w:r w:rsidRPr="009E2D60">
        <w:rPr>
          <w:rFonts w:ascii="Arial" w:eastAsia="Arial" w:hAnsi="Arial" w:cs="Arial"/>
          <w:color w:val="E4CCBA"/>
          <w:w w:val="130"/>
          <w:position w:val="-4"/>
          <w:sz w:val="37"/>
          <w:szCs w:val="37"/>
        </w:rPr>
        <w:t>.</w:t>
      </w:r>
      <w:proofErr w:type="gramEnd"/>
    </w:p>
    <w:p w:rsidR="009E2D60" w:rsidRPr="009E2D60" w:rsidRDefault="009E2D60" w:rsidP="009E2D60">
      <w:pPr>
        <w:widowControl w:val="0"/>
        <w:spacing w:before="14" w:after="0" w:line="260" w:lineRule="exact"/>
        <w:rPr>
          <w:rFonts w:eastAsiaTheme="minorHAnsi"/>
          <w:sz w:val="26"/>
          <w:szCs w:val="26"/>
        </w:rPr>
      </w:pPr>
      <w:r w:rsidRPr="009E2D60">
        <w:rPr>
          <w:rFonts w:eastAsiaTheme="minorHAnsi"/>
        </w:rPr>
        <w:br w:type="column"/>
      </w:r>
    </w:p>
    <w:p w:rsidR="009E2D60" w:rsidRPr="009E2D60" w:rsidRDefault="009E2D60" w:rsidP="009E2D60">
      <w:pPr>
        <w:widowControl w:val="0"/>
        <w:tabs>
          <w:tab w:val="left" w:pos="1260"/>
        </w:tabs>
        <w:spacing w:after="0" w:line="120" w:lineRule="exact"/>
        <w:ind w:right="-20"/>
        <w:rPr>
          <w:rFonts w:ascii="Arial" w:eastAsia="Arial" w:hAnsi="Arial" w:cs="Arial"/>
          <w:sz w:val="10"/>
          <w:szCs w:val="10"/>
        </w:rPr>
      </w:pPr>
      <w:r w:rsidRPr="009E2D60">
        <w:rPr>
          <w:rFonts w:ascii="Times New Roman" w:eastAsia="Times New Roman" w:hAnsi="Times New Roman" w:cs="Times New Roman"/>
          <w:color w:val="E4CCBA"/>
          <w:w w:val="55"/>
          <w:position w:val="-9"/>
          <w:sz w:val="20"/>
          <w:szCs w:val="20"/>
        </w:rPr>
        <w:t>.....</w:t>
      </w:r>
      <w:r w:rsidRPr="009E2D60">
        <w:rPr>
          <w:rFonts w:ascii="Times New Roman" w:eastAsia="Times New Roman" w:hAnsi="Times New Roman" w:cs="Times New Roman"/>
          <w:color w:val="E4CCBA"/>
          <w:position w:val="-9"/>
          <w:sz w:val="20"/>
          <w:szCs w:val="20"/>
        </w:rPr>
        <w:tab/>
      </w:r>
      <w:r w:rsidRPr="009E2D60">
        <w:rPr>
          <w:rFonts w:ascii="Arial" w:eastAsia="Arial" w:hAnsi="Arial" w:cs="Arial"/>
          <w:color w:val="E4CCBA"/>
          <w:w w:val="226"/>
          <w:position w:val="-8"/>
          <w:sz w:val="10"/>
          <w:szCs w:val="10"/>
        </w:rPr>
        <w:t>I</w:t>
      </w:r>
      <w:r w:rsidRPr="009E2D60">
        <w:rPr>
          <w:rFonts w:ascii="Arial" w:eastAsia="Arial" w:hAnsi="Arial" w:cs="Arial"/>
          <w:color w:val="E4CCBA"/>
          <w:spacing w:val="54"/>
          <w:w w:val="226"/>
          <w:position w:val="-8"/>
          <w:sz w:val="10"/>
          <w:szCs w:val="10"/>
        </w:rPr>
        <w:t xml:space="preserve"> </w:t>
      </w:r>
      <w:r w:rsidRPr="009E2D60">
        <w:rPr>
          <w:rFonts w:ascii="Arial" w:eastAsia="Arial" w:hAnsi="Arial" w:cs="Arial"/>
          <w:color w:val="E4CCBA"/>
          <w:w w:val="377"/>
          <w:position w:val="-8"/>
          <w:sz w:val="10"/>
          <w:szCs w:val="10"/>
        </w:rPr>
        <w:t>I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num="4" w:space="720" w:equalWidth="0">
            <w:col w:w="2123" w:space="136"/>
            <w:col w:w="1336" w:space="126"/>
            <w:col w:w="488" w:space="412"/>
            <w:col w:w="7239"/>
          </w:cols>
        </w:sectPr>
      </w:pPr>
    </w:p>
    <w:p w:rsidR="009E2D60" w:rsidRPr="009E2D60" w:rsidRDefault="009E2D60" w:rsidP="009E2D60">
      <w:pPr>
        <w:widowControl w:val="0"/>
        <w:spacing w:before="1" w:after="0" w:line="240" w:lineRule="exact"/>
        <w:rPr>
          <w:rFonts w:eastAsiaTheme="minorHAnsi"/>
          <w:sz w:val="24"/>
          <w:szCs w:val="24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71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9E2D60">
        <w:rPr>
          <w:rFonts w:ascii="Arial" w:eastAsia="Arial" w:hAnsi="Arial" w:cs="Arial"/>
          <w:color w:val="E4CCBA"/>
          <w:w w:val="168"/>
          <w:sz w:val="16"/>
          <w:szCs w:val="16"/>
        </w:rPr>
        <w:t>r)d't'</w:t>
      </w:r>
      <w:proofErr w:type="gramEnd"/>
      <w:r w:rsidRPr="009E2D60">
        <w:rPr>
          <w:rFonts w:ascii="Arial" w:eastAsia="Arial" w:hAnsi="Arial" w:cs="Arial"/>
          <w:color w:val="E4CCBA"/>
          <w:spacing w:val="59"/>
          <w:w w:val="168"/>
          <w:sz w:val="16"/>
          <w:szCs w:val="16"/>
        </w:rPr>
        <w:t xml:space="preserve"> </w:t>
      </w:r>
      <w:r w:rsidRPr="009E2D60">
        <w:rPr>
          <w:rFonts w:ascii="Arial" w:eastAsia="Arial" w:hAnsi="Arial" w:cs="Arial"/>
          <w:color w:val="D6BCAA"/>
          <w:w w:val="168"/>
          <w:position w:val="-4"/>
          <w:sz w:val="20"/>
          <w:szCs w:val="20"/>
        </w:rPr>
        <w:t>0</w:t>
      </w:r>
      <w:r w:rsidRPr="009E2D60">
        <w:rPr>
          <w:rFonts w:ascii="Arial" w:eastAsia="Arial" w:hAnsi="Arial" w:cs="Arial"/>
          <w:color w:val="D6BCAA"/>
          <w:spacing w:val="15"/>
          <w:w w:val="168"/>
          <w:position w:val="-4"/>
          <w:sz w:val="20"/>
          <w:szCs w:val="20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E4CCBA"/>
          <w:w w:val="163"/>
          <w:sz w:val="16"/>
          <w:szCs w:val="16"/>
        </w:rPr>
        <w:t>(</w:t>
      </w:r>
      <w:r w:rsidRPr="009E2D60">
        <w:rPr>
          <w:rFonts w:ascii="Times New Roman" w:eastAsia="Times New Roman" w:hAnsi="Times New Roman" w:cs="Times New Roman"/>
          <w:i/>
          <w:color w:val="E4CCBA"/>
          <w:w w:val="162"/>
          <w:sz w:val="16"/>
          <w:szCs w:val="16"/>
        </w:rPr>
        <w:t>'</w:t>
      </w:r>
    </w:p>
    <w:p w:rsidR="009E2D60" w:rsidRPr="009E2D60" w:rsidRDefault="009E2D60" w:rsidP="009E2D60">
      <w:pPr>
        <w:widowControl w:val="0"/>
        <w:spacing w:before="9" w:after="0" w:line="120" w:lineRule="exact"/>
        <w:rPr>
          <w:rFonts w:eastAsiaTheme="minorHAnsi"/>
          <w:sz w:val="12"/>
          <w:szCs w:val="12"/>
        </w:rPr>
      </w:pPr>
      <w:r w:rsidRPr="009E2D60">
        <w:rPr>
          <w:rFonts w:eastAsiaTheme="minorHAnsi"/>
        </w:rPr>
        <w:br w:type="column"/>
      </w:r>
    </w:p>
    <w:p w:rsidR="009E2D60" w:rsidRPr="009E2D60" w:rsidRDefault="009E2D60" w:rsidP="009E2D60">
      <w:pPr>
        <w:widowControl w:val="0"/>
        <w:spacing w:after="0" w:line="240" w:lineRule="auto"/>
        <w:ind w:right="-86"/>
        <w:rPr>
          <w:rFonts w:ascii="Times New Roman" w:eastAsia="Times New Roman" w:hAnsi="Times New Roman" w:cs="Times New Roman"/>
          <w:sz w:val="30"/>
          <w:szCs w:val="30"/>
        </w:rPr>
      </w:pPr>
      <w:r w:rsidRPr="009E2D60">
        <w:rPr>
          <w:rFonts w:ascii="Times New Roman" w:eastAsia="Times New Roman" w:hAnsi="Times New Roman" w:cs="Times New Roman"/>
          <w:color w:val="E4CCBA"/>
          <w:spacing w:val="-40"/>
          <w:w w:val="56"/>
          <w:position w:val="-9"/>
          <w:sz w:val="30"/>
          <w:szCs w:val="30"/>
        </w:rPr>
        <w:t>.</w:t>
      </w:r>
      <w:r w:rsidRPr="009E2D60">
        <w:rPr>
          <w:rFonts w:ascii="Arial" w:eastAsia="Arial" w:hAnsi="Arial" w:cs="Arial"/>
          <w:i/>
          <w:color w:val="B8A59A"/>
          <w:spacing w:val="-60"/>
          <w:w w:val="49"/>
          <w:sz w:val="20"/>
          <w:szCs w:val="20"/>
        </w:rPr>
        <w:t>_</w:t>
      </w:r>
      <w:r w:rsidRPr="009E2D60">
        <w:rPr>
          <w:rFonts w:ascii="Arial" w:eastAsia="Arial" w:hAnsi="Arial" w:cs="Arial"/>
          <w:i/>
          <w:color w:val="E4CCBA"/>
          <w:spacing w:val="-28"/>
          <w:w w:val="86"/>
          <w:sz w:val="20"/>
          <w:szCs w:val="20"/>
        </w:rPr>
        <w:t>'</w:t>
      </w:r>
      <w:r w:rsidRPr="009E2D60">
        <w:rPr>
          <w:rFonts w:ascii="Times New Roman" w:eastAsia="Times New Roman" w:hAnsi="Times New Roman" w:cs="Times New Roman"/>
          <w:color w:val="E4CCBA"/>
          <w:spacing w:val="-24"/>
          <w:w w:val="56"/>
          <w:position w:val="-9"/>
          <w:sz w:val="30"/>
          <w:szCs w:val="30"/>
        </w:rPr>
        <w:t>.</w:t>
      </w:r>
      <w:r w:rsidRPr="009E2D60">
        <w:rPr>
          <w:rFonts w:ascii="Arial" w:eastAsia="Arial" w:hAnsi="Arial" w:cs="Arial"/>
          <w:i/>
          <w:color w:val="E4CCBA"/>
          <w:spacing w:val="-35"/>
          <w:w w:val="86"/>
          <w:sz w:val="20"/>
          <w:szCs w:val="20"/>
        </w:rPr>
        <w:t>:</w:t>
      </w:r>
      <w:r w:rsidRPr="009E2D60">
        <w:rPr>
          <w:rFonts w:ascii="Times New Roman" w:eastAsia="Times New Roman" w:hAnsi="Times New Roman" w:cs="Times New Roman"/>
          <w:color w:val="E4CCBA"/>
          <w:spacing w:val="-15"/>
          <w:w w:val="56"/>
          <w:position w:val="-9"/>
          <w:sz w:val="30"/>
          <w:szCs w:val="30"/>
        </w:rPr>
        <w:t>.</w:t>
      </w:r>
      <w:r w:rsidRPr="009E2D60">
        <w:rPr>
          <w:rFonts w:ascii="Arial" w:eastAsia="Arial" w:hAnsi="Arial" w:cs="Arial"/>
          <w:i/>
          <w:color w:val="E4CCBA"/>
          <w:spacing w:val="-25"/>
          <w:w w:val="86"/>
          <w:sz w:val="20"/>
          <w:szCs w:val="20"/>
        </w:rPr>
        <w:t>'</w:t>
      </w:r>
      <w:r w:rsidRPr="009E2D60">
        <w:rPr>
          <w:rFonts w:ascii="Times New Roman" w:eastAsia="Times New Roman" w:hAnsi="Times New Roman" w:cs="Times New Roman"/>
          <w:color w:val="E4CCBA"/>
          <w:spacing w:val="-28"/>
          <w:w w:val="56"/>
          <w:position w:val="-9"/>
          <w:sz w:val="30"/>
          <w:szCs w:val="30"/>
        </w:rPr>
        <w:t>.</w:t>
      </w:r>
      <w:r w:rsidRPr="009E2D60">
        <w:rPr>
          <w:rFonts w:ascii="Arial" w:eastAsia="Arial" w:hAnsi="Arial" w:cs="Arial"/>
          <w:i/>
          <w:color w:val="E4CCBA"/>
          <w:spacing w:val="-32"/>
          <w:w w:val="86"/>
          <w:sz w:val="20"/>
          <w:szCs w:val="20"/>
        </w:rPr>
        <w:t>,</w:t>
      </w:r>
      <w:r w:rsidRPr="009E2D60">
        <w:rPr>
          <w:rFonts w:ascii="Times New Roman" w:eastAsia="Times New Roman" w:hAnsi="Times New Roman" w:cs="Times New Roman"/>
          <w:color w:val="E4CCBA"/>
          <w:w w:val="56"/>
          <w:position w:val="-9"/>
          <w:sz w:val="30"/>
          <w:szCs w:val="30"/>
        </w:rPr>
        <w:t>.</w:t>
      </w:r>
    </w:p>
    <w:p w:rsidR="009E2D60" w:rsidRPr="009E2D60" w:rsidRDefault="009E2D60" w:rsidP="009E2D60">
      <w:pPr>
        <w:widowControl w:val="0"/>
        <w:spacing w:after="0" w:line="496" w:lineRule="exact"/>
        <w:ind w:right="-20"/>
        <w:rPr>
          <w:rFonts w:ascii="Arial" w:eastAsia="Arial" w:hAnsi="Arial" w:cs="Arial"/>
          <w:sz w:val="50"/>
          <w:szCs w:val="50"/>
        </w:rPr>
      </w:pPr>
      <w:r w:rsidRPr="009E2D60">
        <w:rPr>
          <w:rFonts w:eastAsiaTheme="minorHAnsi"/>
        </w:rPr>
        <w:br w:type="column"/>
      </w:r>
      <w:proofErr w:type="gramStart"/>
      <w:r w:rsidRPr="009E2D60">
        <w:rPr>
          <w:rFonts w:ascii="Arial" w:eastAsia="Arial" w:hAnsi="Arial" w:cs="Arial"/>
          <w:color w:val="B8A59A"/>
          <w:w w:val="301"/>
          <w:position w:val="8"/>
          <w:sz w:val="10"/>
          <w:szCs w:val="10"/>
        </w:rPr>
        <w:t>I</w:t>
      </w:r>
      <w:r w:rsidRPr="009E2D60">
        <w:rPr>
          <w:rFonts w:ascii="Arial" w:eastAsia="Arial" w:hAnsi="Arial" w:cs="Arial"/>
          <w:color w:val="B8A59A"/>
          <w:spacing w:val="-37"/>
          <w:w w:val="301"/>
          <w:position w:val="8"/>
          <w:sz w:val="10"/>
          <w:szCs w:val="10"/>
        </w:rPr>
        <w:t xml:space="preserve"> </w:t>
      </w:r>
      <w:r w:rsidRPr="009E2D60">
        <w:rPr>
          <w:rFonts w:ascii="Arial" w:eastAsia="Arial" w:hAnsi="Arial" w:cs="Arial"/>
          <w:color w:val="D6BCAA"/>
          <w:w w:val="60"/>
          <w:position w:val="-1"/>
          <w:sz w:val="50"/>
          <w:szCs w:val="50"/>
        </w:rPr>
        <w:t>..</w:t>
      </w:r>
      <w:proofErr w:type="gramEnd"/>
    </w:p>
    <w:p w:rsidR="009E2D60" w:rsidRPr="009E2D60" w:rsidRDefault="009E2D60" w:rsidP="009E2D60">
      <w:pPr>
        <w:widowControl w:val="0"/>
        <w:spacing w:after="0" w:line="2" w:lineRule="atLeast"/>
        <w:ind w:right="-82"/>
        <w:rPr>
          <w:rFonts w:ascii="Times New Roman" w:eastAsia="Times New Roman" w:hAnsi="Times New Roman" w:cs="Times New Roman"/>
          <w:sz w:val="14"/>
          <w:szCs w:val="14"/>
        </w:rPr>
      </w:pPr>
      <w:r w:rsidRPr="009E2D60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2080260</wp:posOffset>
                </wp:positionH>
                <wp:positionV relativeFrom="paragraph">
                  <wp:posOffset>-72390</wp:posOffset>
                </wp:positionV>
                <wp:extent cx="40005" cy="63500"/>
                <wp:effectExtent l="3810" t="0" r="3810" b="3810"/>
                <wp:wrapNone/>
                <wp:docPr id="48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2D60" w:rsidRDefault="009E2D60" w:rsidP="009E2D60">
                            <w:pPr>
                              <w:spacing w:after="0" w:line="100" w:lineRule="exact"/>
                              <w:ind w:right="-55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226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30" type="#_x0000_t202" style="position:absolute;margin-left:163.8pt;margin-top:-5.7pt;width:3.15pt;height: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" filled="f" stroked="f">
                <v:textbox inset="0,0,0,0">
                  <w:txbxContent>
                    <w:p w:rsidR="009E2D60" w:rsidRDefault="009E2D60" w:rsidP="009E2D60">
                      <w:pPr>
                        <w:spacing w:after="0" w:line="100" w:lineRule="exact"/>
                        <w:ind w:right="-55"/>
                        <w:rPr>
                          <w:rFonts w:ascii="Arial" w:eastAsia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eastAsia="Arial" w:hAnsi="Arial" w:cs="Arial"/>
                          <w:color w:val="E4CCBA"/>
                          <w:w w:val="226"/>
                          <w:sz w:val="10"/>
                          <w:szCs w:val="10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Pr="009E2D60">
        <w:rPr>
          <w:rFonts w:ascii="Arial" w:eastAsia="Arial" w:hAnsi="Arial" w:cs="Arial"/>
          <w:color w:val="E4CCBA"/>
          <w:sz w:val="28"/>
          <w:szCs w:val="28"/>
        </w:rPr>
        <w:t>r</w:t>
      </w:r>
      <w:proofErr w:type="gramEnd"/>
      <w:r w:rsidRPr="009E2D60">
        <w:rPr>
          <w:rFonts w:ascii="Arial" w:eastAsia="Arial" w:hAnsi="Arial" w:cs="Arial"/>
          <w:color w:val="E4CCBA"/>
          <w:spacing w:val="31"/>
          <w:sz w:val="28"/>
          <w:szCs w:val="2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A3958C"/>
          <w:w w:val="79"/>
          <w:sz w:val="11"/>
          <w:szCs w:val="11"/>
        </w:rPr>
        <w:t xml:space="preserve">.o\ </w:t>
      </w:r>
      <w:r w:rsidRPr="009E2D60">
        <w:rPr>
          <w:rFonts w:ascii="Times New Roman" w:eastAsia="Times New Roman" w:hAnsi="Times New Roman" w:cs="Times New Roman"/>
          <w:b/>
          <w:bCs/>
          <w:color w:val="A3958C"/>
          <w:spacing w:val="2"/>
          <w:w w:val="79"/>
          <w:sz w:val="11"/>
          <w:szCs w:val="11"/>
        </w:rPr>
        <w:t xml:space="preserve"> </w:t>
      </w:r>
      <w:r w:rsidRPr="009E2D60">
        <w:rPr>
          <w:rFonts w:ascii="Times New Roman" w:eastAsia="Times New Roman" w:hAnsi="Times New Roman" w:cs="Times New Roman"/>
          <w:color w:val="B8A59A"/>
          <w:w w:val="127"/>
          <w:sz w:val="11"/>
          <w:szCs w:val="11"/>
        </w:rPr>
        <w:t xml:space="preserve">·    </w:t>
      </w:r>
      <w:r w:rsidRPr="009E2D60">
        <w:rPr>
          <w:rFonts w:ascii="Times New Roman" w:eastAsia="Times New Roman" w:hAnsi="Times New Roman" w:cs="Times New Roman"/>
          <w:color w:val="B8A59A"/>
          <w:spacing w:val="18"/>
          <w:w w:val="127"/>
          <w:sz w:val="11"/>
          <w:szCs w:val="11"/>
        </w:rPr>
        <w:t xml:space="preserve"> </w:t>
      </w:r>
      <w:r w:rsidRPr="009E2D60">
        <w:rPr>
          <w:rFonts w:ascii="Times New Roman" w:eastAsia="Times New Roman" w:hAnsi="Times New Roman" w:cs="Times New Roman"/>
          <w:i/>
          <w:color w:val="B8A59A"/>
          <w:w w:val="81"/>
          <w:sz w:val="14"/>
          <w:szCs w:val="14"/>
        </w:rPr>
        <w:t>:-</w:t>
      </w:r>
    </w:p>
    <w:p w:rsidR="009E2D60" w:rsidRPr="009E2D60" w:rsidRDefault="009E2D60" w:rsidP="009E2D60">
      <w:pPr>
        <w:widowControl w:val="0"/>
        <w:tabs>
          <w:tab w:val="left" w:pos="520"/>
        </w:tabs>
        <w:spacing w:before="62"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 w:rsidRPr="009E2D60">
        <w:rPr>
          <w:rFonts w:eastAsiaTheme="minorHAnsi"/>
        </w:rPr>
        <w:br w:type="column"/>
      </w:r>
      <w:r w:rsidRPr="009E2D60">
        <w:rPr>
          <w:rFonts w:ascii="Times New Roman" w:eastAsia="Times New Roman" w:hAnsi="Times New Roman" w:cs="Times New Roman"/>
          <w:color w:val="E4CCBA"/>
          <w:spacing w:val="-83"/>
          <w:w w:val="129"/>
          <w:position w:val="1"/>
          <w:sz w:val="31"/>
          <w:szCs w:val="31"/>
        </w:rPr>
        <w:t>.</w:t>
      </w:r>
      <w:r w:rsidRPr="009E2D60">
        <w:rPr>
          <w:rFonts w:ascii="Times New Roman" w:eastAsia="Times New Roman" w:hAnsi="Times New Roman" w:cs="Times New Roman"/>
          <w:b/>
          <w:bCs/>
          <w:color w:val="E4CCBA"/>
          <w:w w:val="90"/>
          <w:position w:val="1"/>
          <w:sz w:val="31"/>
          <w:szCs w:val="31"/>
        </w:rPr>
        <w:t>c</w:t>
      </w:r>
      <w:r w:rsidRPr="009E2D60">
        <w:rPr>
          <w:rFonts w:ascii="Times New Roman" w:eastAsia="Times New Roman" w:hAnsi="Times New Roman" w:cs="Times New Roman"/>
          <w:b/>
          <w:bCs/>
          <w:color w:val="E4CCBA"/>
          <w:position w:val="1"/>
          <w:sz w:val="31"/>
          <w:szCs w:val="31"/>
        </w:rPr>
        <w:tab/>
      </w:r>
      <w:proofErr w:type="gramStart"/>
      <w:r w:rsidRPr="009E2D60">
        <w:rPr>
          <w:rFonts w:ascii="Arial" w:eastAsia="Arial" w:hAnsi="Arial" w:cs="Arial"/>
          <w:color w:val="E4CCBA"/>
          <w:w w:val="173"/>
          <w:position w:val="1"/>
          <w:sz w:val="10"/>
          <w:szCs w:val="10"/>
        </w:rPr>
        <w:t>.{</w:t>
      </w:r>
      <w:proofErr w:type="gramEnd"/>
      <w:r w:rsidRPr="009E2D60">
        <w:rPr>
          <w:rFonts w:ascii="Arial" w:eastAsia="Arial" w:hAnsi="Arial" w:cs="Arial"/>
          <w:color w:val="E4CCBA"/>
          <w:w w:val="173"/>
          <w:position w:val="1"/>
          <w:sz w:val="10"/>
          <w:szCs w:val="10"/>
        </w:rPr>
        <w:t xml:space="preserve"> </w:t>
      </w:r>
      <w:r w:rsidRPr="009E2D60">
        <w:rPr>
          <w:rFonts w:ascii="Arial" w:eastAsia="Arial" w:hAnsi="Arial" w:cs="Arial"/>
          <w:color w:val="E4CCBA"/>
          <w:spacing w:val="14"/>
          <w:w w:val="173"/>
          <w:position w:val="1"/>
          <w:sz w:val="10"/>
          <w:szCs w:val="10"/>
        </w:rPr>
        <w:t xml:space="preserve"> </w:t>
      </w:r>
      <w:r w:rsidRPr="009E2D60">
        <w:rPr>
          <w:rFonts w:ascii="Arial" w:eastAsia="Arial" w:hAnsi="Arial" w:cs="Arial"/>
          <w:color w:val="E4CCBA"/>
          <w:spacing w:val="-12"/>
          <w:w w:val="167"/>
          <w:sz w:val="18"/>
          <w:szCs w:val="18"/>
        </w:rPr>
        <w:t>I</w:t>
      </w:r>
      <w:r w:rsidRPr="009E2D60">
        <w:rPr>
          <w:rFonts w:ascii="Arial" w:eastAsia="Arial" w:hAnsi="Arial" w:cs="Arial"/>
          <w:color w:val="E4CCBA"/>
          <w:w w:val="162"/>
          <w:sz w:val="11"/>
          <w:szCs w:val="11"/>
        </w:rPr>
        <w:t>r</w:t>
      </w:r>
    </w:p>
    <w:p w:rsidR="009E2D60" w:rsidRPr="009E2D60" w:rsidRDefault="009E2D60" w:rsidP="009E2D60">
      <w:pPr>
        <w:widowControl w:val="0"/>
        <w:tabs>
          <w:tab w:val="left" w:pos="1980"/>
        </w:tabs>
        <w:spacing w:before="19" w:after="0" w:line="55" w:lineRule="exact"/>
        <w:ind w:right="-20"/>
        <w:rPr>
          <w:rFonts w:ascii="Times New Roman" w:eastAsia="Times New Roman" w:hAnsi="Times New Roman" w:cs="Times New Roman"/>
          <w:sz w:val="19"/>
          <w:szCs w:val="19"/>
        </w:rPr>
      </w:pPr>
      <w:r w:rsidRPr="009E2D60">
        <w:rPr>
          <w:rFonts w:eastAsiaTheme="minorHAnsi"/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page">
              <wp:posOffset>7406640</wp:posOffset>
            </wp:positionH>
            <wp:positionV relativeFrom="paragraph">
              <wp:posOffset>73025</wp:posOffset>
            </wp:positionV>
            <wp:extent cx="100330" cy="82740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82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D60">
        <w:rPr>
          <w:rFonts w:ascii="Times New Roman" w:eastAsia="Times New Roman" w:hAnsi="Times New Roman" w:cs="Times New Roman"/>
          <w:color w:val="E4CCBA"/>
          <w:spacing w:val="-18"/>
          <w:w w:val="55"/>
          <w:position w:val="-24"/>
          <w:sz w:val="30"/>
          <w:szCs w:val="30"/>
        </w:rPr>
        <w:t>.</w:t>
      </w:r>
      <w:r w:rsidRPr="009E2D60">
        <w:rPr>
          <w:rFonts w:ascii="Times New Roman" w:eastAsia="Times New Roman" w:hAnsi="Times New Roman" w:cs="Times New Roman"/>
          <w:color w:val="E4CCBA"/>
          <w:spacing w:val="-27"/>
          <w:w w:val="57"/>
          <w:position w:val="-18"/>
        </w:rPr>
        <w:t>.</w:t>
      </w:r>
      <w:r w:rsidRPr="009E2D60">
        <w:rPr>
          <w:rFonts w:ascii="Times New Roman" w:eastAsia="Times New Roman" w:hAnsi="Times New Roman" w:cs="Times New Roman"/>
          <w:color w:val="E4CCBA"/>
          <w:spacing w:val="-32"/>
          <w:w w:val="55"/>
          <w:position w:val="-24"/>
          <w:sz w:val="30"/>
          <w:szCs w:val="30"/>
        </w:rPr>
        <w:t>.</w:t>
      </w:r>
      <w:r w:rsidRPr="009E2D60">
        <w:rPr>
          <w:rFonts w:ascii="Times New Roman" w:eastAsia="Times New Roman" w:hAnsi="Times New Roman" w:cs="Times New Roman"/>
          <w:color w:val="E4CCBA"/>
          <w:spacing w:val="-13"/>
          <w:w w:val="57"/>
          <w:position w:val="-18"/>
        </w:rPr>
        <w:t>.</w:t>
      </w:r>
      <w:r w:rsidRPr="009E2D60">
        <w:rPr>
          <w:rFonts w:ascii="Times New Roman" w:eastAsia="Times New Roman" w:hAnsi="Times New Roman" w:cs="Times New Roman"/>
          <w:color w:val="E4CCBA"/>
          <w:spacing w:val="-47"/>
          <w:w w:val="55"/>
          <w:position w:val="-24"/>
          <w:sz w:val="30"/>
          <w:szCs w:val="30"/>
        </w:rPr>
        <w:t>.</w:t>
      </w:r>
      <w:r w:rsidRPr="009E2D60">
        <w:rPr>
          <w:rFonts w:ascii="Times New Roman" w:eastAsia="Times New Roman" w:hAnsi="Times New Roman" w:cs="Times New Roman"/>
          <w:color w:val="E4CCBA"/>
          <w:w w:val="57"/>
          <w:position w:val="-18"/>
        </w:rPr>
        <w:t>..</w:t>
      </w:r>
      <w:r w:rsidRPr="009E2D60">
        <w:rPr>
          <w:rFonts w:ascii="Times New Roman" w:eastAsia="Times New Roman" w:hAnsi="Times New Roman" w:cs="Times New Roman"/>
          <w:color w:val="E4CCBA"/>
          <w:position w:val="-18"/>
        </w:rPr>
        <w:tab/>
      </w:r>
      <w:proofErr w:type="gramStart"/>
      <w:r w:rsidRPr="009E2D60">
        <w:rPr>
          <w:rFonts w:ascii="Times New Roman" w:eastAsia="Times New Roman" w:hAnsi="Times New Roman" w:cs="Times New Roman"/>
          <w:color w:val="E4CCBA"/>
          <w:w w:val="152"/>
          <w:position w:val="-20"/>
          <w:sz w:val="19"/>
          <w:szCs w:val="19"/>
        </w:rPr>
        <w:t>t</w:t>
      </w:r>
      <w:proofErr w:type="gramEnd"/>
      <w:r w:rsidRPr="009E2D60">
        <w:rPr>
          <w:rFonts w:ascii="Times New Roman" w:eastAsia="Times New Roman" w:hAnsi="Times New Roman" w:cs="Times New Roman"/>
          <w:color w:val="E4CCBA"/>
          <w:w w:val="152"/>
          <w:position w:val="-20"/>
          <w:sz w:val="19"/>
          <w:szCs w:val="19"/>
        </w:rPr>
        <w:t>.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num="4" w:space="720" w:equalWidth="0">
            <w:col w:w="2632" w:space="116"/>
            <w:col w:w="211" w:space="207"/>
            <w:col w:w="652" w:space="93"/>
            <w:col w:w="7949"/>
          </w:cols>
        </w:sectPr>
      </w:pPr>
    </w:p>
    <w:p w:rsidR="009E2D60" w:rsidRPr="009E2D60" w:rsidRDefault="009E2D60" w:rsidP="009E2D60">
      <w:pPr>
        <w:widowControl w:val="0"/>
        <w:spacing w:after="0" w:line="55" w:lineRule="exact"/>
        <w:ind w:right="-20"/>
        <w:rPr>
          <w:rFonts w:ascii="Arial" w:eastAsia="Arial" w:hAnsi="Arial" w:cs="Arial"/>
          <w:sz w:val="19"/>
          <w:szCs w:val="19"/>
        </w:rPr>
      </w:pPr>
      <w:proofErr w:type="gramStart"/>
      <w:r w:rsidRPr="009E2D60">
        <w:rPr>
          <w:rFonts w:ascii="Courier New" w:eastAsia="Courier New" w:hAnsi="Courier New" w:cs="Courier New"/>
          <w:color w:val="E4CCBA"/>
          <w:w w:val="82"/>
          <w:position w:val="7"/>
          <w:sz w:val="33"/>
          <w:szCs w:val="33"/>
        </w:rPr>
        <w:t>ne</w:t>
      </w:r>
      <w:r w:rsidRPr="009E2D60">
        <w:rPr>
          <w:rFonts w:ascii="Courier New" w:eastAsia="Courier New" w:hAnsi="Courier New" w:cs="Courier New"/>
          <w:color w:val="E4CCBA"/>
          <w:spacing w:val="-105"/>
          <w:position w:val="7"/>
          <w:sz w:val="33"/>
          <w:szCs w:val="33"/>
        </w:rPr>
        <w:t xml:space="preserve"> </w:t>
      </w:r>
      <w:r w:rsidRPr="009E2D60">
        <w:rPr>
          <w:rFonts w:ascii="Times New Roman" w:eastAsia="Times New Roman" w:hAnsi="Times New Roman" w:cs="Times New Roman"/>
          <w:color w:val="B8A59A"/>
          <w:w w:val="131"/>
          <w:position w:val="9"/>
          <w:sz w:val="18"/>
          <w:szCs w:val="18"/>
        </w:rPr>
        <w:t>.</w:t>
      </w:r>
      <w:proofErr w:type="gramEnd"/>
      <w:r w:rsidRPr="009E2D60">
        <w:rPr>
          <w:rFonts w:ascii="Times New Roman" w:eastAsia="Times New Roman" w:hAnsi="Times New Roman" w:cs="Times New Roman"/>
          <w:color w:val="B8A59A"/>
          <w:spacing w:val="-22"/>
          <w:w w:val="131"/>
          <w:position w:val="9"/>
          <w:sz w:val="18"/>
          <w:szCs w:val="18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b/>
          <w:bCs/>
          <w:color w:val="E4CCBA"/>
          <w:w w:val="131"/>
          <w:position w:val="9"/>
          <w:sz w:val="18"/>
          <w:szCs w:val="18"/>
        </w:rPr>
        <w:t>l</w:t>
      </w:r>
      <w:proofErr w:type="gramEnd"/>
      <w:r w:rsidRPr="009E2D60">
        <w:rPr>
          <w:rFonts w:ascii="Times New Roman" w:eastAsia="Times New Roman" w:hAnsi="Times New Roman" w:cs="Times New Roman"/>
          <w:b/>
          <w:bCs/>
          <w:color w:val="E4CCBA"/>
          <w:w w:val="131"/>
          <w:position w:val="9"/>
          <w:sz w:val="18"/>
          <w:szCs w:val="18"/>
        </w:rPr>
        <w:t>·,.'</w:t>
      </w:r>
      <w:r w:rsidRPr="009E2D60">
        <w:rPr>
          <w:rFonts w:ascii="Times New Roman" w:eastAsia="Times New Roman" w:hAnsi="Times New Roman" w:cs="Times New Roman"/>
          <w:b/>
          <w:bCs/>
          <w:color w:val="E4CCBA"/>
          <w:spacing w:val="-11"/>
          <w:w w:val="131"/>
          <w:position w:val="9"/>
          <w:sz w:val="18"/>
          <w:szCs w:val="18"/>
        </w:rPr>
        <w:t xml:space="preserve"> </w:t>
      </w:r>
      <w:r w:rsidRPr="009E2D60">
        <w:rPr>
          <w:rFonts w:ascii="Times New Roman" w:eastAsia="Times New Roman" w:hAnsi="Times New Roman" w:cs="Times New Roman"/>
          <w:b/>
          <w:bCs/>
          <w:color w:val="E4CCBA"/>
          <w:w w:val="131"/>
          <w:position w:val="9"/>
          <w:sz w:val="18"/>
          <w:szCs w:val="18"/>
        </w:rPr>
        <w:t>··</w:t>
      </w:r>
      <w:proofErr w:type="gramStart"/>
      <w:r w:rsidRPr="009E2D60">
        <w:rPr>
          <w:rFonts w:ascii="Times New Roman" w:eastAsia="Times New Roman" w:hAnsi="Times New Roman" w:cs="Times New Roman"/>
          <w:b/>
          <w:bCs/>
          <w:color w:val="E4CCBA"/>
          <w:w w:val="131"/>
          <w:position w:val="9"/>
          <w:sz w:val="18"/>
          <w:szCs w:val="18"/>
        </w:rPr>
        <w:t xml:space="preserve">- </w:t>
      </w:r>
      <w:r w:rsidRPr="009E2D60">
        <w:rPr>
          <w:rFonts w:ascii="Times New Roman" w:eastAsia="Times New Roman" w:hAnsi="Times New Roman" w:cs="Times New Roman"/>
          <w:b/>
          <w:bCs/>
          <w:color w:val="E4CCBA"/>
          <w:spacing w:val="2"/>
          <w:w w:val="131"/>
          <w:position w:val="9"/>
          <w:sz w:val="18"/>
          <w:szCs w:val="18"/>
        </w:rPr>
        <w:t xml:space="preserve"> </w:t>
      </w:r>
      <w:r w:rsidRPr="009E2D60">
        <w:rPr>
          <w:rFonts w:ascii="Arial" w:eastAsia="Arial" w:hAnsi="Arial" w:cs="Arial"/>
          <w:b/>
          <w:bCs/>
          <w:color w:val="E4CCBA"/>
          <w:w w:val="131"/>
          <w:position w:val="10"/>
          <w:sz w:val="19"/>
          <w:szCs w:val="19"/>
        </w:rPr>
        <w:t>t</w:t>
      </w:r>
      <w:proofErr w:type="gramEnd"/>
      <w:r w:rsidRPr="009E2D60">
        <w:rPr>
          <w:rFonts w:ascii="Arial" w:eastAsia="Arial" w:hAnsi="Arial" w:cs="Arial"/>
          <w:b/>
          <w:bCs/>
          <w:color w:val="E4CCBA"/>
          <w:w w:val="131"/>
          <w:position w:val="10"/>
          <w:sz w:val="19"/>
          <w:szCs w:val="19"/>
        </w:rPr>
        <w:t>:</w:t>
      </w:r>
    </w:p>
    <w:p w:rsidR="009E2D60" w:rsidRPr="009E2D60" w:rsidRDefault="009E2D60" w:rsidP="009E2D60">
      <w:pPr>
        <w:widowControl w:val="0"/>
        <w:tabs>
          <w:tab w:val="left" w:pos="4200"/>
        </w:tabs>
        <w:spacing w:after="0" w:line="147" w:lineRule="exact"/>
        <w:ind w:right="-20"/>
        <w:rPr>
          <w:rFonts w:ascii="Arial" w:eastAsia="Arial" w:hAnsi="Arial" w:cs="Arial"/>
          <w:sz w:val="21"/>
          <w:szCs w:val="21"/>
        </w:rPr>
      </w:pPr>
      <w:proofErr w:type="gramStart"/>
      <w:r w:rsidRPr="009E2D60">
        <w:rPr>
          <w:rFonts w:ascii="Arial" w:eastAsia="Arial" w:hAnsi="Arial" w:cs="Arial"/>
          <w:color w:val="E4CCBA"/>
          <w:w w:val="158"/>
          <w:position w:val="-11"/>
          <w:sz w:val="20"/>
          <w:szCs w:val="20"/>
        </w:rPr>
        <w:t>IJ''(</w:t>
      </w:r>
      <w:proofErr w:type="gramEnd"/>
      <w:r w:rsidRPr="009E2D60">
        <w:rPr>
          <w:rFonts w:ascii="Arial" w:eastAsia="Arial" w:hAnsi="Arial" w:cs="Arial"/>
          <w:color w:val="E4CCBA"/>
          <w:w w:val="158"/>
          <w:position w:val="-11"/>
          <w:sz w:val="20"/>
          <w:szCs w:val="20"/>
        </w:rPr>
        <w:t>i'r</w:t>
      </w:r>
      <w:r w:rsidRPr="009E2D60">
        <w:rPr>
          <w:rFonts w:ascii="Arial" w:eastAsia="Arial" w:hAnsi="Arial" w:cs="Arial"/>
          <w:color w:val="E4CCBA"/>
          <w:spacing w:val="-42"/>
          <w:w w:val="158"/>
          <w:position w:val="-11"/>
          <w:sz w:val="20"/>
          <w:szCs w:val="20"/>
        </w:rPr>
        <w:t xml:space="preserve"> </w:t>
      </w:r>
      <w:r w:rsidRPr="009E2D60">
        <w:rPr>
          <w:rFonts w:ascii="Arial" w:eastAsia="Arial" w:hAnsi="Arial" w:cs="Arial"/>
          <w:color w:val="E4CCBA"/>
          <w:w w:val="158"/>
          <w:position w:val="-12"/>
          <w:sz w:val="18"/>
          <w:szCs w:val="18"/>
        </w:rPr>
        <w:t xml:space="preserve">I </w:t>
      </w:r>
      <w:r w:rsidRPr="009E2D60">
        <w:rPr>
          <w:rFonts w:ascii="Arial" w:eastAsia="Arial" w:hAnsi="Arial" w:cs="Arial"/>
          <w:color w:val="E4CCBA"/>
          <w:spacing w:val="22"/>
          <w:w w:val="158"/>
          <w:position w:val="-12"/>
          <w:sz w:val="18"/>
          <w:szCs w:val="18"/>
        </w:rPr>
        <w:t xml:space="preserve"> </w:t>
      </w:r>
      <w:r w:rsidRPr="009E2D60">
        <w:rPr>
          <w:rFonts w:ascii="Courier New" w:eastAsia="Courier New" w:hAnsi="Courier New" w:cs="Courier New"/>
          <w:color w:val="E4CCBA"/>
          <w:w w:val="65"/>
          <w:position w:val="-11"/>
          <w:sz w:val="32"/>
          <w:szCs w:val="32"/>
        </w:rPr>
        <w:t>.o</w:t>
      </w:r>
      <w:r w:rsidRPr="009E2D60">
        <w:rPr>
          <w:rFonts w:ascii="Courier New" w:eastAsia="Courier New" w:hAnsi="Courier New" w:cs="Courier New"/>
          <w:color w:val="E4CCBA"/>
          <w:spacing w:val="-142"/>
          <w:position w:val="-11"/>
          <w:sz w:val="32"/>
          <w:szCs w:val="32"/>
        </w:rPr>
        <w:t xml:space="preserve"> </w:t>
      </w:r>
      <w:r w:rsidRPr="009E2D60">
        <w:rPr>
          <w:rFonts w:ascii="Arial" w:eastAsia="Arial" w:hAnsi="Arial" w:cs="Arial"/>
          <w:color w:val="E4CCBA"/>
          <w:spacing w:val="-55"/>
          <w:w w:val="130"/>
          <w:position w:val="-7"/>
        </w:rPr>
        <w:t>'</w:t>
      </w:r>
      <w:r w:rsidRPr="009E2D60">
        <w:rPr>
          <w:rFonts w:ascii="Times New Roman" w:eastAsia="Times New Roman" w:hAnsi="Times New Roman" w:cs="Times New Roman"/>
          <w:color w:val="E4CCBA"/>
          <w:w w:val="80"/>
          <w:position w:val="-6"/>
          <w:sz w:val="23"/>
          <w:szCs w:val="23"/>
        </w:rPr>
        <w:t>,</w:t>
      </w:r>
      <w:r w:rsidRPr="009E2D60">
        <w:rPr>
          <w:rFonts w:ascii="Times New Roman" w:eastAsia="Times New Roman" w:hAnsi="Times New Roman" w:cs="Times New Roman"/>
          <w:color w:val="E4CCBA"/>
          <w:spacing w:val="-78"/>
          <w:w w:val="80"/>
          <w:position w:val="-6"/>
          <w:sz w:val="23"/>
          <w:szCs w:val="23"/>
        </w:rPr>
        <w:t>_</w:t>
      </w:r>
      <w:r w:rsidRPr="009E2D60">
        <w:rPr>
          <w:rFonts w:ascii="Times New Roman" w:eastAsia="Times New Roman" w:hAnsi="Times New Roman" w:cs="Times New Roman"/>
          <w:color w:val="E4CCBA"/>
          <w:w w:val="47"/>
          <w:position w:val="-7"/>
          <w:sz w:val="25"/>
          <w:szCs w:val="25"/>
        </w:rPr>
        <w:t>-</w:t>
      </w:r>
      <w:r w:rsidRPr="009E2D60">
        <w:rPr>
          <w:rFonts w:ascii="Times New Roman" w:eastAsia="Times New Roman" w:hAnsi="Times New Roman" w:cs="Times New Roman"/>
          <w:color w:val="E4CCBA"/>
          <w:position w:val="-7"/>
          <w:sz w:val="25"/>
          <w:szCs w:val="25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pacing w:val="-21"/>
          <w:position w:val="-7"/>
          <w:sz w:val="25"/>
          <w:szCs w:val="25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position w:val="-14"/>
        </w:rPr>
        <w:t>t'.</w:t>
      </w:r>
      <w:r w:rsidRPr="009E2D60">
        <w:rPr>
          <w:rFonts w:ascii="Times New Roman" w:eastAsia="Times New Roman" w:hAnsi="Times New Roman" w:cs="Times New Roman"/>
          <w:color w:val="E4CCBA"/>
          <w:spacing w:val="-11"/>
          <w:position w:val="-14"/>
        </w:rPr>
        <w:t xml:space="preserve"> </w:t>
      </w:r>
      <w:r w:rsidRPr="009E2D60">
        <w:rPr>
          <w:rFonts w:ascii="Arial" w:eastAsia="Arial" w:hAnsi="Arial" w:cs="Arial"/>
          <w:i/>
          <w:color w:val="E4CCBA"/>
          <w:position w:val="-9"/>
          <w:sz w:val="17"/>
          <w:szCs w:val="17"/>
        </w:rPr>
        <w:t xml:space="preserve">ll:r   </w:t>
      </w:r>
      <w:r w:rsidRPr="009E2D60">
        <w:rPr>
          <w:rFonts w:ascii="Arial" w:eastAsia="Arial" w:hAnsi="Arial" w:cs="Arial"/>
          <w:i/>
          <w:color w:val="E4CCBA"/>
          <w:spacing w:val="4"/>
          <w:position w:val="-9"/>
          <w:sz w:val="17"/>
          <w:szCs w:val="17"/>
        </w:rPr>
        <w:t xml:space="preserve"> </w:t>
      </w:r>
      <w:r w:rsidRPr="009E2D60">
        <w:rPr>
          <w:rFonts w:ascii="Arial" w:eastAsia="Arial" w:hAnsi="Arial" w:cs="Arial"/>
          <w:color w:val="E4CCBA"/>
          <w:w w:val="233"/>
          <w:position w:val="-8"/>
          <w:sz w:val="14"/>
          <w:szCs w:val="14"/>
        </w:rPr>
        <w:t>I;</w:t>
      </w:r>
      <w:r w:rsidRPr="009E2D60">
        <w:rPr>
          <w:rFonts w:ascii="Arial" w:eastAsia="Arial" w:hAnsi="Arial" w:cs="Arial"/>
          <w:color w:val="E4CCBA"/>
          <w:position w:val="-8"/>
          <w:sz w:val="14"/>
          <w:szCs w:val="14"/>
        </w:rPr>
        <w:tab/>
      </w:r>
      <w:r w:rsidRPr="009E2D60">
        <w:rPr>
          <w:rFonts w:ascii="Arial" w:eastAsia="Arial" w:hAnsi="Arial" w:cs="Arial"/>
          <w:color w:val="E4CCBA"/>
          <w:w w:val="103"/>
          <w:position w:val="-13"/>
          <w:sz w:val="21"/>
          <w:szCs w:val="21"/>
        </w:rPr>
        <w:t>'·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space="720"/>
        </w:sectPr>
      </w:pPr>
    </w:p>
    <w:p w:rsidR="009E2D60" w:rsidRPr="009E2D60" w:rsidRDefault="009E2D60" w:rsidP="009E2D60">
      <w:pPr>
        <w:widowControl w:val="0"/>
        <w:spacing w:before="99" w:after="0" w:line="430" w:lineRule="exact"/>
        <w:ind w:right="-20"/>
        <w:jc w:val="right"/>
        <w:rPr>
          <w:rFonts w:ascii="Times New Roman" w:eastAsia="Times New Roman" w:hAnsi="Times New Roman" w:cs="Times New Roman"/>
          <w:sz w:val="19"/>
          <w:szCs w:val="19"/>
        </w:rPr>
      </w:pPr>
      <w:proofErr w:type="gramStart"/>
      <w:r w:rsidRPr="009E2D60">
        <w:rPr>
          <w:rFonts w:ascii="Arial" w:eastAsia="Arial" w:hAnsi="Arial" w:cs="Arial"/>
          <w:color w:val="E4CCBA"/>
          <w:spacing w:val="4"/>
          <w:w w:val="63"/>
          <w:position w:val="-4"/>
          <w:sz w:val="26"/>
          <w:szCs w:val="26"/>
        </w:rPr>
        <w:t>f</w:t>
      </w:r>
      <w:proofErr w:type="gramEnd"/>
      <w:r w:rsidRPr="009E2D60">
        <w:rPr>
          <w:rFonts w:ascii="Courier New" w:eastAsia="Courier New" w:hAnsi="Courier New" w:cs="Courier New"/>
          <w:i/>
          <w:color w:val="E4CCBA"/>
          <w:spacing w:val="-42"/>
          <w:w w:val="114"/>
          <w:position w:val="3"/>
          <w:sz w:val="23"/>
          <w:szCs w:val="23"/>
        </w:rPr>
        <w:t>.</w:t>
      </w:r>
      <w:r w:rsidRPr="009E2D60">
        <w:rPr>
          <w:rFonts w:ascii="Arial" w:eastAsia="Arial" w:hAnsi="Arial" w:cs="Arial"/>
          <w:color w:val="E4CCBA"/>
          <w:spacing w:val="-31"/>
          <w:w w:val="137"/>
          <w:position w:val="10"/>
          <w:sz w:val="26"/>
          <w:szCs w:val="26"/>
        </w:rPr>
        <w:t>.</w:t>
      </w:r>
      <w:proofErr w:type="gramStart"/>
      <w:r w:rsidRPr="009E2D60">
        <w:rPr>
          <w:rFonts w:ascii="Courier New" w:eastAsia="Courier New" w:hAnsi="Courier New" w:cs="Courier New"/>
          <w:i/>
          <w:color w:val="E4CCBA"/>
          <w:spacing w:val="-41"/>
          <w:w w:val="114"/>
          <w:position w:val="3"/>
          <w:sz w:val="23"/>
          <w:szCs w:val="23"/>
        </w:rPr>
        <w:t>a</w:t>
      </w:r>
      <w:r w:rsidRPr="009E2D60">
        <w:rPr>
          <w:rFonts w:ascii="Times New Roman" w:eastAsia="Times New Roman" w:hAnsi="Times New Roman" w:cs="Times New Roman"/>
          <w:color w:val="E4CCBA"/>
          <w:w w:val="80"/>
          <w:position w:val="10"/>
          <w:sz w:val="19"/>
          <w:szCs w:val="19"/>
        </w:rPr>
        <w:t>r</w:t>
      </w:r>
      <w:proofErr w:type="gramEnd"/>
    </w:p>
    <w:p w:rsidR="009E2D60" w:rsidRPr="009E2D60" w:rsidRDefault="009E2D60" w:rsidP="009E2D60">
      <w:pPr>
        <w:widowControl w:val="0"/>
        <w:spacing w:after="0" w:line="444" w:lineRule="exact"/>
        <w:ind w:right="-106"/>
        <w:rPr>
          <w:rFonts w:ascii="Arial" w:eastAsia="Arial" w:hAnsi="Arial" w:cs="Arial"/>
          <w:sz w:val="8"/>
          <w:szCs w:val="8"/>
        </w:rPr>
      </w:pPr>
      <w:r w:rsidRPr="009E2D60">
        <w:rPr>
          <w:rFonts w:eastAsiaTheme="minorHAnsi"/>
        </w:rPr>
        <w:br w:type="column"/>
      </w:r>
      <w:proofErr w:type="gramStart"/>
      <w:r w:rsidRPr="009E2D60">
        <w:rPr>
          <w:rFonts w:ascii="Times New Roman" w:eastAsia="Times New Roman" w:hAnsi="Times New Roman" w:cs="Times New Roman"/>
          <w:color w:val="D6BCAA"/>
          <w:spacing w:val="-18"/>
          <w:w w:val="164"/>
          <w:position w:val="-5"/>
          <w:sz w:val="20"/>
          <w:szCs w:val="20"/>
        </w:rPr>
        <w:t>:</w:t>
      </w:r>
      <w:r w:rsidRPr="009E2D60">
        <w:rPr>
          <w:rFonts w:ascii="Times New Roman" w:eastAsia="Times New Roman" w:hAnsi="Times New Roman" w:cs="Times New Roman"/>
          <w:color w:val="E4CCBA"/>
          <w:w w:val="90"/>
          <w:position w:val="-5"/>
          <w:sz w:val="20"/>
          <w:szCs w:val="20"/>
        </w:rPr>
        <w:t>.</w:t>
      </w:r>
      <w:r w:rsidRPr="009E2D60">
        <w:rPr>
          <w:rFonts w:ascii="Times New Roman" w:eastAsia="Times New Roman" w:hAnsi="Times New Roman" w:cs="Times New Roman"/>
          <w:color w:val="E4CCBA"/>
          <w:spacing w:val="9"/>
          <w:w w:val="90"/>
          <w:position w:val="-5"/>
          <w:sz w:val="20"/>
          <w:szCs w:val="20"/>
        </w:rPr>
        <w:t>•</w:t>
      </w:r>
      <w:proofErr w:type="gramEnd"/>
      <w:r w:rsidRPr="009E2D60">
        <w:rPr>
          <w:rFonts w:ascii="Times New Roman" w:eastAsia="Times New Roman" w:hAnsi="Times New Roman" w:cs="Times New Roman"/>
          <w:color w:val="E4CCBA"/>
          <w:w w:val="141"/>
          <w:position w:val="-5"/>
          <w:sz w:val="20"/>
          <w:szCs w:val="20"/>
        </w:rPr>
        <w:t>t·;</w:t>
      </w:r>
      <w:r w:rsidRPr="009E2D60">
        <w:rPr>
          <w:rFonts w:ascii="Times New Roman" w:eastAsia="Times New Roman" w:hAnsi="Times New Roman" w:cs="Times New Roman"/>
          <w:color w:val="E4CCBA"/>
          <w:spacing w:val="-15"/>
          <w:w w:val="142"/>
          <w:position w:val="-5"/>
          <w:sz w:val="20"/>
          <w:szCs w:val="20"/>
        </w:rPr>
        <w:t>·</w:t>
      </w:r>
      <w:r w:rsidRPr="009E2D60">
        <w:rPr>
          <w:rFonts w:ascii="Times New Roman" w:eastAsia="Times New Roman" w:hAnsi="Times New Roman" w:cs="Times New Roman"/>
          <w:color w:val="B8A59A"/>
          <w:spacing w:val="-14"/>
          <w:w w:val="85"/>
          <w:position w:val="-5"/>
          <w:sz w:val="20"/>
          <w:szCs w:val="20"/>
        </w:rPr>
        <w:t>-</w:t>
      </w:r>
      <w:r w:rsidRPr="009E2D60">
        <w:rPr>
          <w:rFonts w:ascii="Times New Roman" w:eastAsia="Times New Roman" w:hAnsi="Times New Roman" w:cs="Times New Roman"/>
          <w:color w:val="D6BCAA"/>
          <w:w w:val="105"/>
          <w:position w:val="-5"/>
          <w:sz w:val="20"/>
          <w:szCs w:val="20"/>
        </w:rPr>
        <w:t>·</w:t>
      </w:r>
      <w:r w:rsidRPr="009E2D60">
        <w:rPr>
          <w:rFonts w:ascii="Times New Roman" w:eastAsia="Times New Roman" w:hAnsi="Times New Roman" w:cs="Times New Roman"/>
          <w:color w:val="D6BCAA"/>
          <w:position w:val="-5"/>
          <w:sz w:val="20"/>
          <w:szCs w:val="20"/>
        </w:rPr>
        <w:t xml:space="preserve">  </w:t>
      </w:r>
      <w:r w:rsidRPr="009E2D60">
        <w:rPr>
          <w:rFonts w:ascii="Times New Roman" w:eastAsia="Times New Roman" w:hAnsi="Times New Roman" w:cs="Times New Roman"/>
          <w:color w:val="D6BCAA"/>
          <w:spacing w:val="-4"/>
          <w:position w:val="-5"/>
          <w:sz w:val="20"/>
          <w:szCs w:val="20"/>
        </w:rPr>
        <w:t xml:space="preserve"> </w:t>
      </w:r>
      <w:r w:rsidRPr="009E2D60">
        <w:rPr>
          <w:rFonts w:ascii="Arial" w:eastAsia="Arial" w:hAnsi="Arial" w:cs="Arial"/>
          <w:color w:val="E4CCBA"/>
          <w:spacing w:val="6"/>
          <w:w w:val="77"/>
          <w:position w:val="6"/>
          <w:sz w:val="37"/>
          <w:szCs w:val="37"/>
        </w:rPr>
        <w:t>.</w:t>
      </w:r>
      <w:r w:rsidRPr="009E2D60">
        <w:rPr>
          <w:rFonts w:ascii="Arial" w:eastAsia="Arial" w:hAnsi="Arial" w:cs="Arial"/>
          <w:color w:val="D6BCAA"/>
          <w:w w:val="188"/>
          <w:position w:val="-4"/>
          <w:sz w:val="8"/>
          <w:szCs w:val="8"/>
        </w:rPr>
        <w:t>I</w:t>
      </w:r>
      <w:r w:rsidRPr="009E2D60">
        <w:rPr>
          <w:rFonts w:ascii="Arial" w:eastAsia="Arial" w:hAnsi="Arial" w:cs="Arial"/>
          <w:color w:val="D6BCAA"/>
          <w:position w:val="-4"/>
          <w:sz w:val="8"/>
          <w:szCs w:val="8"/>
        </w:rPr>
        <w:t xml:space="preserve">  </w:t>
      </w:r>
      <w:r w:rsidRPr="009E2D60">
        <w:rPr>
          <w:rFonts w:ascii="Arial" w:eastAsia="Arial" w:hAnsi="Arial" w:cs="Arial"/>
          <w:color w:val="D6BCAA"/>
          <w:spacing w:val="-1"/>
          <w:position w:val="-4"/>
          <w:sz w:val="8"/>
          <w:szCs w:val="8"/>
        </w:rPr>
        <w:t xml:space="preserve"> </w:t>
      </w:r>
      <w:r w:rsidRPr="009E2D60">
        <w:rPr>
          <w:rFonts w:ascii="Arial" w:eastAsia="Arial" w:hAnsi="Arial" w:cs="Arial"/>
          <w:color w:val="B8A59A"/>
          <w:w w:val="145"/>
          <w:position w:val="-4"/>
          <w:sz w:val="8"/>
          <w:szCs w:val="8"/>
        </w:rPr>
        <w:t xml:space="preserve">•  </w:t>
      </w:r>
      <w:r w:rsidRPr="009E2D60">
        <w:rPr>
          <w:rFonts w:ascii="Arial" w:eastAsia="Arial" w:hAnsi="Arial" w:cs="Arial"/>
          <w:color w:val="B8A59A"/>
          <w:spacing w:val="13"/>
          <w:w w:val="145"/>
          <w:position w:val="-4"/>
          <w:sz w:val="8"/>
          <w:szCs w:val="8"/>
        </w:rPr>
        <w:t xml:space="preserve"> </w:t>
      </w:r>
      <w:r w:rsidRPr="009E2D60">
        <w:rPr>
          <w:rFonts w:ascii="Arial" w:eastAsia="Arial" w:hAnsi="Arial" w:cs="Arial"/>
          <w:color w:val="E4CCBA"/>
          <w:w w:val="145"/>
          <w:position w:val="-4"/>
          <w:sz w:val="8"/>
          <w:szCs w:val="8"/>
        </w:rPr>
        <w:t>•</w:t>
      </w:r>
    </w:p>
    <w:p w:rsidR="009E2D60" w:rsidRPr="009E2D60" w:rsidRDefault="009E2D60" w:rsidP="009E2D60">
      <w:pPr>
        <w:widowControl w:val="0"/>
        <w:spacing w:after="0" w:line="348" w:lineRule="exact"/>
        <w:ind w:right="-20"/>
        <w:rPr>
          <w:rFonts w:ascii="Arial" w:eastAsia="Arial" w:hAnsi="Arial" w:cs="Arial"/>
          <w:sz w:val="32"/>
          <w:szCs w:val="32"/>
        </w:rPr>
      </w:pPr>
      <w:r w:rsidRPr="009E2D60">
        <w:rPr>
          <w:rFonts w:eastAsiaTheme="minorHAnsi"/>
        </w:rPr>
        <w:br w:type="column"/>
      </w:r>
      <w:r w:rsidRPr="009E2D60">
        <w:rPr>
          <w:rFonts w:ascii="Arial" w:eastAsia="Arial" w:hAnsi="Arial" w:cs="Arial"/>
          <w:color w:val="E4CCBA"/>
          <w:position w:val="-2"/>
          <w:sz w:val="32"/>
          <w:szCs w:val="32"/>
        </w:rPr>
        <w:t>.</w:t>
      </w:r>
    </w:p>
    <w:p w:rsidR="009E2D60" w:rsidRPr="009E2D60" w:rsidRDefault="009E2D60" w:rsidP="009E2D60">
      <w:pPr>
        <w:widowControl w:val="0"/>
        <w:spacing w:after="0" w:line="62" w:lineRule="exact"/>
        <w:ind w:right="-20"/>
        <w:rPr>
          <w:rFonts w:ascii="Arial" w:eastAsia="Arial" w:hAnsi="Arial" w:cs="Arial"/>
          <w:sz w:val="8"/>
          <w:szCs w:val="8"/>
        </w:rPr>
      </w:pPr>
      <w:r w:rsidRPr="009E2D60">
        <w:rPr>
          <w:rFonts w:ascii="Arial" w:eastAsia="Arial" w:hAnsi="Arial" w:cs="Arial"/>
          <w:color w:val="E4CCBA"/>
          <w:sz w:val="8"/>
          <w:szCs w:val="8"/>
        </w:rPr>
        <w:t>)..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num="3" w:space="720" w:equalWidth="0">
            <w:col w:w="1921" w:space="194"/>
            <w:col w:w="1121" w:space="103"/>
            <w:col w:w="8521"/>
          </w:cols>
        </w:sectPr>
      </w:pPr>
    </w:p>
    <w:p w:rsidR="009E2D60" w:rsidRPr="009E2D60" w:rsidRDefault="009E2D60" w:rsidP="009E2D60">
      <w:pPr>
        <w:widowControl w:val="0"/>
        <w:spacing w:before="9" w:after="0" w:line="190" w:lineRule="exact"/>
        <w:rPr>
          <w:rFonts w:eastAsiaTheme="minorHAnsi"/>
          <w:sz w:val="19"/>
          <w:szCs w:val="19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31" w:after="0" w:line="240" w:lineRule="auto"/>
        <w:ind w:right="6933"/>
        <w:jc w:val="center"/>
        <w:rPr>
          <w:rFonts w:ascii="Times New Roman" w:eastAsia="Times New Roman" w:hAnsi="Times New Roman" w:cs="Times New Roman"/>
        </w:rPr>
      </w:pPr>
      <w:r w:rsidRPr="009E2D60">
        <w:rPr>
          <w:rFonts w:eastAsiaTheme="minorHAnsi"/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page">
              <wp:posOffset>1024255</wp:posOffset>
            </wp:positionH>
            <wp:positionV relativeFrom="paragraph">
              <wp:posOffset>-179070</wp:posOffset>
            </wp:positionV>
            <wp:extent cx="1536065" cy="3429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D60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1124585</wp:posOffset>
                </wp:positionH>
                <wp:positionV relativeFrom="paragraph">
                  <wp:posOffset>138430</wp:posOffset>
                </wp:positionV>
                <wp:extent cx="1223645" cy="279400"/>
                <wp:effectExtent l="635" t="1905" r="4445" b="4445"/>
                <wp:wrapNone/>
                <wp:docPr id="47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645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2D60" w:rsidRDefault="009E2D60" w:rsidP="009E2D60">
                            <w:pPr>
                              <w:tabs>
                                <w:tab w:val="left" w:pos="720"/>
                                <w:tab w:val="left" w:pos="1800"/>
                              </w:tabs>
                              <w:spacing w:after="0" w:line="440" w:lineRule="exact"/>
                              <w:ind w:right="-106"/>
                              <w:rPr>
                                <w:rFonts w:ascii="Arial" w:eastAsia="Arial" w:hAnsi="Arial" w:cs="Arial"/>
                                <w:sz w:val="44"/>
                                <w:szCs w:val="4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E4CCBA"/>
                                <w:w w:val="82"/>
                                <w:position w:val="1"/>
                                <w:sz w:val="34"/>
                                <w:szCs w:val="34"/>
                              </w:rPr>
                              <w:t xml:space="preserve">rr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E4CCBA"/>
                                <w:spacing w:val="40"/>
                                <w:w w:val="82"/>
                                <w:position w:val="1"/>
                                <w:sz w:val="34"/>
                                <w:szCs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E4CCBA"/>
                                <w:w w:val="262"/>
                                <w:position w:val="-1"/>
                                <w:sz w:val="6"/>
                                <w:szCs w:val="6"/>
                              </w:rPr>
                              <w:t>J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i/>
                                <w:color w:val="E4CCBA"/>
                                <w:position w:val="-1"/>
                                <w:sz w:val="6"/>
                                <w:szCs w:val="6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135"/>
                                <w:sz w:val="37"/>
                                <w:szCs w:val="37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E4CCBA"/>
                                <w:sz w:val="37"/>
                                <w:szCs w:val="37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51"/>
                                <w:sz w:val="44"/>
                                <w:szCs w:val="44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31" type="#_x0000_t202" style="position:absolute;left:0;text-align:left;margin-left:88.55pt;margin-top:10.9pt;width:96.35pt;height:22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" filled="f" stroked="f">
                <v:textbox inset="0,0,0,0">
                  <w:txbxContent>
                    <w:p w:rsidR="009E2D60" w:rsidRDefault="009E2D60" w:rsidP="009E2D60">
                      <w:pPr>
                        <w:tabs>
                          <w:tab w:val="left" w:pos="720"/>
                          <w:tab w:val="left" w:pos="1800"/>
                        </w:tabs>
                        <w:spacing w:after="0" w:line="440" w:lineRule="exact"/>
                        <w:ind w:right="-106"/>
                        <w:rPr>
                          <w:rFonts w:ascii="Arial" w:eastAsia="Arial" w:hAnsi="Arial" w:cs="Arial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E4CCBA"/>
                          <w:w w:val="82"/>
                          <w:position w:val="1"/>
                          <w:sz w:val="34"/>
                          <w:szCs w:val="34"/>
                        </w:rPr>
                        <w:t xml:space="preserve">rr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E4CCBA"/>
                          <w:spacing w:val="40"/>
                          <w:w w:val="82"/>
                          <w:position w:val="1"/>
                          <w:sz w:val="34"/>
                          <w:szCs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i/>
                          <w:color w:val="E4CCBA"/>
                          <w:w w:val="262"/>
                          <w:position w:val="-1"/>
                          <w:sz w:val="6"/>
                          <w:szCs w:val="6"/>
                        </w:rPr>
                        <w:t>J</w:t>
                      </w:r>
                      <w:r>
                        <w:rPr>
                          <w:rFonts w:ascii="Arial" w:eastAsia="Arial" w:hAnsi="Arial" w:cs="Arial"/>
                          <w:i/>
                          <w:color w:val="E4CCBA"/>
                          <w:position w:val="-1"/>
                          <w:sz w:val="6"/>
                          <w:szCs w:val="6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E4CCBA"/>
                          <w:w w:val="135"/>
                          <w:sz w:val="37"/>
                          <w:szCs w:val="37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E4CCBA"/>
                          <w:sz w:val="37"/>
                          <w:szCs w:val="37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E4CCBA"/>
                          <w:w w:val="51"/>
                          <w:sz w:val="44"/>
                          <w:szCs w:val="44"/>
                        </w:rPr>
                        <w:t>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E2D60">
        <w:rPr>
          <w:rFonts w:ascii="Times New Roman" w:eastAsia="Times New Roman" w:hAnsi="Times New Roman" w:cs="Times New Roman"/>
          <w:i/>
          <w:color w:val="E4CCBA"/>
          <w:w w:val="160"/>
        </w:rPr>
        <w:t>:</w:t>
      </w:r>
    </w:p>
    <w:p w:rsidR="009E2D60" w:rsidRPr="009E2D60" w:rsidRDefault="009E2D60" w:rsidP="009E2D60">
      <w:pPr>
        <w:widowControl w:val="0"/>
        <w:tabs>
          <w:tab w:val="left" w:pos="2580"/>
          <w:tab w:val="left" w:pos="3460"/>
          <w:tab w:val="left" w:pos="4560"/>
        </w:tabs>
        <w:spacing w:after="0" w:line="276" w:lineRule="exact"/>
        <w:ind w:right="-20"/>
        <w:rPr>
          <w:rFonts w:ascii="Arial" w:eastAsia="Arial" w:hAnsi="Arial" w:cs="Arial"/>
          <w:sz w:val="10"/>
          <w:szCs w:val="10"/>
        </w:rPr>
      </w:pPr>
      <w:r w:rsidRPr="009E2D60">
        <w:rPr>
          <w:rFonts w:ascii="Times New Roman" w:eastAsia="Times New Roman" w:hAnsi="Times New Roman" w:cs="Times New Roman"/>
          <w:color w:val="E4CCBA"/>
          <w:w w:val="56"/>
          <w:position w:val="5"/>
          <w:sz w:val="19"/>
          <w:szCs w:val="19"/>
        </w:rPr>
        <w:t>...</w:t>
      </w:r>
      <w:proofErr w:type="gramStart"/>
      <w:r w:rsidRPr="009E2D60">
        <w:rPr>
          <w:rFonts w:ascii="Times New Roman" w:eastAsia="Times New Roman" w:hAnsi="Times New Roman" w:cs="Times New Roman"/>
          <w:color w:val="E4CCBA"/>
          <w:w w:val="56"/>
          <w:position w:val="5"/>
          <w:sz w:val="19"/>
          <w:szCs w:val="19"/>
        </w:rPr>
        <w:t xml:space="preserve">, </w:t>
      </w:r>
      <w:r w:rsidRPr="009E2D60">
        <w:rPr>
          <w:rFonts w:ascii="Times New Roman" w:eastAsia="Times New Roman" w:hAnsi="Times New Roman" w:cs="Times New Roman"/>
          <w:color w:val="E4CCBA"/>
          <w:spacing w:val="21"/>
          <w:w w:val="56"/>
          <w:position w:val="5"/>
          <w:sz w:val="19"/>
          <w:szCs w:val="19"/>
        </w:rPr>
        <w:t xml:space="preserve"> </w:t>
      </w:r>
      <w:r w:rsidRPr="009E2D60">
        <w:rPr>
          <w:rFonts w:ascii="Arial" w:eastAsia="Arial" w:hAnsi="Arial" w:cs="Arial"/>
          <w:color w:val="E4CCBA"/>
          <w:w w:val="135"/>
          <w:position w:val="-3"/>
          <w:sz w:val="14"/>
          <w:szCs w:val="14"/>
        </w:rPr>
        <w:t>f</w:t>
      </w:r>
      <w:proofErr w:type="gramEnd"/>
      <w:r w:rsidRPr="009E2D60">
        <w:rPr>
          <w:rFonts w:ascii="Arial" w:eastAsia="Arial" w:hAnsi="Arial" w:cs="Arial"/>
          <w:color w:val="E4CCBA"/>
          <w:position w:val="-3"/>
          <w:sz w:val="14"/>
          <w:szCs w:val="14"/>
        </w:rPr>
        <w:tab/>
      </w:r>
      <w:r w:rsidRPr="009E2D60">
        <w:rPr>
          <w:rFonts w:ascii="Arial" w:eastAsia="Arial" w:hAnsi="Arial" w:cs="Arial"/>
          <w:color w:val="A3958C"/>
          <w:w w:val="301"/>
          <w:position w:val="-2"/>
          <w:sz w:val="10"/>
          <w:szCs w:val="10"/>
        </w:rPr>
        <w:t>I</w:t>
      </w:r>
      <w:r w:rsidRPr="009E2D60">
        <w:rPr>
          <w:rFonts w:ascii="Arial" w:eastAsia="Arial" w:hAnsi="Arial" w:cs="Arial"/>
          <w:color w:val="A3958C"/>
          <w:position w:val="-2"/>
          <w:sz w:val="10"/>
          <w:szCs w:val="10"/>
        </w:rPr>
        <w:tab/>
      </w:r>
      <w:r w:rsidRPr="009E2D60">
        <w:rPr>
          <w:rFonts w:ascii="Arial" w:eastAsia="Arial" w:hAnsi="Arial" w:cs="Arial"/>
          <w:color w:val="E4CCBA"/>
          <w:w w:val="159"/>
          <w:position w:val="-1"/>
          <w:sz w:val="12"/>
          <w:szCs w:val="12"/>
        </w:rPr>
        <w:t>.I</w:t>
      </w:r>
      <w:r w:rsidRPr="009E2D60">
        <w:rPr>
          <w:rFonts w:ascii="Arial" w:eastAsia="Arial" w:hAnsi="Arial" w:cs="Arial"/>
          <w:color w:val="E4CCBA"/>
          <w:position w:val="-1"/>
          <w:sz w:val="12"/>
          <w:szCs w:val="12"/>
        </w:rPr>
        <w:tab/>
      </w:r>
      <w:r w:rsidRPr="009E2D60">
        <w:rPr>
          <w:rFonts w:ascii="Arial" w:eastAsia="Arial" w:hAnsi="Arial" w:cs="Arial"/>
          <w:color w:val="E4CCBA"/>
          <w:w w:val="300"/>
          <w:position w:val="-5"/>
          <w:sz w:val="10"/>
          <w:szCs w:val="10"/>
        </w:rPr>
        <w:t>,I</w:t>
      </w:r>
    </w:p>
    <w:p w:rsidR="009E2D60" w:rsidRPr="009E2D60" w:rsidRDefault="009E2D60" w:rsidP="009E2D60">
      <w:pPr>
        <w:widowControl w:val="0"/>
        <w:tabs>
          <w:tab w:val="left" w:pos="2680"/>
          <w:tab w:val="left" w:pos="3900"/>
        </w:tabs>
        <w:spacing w:after="0" w:line="367" w:lineRule="exact"/>
        <w:ind w:right="-20"/>
        <w:rPr>
          <w:rFonts w:ascii="Arial" w:eastAsia="Arial" w:hAnsi="Arial" w:cs="Arial"/>
        </w:rPr>
      </w:pPr>
      <w:r w:rsidRPr="009E2D60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1243330</wp:posOffset>
                </wp:positionH>
                <wp:positionV relativeFrom="paragraph">
                  <wp:posOffset>104140</wp:posOffset>
                </wp:positionV>
                <wp:extent cx="93345" cy="317500"/>
                <wp:effectExtent l="0" t="0" r="0" b="0"/>
                <wp:wrapNone/>
                <wp:docPr id="46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2D60" w:rsidRDefault="009E2D60" w:rsidP="009E2D60">
                            <w:pPr>
                              <w:spacing w:after="0" w:line="500" w:lineRule="exact"/>
                              <w:ind w:right="-115"/>
                              <w:rPr>
                                <w:rFonts w:ascii="Arial" w:eastAsia="Arial" w:hAnsi="Arial" w:cs="Arial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E4CCBA"/>
                                <w:spacing w:val="-11"/>
                                <w:w w:val="52"/>
                                <w:position w:val="-1"/>
                                <w:sz w:val="50"/>
                                <w:szCs w:val="50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52"/>
                                <w:position w:val="-1"/>
                                <w:sz w:val="50"/>
                                <w:szCs w:val="5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32" type="#_x0000_t202" style="position:absolute;margin-left:97.9pt;margin-top:8.2pt;width:7.35pt;height:2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" filled="f" stroked="f">
                <v:textbox inset="0,0,0,0">
                  <w:txbxContent>
                    <w:p w:rsidR="009E2D60" w:rsidRDefault="009E2D60" w:rsidP="009E2D60">
                      <w:pPr>
                        <w:spacing w:after="0" w:line="500" w:lineRule="exact"/>
                        <w:ind w:right="-115"/>
                        <w:rPr>
                          <w:rFonts w:ascii="Arial" w:eastAsia="Arial" w:hAnsi="Arial" w:cs="Arial"/>
                          <w:sz w:val="50"/>
                          <w:szCs w:val="50"/>
                        </w:rPr>
                      </w:pPr>
                      <w:r>
                        <w:rPr>
                          <w:rFonts w:ascii="Arial" w:eastAsia="Arial" w:hAnsi="Arial" w:cs="Arial"/>
                          <w:color w:val="E4CCBA"/>
                          <w:spacing w:val="-11"/>
                          <w:w w:val="52"/>
                          <w:position w:val="-1"/>
                          <w:sz w:val="50"/>
                          <w:szCs w:val="50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E4CCBA"/>
                          <w:w w:val="52"/>
                          <w:position w:val="-1"/>
                          <w:sz w:val="50"/>
                          <w:szCs w:val="5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E2D60">
        <w:rPr>
          <w:rFonts w:ascii="Arial" w:eastAsia="Arial" w:hAnsi="Arial" w:cs="Arial"/>
          <w:color w:val="E4CCBA"/>
          <w:w w:val="152"/>
          <w:position w:val="6"/>
          <w:sz w:val="31"/>
          <w:szCs w:val="31"/>
        </w:rPr>
        <w:t>,</w:t>
      </w:r>
      <w:r w:rsidRPr="009E2D60">
        <w:rPr>
          <w:rFonts w:ascii="Arial" w:eastAsia="Arial" w:hAnsi="Arial" w:cs="Arial"/>
          <w:color w:val="E4CCBA"/>
          <w:spacing w:val="-66"/>
          <w:w w:val="152"/>
          <w:position w:val="6"/>
          <w:sz w:val="31"/>
          <w:szCs w:val="31"/>
        </w:rPr>
        <w:t xml:space="preserve"> </w:t>
      </w:r>
      <w:r w:rsidRPr="009E2D60">
        <w:rPr>
          <w:rFonts w:ascii="Arial" w:eastAsia="Arial" w:hAnsi="Arial" w:cs="Arial"/>
          <w:b/>
          <w:bCs/>
          <w:color w:val="E4CCBA"/>
          <w:w w:val="84"/>
          <w:position w:val="-1"/>
          <w:sz w:val="20"/>
          <w:szCs w:val="20"/>
        </w:rPr>
        <w:t>''\f"'</w:t>
      </w:r>
      <w:r w:rsidRPr="009E2D60">
        <w:rPr>
          <w:rFonts w:ascii="Arial" w:eastAsia="Arial" w:hAnsi="Arial" w:cs="Arial"/>
          <w:b/>
          <w:bCs/>
          <w:color w:val="E4CCBA"/>
          <w:spacing w:val="-7"/>
          <w:w w:val="84"/>
          <w:position w:val="-1"/>
          <w:sz w:val="20"/>
          <w:szCs w:val="20"/>
        </w:rPr>
        <w:t>!</w:t>
      </w:r>
      <w:r w:rsidRPr="009E2D60">
        <w:rPr>
          <w:rFonts w:ascii="Arial" w:eastAsia="Arial" w:hAnsi="Arial" w:cs="Arial"/>
          <w:b/>
          <w:bCs/>
          <w:color w:val="E4CCBA"/>
          <w:w w:val="84"/>
          <w:position w:val="-3"/>
          <w:sz w:val="14"/>
          <w:szCs w:val="14"/>
        </w:rPr>
        <w:t>1r</w:t>
      </w:r>
      <w:r w:rsidRPr="009E2D60">
        <w:rPr>
          <w:rFonts w:ascii="Arial" w:eastAsia="Arial" w:hAnsi="Arial" w:cs="Arial"/>
          <w:b/>
          <w:bCs/>
          <w:color w:val="E4CCBA"/>
          <w:spacing w:val="-31"/>
          <w:w w:val="84"/>
          <w:position w:val="-3"/>
          <w:sz w:val="14"/>
          <w:szCs w:val="14"/>
        </w:rPr>
        <w:t xml:space="preserve"> </w:t>
      </w:r>
      <w:r w:rsidRPr="009E2D60">
        <w:rPr>
          <w:rFonts w:ascii="Arial" w:eastAsia="Arial" w:hAnsi="Arial" w:cs="Arial"/>
          <w:b/>
          <w:bCs/>
          <w:color w:val="E4CCBA"/>
          <w:position w:val="-3"/>
          <w:sz w:val="14"/>
          <w:szCs w:val="14"/>
        </w:rPr>
        <w:tab/>
      </w:r>
      <w:proofErr w:type="gramStart"/>
      <w:r w:rsidRPr="009E2D60">
        <w:rPr>
          <w:rFonts w:ascii="Arial" w:eastAsia="Arial" w:hAnsi="Arial" w:cs="Arial"/>
          <w:color w:val="E4CCBA"/>
          <w:w w:val="161"/>
          <w:position w:val="6"/>
          <w:sz w:val="21"/>
          <w:szCs w:val="21"/>
        </w:rPr>
        <w:t>,</w:t>
      </w:r>
      <w:r w:rsidRPr="009E2D60">
        <w:rPr>
          <w:rFonts w:ascii="Arial" w:eastAsia="Arial" w:hAnsi="Arial" w:cs="Arial"/>
          <w:color w:val="E4CCBA"/>
          <w:spacing w:val="-30"/>
          <w:w w:val="161"/>
          <w:position w:val="6"/>
          <w:sz w:val="21"/>
          <w:szCs w:val="21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position w:val="-2"/>
          <w:sz w:val="20"/>
          <w:szCs w:val="20"/>
        </w:rPr>
        <w:t>,J</w:t>
      </w:r>
      <w:proofErr w:type="gramEnd"/>
      <w:r w:rsidRPr="009E2D60">
        <w:rPr>
          <w:rFonts w:ascii="Times New Roman" w:eastAsia="Times New Roman" w:hAnsi="Times New Roman" w:cs="Times New Roman"/>
          <w:color w:val="E4CCBA"/>
          <w:position w:val="-2"/>
          <w:sz w:val="20"/>
          <w:szCs w:val="20"/>
        </w:rPr>
        <w:t>.</w:t>
      </w:r>
      <w:r w:rsidRPr="009E2D60">
        <w:rPr>
          <w:rFonts w:ascii="Times New Roman" w:eastAsia="Times New Roman" w:hAnsi="Times New Roman" w:cs="Times New Roman"/>
          <w:color w:val="E4CCBA"/>
          <w:spacing w:val="3"/>
          <w:position w:val="-2"/>
          <w:sz w:val="20"/>
          <w:szCs w:val="20"/>
        </w:rPr>
        <w:t xml:space="preserve"> </w:t>
      </w:r>
      <w:r w:rsidRPr="009E2D60">
        <w:rPr>
          <w:rFonts w:ascii="Arial" w:eastAsia="Arial" w:hAnsi="Arial" w:cs="Arial"/>
          <w:color w:val="E4CCBA"/>
          <w:w w:val="144"/>
          <w:position w:val="8"/>
          <w:sz w:val="28"/>
          <w:szCs w:val="28"/>
        </w:rPr>
        <w:t>.</w:t>
      </w:r>
      <w:r w:rsidRPr="009E2D60">
        <w:rPr>
          <w:rFonts w:ascii="Arial" w:eastAsia="Arial" w:hAnsi="Arial" w:cs="Arial"/>
          <w:color w:val="E4CCBA"/>
          <w:spacing w:val="-44"/>
          <w:w w:val="144"/>
          <w:position w:val="8"/>
          <w:sz w:val="28"/>
          <w:szCs w:val="28"/>
        </w:rPr>
        <w:t xml:space="preserve"> </w:t>
      </w:r>
      <w:proofErr w:type="gramStart"/>
      <w:r w:rsidRPr="009E2D60">
        <w:rPr>
          <w:rFonts w:ascii="Arial" w:eastAsia="Arial" w:hAnsi="Arial" w:cs="Arial"/>
          <w:i/>
          <w:color w:val="E4CCBA"/>
          <w:w w:val="144"/>
          <w:position w:val="5"/>
          <w:sz w:val="13"/>
          <w:szCs w:val="13"/>
        </w:rPr>
        <w:t>(</w:t>
      </w:r>
      <w:r w:rsidRPr="009E2D60">
        <w:rPr>
          <w:rFonts w:ascii="Arial" w:eastAsia="Arial" w:hAnsi="Arial" w:cs="Arial"/>
          <w:i/>
          <w:color w:val="E4CCBA"/>
          <w:spacing w:val="29"/>
          <w:w w:val="144"/>
          <w:position w:val="5"/>
          <w:sz w:val="13"/>
          <w:szCs w:val="13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position w:val="-4"/>
          <w:sz w:val="17"/>
          <w:szCs w:val="17"/>
        </w:rPr>
        <w:t>ll</w:t>
      </w:r>
      <w:proofErr w:type="gramEnd"/>
      <w:r w:rsidRPr="009E2D60">
        <w:rPr>
          <w:rFonts w:ascii="Times New Roman" w:eastAsia="Times New Roman" w:hAnsi="Times New Roman" w:cs="Times New Roman"/>
          <w:color w:val="E4CCBA"/>
          <w:position w:val="-4"/>
          <w:sz w:val="17"/>
          <w:szCs w:val="17"/>
        </w:rPr>
        <w:t>_.</w:t>
      </w:r>
      <w:r w:rsidRPr="009E2D60">
        <w:rPr>
          <w:rFonts w:ascii="Times New Roman" w:eastAsia="Times New Roman" w:hAnsi="Times New Roman" w:cs="Times New Roman"/>
          <w:color w:val="E4CCBA"/>
          <w:spacing w:val="-31"/>
          <w:position w:val="-4"/>
          <w:sz w:val="17"/>
          <w:szCs w:val="17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position w:val="-4"/>
          <w:sz w:val="17"/>
          <w:szCs w:val="17"/>
        </w:rPr>
        <w:tab/>
      </w:r>
      <w:r w:rsidRPr="009E2D60">
        <w:rPr>
          <w:rFonts w:ascii="Arial" w:eastAsia="Arial" w:hAnsi="Arial" w:cs="Arial"/>
          <w:color w:val="B8A59A"/>
          <w:spacing w:val="9"/>
          <w:w w:val="130"/>
          <w:position w:val="3"/>
        </w:rPr>
        <w:t>.</w:t>
      </w:r>
      <w:r w:rsidRPr="009E2D60">
        <w:rPr>
          <w:rFonts w:ascii="Arial" w:eastAsia="Arial" w:hAnsi="Arial" w:cs="Arial"/>
          <w:color w:val="E4CCBA"/>
          <w:w w:val="90"/>
          <w:position w:val="3"/>
        </w:rPr>
        <w:t>t</w:t>
      </w:r>
    </w:p>
    <w:p w:rsidR="009E2D60" w:rsidRPr="009E2D60" w:rsidRDefault="009E2D60" w:rsidP="009E2D60">
      <w:pPr>
        <w:widowControl w:val="0"/>
        <w:tabs>
          <w:tab w:val="left" w:pos="2340"/>
          <w:tab w:val="left" w:pos="3020"/>
        </w:tabs>
        <w:spacing w:before="10" w:after="0" w:line="194" w:lineRule="exact"/>
        <w:ind w:right="-20"/>
        <w:rPr>
          <w:rFonts w:ascii="Times New Roman" w:eastAsia="Times New Roman" w:hAnsi="Times New Roman" w:cs="Times New Roman"/>
          <w:sz w:val="15"/>
          <w:szCs w:val="15"/>
        </w:rPr>
      </w:pPr>
      <w:r w:rsidRPr="009E2D60">
        <w:rPr>
          <w:rFonts w:ascii="Times New Roman" w:eastAsia="Times New Roman" w:hAnsi="Times New Roman" w:cs="Times New Roman"/>
          <w:color w:val="E4CCBA"/>
          <w:w w:val="71"/>
          <w:position w:val="-12"/>
          <w:sz w:val="30"/>
          <w:szCs w:val="30"/>
        </w:rPr>
        <w:t xml:space="preserve">••  </w:t>
      </w:r>
      <w:r w:rsidRPr="009E2D60">
        <w:rPr>
          <w:rFonts w:ascii="Times New Roman" w:eastAsia="Times New Roman" w:hAnsi="Times New Roman" w:cs="Times New Roman"/>
          <w:color w:val="E4CCBA"/>
          <w:spacing w:val="1"/>
          <w:w w:val="71"/>
          <w:position w:val="-12"/>
          <w:sz w:val="30"/>
          <w:szCs w:val="30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71"/>
          <w:position w:val="-18"/>
          <w:sz w:val="25"/>
          <w:szCs w:val="25"/>
        </w:rPr>
        <w:t>•</w:t>
      </w:r>
      <w:r w:rsidRPr="009E2D60">
        <w:rPr>
          <w:rFonts w:ascii="Times New Roman" w:eastAsia="Times New Roman" w:hAnsi="Times New Roman" w:cs="Times New Roman"/>
          <w:color w:val="E4CCBA"/>
          <w:spacing w:val="-35"/>
          <w:w w:val="71"/>
          <w:position w:val="-18"/>
          <w:sz w:val="25"/>
          <w:szCs w:val="25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position w:val="-18"/>
          <w:sz w:val="25"/>
          <w:szCs w:val="25"/>
        </w:rPr>
        <w:tab/>
      </w:r>
      <w:r w:rsidRPr="009E2D60">
        <w:rPr>
          <w:rFonts w:ascii="Arial" w:eastAsia="Arial" w:hAnsi="Arial" w:cs="Arial"/>
          <w:color w:val="E4CCBA"/>
          <w:w w:val="165"/>
          <w:position w:val="-6"/>
          <w:sz w:val="12"/>
          <w:szCs w:val="12"/>
        </w:rPr>
        <w:t>I</w:t>
      </w:r>
      <w:r w:rsidRPr="009E2D60">
        <w:rPr>
          <w:rFonts w:ascii="Arial" w:eastAsia="Arial" w:hAnsi="Arial" w:cs="Arial"/>
          <w:color w:val="E4CCBA"/>
          <w:spacing w:val="-47"/>
          <w:w w:val="165"/>
          <w:position w:val="-6"/>
          <w:sz w:val="12"/>
          <w:szCs w:val="12"/>
        </w:rPr>
        <w:t xml:space="preserve"> </w:t>
      </w:r>
      <w:r w:rsidRPr="009E2D60">
        <w:rPr>
          <w:rFonts w:ascii="Arial" w:eastAsia="Arial" w:hAnsi="Arial" w:cs="Arial"/>
          <w:color w:val="E4CCBA"/>
          <w:position w:val="-6"/>
          <w:sz w:val="12"/>
          <w:szCs w:val="12"/>
        </w:rPr>
        <w:tab/>
      </w:r>
      <w:r w:rsidRPr="009E2D60">
        <w:rPr>
          <w:rFonts w:ascii="Times New Roman" w:eastAsia="Times New Roman" w:hAnsi="Times New Roman" w:cs="Times New Roman"/>
          <w:color w:val="D6BCAA"/>
          <w:w w:val="165"/>
          <w:position w:val="-9"/>
          <w:sz w:val="17"/>
          <w:szCs w:val="17"/>
        </w:rPr>
        <w:t>f•</w:t>
      </w:r>
      <w:r w:rsidRPr="009E2D60">
        <w:rPr>
          <w:rFonts w:ascii="Times New Roman" w:eastAsia="Times New Roman" w:hAnsi="Times New Roman" w:cs="Times New Roman"/>
          <w:color w:val="D6BCAA"/>
          <w:spacing w:val="-3"/>
          <w:w w:val="165"/>
          <w:position w:val="-9"/>
          <w:sz w:val="17"/>
          <w:szCs w:val="17"/>
        </w:rPr>
        <w:t xml:space="preserve"> </w:t>
      </w:r>
      <w:r w:rsidRPr="009E2D60">
        <w:rPr>
          <w:rFonts w:ascii="Arial" w:eastAsia="Arial" w:hAnsi="Arial" w:cs="Arial"/>
          <w:color w:val="B8A59A"/>
          <w:position w:val="-7"/>
          <w:sz w:val="12"/>
          <w:szCs w:val="12"/>
        </w:rPr>
        <w:t>I</w:t>
      </w:r>
      <w:r w:rsidRPr="009E2D60">
        <w:rPr>
          <w:rFonts w:ascii="Arial" w:eastAsia="Arial" w:hAnsi="Arial" w:cs="Arial"/>
          <w:color w:val="B8A59A"/>
          <w:spacing w:val="18"/>
          <w:position w:val="-7"/>
          <w:sz w:val="12"/>
          <w:szCs w:val="12"/>
        </w:rPr>
        <w:t xml:space="preserve"> </w:t>
      </w:r>
      <w:r w:rsidRPr="009E2D60">
        <w:rPr>
          <w:rFonts w:ascii="Arial" w:eastAsia="Arial" w:hAnsi="Arial" w:cs="Arial"/>
          <w:color w:val="E4CCBA"/>
          <w:w w:val="335"/>
          <w:position w:val="-7"/>
          <w:sz w:val="12"/>
          <w:szCs w:val="12"/>
        </w:rPr>
        <w:t>'</w:t>
      </w:r>
      <w:proofErr w:type="gramStart"/>
      <w:r w:rsidRPr="009E2D60">
        <w:rPr>
          <w:rFonts w:ascii="Arial" w:eastAsia="Arial" w:hAnsi="Arial" w:cs="Arial"/>
          <w:color w:val="E4CCBA"/>
          <w:w w:val="335"/>
          <w:position w:val="-7"/>
          <w:sz w:val="12"/>
          <w:szCs w:val="12"/>
        </w:rPr>
        <w:t>(</w:t>
      </w:r>
      <w:r w:rsidRPr="009E2D60">
        <w:rPr>
          <w:rFonts w:ascii="Arial" w:eastAsia="Arial" w:hAnsi="Arial" w:cs="Arial"/>
          <w:color w:val="E4CCBA"/>
          <w:spacing w:val="-40"/>
          <w:w w:val="335"/>
          <w:position w:val="-7"/>
          <w:sz w:val="12"/>
          <w:szCs w:val="12"/>
        </w:rPr>
        <w:t xml:space="preserve"> </w:t>
      </w:r>
      <w:r w:rsidRPr="009E2D60">
        <w:rPr>
          <w:rFonts w:ascii="Arial" w:eastAsia="Arial" w:hAnsi="Arial" w:cs="Arial"/>
          <w:color w:val="E4CCBA"/>
          <w:position w:val="-15"/>
        </w:rPr>
        <w:t>"</w:t>
      </w:r>
      <w:proofErr w:type="gramEnd"/>
      <w:r w:rsidRPr="009E2D60">
        <w:rPr>
          <w:rFonts w:ascii="Arial" w:eastAsia="Arial" w:hAnsi="Arial" w:cs="Arial"/>
          <w:color w:val="E4CCBA"/>
          <w:position w:val="-15"/>
        </w:rPr>
        <w:t xml:space="preserve">  </w:t>
      </w:r>
      <w:r w:rsidRPr="009E2D60">
        <w:rPr>
          <w:rFonts w:ascii="Arial" w:eastAsia="Arial" w:hAnsi="Arial" w:cs="Arial"/>
          <w:color w:val="E4CCBA"/>
          <w:spacing w:val="11"/>
          <w:position w:val="-15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pacing w:val="1"/>
          <w:w w:val="164"/>
          <w:position w:val="-8"/>
          <w:sz w:val="15"/>
          <w:szCs w:val="15"/>
        </w:rPr>
        <w:t>,</w:t>
      </w:r>
      <w:r w:rsidRPr="009E2D60">
        <w:rPr>
          <w:rFonts w:ascii="Times New Roman" w:eastAsia="Times New Roman" w:hAnsi="Times New Roman" w:cs="Times New Roman"/>
          <w:color w:val="B8A59A"/>
          <w:w w:val="178"/>
          <w:position w:val="-8"/>
          <w:sz w:val="15"/>
          <w:szCs w:val="15"/>
        </w:rPr>
        <w:t>.</w:t>
      </w:r>
      <w:r w:rsidRPr="009E2D60">
        <w:rPr>
          <w:rFonts w:ascii="Times New Roman" w:eastAsia="Times New Roman" w:hAnsi="Times New Roman" w:cs="Times New Roman"/>
          <w:color w:val="B8A59A"/>
          <w:spacing w:val="-22"/>
          <w:position w:val="-8"/>
          <w:sz w:val="15"/>
          <w:szCs w:val="15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117"/>
          <w:position w:val="-8"/>
          <w:sz w:val="15"/>
          <w:szCs w:val="15"/>
        </w:rPr>
        <w:t>y'l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space="720"/>
        </w:sectPr>
      </w:pPr>
    </w:p>
    <w:p w:rsidR="009E2D60" w:rsidRPr="009E2D60" w:rsidRDefault="009E2D60" w:rsidP="009E2D60">
      <w:pPr>
        <w:widowControl w:val="0"/>
        <w:spacing w:after="0" w:line="388" w:lineRule="exact"/>
        <w:ind w:right="-20"/>
        <w:jc w:val="right"/>
        <w:rPr>
          <w:rFonts w:ascii="Arial" w:eastAsia="Arial" w:hAnsi="Arial" w:cs="Arial"/>
        </w:rPr>
      </w:pPr>
      <w:r w:rsidRPr="009E2D60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1558925</wp:posOffset>
                </wp:positionH>
                <wp:positionV relativeFrom="paragraph">
                  <wp:posOffset>69215</wp:posOffset>
                </wp:positionV>
                <wp:extent cx="673100" cy="234950"/>
                <wp:effectExtent l="0" t="3175" r="0" b="0"/>
                <wp:wrapNone/>
                <wp:docPr id="45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2D60" w:rsidRDefault="009E2D60" w:rsidP="009E2D60">
                            <w:pPr>
                              <w:tabs>
                                <w:tab w:val="left" w:pos="900"/>
                              </w:tabs>
                              <w:spacing w:after="0" w:line="370" w:lineRule="exact"/>
                              <w:ind w:right="-96"/>
                              <w:rPr>
                                <w:rFonts w:ascii="Arial" w:eastAsia="Arial" w:hAnsi="Arial" w:cs="Arial"/>
                                <w:sz w:val="37"/>
                                <w:szCs w:val="3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D6BCAA"/>
                                <w:position w:val="6"/>
                                <w:sz w:val="12"/>
                                <w:szCs w:val="12"/>
                              </w:rPr>
                              <w:t>&lt;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D6BCAA"/>
                                <w:position w:val="6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155"/>
                                <w:sz w:val="37"/>
                                <w:szCs w:val="37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33" type="#_x0000_t202" style="position:absolute;left:0;text-align:left;margin-left:122.75pt;margin-top:5.45pt;width:53pt;height:18.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" filled="f" stroked="f">
                <v:textbox inset="0,0,0,0">
                  <w:txbxContent>
                    <w:p w:rsidR="009E2D60" w:rsidRDefault="009E2D60" w:rsidP="009E2D60">
                      <w:pPr>
                        <w:tabs>
                          <w:tab w:val="left" w:pos="900"/>
                        </w:tabs>
                        <w:spacing w:after="0" w:line="370" w:lineRule="exact"/>
                        <w:ind w:right="-96"/>
                        <w:rPr>
                          <w:rFonts w:ascii="Arial" w:eastAsia="Arial" w:hAnsi="Arial" w:cs="Arial"/>
                          <w:sz w:val="37"/>
                          <w:szCs w:val="37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D6BCAA"/>
                          <w:position w:val="6"/>
                          <w:sz w:val="12"/>
                          <w:szCs w:val="12"/>
                        </w:rPr>
                        <w:t>&lt;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D6BCAA"/>
                          <w:position w:val="6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E4CCBA"/>
                          <w:w w:val="155"/>
                          <w:sz w:val="37"/>
                          <w:szCs w:val="37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E2D60">
        <w:rPr>
          <w:rFonts w:ascii="Arial" w:eastAsia="Arial" w:hAnsi="Arial" w:cs="Arial"/>
          <w:color w:val="E4CCBA"/>
          <w:w w:val="78"/>
          <w:sz w:val="38"/>
          <w:szCs w:val="38"/>
        </w:rPr>
        <w:t>,,</w:t>
      </w:r>
      <w:r w:rsidRPr="009E2D60">
        <w:rPr>
          <w:rFonts w:ascii="Arial" w:eastAsia="Arial" w:hAnsi="Arial" w:cs="Arial"/>
          <w:color w:val="E4CCBA"/>
          <w:spacing w:val="68"/>
          <w:w w:val="78"/>
          <w:sz w:val="38"/>
          <w:szCs w:val="38"/>
        </w:rPr>
        <w:t xml:space="preserve"> </w:t>
      </w:r>
      <w:r w:rsidRPr="009E2D60">
        <w:rPr>
          <w:rFonts w:ascii="Arial" w:eastAsia="Arial" w:hAnsi="Arial" w:cs="Arial"/>
          <w:color w:val="E4CCBA"/>
          <w:w w:val="224"/>
          <w:position w:val="13"/>
        </w:rPr>
        <w:t>"</w:t>
      </w:r>
    </w:p>
    <w:p w:rsidR="009E2D60" w:rsidRPr="009E2D60" w:rsidRDefault="009E2D60" w:rsidP="009E2D60">
      <w:pPr>
        <w:widowControl w:val="0"/>
        <w:spacing w:before="8" w:after="0" w:line="272" w:lineRule="exact"/>
        <w:ind w:right="-20"/>
        <w:rPr>
          <w:rFonts w:ascii="Arial" w:eastAsia="Arial" w:hAnsi="Arial" w:cs="Arial"/>
        </w:rPr>
      </w:pPr>
      <w:r w:rsidRPr="009E2D60">
        <w:rPr>
          <w:rFonts w:eastAsiaTheme="minorHAnsi"/>
        </w:rPr>
        <w:br w:type="column"/>
      </w:r>
      <w:r w:rsidRPr="009E2D60">
        <w:rPr>
          <w:rFonts w:ascii="Arial" w:eastAsia="Arial" w:hAnsi="Arial" w:cs="Arial"/>
          <w:color w:val="E4CCBA"/>
          <w:spacing w:val="-3"/>
          <w:w w:val="193"/>
          <w:position w:val="-6"/>
          <w:sz w:val="21"/>
          <w:szCs w:val="21"/>
        </w:rPr>
        <w:t>,</w:t>
      </w:r>
      <w:r w:rsidRPr="009E2D60">
        <w:rPr>
          <w:rFonts w:ascii="Arial" w:eastAsia="Arial" w:hAnsi="Arial" w:cs="Arial"/>
          <w:color w:val="B8A59A"/>
          <w:spacing w:val="-14"/>
          <w:w w:val="164"/>
          <w:position w:val="1"/>
        </w:rPr>
        <w:t>·</w:t>
      </w:r>
      <w:r w:rsidRPr="009E2D60">
        <w:rPr>
          <w:rFonts w:ascii="Arial" w:eastAsia="Arial" w:hAnsi="Arial" w:cs="Arial"/>
          <w:color w:val="E4CCBA"/>
          <w:w w:val="194"/>
          <w:position w:val="1"/>
        </w:rPr>
        <w:t>'</w:t>
      </w:r>
    </w:p>
    <w:p w:rsidR="009E2D60" w:rsidRPr="009E2D60" w:rsidRDefault="009E2D60" w:rsidP="009E2D60">
      <w:pPr>
        <w:widowControl w:val="0"/>
        <w:tabs>
          <w:tab w:val="left" w:pos="660"/>
          <w:tab w:val="left" w:pos="1120"/>
        </w:tabs>
        <w:spacing w:after="0" w:line="334" w:lineRule="exact"/>
        <w:ind w:right="-20"/>
        <w:rPr>
          <w:rFonts w:ascii="Arial" w:eastAsia="Arial" w:hAnsi="Arial" w:cs="Arial"/>
          <w:sz w:val="20"/>
          <w:szCs w:val="20"/>
        </w:rPr>
      </w:pPr>
      <w:r w:rsidRPr="009E2D60">
        <w:rPr>
          <w:rFonts w:ascii="Arial" w:eastAsia="Arial" w:hAnsi="Arial" w:cs="Arial"/>
          <w:color w:val="E4CCBA"/>
          <w:w w:val="301"/>
          <w:position w:val="19"/>
          <w:sz w:val="10"/>
          <w:szCs w:val="10"/>
        </w:rPr>
        <w:t>I</w:t>
      </w:r>
      <w:r w:rsidRPr="009E2D60">
        <w:rPr>
          <w:rFonts w:ascii="Arial" w:eastAsia="Arial" w:hAnsi="Arial" w:cs="Arial"/>
          <w:color w:val="E4CCBA"/>
          <w:position w:val="19"/>
          <w:sz w:val="10"/>
          <w:szCs w:val="10"/>
        </w:rPr>
        <w:tab/>
      </w:r>
      <w:r w:rsidRPr="009E2D60">
        <w:rPr>
          <w:rFonts w:ascii="Arial" w:eastAsia="Arial" w:hAnsi="Arial" w:cs="Arial"/>
          <w:color w:val="E4CCBA"/>
          <w:position w:val="2"/>
          <w:sz w:val="37"/>
          <w:szCs w:val="37"/>
        </w:rPr>
        <w:t>'·</w:t>
      </w:r>
      <w:r w:rsidRPr="009E2D60">
        <w:rPr>
          <w:rFonts w:ascii="Arial" w:eastAsia="Arial" w:hAnsi="Arial" w:cs="Arial"/>
          <w:color w:val="E4CCBA"/>
          <w:position w:val="2"/>
          <w:sz w:val="37"/>
          <w:szCs w:val="37"/>
        </w:rPr>
        <w:tab/>
      </w:r>
      <w:r w:rsidRPr="009E2D60">
        <w:rPr>
          <w:rFonts w:ascii="Arial" w:eastAsia="Arial" w:hAnsi="Arial" w:cs="Arial"/>
          <w:color w:val="D6BCAA"/>
          <w:spacing w:val="4"/>
          <w:w w:val="205"/>
          <w:position w:val="14"/>
          <w:sz w:val="14"/>
          <w:szCs w:val="14"/>
        </w:rPr>
        <w:t>.</w:t>
      </w:r>
      <w:r w:rsidRPr="009E2D60">
        <w:rPr>
          <w:rFonts w:ascii="Arial" w:eastAsia="Arial" w:hAnsi="Arial" w:cs="Arial"/>
          <w:color w:val="B8A59A"/>
          <w:spacing w:val="-18"/>
          <w:w w:val="179"/>
          <w:position w:val="13"/>
          <w:sz w:val="20"/>
          <w:szCs w:val="20"/>
        </w:rPr>
        <w:t>'</w:t>
      </w:r>
      <w:r w:rsidRPr="009E2D60">
        <w:rPr>
          <w:rFonts w:ascii="Arial" w:eastAsia="Arial" w:hAnsi="Arial" w:cs="Arial"/>
          <w:color w:val="E4CCBA"/>
          <w:w w:val="144"/>
          <w:position w:val="13"/>
          <w:sz w:val="20"/>
          <w:szCs w:val="20"/>
        </w:rPr>
        <w:t>·</w:t>
      </w:r>
    </w:p>
    <w:p w:rsidR="009E2D60" w:rsidRPr="009E2D60" w:rsidRDefault="009E2D60" w:rsidP="009E2D60">
      <w:pPr>
        <w:widowControl w:val="0"/>
        <w:spacing w:before="3" w:after="0" w:line="160" w:lineRule="exact"/>
        <w:rPr>
          <w:rFonts w:eastAsiaTheme="minorHAnsi"/>
          <w:sz w:val="16"/>
          <w:szCs w:val="16"/>
        </w:rPr>
      </w:pPr>
    </w:p>
    <w:p w:rsidR="009E2D60" w:rsidRPr="009E2D60" w:rsidRDefault="009E2D60" w:rsidP="009E2D60">
      <w:pPr>
        <w:widowControl w:val="0"/>
        <w:spacing w:after="0" w:line="313" w:lineRule="exact"/>
        <w:ind w:right="-20"/>
        <w:rPr>
          <w:rFonts w:ascii="Arial" w:eastAsia="Arial" w:hAnsi="Arial" w:cs="Arial"/>
          <w:sz w:val="26"/>
          <w:szCs w:val="26"/>
        </w:rPr>
      </w:pPr>
      <w:r w:rsidRPr="009E2D60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7425055</wp:posOffset>
                </wp:positionH>
                <wp:positionV relativeFrom="paragraph">
                  <wp:posOffset>-9525</wp:posOffset>
                </wp:positionV>
                <wp:extent cx="109855" cy="4500880"/>
                <wp:effectExtent l="5080" t="0" r="0" b="5715"/>
                <wp:wrapNone/>
                <wp:docPr id="4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" cy="4500880"/>
                          <a:chOff x="11693" y="-15"/>
                          <a:chExt cx="173" cy="7088"/>
                        </a:xfrm>
                      </wpg:grpSpPr>
                      <pic:pic xmlns:pic="http://schemas.openxmlformats.org/drawingml/2006/picture">
                        <pic:nvPicPr>
                          <pic:cNvPr id="42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93" y="-15"/>
                            <a:ext cx="173" cy="36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3" name="Group 79"/>
                        <wpg:cNvGrpSpPr>
                          <a:grpSpLocks/>
                        </wpg:cNvGrpSpPr>
                        <wpg:grpSpPr bwMode="auto">
                          <a:xfrm>
                            <a:off x="11758" y="3534"/>
                            <a:ext cx="2" cy="3499"/>
                            <a:chOff x="11758" y="3534"/>
                            <a:chExt cx="2" cy="3499"/>
                          </a:xfrm>
                        </wpg:grpSpPr>
                        <wps:wsp>
                          <wps:cNvPr id="44" name="Freeform 80"/>
                          <wps:cNvSpPr>
                            <a:spLocks/>
                          </wps:cNvSpPr>
                          <wps:spPr bwMode="auto">
                            <a:xfrm>
                              <a:off x="11758" y="3534"/>
                              <a:ext cx="2" cy="3499"/>
                            </a:xfrm>
                            <a:custGeom>
                              <a:avLst/>
                              <a:gdLst>
                                <a:gd name="T0" fmla="+- 0 7033 3534"/>
                                <a:gd name="T1" fmla="*/ 7033 h 3499"/>
                                <a:gd name="T2" fmla="+- 0 3534 3534"/>
                                <a:gd name="T3" fmla="*/ 3534 h 34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9">
                                  <a:moveTo>
                                    <a:pt x="0" y="349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292">
                              <a:solidFill>
                                <a:srgbClr val="DBBC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C6CCD9" id="Group 77" o:spid="_x0000_s1026" style="position:absolute;margin-left:584.65pt;margin-top:-.75pt;width:8.65pt;height:354.4pt;z-index:-251636736;mso-position-horizontal-relative:page" coordorigin="11693,-15" coordsize="173,70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8" o:spid="_x0000_s1027" type="#_x0000_t75" style="position:absolute;left:11693;top:-15;width:173;height:36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LfUjDAAAA2wAAAA8AAABkcnMvZG93bnJldi54bWxEj0GLwjAUhO/C/ofwFrxpsiquVKOIIOjF&#10;VVc8P5tnW7d5KU3U+u83guBxmJlvmMmssaW4Ue0Lxxq+ugoEcepMwZmGw++yMwLhA7LB0jFpeJCH&#10;2fSjNcHEuDvv6LYPmYgQ9glqyEOoEil9mpNF33UVcfTOrrYYoqwzaWq8R7gtZU+pobRYcFzIsaJF&#10;Tunf/mo1LBdV8XO6rnebb8lKXfrHw2l71Lr92czHIAI14R1+tVdGw6AHzy/xB8jp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Qt9SMMAAADbAAAADwAAAAAAAAAAAAAAAACf&#10;AgAAZHJzL2Rvd25yZXYueG1sUEsFBgAAAAAEAAQA9wAAAI8DAAAAAA==&#10;">
                  <v:imagedata r:id="rId23" o:title=""/>
                </v:shape>
                <v:group id="Group 79" o:spid="_x0000_s1028" style="position:absolute;left:11758;top:3534;width:2;height:3499" coordorigin="11758,3534" coordsize="2,34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80" o:spid="_x0000_s1029" style="position:absolute;left:11758;top:3534;width:2;height:3499;visibility:visible;mso-wrap-style:square;v-text-anchor:top" coordsize="2,3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jDt8EA&#10;AADbAAAADwAAAGRycy9kb3ducmV2LnhtbESPT2sCMRTE74LfITyhN81WFpGtUawi7U38e35sXncX&#10;k5clibrtp28EweMwM79hZovOGnEjHxrHCt5HGQji0umGKwXHw2Y4BREiskbjmBT8UoDFvN+bYaHd&#10;nXd028dKJAiHAhXUMbaFlKGsyWIYuZY4eT/OW4xJ+kpqj/cEt0aOs2wiLTacFmpsaVVTedlfrQL5&#10;d/Jut12d1439yo/WmM/SGaXeBt3yA0SkLr7Cz/a3VpDn8PiSfoC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4w7fBAAAA2wAAAA8AAAAAAAAAAAAAAAAAmAIAAGRycy9kb3du&#10;cmV2LnhtbFBLBQYAAAAABAAEAPUAAACGAwAAAAA=&#10;" path="m,3499l,e" filled="f" strokecolor="#dbbca3" strokeweight="3.96pt">
                    <v:path arrowok="t" o:connecttype="custom" o:connectlocs="0,7033;0,3534" o:connectangles="0,0"/>
                  </v:shape>
                </v:group>
                <w10:wrap anchorx="page"/>
              </v:group>
            </w:pict>
          </mc:Fallback>
        </mc:AlternateContent>
      </w:r>
      <w:proofErr w:type="gramStart"/>
      <w:r w:rsidRPr="009E2D60">
        <w:rPr>
          <w:rFonts w:ascii="Arial" w:eastAsia="Arial" w:hAnsi="Arial" w:cs="Arial"/>
          <w:color w:val="E4CCBA"/>
          <w:w w:val="153"/>
          <w:position w:val="-2"/>
          <w:sz w:val="25"/>
          <w:szCs w:val="25"/>
        </w:rPr>
        <w:t>r</w:t>
      </w:r>
      <w:proofErr w:type="gramEnd"/>
      <w:r w:rsidRPr="009E2D60">
        <w:rPr>
          <w:rFonts w:ascii="Arial" w:eastAsia="Arial" w:hAnsi="Arial" w:cs="Arial"/>
          <w:color w:val="E4CCBA"/>
          <w:spacing w:val="-60"/>
          <w:w w:val="153"/>
          <w:position w:val="-2"/>
          <w:sz w:val="25"/>
          <w:szCs w:val="25"/>
        </w:rPr>
        <w:t xml:space="preserve"> </w:t>
      </w:r>
      <w:r w:rsidRPr="009E2D60">
        <w:rPr>
          <w:rFonts w:ascii="Arial" w:eastAsia="Arial" w:hAnsi="Arial" w:cs="Arial"/>
          <w:color w:val="B8A59A"/>
          <w:spacing w:val="7"/>
          <w:w w:val="114"/>
          <w:position w:val="-2"/>
          <w:sz w:val="25"/>
          <w:szCs w:val="25"/>
        </w:rPr>
        <w:t>.</w:t>
      </w:r>
      <w:r w:rsidRPr="009E2D60">
        <w:rPr>
          <w:rFonts w:ascii="Arial" w:eastAsia="Arial" w:hAnsi="Arial" w:cs="Arial"/>
          <w:color w:val="B8A59A"/>
          <w:spacing w:val="-12"/>
          <w:w w:val="83"/>
          <w:position w:val="1"/>
          <w:sz w:val="26"/>
          <w:szCs w:val="26"/>
        </w:rPr>
        <w:t>·</w:t>
      </w:r>
      <w:r w:rsidRPr="009E2D60">
        <w:rPr>
          <w:rFonts w:ascii="Arial" w:eastAsia="Arial" w:hAnsi="Arial" w:cs="Arial"/>
          <w:color w:val="E4CCBA"/>
          <w:w w:val="89"/>
          <w:position w:val="1"/>
          <w:sz w:val="26"/>
          <w:szCs w:val="26"/>
        </w:rPr>
        <w:t>•</w:t>
      </w: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num="2" w:space="720" w:equalWidth="0">
            <w:col w:w="2290" w:space="105"/>
            <w:col w:w="9465"/>
          </w:cols>
        </w:sectPr>
      </w:pPr>
    </w:p>
    <w:p w:rsidR="009E2D60" w:rsidRPr="009E2D60" w:rsidRDefault="009E2D60" w:rsidP="009E2D60">
      <w:pPr>
        <w:widowControl w:val="0"/>
        <w:spacing w:before="3" w:after="0" w:line="170" w:lineRule="exact"/>
        <w:rPr>
          <w:rFonts w:eastAsiaTheme="minorHAnsi"/>
          <w:sz w:val="17"/>
          <w:szCs w:val="17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tabs>
          <w:tab w:val="left" w:pos="2820"/>
          <w:tab w:val="left" w:pos="3440"/>
        </w:tabs>
        <w:spacing w:after="0" w:line="579" w:lineRule="exact"/>
        <w:ind w:right="7740"/>
        <w:jc w:val="center"/>
        <w:rPr>
          <w:rFonts w:ascii="Arial" w:eastAsia="Arial" w:hAnsi="Arial" w:cs="Arial"/>
          <w:sz w:val="46"/>
          <w:szCs w:val="46"/>
        </w:rPr>
      </w:pPr>
      <w:r w:rsidRPr="009E2D60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1017270</wp:posOffset>
                </wp:positionH>
                <wp:positionV relativeFrom="paragraph">
                  <wp:posOffset>-194945</wp:posOffset>
                </wp:positionV>
                <wp:extent cx="1642745" cy="393065"/>
                <wp:effectExtent l="0" t="1270" r="0" b="0"/>
                <wp:wrapNone/>
                <wp:docPr id="40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74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53"/>
                              <w:gridCol w:w="1029"/>
                              <w:gridCol w:w="624"/>
                              <w:gridCol w:w="281"/>
                            </w:tblGrid>
                            <w:tr w:rsidR="009E2D60">
                              <w:trPr>
                                <w:trHeight w:hRule="exact" w:val="256"/>
                              </w:trPr>
                              <w:tc>
                                <w:tcPr>
                                  <w:tcW w:w="6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E2D60" w:rsidRDefault="009E2D60">
                                  <w:pPr>
                                    <w:spacing w:before="79" w:after="0" w:line="240" w:lineRule="auto"/>
                                    <w:ind w:right="18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D6BCAA"/>
                                      <w:w w:val="116"/>
                                      <w:sz w:val="11"/>
                                      <w:szCs w:val="11"/>
                                    </w:rPr>
                                    <w:t>t-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E2D60" w:rsidRDefault="009E2D60">
                                  <w:pPr>
                                    <w:tabs>
                                      <w:tab w:val="left" w:pos="560"/>
                                    </w:tabs>
                                    <w:spacing w:before="2" w:after="0" w:line="254" w:lineRule="exact"/>
                                    <w:ind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E4CCBA"/>
                                      <w:w w:val="82"/>
                                      <w:position w:val="-1"/>
                                      <w:sz w:val="16"/>
                                      <w:szCs w:val="16"/>
                                    </w:rPr>
                                    <w:t>\..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E4CCBA"/>
                                      <w:spacing w:val="-32"/>
                                      <w:w w:val="82"/>
                                      <w:position w:val="-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E4CCBA"/>
                                      <w:position w:val="-1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D6BCAA"/>
                                      <w:spacing w:val="-7"/>
                                      <w:w w:val="187"/>
                                      <w:position w:val="-1"/>
                                      <w:sz w:val="23"/>
                                      <w:szCs w:val="23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E4CCBA"/>
                                      <w:w w:val="174"/>
                                      <w:position w:val="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E2D60" w:rsidRDefault="009E2D60">
                                  <w:pPr>
                                    <w:spacing w:before="93" w:after="0" w:line="240" w:lineRule="auto"/>
                                    <w:ind w:right="-20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B8A59A"/>
                                      <w:w w:val="115"/>
                                      <w:sz w:val="11"/>
                                      <w:szCs w:val="11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8A59A"/>
                                      <w:spacing w:val="-17"/>
                                      <w:w w:val="115"/>
                                      <w:sz w:val="11"/>
                                      <w:szCs w:val="11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E4CCBA"/>
                                      <w:w w:val="161"/>
                                      <w:sz w:val="11"/>
                                      <w:szCs w:val="11"/>
                                    </w:rPr>
                                    <w:t>I•</w:t>
                                  </w: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E2D60" w:rsidRDefault="009E2D60">
                                  <w:pPr>
                                    <w:spacing w:before="74" w:after="0" w:line="240" w:lineRule="auto"/>
                                    <w:ind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E4CCBA"/>
                                      <w:w w:val="215"/>
                                      <w:sz w:val="13"/>
                                      <w:szCs w:val="13"/>
                                    </w:rPr>
                                    <w:t>'I</w:t>
                                  </w:r>
                                </w:p>
                              </w:tc>
                            </w:tr>
                            <w:tr w:rsidR="009E2D60">
                              <w:trPr>
                                <w:trHeight w:hRule="exact" w:val="363"/>
                              </w:trPr>
                              <w:tc>
                                <w:tcPr>
                                  <w:tcW w:w="6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E2D60" w:rsidRDefault="009E2D60">
                                  <w:pPr>
                                    <w:spacing w:after="0" w:line="232" w:lineRule="exact"/>
                                    <w:ind w:right="-20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E4CCBA"/>
                                      <w:w w:val="127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E4CCBA"/>
                                      <w:spacing w:val="-3"/>
                                      <w:w w:val="127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E4CCBA"/>
                                      <w:w w:val="70"/>
                                    </w:rPr>
                                    <w:t>r.&gt;,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E2D60" w:rsidRDefault="009E2D60">
                                  <w:pPr>
                                    <w:spacing w:before="75" w:after="0" w:line="240" w:lineRule="auto"/>
                                    <w:ind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E4CCBA"/>
                                      <w:w w:val="165"/>
                                      <w:position w:val="1"/>
                                      <w:sz w:val="16"/>
                                      <w:szCs w:val="16"/>
                                    </w:rPr>
                                    <w:t>r: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E4CCBA"/>
                                      <w:spacing w:val="3"/>
                                      <w:w w:val="165"/>
                                      <w:position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E4CCBA"/>
                                      <w:w w:val="165"/>
                                      <w:sz w:val="14"/>
                                      <w:szCs w:val="14"/>
                                    </w:rPr>
                                    <w:t>lu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E2D60" w:rsidRDefault="009E2D60">
                                  <w:pPr>
                                    <w:spacing w:before="4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9E2D60" w:rsidRDefault="009E2D60">
                                  <w:pPr>
                                    <w:spacing w:after="0" w:line="240" w:lineRule="auto"/>
                                    <w:ind w:right="43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E4CCBA"/>
                                      <w:w w:val="172"/>
                                      <w:sz w:val="9"/>
                                      <w:szCs w:val="9"/>
                                    </w:rPr>
                                    <w:t>\</w:t>
                                  </w: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E2D60" w:rsidRDefault="009E2D60">
                                  <w:pPr>
                                    <w:spacing w:before="72" w:after="0" w:line="240" w:lineRule="auto"/>
                                    <w:ind w:right="-10"/>
                                    <w:jc w:val="right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E4CCBA"/>
                                      <w:w w:val="79"/>
                                    </w:rPr>
                                    <w:t>•</w:t>
                                  </w:r>
                                </w:p>
                              </w:tc>
                            </w:tr>
                          </w:tbl>
                          <w:p w:rsidR="009E2D60" w:rsidRDefault="009E2D60" w:rsidP="009E2D60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8" o:spid="_x0000_s1034" type="#_x0000_t202" style="position:absolute;left:0;text-align:left;margin-left:80.1pt;margin-top:-15.35pt;width:129.35pt;height:30.9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53"/>
                        <w:gridCol w:w="1029"/>
                        <w:gridCol w:w="624"/>
                        <w:gridCol w:w="281"/>
                      </w:tblGrid>
                      <w:tr w:rsidR="009E2D60">
                        <w:trPr>
                          <w:trHeight w:hRule="exact" w:val="256"/>
                        </w:trPr>
                        <w:tc>
                          <w:tcPr>
                            <w:tcW w:w="65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E2D60" w:rsidRDefault="009E2D60">
                            <w:pPr>
                              <w:spacing w:before="79" w:after="0" w:line="240" w:lineRule="auto"/>
                              <w:ind w:right="183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D6BCAA"/>
                                <w:w w:val="116"/>
                                <w:sz w:val="11"/>
                                <w:szCs w:val="11"/>
                              </w:rPr>
                              <w:t>t-</w:t>
                            </w:r>
                          </w:p>
                        </w:tc>
                        <w:tc>
                          <w:tcPr>
                            <w:tcW w:w="10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E2D60" w:rsidRDefault="009E2D60">
                            <w:pPr>
                              <w:tabs>
                                <w:tab w:val="left" w:pos="560"/>
                              </w:tabs>
                              <w:spacing w:before="2" w:after="0" w:line="254" w:lineRule="exact"/>
                              <w:ind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E4CCBA"/>
                                <w:w w:val="82"/>
                                <w:position w:val="-1"/>
                                <w:sz w:val="16"/>
                                <w:szCs w:val="16"/>
                              </w:rPr>
                              <w:t>\..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E4CCBA"/>
                                <w:spacing w:val="-32"/>
                                <w:w w:val="82"/>
                                <w:position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E4CCBA"/>
                                <w:position w:val="-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D6BCAA"/>
                                <w:spacing w:val="-7"/>
                                <w:w w:val="187"/>
                                <w:position w:val="-1"/>
                                <w:sz w:val="23"/>
                                <w:szCs w:val="23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174"/>
                                <w:position w:val="2"/>
                                <w:sz w:val="13"/>
                                <w:szCs w:val="13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62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E2D60" w:rsidRDefault="009E2D60">
                            <w:pPr>
                              <w:spacing w:before="93" w:after="0" w:line="240" w:lineRule="auto"/>
                              <w:ind w:right="-20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B8A59A"/>
                                <w:w w:val="115"/>
                                <w:sz w:val="11"/>
                                <w:szCs w:val="11"/>
                              </w:rPr>
                              <w:t>;</w:t>
                            </w:r>
                            <w:r>
                              <w:rPr>
                                <w:rFonts w:ascii="Arial" w:eastAsia="Arial" w:hAnsi="Arial" w:cs="Arial"/>
                                <w:color w:val="B8A59A"/>
                                <w:spacing w:val="-17"/>
                                <w:w w:val="115"/>
                                <w:sz w:val="11"/>
                                <w:szCs w:val="11"/>
                              </w:rPr>
                              <w:t>'</w:t>
                            </w: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161"/>
                                <w:sz w:val="11"/>
                                <w:szCs w:val="11"/>
                              </w:rPr>
                              <w:t>I•</w:t>
                            </w:r>
                          </w:p>
                        </w:tc>
                        <w:tc>
                          <w:tcPr>
                            <w:tcW w:w="2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E2D60" w:rsidRDefault="009E2D60">
                            <w:pPr>
                              <w:spacing w:before="74" w:after="0" w:line="240" w:lineRule="auto"/>
                              <w:ind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215"/>
                                <w:sz w:val="13"/>
                                <w:szCs w:val="13"/>
                              </w:rPr>
                              <w:t>'I</w:t>
                            </w:r>
                          </w:p>
                        </w:tc>
                      </w:tr>
                      <w:tr w:rsidR="009E2D60">
                        <w:trPr>
                          <w:trHeight w:hRule="exact" w:val="363"/>
                        </w:trPr>
                        <w:tc>
                          <w:tcPr>
                            <w:tcW w:w="65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E2D60" w:rsidRDefault="009E2D60">
                            <w:pPr>
                              <w:spacing w:after="0" w:line="232" w:lineRule="exact"/>
                              <w:ind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127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E4CCBA"/>
                                <w:spacing w:val="-3"/>
                                <w:w w:val="127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E4CCBA"/>
                                <w:w w:val="70"/>
                              </w:rPr>
                              <w:t>r.&gt;,</w:t>
                            </w:r>
                          </w:p>
                        </w:tc>
                        <w:tc>
                          <w:tcPr>
                            <w:tcW w:w="10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E2D60" w:rsidRDefault="009E2D60">
                            <w:pPr>
                              <w:spacing w:before="75" w:after="0" w:line="240" w:lineRule="auto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165"/>
                                <w:position w:val="1"/>
                                <w:sz w:val="16"/>
                                <w:szCs w:val="16"/>
                              </w:rPr>
                              <w:t>r:</w:t>
                            </w:r>
                            <w:r>
                              <w:rPr>
                                <w:rFonts w:ascii="Arial" w:eastAsia="Arial" w:hAnsi="Arial" w:cs="Arial"/>
                                <w:color w:val="E4CCBA"/>
                                <w:spacing w:val="3"/>
                                <w:w w:val="165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E4CCBA"/>
                                <w:w w:val="165"/>
                                <w:sz w:val="14"/>
                                <w:szCs w:val="14"/>
                              </w:rPr>
                              <w:t>lu</w:t>
                            </w:r>
                          </w:p>
                        </w:tc>
                        <w:tc>
                          <w:tcPr>
                            <w:tcW w:w="62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E2D60" w:rsidRDefault="009E2D60">
                            <w:pPr>
                              <w:spacing w:before="4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9E2D60" w:rsidRDefault="009E2D60">
                            <w:pPr>
                              <w:spacing w:after="0" w:line="240" w:lineRule="auto"/>
                              <w:ind w:right="43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E4CCBA"/>
                                <w:w w:val="172"/>
                                <w:sz w:val="9"/>
                                <w:szCs w:val="9"/>
                              </w:rPr>
                              <w:t>\</w:t>
                            </w:r>
                          </w:p>
                        </w:tc>
                        <w:tc>
                          <w:tcPr>
                            <w:tcW w:w="28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E2D60" w:rsidRDefault="009E2D60">
                            <w:pPr>
                              <w:spacing w:before="72" w:after="0" w:line="240" w:lineRule="auto"/>
                              <w:ind w:right="-10"/>
                              <w:jc w:val="right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79"/>
                              </w:rPr>
                              <w:t>•</w:t>
                            </w:r>
                          </w:p>
                        </w:tc>
                      </w:tr>
                    </w:tbl>
                    <w:p w:rsidR="009E2D60" w:rsidRDefault="009E2D60" w:rsidP="009E2D60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E2D60">
        <w:rPr>
          <w:rFonts w:ascii="Arial" w:eastAsia="Arial" w:hAnsi="Arial" w:cs="Arial"/>
          <w:b/>
          <w:bCs/>
          <w:color w:val="D6BCAA"/>
          <w:w w:val="149"/>
          <w:position w:val="-6"/>
          <w:sz w:val="17"/>
          <w:szCs w:val="17"/>
        </w:rPr>
        <w:t>-r</w:t>
      </w:r>
      <w:proofErr w:type="gramStart"/>
      <w:r w:rsidRPr="009E2D60">
        <w:rPr>
          <w:rFonts w:ascii="Arial" w:eastAsia="Arial" w:hAnsi="Arial" w:cs="Arial"/>
          <w:b/>
          <w:bCs/>
          <w:color w:val="D6BCAA"/>
          <w:w w:val="149"/>
          <w:position w:val="-6"/>
          <w:sz w:val="17"/>
          <w:szCs w:val="17"/>
        </w:rPr>
        <w:t>·(</w:t>
      </w:r>
      <w:proofErr w:type="gramEnd"/>
      <w:r w:rsidRPr="009E2D60">
        <w:rPr>
          <w:rFonts w:ascii="Arial" w:eastAsia="Arial" w:hAnsi="Arial" w:cs="Arial"/>
          <w:b/>
          <w:bCs/>
          <w:color w:val="D6BCAA"/>
          <w:spacing w:val="-30"/>
          <w:w w:val="149"/>
          <w:position w:val="-6"/>
          <w:sz w:val="17"/>
          <w:szCs w:val="17"/>
        </w:rPr>
        <w:t>;</w:t>
      </w:r>
      <w:r w:rsidRPr="009E2D60">
        <w:rPr>
          <w:rFonts w:ascii="Arial" w:eastAsia="Arial" w:hAnsi="Arial" w:cs="Arial"/>
          <w:b/>
          <w:bCs/>
          <w:color w:val="E4CCBA"/>
          <w:w w:val="149"/>
          <w:position w:val="-6"/>
          <w:sz w:val="17"/>
          <w:szCs w:val="17"/>
        </w:rPr>
        <w:t>..</w:t>
      </w:r>
      <w:r w:rsidRPr="009E2D60">
        <w:rPr>
          <w:rFonts w:ascii="Arial" w:eastAsia="Arial" w:hAnsi="Arial" w:cs="Arial"/>
          <w:b/>
          <w:bCs/>
          <w:color w:val="E4CCBA"/>
          <w:spacing w:val="-35"/>
          <w:w w:val="149"/>
          <w:position w:val="-6"/>
          <w:sz w:val="17"/>
          <w:szCs w:val="17"/>
        </w:rPr>
        <w:t xml:space="preserve"> </w:t>
      </w:r>
      <w:r w:rsidRPr="009E2D60">
        <w:rPr>
          <w:rFonts w:ascii="Arial" w:eastAsia="Arial" w:hAnsi="Arial" w:cs="Arial"/>
          <w:color w:val="E4CCBA"/>
          <w:sz w:val="50"/>
          <w:szCs w:val="50"/>
        </w:rPr>
        <w:t>.</w:t>
      </w:r>
      <w:r w:rsidRPr="009E2D60">
        <w:rPr>
          <w:rFonts w:ascii="Arial" w:eastAsia="Arial" w:hAnsi="Arial" w:cs="Arial"/>
          <w:color w:val="E4CCBA"/>
          <w:sz w:val="50"/>
          <w:szCs w:val="50"/>
        </w:rPr>
        <w:tab/>
      </w:r>
      <w:r w:rsidRPr="009E2D60">
        <w:rPr>
          <w:rFonts w:ascii="Arial" w:eastAsia="Arial" w:hAnsi="Arial" w:cs="Arial"/>
          <w:color w:val="E4CCBA"/>
          <w:w w:val="64"/>
          <w:position w:val="-7"/>
          <w:sz w:val="45"/>
          <w:szCs w:val="45"/>
        </w:rPr>
        <w:t>,</w:t>
      </w:r>
      <w:r w:rsidRPr="009E2D60">
        <w:rPr>
          <w:rFonts w:ascii="Arial" w:eastAsia="Arial" w:hAnsi="Arial" w:cs="Arial"/>
          <w:color w:val="E4CCBA"/>
          <w:position w:val="-7"/>
          <w:sz w:val="45"/>
          <w:szCs w:val="45"/>
        </w:rPr>
        <w:tab/>
      </w:r>
      <w:r w:rsidRPr="009E2D60">
        <w:rPr>
          <w:rFonts w:ascii="Times New Roman" w:eastAsia="Times New Roman" w:hAnsi="Times New Roman" w:cs="Times New Roman"/>
          <w:color w:val="D6BCAA"/>
          <w:w w:val="94"/>
          <w:position w:val="-3"/>
          <w:sz w:val="30"/>
          <w:szCs w:val="30"/>
        </w:rPr>
        <w:t>.</w:t>
      </w:r>
      <w:r w:rsidRPr="009E2D60">
        <w:rPr>
          <w:rFonts w:ascii="Times New Roman" w:eastAsia="Times New Roman" w:hAnsi="Times New Roman" w:cs="Times New Roman"/>
          <w:color w:val="D6BCAA"/>
          <w:spacing w:val="17"/>
          <w:w w:val="94"/>
          <w:position w:val="-3"/>
          <w:sz w:val="30"/>
          <w:szCs w:val="30"/>
        </w:rPr>
        <w:t>.</w:t>
      </w:r>
      <w:r w:rsidRPr="009E2D60">
        <w:rPr>
          <w:rFonts w:ascii="Arial" w:eastAsia="Arial" w:hAnsi="Arial" w:cs="Arial"/>
          <w:color w:val="E4CCBA"/>
          <w:w w:val="69"/>
          <w:position w:val="-3"/>
          <w:sz w:val="41"/>
          <w:szCs w:val="41"/>
        </w:rPr>
        <w:t>.</w:t>
      </w:r>
      <w:r w:rsidRPr="009E2D60">
        <w:rPr>
          <w:rFonts w:ascii="Arial" w:eastAsia="Arial" w:hAnsi="Arial" w:cs="Arial"/>
          <w:color w:val="E4CCBA"/>
          <w:spacing w:val="-49"/>
          <w:position w:val="-3"/>
          <w:sz w:val="41"/>
          <w:szCs w:val="41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140"/>
          <w:position w:val="-7"/>
          <w:sz w:val="11"/>
          <w:szCs w:val="11"/>
        </w:rPr>
        <w:t>\</w:t>
      </w:r>
      <w:r w:rsidRPr="009E2D60">
        <w:rPr>
          <w:rFonts w:ascii="Times New Roman" w:eastAsia="Times New Roman" w:hAnsi="Times New Roman" w:cs="Times New Roman"/>
          <w:color w:val="E4CCBA"/>
          <w:spacing w:val="4"/>
          <w:w w:val="140"/>
          <w:position w:val="-7"/>
          <w:sz w:val="11"/>
          <w:szCs w:val="11"/>
        </w:rPr>
        <w:t xml:space="preserve"> </w:t>
      </w:r>
      <w:r w:rsidRPr="009E2D60">
        <w:rPr>
          <w:rFonts w:ascii="Arial" w:eastAsia="Arial" w:hAnsi="Arial" w:cs="Arial"/>
          <w:color w:val="E4CCBA"/>
          <w:w w:val="93"/>
          <w:position w:val="-7"/>
          <w:sz w:val="46"/>
          <w:szCs w:val="46"/>
        </w:rPr>
        <w:t>.</w:t>
      </w:r>
    </w:p>
    <w:p w:rsidR="009E2D60" w:rsidRPr="009E2D60" w:rsidRDefault="009E2D60" w:rsidP="009E2D60">
      <w:pPr>
        <w:widowControl w:val="0"/>
        <w:tabs>
          <w:tab w:val="left" w:pos="2420"/>
          <w:tab w:val="left" w:pos="3140"/>
        </w:tabs>
        <w:spacing w:after="0" w:line="366" w:lineRule="exact"/>
        <w:ind w:right="7916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9E2D60">
        <w:rPr>
          <w:rFonts w:ascii="Arial" w:eastAsia="Arial" w:hAnsi="Arial" w:cs="Arial"/>
          <w:color w:val="E4CCBA"/>
          <w:spacing w:val="-12"/>
          <w:w w:val="128"/>
          <w:position w:val="-4"/>
          <w:sz w:val="18"/>
          <w:szCs w:val="18"/>
        </w:rPr>
        <w:t>r</w:t>
      </w:r>
      <w:r w:rsidRPr="009E2D60">
        <w:rPr>
          <w:rFonts w:ascii="Times New Roman" w:eastAsia="Times New Roman" w:hAnsi="Times New Roman" w:cs="Times New Roman"/>
          <w:color w:val="E4CCBA"/>
          <w:w w:val="71"/>
          <w:position w:val="2"/>
          <w:sz w:val="25"/>
          <w:szCs w:val="25"/>
        </w:rPr>
        <w:t>•</w:t>
      </w:r>
      <w:r w:rsidRPr="009E2D60">
        <w:rPr>
          <w:rFonts w:ascii="Times New Roman" w:eastAsia="Times New Roman" w:hAnsi="Times New Roman" w:cs="Times New Roman"/>
          <w:color w:val="E4CCBA"/>
          <w:position w:val="2"/>
          <w:sz w:val="25"/>
          <w:szCs w:val="25"/>
        </w:rPr>
        <w:tab/>
      </w:r>
      <w:r w:rsidRPr="009E2D60">
        <w:rPr>
          <w:rFonts w:ascii="Arial" w:eastAsia="Arial" w:hAnsi="Arial" w:cs="Arial"/>
          <w:color w:val="E4CCBA"/>
          <w:spacing w:val="-15"/>
          <w:w w:val="77"/>
          <w:position w:val="5"/>
          <w:sz w:val="37"/>
          <w:szCs w:val="37"/>
        </w:rPr>
        <w:t>.</w:t>
      </w:r>
      <w:proofErr w:type="gramStart"/>
      <w:r w:rsidRPr="009E2D60">
        <w:rPr>
          <w:rFonts w:ascii="Times New Roman" w:eastAsia="Times New Roman" w:hAnsi="Times New Roman" w:cs="Times New Roman"/>
          <w:color w:val="E4CCBA"/>
          <w:w w:val="242"/>
          <w:position w:val="5"/>
          <w:sz w:val="18"/>
          <w:szCs w:val="18"/>
        </w:rPr>
        <w:t>'</w:t>
      </w:r>
      <w:r w:rsidRPr="009E2D60">
        <w:rPr>
          <w:rFonts w:ascii="Times New Roman" w:eastAsia="Times New Roman" w:hAnsi="Times New Roman" w:cs="Times New Roman"/>
          <w:color w:val="E4CCBA"/>
          <w:position w:val="5"/>
          <w:sz w:val="18"/>
          <w:szCs w:val="18"/>
        </w:rPr>
        <w:tab/>
      </w:r>
      <w:r w:rsidRPr="009E2D60">
        <w:rPr>
          <w:rFonts w:ascii="Times New Roman" w:eastAsia="Times New Roman" w:hAnsi="Times New Roman" w:cs="Times New Roman"/>
          <w:color w:val="B8A59A"/>
          <w:spacing w:val="3"/>
          <w:w w:val="328"/>
          <w:position w:val="3"/>
          <w:sz w:val="8"/>
          <w:szCs w:val="8"/>
        </w:rPr>
        <w:t>:</w:t>
      </w:r>
      <w:r w:rsidRPr="009E2D60">
        <w:rPr>
          <w:rFonts w:ascii="Times New Roman" w:eastAsia="Times New Roman" w:hAnsi="Times New Roman" w:cs="Times New Roman"/>
          <w:color w:val="E4CCBA"/>
          <w:w w:val="236"/>
          <w:position w:val="3"/>
          <w:sz w:val="8"/>
          <w:szCs w:val="8"/>
        </w:rPr>
        <w:t>7</w:t>
      </w:r>
      <w:proofErr w:type="gramEnd"/>
      <w:r w:rsidRPr="009E2D60">
        <w:rPr>
          <w:rFonts w:ascii="Times New Roman" w:eastAsia="Times New Roman" w:hAnsi="Times New Roman" w:cs="Times New Roman"/>
          <w:color w:val="E4CCBA"/>
          <w:spacing w:val="-19"/>
          <w:w w:val="236"/>
          <w:position w:val="3"/>
          <w:sz w:val="8"/>
          <w:szCs w:val="8"/>
        </w:rPr>
        <w:t>!</w:t>
      </w:r>
      <w:r w:rsidRPr="009E2D60">
        <w:rPr>
          <w:rFonts w:ascii="Times New Roman" w:eastAsia="Times New Roman" w:hAnsi="Times New Roman" w:cs="Times New Roman"/>
          <w:color w:val="E4CCBA"/>
          <w:w w:val="176"/>
          <w:position w:val="3"/>
          <w:sz w:val="8"/>
          <w:szCs w:val="8"/>
        </w:rPr>
        <w:t>..</w:t>
      </w:r>
      <w:r w:rsidRPr="009E2D60">
        <w:rPr>
          <w:rFonts w:ascii="Times New Roman" w:eastAsia="Times New Roman" w:hAnsi="Times New Roman" w:cs="Times New Roman"/>
          <w:color w:val="E4CCBA"/>
          <w:position w:val="3"/>
          <w:sz w:val="8"/>
          <w:szCs w:val="8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spacing w:val="-8"/>
          <w:position w:val="3"/>
          <w:sz w:val="8"/>
          <w:szCs w:val="8"/>
        </w:rPr>
        <w:t xml:space="preserve"> </w:t>
      </w:r>
      <w:proofErr w:type="gramStart"/>
      <w:r w:rsidRPr="009E2D60">
        <w:rPr>
          <w:rFonts w:ascii="Times New Roman" w:eastAsia="Times New Roman" w:hAnsi="Times New Roman" w:cs="Times New Roman"/>
          <w:color w:val="E4CCBA"/>
          <w:position w:val="3"/>
          <w:sz w:val="16"/>
          <w:szCs w:val="16"/>
        </w:rPr>
        <w:t xml:space="preserve">1 </w:t>
      </w:r>
      <w:r w:rsidRPr="009E2D60">
        <w:rPr>
          <w:rFonts w:ascii="Times New Roman" w:eastAsia="Times New Roman" w:hAnsi="Times New Roman" w:cs="Times New Roman"/>
          <w:color w:val="E4CCBA"/>
          <w:spacing w:val="3"/>
          <w:position w:val="3"/>
          <w:sz w:val="16"/>
          <w:szCs w:val="16"/>
        </w:rPr>
        <w:t xml:space="preserve"> </w:t>
      </w:r>
      <w:r w:rsidRPr="009E2D60">
        <w:rPr>
          <w:rFonts w:ascii="Times New Roman" w:eastAsia="Times New Roman" w:hAnsi="Times New Roman" w:cs="Times New Roman"/>
          <w:color w:val="E4CCBA"/>
          <w:w w:val="310"/>
          <w:position w:val="3"/>
          <w:sz w:val="16"/>
          <w:szCs w:val="16"/>
        </w:rPr>
        <w:t>·</w:t>
      </w:r>
      <w:proofErr w:type="gramEnd"/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18" w:after="0" w:line="280" w:lineRule="exact"/>
        <w:rPr>
          <w:rFonts w:eastAsiaTheme="minorHAnsi"/>
          <w:sz w:val="28"/>
          <w:szCs w:val="28"/>
        </w:rPr>
      </w:pPr>
    </w:p>
    <w:p w:rsidR="009E2D60" w:rsidRPr="009E2D60" w:rsidRDefault="009E2D60" w:rsidP="009E2D60">
      <w:pPr>
        <w:widowControl w:val="0"/>
        <w:spacing w:before="48" w:after="0" w:line="240" w:lineRule="auto"/>
        <w:ind w:right="-20"/>
        <w:rPr>
          <w:rFonts w:ascii="Times New Roman" w:eastAsia="Times New Roman" w:hAnsi="Times New Roman" w:cs="Times New Roman"/>
          <w:sz w:val="9"/>
          <w:szCs w:val="9"/>
        </w:rPr>
      </w:pPr>
      <w:r w:rsidRPr="009E2D60">
        <w:rPr>
          <w:rFonts w:ascii="Times New Roman" w:eastAsia="Times New Roman" w:hAnsi="Times New Roman" w:cs="Times New Roman"/>
          <w:color w:val="E4CCBA"/>
          <w:w w:val="219"/>
          <w:sz w:val="9"/>
          <w:szCs w:val="9"/>
        </w:rPr>
        <w:t>.!</w:t>
      </w:r>
    </w:p>
    <w:p w:rsidR="009E2D60" w:rsidRPr="009E2D60" w:rsidRDefault="009E2D60" w:rsidP="009E2D60">
      <w:pPr>
        <w:widowControl w:val="0"/>
        <w:spacing w:before="5" w:after="0" w:line="220" w:lineRule="exact"/>
        <w:rPr>
          <w:rFonts w:eastAsiaTheme="minorHAnsi"/>
        </w:rPr>
      </w:pPr>
    </w:p>
    <w:p w:rsidR="009E2D60" w:rsidRPr="009E2D60" w:rsidRDefault="009E2D60" w:rsidP="009E2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17"/>
          <w:szCs w:val="17"/>
        </w:rPr>
      </w:pPr>
      <w:r w:rsidRPr="009E2D60">
        <w:rPr>
          <w:rFonts w:eastAsiaTheme="minorHAnsi"/>
          <w:noProof/>
        </w:rPr>
        <w:drawing>
          <wp:inline distT="0" distB="0" distL="0" distR="0">
            <wp:extent cx="1095375" cy="1143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before="13"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tabs>
          <w:tab w:val="left" w:pos="2740"/>
        </w:tabs>
        <w:spacing w:after="0" w:line="139" w:lineRule="exact"/>
        <w:ind w:right="-20"/>
        <w:rPr>
          <w:rFonts w:ascii="Arial" w:eastAsia="Arial" w:hAnsi="Arial" w:cs="Arial"/>
          <w:sz w:val="14"/>
          <w:szCs w:val="14"/>
        </w:rPr>
      </w:pPr>
      <w:r w:rsidRPr="009E2D60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1614170</wp:posOffset>
                </wp:positionH>
                <wp:positionV relativeFrom="paragraph">
                  <wp:posOffset>-165735</wp:posOffset>
                </wp:positionV>
                <wp:extent cx="50800" cy="285750"/>
                <wp:effectExtent l="4445" t="635" r="1905" b="0"/>
                <wp:wrapNone/>
                <wp:docPr id="39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2D60" w:rsidRDefault="009E2D60" w:rsidP="009E2D60">
                            <w:pPr>
                              <w:spacing w:after="0" w:line="450" w:lineRule="exact"/>
                              <w:ind w:right="-108"/>
                              <w:rPr>
                                <w:rFonts w:ascii="Arial" w:eastAsia="Arial" w:hAnsi="Arial" w:cs="Arial"/>
                                <w:sz w:val="45"/>
                                <w:szCs w:val="4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E4CCBA"/>
                                <w:w w:val="63"/>
                                <w:sz w:val="45"/>
                                <w:szCs w:val="45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35" type="#_x0000_t202" style="position:absolute;margin-left:127.1pt;margin-top:-13.05pt;width:4pt;height:22.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77UtAIAALA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" filled="f" stroked="f">
                <v:textbox inset="0,0,0,0">
                  <w:txbxContent>
                    <w:p w:rsidR="009E2D60" w:rsidRDefault="009E2D60" w:rsidP="009E2D60">
                      <w:pPr>
                        <w:spacing w:after="0" w:line="450" w:lineRule="exact"/>
                        <w:ind w:right="-108"/>
                        <w:rPr>
                          <w:rFonts w:ascii="Arial" w:eastAsia="Arial" w:hAnsi="Arial" w:cs="Arial"/>
                          <w:sz w:val="45"/>
                          <w:szCs w:val="45"/>
                        </w:rPr>
                      </w:pPr>
                      <w:r>
                        <w:rPr>
                          <w:rFonts w:ascii="Arial" w:eastAsia="Arial" w:hAnsi="Arial" w:cs="Arial"/>
                          <w:color w:val="E4CCBA"/>
                          <w:w w:val="63"/>
                          <w:sz w:val="45"/>
                          <w:szCs w:val="45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E2D60">
        <w:rPr>
          <w:rFonts w:ascii="Times New Roman" w:eastAsia="Times New Roman" w:hAnsi="Times New Roman" w:cs="Times New Roman"/>
          <w:color w:val="E4CCBA"/>
          <w:w w:val="164"/>
          <w:position w:val="1"/>
          <w:sz w:val="11"/>
          <w:szCs w:val="11"/>
        </w:rPr>
        <w:t>\</w:t>
      </w:r>
      <w:r w:rsidRPr="009E2D60">
        <w:rPr>
          <w:rFonts w:ascii="Times New Roman" w:eastAsia="Times New Roman" w:hAnsi="Times New Roman" w:cs="Times New Roman"/>
          <w:color w:val="E4CCBA"/>
          <w:position w:val="1"/>
          <w:sz w:val="11"/>
          <w:szCs w:val="11"/>
        </w:rPr>
        <w:tab/>
      </w:r>
      <w:r w:rsidRPr="009E2D60">
        <w:rPr>
          <w:rFonts w:ascii="Arial" w:eastAsia="Arial" w:hAnsi="Arial" w:cs="Arial"/>
          <w:color w:val="E4CCBA"/>
          <w:w w:val="109"/>
          <w:position w:val="-2"/>
          <w:sz w:val="14"/>
          <w:szCs w:val="14"/>
        </w:rPr>
        <w:t>..1'</w:t>
      </w:r>
    </w:p>
    <w:p w:rsidR="009E2D60" w:rsidRPr="009E2D60" w:rsidRDefault="009E2D60" w:rsidP="009E2D60">
      <w:pPr>
        <w:widowControl w:val="0"/>
        <w:spacing w:after="0" w:line="96" w:lineRule="exact"/>
        <w:ind w:right="-20"/>
        <w:rPr>
          <w:rFonts w:ascii="Arial" w:eastAsia="Arial" w:hAnsi="Arial" w:cs="Arial"/>
          <w:sz w:val="12"/>
          <w:szCs w:val="12"/>
        </w:rPr>
      </w:pPr>
      <w:r w:rsidRPr="009E2D60">
        <w:rPr>
          <w:rFonts w:ascii="Arial" w:eastAsia="Arial" w:hAnsi="Arial" w:cs="Arial"/>
          <w:color w:val="E4CCBA"/>
          <w:sz w:val="12"/>
          <w:szCs w:val="12"/>
        </w:rPr>
        <w:t xml:space="preserve">•  </w:t>
      </w:r>
      <w:r w:rsidRPr="009E2D60">
        <w:rPr>
          <w:rFonts w:ascii="Arial" w:eastAsia="Arial" w:hAnsi="Arial" w:cs="Arial"/>
          <w:color w:val="E4CCBA"/>
          <w:spacing w:val="31"/>
          <w:sz w:val="12"/>
          <w:szCs w:val="12"/>
        </w:rPr>
        <w:t xml:space="preserve"> </w:t>
      </w:r>
      <w:proofErr w:type="gramStart"/>
      <w:r w:rsidRPr="009E2D60">
        <w:rPr>
          <w:rFonts w:ascii="Arial" w:eastAsia="Arial" w:hAnsi="Arial" w:cs="Arial"/>
          <w:color w:val="CFAC90"/>
          <w:w w:val="128"/>
          <w:sz w:val="12"/>
          <w:szCs w:val="12"/>
        </w:rPr>
        <w:t>r</w:t>
      </w:r>
      <w:proofErr w:type="gramEnd"/>
    </w:p>
    <w:p w:rsidR="009E2D60" w:rsidRPr="009E2D60" w:rsidRDefault="009E2D60" w:rsidP="009E2D60">
      <w:pPr>
        <w:widowControl w:val="0"/>
        <w:spacing w:before="1" w:after="0" w:line="120" w:lineRule="exact"/>
        <w:rPr>
          <w:rFonts w:eastAsiaTheme="minorHAnsi"/>
          <w:sz w:val="12"/>
          <w:szCs w:val="12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9E2D60" w:rsidRPr="009E2D60" w:rsidRDefault="009E2D60" w:rsidP="009E2D60">
      <w:pPr>
        <w:widowControl w:val="0"/>
        <w:spacing w:after="0"/>
        <w:rPr>
          <w:rFonts w:eastAsiaTheme="minorHAnsi"/>
        </w:rPr>
        <w:sectPr w:rsidR="009E2D60" w:rsidRPr="009E2D60">
          <w:type w:val="continuous"/>
          <w:pgSz w:w="11920" w:h="16840"/>
          <w:pgMar w:top="1420" w:right="0" w:bottom="280" w:left="60" w:header="720" w:footer="720" w:gutter="0"/>
          <w:cols w:space="720"/>
        </w:sectPr>
      </w:pPr>
    </w:p>
    <w:p w:rsidR="009E2D60" w:rsidRPr="009E2D60" w:rsidRDefault="009E2D60" w:rsidP="009E2D60">
      <w:pPr>
        <w:widowControl w:val="0"/>
        <w:spacing w:after="0" w:line="819" w:lineRule="exact"/>
        <w:ind w:right="-160"/>
        <w:rPr>
          <w:rFonts w:ascii="Times New Roman" w:eastAsia="Times New Roman" w:hAnsi="Times New Roman" w:cs="Times New Roman"/>
          <w:sz w:val="80"/>
          <w:szCs w:val="80"/>
        </w:rPr>
      </w:pPr>
      <w:r w:rsidRPr="009E2D60">
        <w:rPr>
          <w:rFonts w:eastAsiaTheme="minorHAnsi"/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page">
              <wp:posOffset>109855</wp:posOffset>
            </wp:positionH>
            <wp:positionV relativeFrom="paragraph">
              <wp:posOffset>273050</wp:posOffset>
            </wp:positionV>
            <wp:extent cx="951230" cy="10033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D60">
        <w:rPr>
          <w:rFonts w:ascii="Times New Roman" w:eastAsia="Times New Roman" w:hAnsi="Times New Roman" w:cs="Times New Roman"/>
          <w:color w:val="D6BCAA"/>
          <w:position w:val="-5"/>
          <w:sz w:val="80"/>
          <w:szCs w:val="80"/>
        </w:rPr>
        <w:t>----</w:t>
      </w:r>
    </w:p>
    <w:p w:rsidR="00B40B73" w:rsidRPr="00982C26" w:rsidRDefault="009E2D60" w:rsidP="009E2D60">
      <w:pPr>
        <w:rPr>
          <w:szCs w:val="24"/>
        </w:rPr>
      </w:pPr>
      <w:r w:rsidRPr="009E2D60">
        <w:rPr>
          <w:rFonts w:eastAsiaTheme="minorHAnsi"/>
        </w:rPr>
        <w:br w:type="column"/>
      </w:r>
      <w:r w:rsidRPr="009E2D60">
        <w:rPr>
          <w:rFonts w:ascii="Times New Roman" w:eastAsia="Times New Roman" w:hAnsi="Times New Roman" w:cs="Times New Roman"/>
          <w:color w:val="E4CCBA"/>
          <w:spacing w:val="-168"/>
          <w:w w:val="38"/>
          <w:position w:val="-18"/>
          <w:sz w:val="90"/>
          <w:szCs w:val="90"/>
        </w:rPr>
        <w:t>-</w:t>
      </w:r>
    </w:p>
    <w:sectPr w:rsidR="00B40B73" w:rsidRPr="00982C26" w:rsidSect="006F1B62">
      <w:headerReference w:type="default" r:id="rId26"/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130" w:rsidRDefault="00726130" w:rsidP="00003548">
      <w:pPr>
        <w:spacing w:after="0" w:line="240" w:lineRule="auto"/>
      </w:pPr>
      <w:r>
        <w:separator/>
      </w:r>
    </w:p>
  </w:endnote>
  <w:endnote w:type="continuationSeparator" w:id="0">
    <w:p w:rsidR="00726130" w:rsidRDefault="00726130" w:rsidP="00003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FF"/>
    <w:family w:val="auto"/>
    <w:pitch w:val="default"/>
    <w:sig w:usb0="00000003" w:usb1="00000000" w:usb2="00000000" w:usb3="00000000" w:csb0="00000000" w:csb1="00000000"/>
  </w:font>
  <w:font w:name="WenQuanYi Micro Hei;Arial Unico">
    <w:panose1 w:val="00000000000000000000"/>
    <w:charset w:val="00"/>
    <w:family w:val="roman"/>
    <w:notTrueType/>
    <w:pitch w:val="default"/>
  </w:font>
  <w:font w:name="Lohit Hindi;MS Mincho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D60" w:rsidRDefault="009E2D60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1344295</wp:posOffset>
              </wp:positionH>
              <wp:positionV relativeFrom="page">
                <wp:posOffset>9271000</wp:posOffset>
              </wp:positionV>
              <wp:extent cx="643255" cy="190500"/>
              <wp:effectExtent l="1270" t="3175" r="3175" b="0"/>
              <wp:wrapNone/>
              <wp:docPr id="3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25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85" w:lineRule="exact"/>
                            <w:ind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484949"/>
                              <w:w w:val="106"/>
                              <w:sz w:val="26"/>
                              <w:szCs w:val="26"/>
                            </w:rPr>
                            <w:t>Gjykata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6" type="#_x0000_t202" style="position:absolute;margin-left:105.85pt;margin-top:730pt;width:50.65pt;height: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" filled="f" stroked="f">
              <v:textbox inset="0,0,0,0">
                <w:txbxContent>
                  <w:p w:rsidR="009E2D60" w:rsidRDefault="009E2D60">
                    <w:pPr>
                      <w:spacing w:after="0" w:line="285" w:lineRule="exact"/>
                      <w:ind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484949"/>
                        <w:w w:val="106"/>
                        <w:sz w:val="26"/>
                        <w:szCs w:val="26"/>
                      </w:rPr>
                      <w:t>Gjykata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2131060</wp:posOffset>
              </wp:positionH>
              <wp:positionV relativeFrom="page">
                <wp:posOffset>9271000</wp:posOffset>
              </wp:positionV>
              <wp:extent cx="109220" cy="190500"/>
              <wp:effectExtent l="0" t="3175" r="0" b="0"/>
              <wp:wrapNone/>
              <wp:docPr id="3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85" w:lineRule="exact"/>
                            <w:ind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484949"/>
                              <w:w w:val="114"/>
                              <w:sz w:val="26"/>
                              <w:szCs w:val="26"/>
                            </w:rPr>
                            <w:t>e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37" type="#_x0000_t202" style="position:absolute;margin-left:167.8pt;margin-top:730pt;width:8.6pt;height: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" filled="f" stroked="f">
              <v:textbox inset="0,0,0,0">
                <w:txbxContent>
                  <w:p w:rsidR="009E2D60" w:rsidRDefault="009E2D60">
                    <w:pPr>
                      <w:spacing w:after="0" w:line="285" w:lineRule="exact"/>
                      <w:ind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484949"/>
                        <w:w w:val="114"/>
                        <w:sz w:val="26"/>
                        <w:szCs w:val="2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2384425</wp:posOffset>
              </wp:positionH>
              <wp:positionV relativeFrom="page">
                <wp:posOffset>9271000</wp:posOffset>
              </wp:positionV>
              <wp:extent cx="653415" cy="190500"/>
              <wp:effectExtent l="3175" t="3175" r="635" b="0"/>
              <wp:wrapNone/>
              <wp:docPr id="36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85" w:lineRule="exact"/>
                            <w:ind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484949"/>
                              <w:w w:val="106"/>
                              <w:sz w:val="26"/>
                              <w:szCs w:val="26"/>
                            </w:rPr>
                            <w:t>Shkalles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38" type="#_x0000_t202" style="position:absolute;margin-left:187.75pt;margin-top:730pt;width:51.45pt;height: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" filled="f" stroked="f">
              <v:textbox inset="0,0,0,0">
                <w:txbxContent>
                  <w:p w:rsidR="009E2D60" w:rsidRDefault="009E2D60">
                    <w:pPr>
                      <w:spacing w:after="0" w:line="285" w:lineRule="exact"/>
                      <w:ind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484949"/>
                        <w:w w:val="106"/>
                        <w:sz w:val="26"/>
                        <w:szCs w:val="26"/>
                      </w:rPr>
                      <w:t>Shkalles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3180080</wp:posOffset>
              </wp:positionH>
              <wp:positionV relativeFrom="page">
                <wp:posOffset>9271000</wp:posOffset>
              </wp:positionV>
              <wp:extent cx="176530" cy="190500"/>
              <wp:effectExtent l="0" t="3175" r="0" b="0"/>
              <wp:wrapNone/>
              <wp:docPr id="35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85" w:lineRule="exact"/>
                            <w:ind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484949"/>
                              <w:w w:val="109"/>
                              <w:sz w:val="26"/>
                              <w:szCs w:val="26"/>
                            </w:rPr>
                            <w:t>se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39" type="#_x0000_t202" style="position:absolute;margin-left:250.4pt;margin-top:730pt;width:13.9pt;height: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" filled="f" stroked="f">
              <v:textbox inset="0,0,0,0">
                <w:txbxContent>
                  <w:p w:rsidR="009E2D60" w:rsidRDefault="009E2D60">
                    <w:pPr>
                      <w:spacing w:after="0" w:line="285" w:lineRule="exact"/>
                      <w:ind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484949"/>
                        <w:w w:val="109"/>
                        <w:sz w:val="26"/>
                        <w:szCs w:val="26"/>
                      </w:rPr>
                      <w:t>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3496945</wp:posOffset>
              </wp:positionH>
              <wp:positionV relativeFrom="page">
                <wp:posOffset>9271000</wp:posOffset>
              </wp:positionV>
              <wp:extent cx="377825" cy="190500"/>
              <wp:effectExtent l="1270" t="3175" r="1905" b="0"/>
              <wp:wrapNone/>
              <wp:docPr id="3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82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85" w:lineRule="exact"/>
                            <w:ind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484949"/>
                              <w:w w:val="106"/>
                              <w:sz w:val="26"/>
                              <w:szCs w:val="26"/>
                            </w:rPr>
                            <w:t>Pare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40" type="#_x0000_t202" style="position:absolute;margin-left:275.35pt;margin-top:730pt;width:29.75pt;height:1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" filled="f" stroked="f">
              <v:textbox inset="0,0,0,0">
                <w:txbxContent>
                  <w:p w:rsidR="009E2D60" w:rsidRDefault="009E2D60">
                    <w:pPr>
                      <w:spacing w:after="0" w:line="285" w:lineRule="exact"/>
                      <w:ind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484949"/>
                        <w:w w:val="106"/>
                        <w:sz w:val="26"/>
                        <w:szCs w:val="26"/>
                      </w:rPr>
                      <w:t>Pare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4012565</wp:posOffset>
              </wp:positionH>
              <wp:positionV relativeFrom="page">
                <wp:posOffset>9271000</wp:posOffset>
              </wp:positionV>
              <wp:extent cx="579120" cy="190500"/>
              <wp:effectExtent l="2540" t="3175" r="0" b="0"/>
              <wp:wrapNone/>
              <wp:docPr id="3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912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85" w:lineRule="exact"/>
                            <w:ind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484949"/>
                              <w:w w:val="106"/>
                              <w:sz w:val="26"/>
                              <w:szCs w:val="26"/>
                            </w:rPr>
                            <w:t>Tirane,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41" type="#_x0000_t202" style="position:absolute;margin-left:315.95pt;margin-top:730pt;width:45.6pt;height: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" filled="f" stroked="f">
              <v:textbox inset="0,0,0,0">
                <w:txbxContent>
                  <w:p w:rsidR="009E2D60" w:rsidRDefault="009E2D60">
                    <w:pPr>
                      <w:spacing w:after="0" w:line="285" w:lineRule="exact"/>
                      <w:ind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484949"/>
                        <w:w w:val="106"/>
                        <w:sz w:val="26"/>
                        <w:szCs w:val="26"/>
                      </w:rPr>
                      <w:t>Tirane,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4726940</wp:posOffset>
              </wp:positionH>
              <wp:positionV relativeFrom="page">
                <wp:posOffset>9265920</wp:posOffset>
              </wp:positionV>
              <wp:extent cx="240665" cy="196850"/>
              <wp:effectExtent l="2540" t="0" r="4445" b="0"/>
              <wp:wrapNone/>
              <wp:docPr id="3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665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96" w:lineRule="exact"/>
                            <w:ind w:right="-60"/>
                            <w:rPr>
                              <w:rFonts w:ascii="Times New Roman" w:eastAsia="Times New Roman" w:hAnsi="Times New Roman" w:cs="Times New Roman"/>
                              <w:sz w:val="27"/>
                              <w:szCs w:val="27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484949"/>
                              <w:w w:val="102"/>
                              <w:sz w:val="27"/>
                              <w:szCs w:val="27"/>
                            </w:rPr>
                            <w:t>me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42" type="#_x0000_t202" style="position:absolute;margin-left:372.2pt;margin-top:729.6pt;width:18.95pt;height:15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" filled="f" stroked="f">
              <v:textbox inset="0,0,0,0">
                <w:txbxContent>
                  <w:p w:rsidR="009E2D60" w:rsidRDefault="009E2D60">
                    <w:pPr>
                      <w:spacing w:after="0" w:line="296" w:lineRule="exact"/>
                      <w:ind w:right="-60"/>
                      <w:rPr>
                        <w:rFonts w:ascii="Times New Roman" w:eastAsia="Times New Roman" w:hAnsi="Times New Roman" w:cs="Times New Roman"/>
                        <w:sz w:val="27"/>
                        <w:szCs w:val="2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484949"/>
                        <w:w w:val="102"/>
                        <w:sz w:val="27"/>
                        <w:szCs w:val="27"/>
                      </w:rPr>
                      <w:t>me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5097780</wp:posOffset>
              </wp:positionH>
              <wp:positionV relativeFrom="page">
                <wp:posOffset>9265920</wp:posOffset>
              </wp:positionV>
              <wp:extent cx="698500" cy="196850"/>
              <wp:effectExtent l="1905" t="0" r="4445" b="0"/>
              <wp:wrapNone/>
              <wp:docPr id="3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50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96" w:lineRule="exact"/>
                            <w:ind w:right="-60"/>
                            <w:rPr>
                              <w:rFonts w:ascii="Times New Roman" w:eastAsia="Times New Roman" w:hAnsi="Times New Roman" w:cs="Times New Roman"/>
                              <w:sz w:val="27"/>
                              <w:szCs w:val="27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484949"/>
                              <w:w w:val="103"/>
                              <w:sz w:val="27"/>
                              <w:szCs w:val="27"/>
                            </w:rPr>
                            <w:t>vendimin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43" type="#_x0000_t202" style="position:absolute;margin-left:401.4pt;margin-top:729.6pt;width:55pt;height:15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" filled="f" stroked="f">
              <v:textbox inset="0,0,0,0">
                <w:txbxContent>
                  <w:p w:rsidR="009E2D60" w:rsidRDefault="009E2D60">
                    <w:pPr>
                      <w:spacing w:after="0" w:line="296" w:lineRule="exact"/>
                      <w:ind w:right="-60"/>
                      <w:rPr>
                        <w:rFonts w:ascii="Times New Roman" w:eastAsia="Times New Roman" w:hAnsi="Times New Roman" w:cs="Times New Roman"/>
                        <w:sz w:val="27"/>
                        <w:szCs w:val="2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484949"/>
                        <w:w w:val="103"/>
                        <w:sz w:val="27"/>
                        <w:szCs w:val="27"/>
                      </w:rPr>
                      <w:t>vendimin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5930265</wp:posOffset>
              </wp:positionH>
              <wp:positionV relativeFrom="page">
                <wp:posOffset>9265920</wp:posOffset>
              </wp:positionV>
              <wp:extent cx="214630" cy="196850"/>
              <wp:effectExtent l="0" t="0" r="0" b="0"/>
              <wp:wrapNone/>
              <wp:docPr id="3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63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96" w:lineRule="exact"/>
                            <w:ind w:right="-60"/>
                            <w:rPr>
                              <w:rFonts w:ascii="Times New Roman" w:eastAsia="Times New Roman" w:hAnsi="Times New Roman" w:cs="Times New Roman"/>
                              <w:sz w:val="27"/>
                              <w:szCs w:val="27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484949"/>
                              <w:w w:val="102"/>
                              <w:sz w:val="27"/>
                              <w:szCs w:val="27"/>
                            </w:rPr>
                            <w:t>nr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484949"/>
                              <w:w w:val="102"/>
                              <w:sz w:val="27"/>
                              <w:szCs w:val="27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44" type="#_x0000_t202" style="position:absolute;margin-left:466.95pt;margin-top:729.6pt;width:16.9pt;height:15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" filled="f" stroked="f">
              <v:textbox inset="0,0,0,0">
                <w:txbxContent>
                  <w:p w:rsidR="009E2D60" w:rsidRDefault="009E2D60">
                    <w:pPr>
                      <w:spacing w:after="0" w:line="296" w:lineRule="exact"/>
                      <w:ind w:right="-60"/>
                      <w:rPr>
                        <w:rFonts w:ascii="Times New Roman" w:eastAsia="Times New Roman" w:hAnsi="Times New Roman" w:cs="Times New Roman"/>
                        <w:sz w:val="27"/>
                        <w:szCs w:val="2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484949"/>
                        <w:w w:val="102"/>
                        <w:sz w:val="27"/>
                        <w:szCs w:val="27"/>
                      </w:rPr>
                      <w:t>nr.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6292215</wp:posOffset>
              </wp:positionH>
              <wp:positionV relativeFrom="page">
                <wp:posOffset>9265920</wp:posOffset>
              </wp:positionV>
              <wp:extent cx="282575" cy="457200"/>
              <wp:effectExtent l="0" t="0" r="0" b="1905"/>
              <wp:wrapNone/>
              <wp:docPr id="2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57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96" w:lineRule="exact"/>
                            <w:jc w:val="right"/>
                            <w:rPr>
                              <w:rFonts w:ascii="Times New Roman" w:eastAsia="Times New Roman" w:hAnsi="Times New Roman" w:cs="Times New Roma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484949"/>
                              <w:sz w:val="27"/>
                              <w:szCs w:val="27"/>
                            </w:rPr>
                            <w:t>920</w:t>
                          </w:r>
                        </w:p>
                        <w:p w:rsidR="009E2D60" w:rsidRDefault="009E2D60">
                          <w:pPr>
                            <w:spacing w:before="2" w:after="0" w:line="120" w:lineRule="exact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9E2D60" w:rsidRDefault="009E2D60">
                          <w:pPr>
                            <w:spacing w:after="0" w:line="240" w:lineRule="auto"/>
                            <w:ind w:right="13"/>
                            <w:jc w:val="right"/>
                            <w:rPr>
                              <w:rFonts w:ascii="Arial" w:eastAsia="Arial" w:hAnsi="Arial" w:cs="Arial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484949"/>
                              <w:w w:val="82"/>
                              <w:sz w:val="25"/>
                              <w:szCs w:val="25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" o:spid="_x0000_s1045" type="#_x0000_t202" style="position:absolute;margin-left:495.45pt;margin-top:729.6pt;width:22.25pt;height:3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ZvqsAIAALE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" filled="f" stroked="f">
              <v:textbox inset="0,0,0,0">
                <w:txbxContent>
                  <w:p w:rsidR="009E2D60" w:rsidRDefault="009E2D60">
                    <w:pPr>
                      <w:spacing w:after="0" w:line="296" w:lineRule="exact"/>
                      <w:jc w:val="right"/>
                      <w:rPr>
                        <w:rFonts w:ascii="Times New Roman" w:eastAsia="Times New Roman" w:hAnsi="Times New Roman" w:cs="Times New Roman"/>
                        <w:sz w:val="27"/>
                        <w:szCs w:val="27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484949"/>
                        <w:sz w:val="27"/>
                        <w:szCs w:val="27"/>
                      </w:rPr>
                      <w:t>920</w:t>
                    </w:r>
                  </w:p>
                  <w:p w:rsidR="009E2D60" w:rsidRDefault="009E2D60">
                    <w:pPr>
                      <w:spacing w:before="2" w:after="0" w:line="120" w:lineRule="exact"/>
                      <w:rPr>
                        <w:sz w:val="12"/>
                        <w:szCs w:val="12"/>
                      </w:rPr>
                    </w:pPr>
                  </w:p>
                  <w:p w:rsidR="009E2D60" w:rsidRDefault="009E2D60">
                    <w:pPr>
                      <w:spacing w:after="0" w:line="240" w:lineRule="auto"/>
                      <w:ind w:right="13"/>
                      <w:jc w:val="right"/>
                      <w:rPr>
                        <w:rFonts w:ascii="Arial" w:eastAsia="Arial" w:hAnsi="Arial" w:cs="Arial"/>
                        <w:sz w:val="25"/>
                        <w:szCs w:val="25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484949"/>
                        <w:w w:val="82"/>
                        <w:sz w:val="25"/>
                        <w:szCs w:val="2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D60" w:rsidRDefault="009E2D60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918210</wp:posOffset>
              </wp:positionH>
              <wp:positionV relativeFrom="page">
                <wp:posOffset>9241790</wp:posOffset>
              </wp:positionV>
              <wp:extent cx="5615940" cy="448310"/>
              <wp:effectExtent l="3810" t="2540" r="0" b="0"/>
              <wp:wrapNone/>
              <wp:docPr id="2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5940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285" w:lineRule="exact"/>
                            <w:ind w:right="9"/>
                            <w:jc w:val="right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z w:val="26"/>
                              <w:szCs w:val="26"/>
                            </w:rPr>
                            <w:t>veprime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pacing w:val="44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z w:val="26"/>
                              <w:szCs w:val="26"/>
                            </w:rPr>
                            <w:t>qe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pacing w:val="33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z w:val="26"/>
                              <w:szCs w:val="26"/>
                            </w:rPr>
                            <w:t>kane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pacing w:val="32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6"/>
                              <w:szCs w:val="26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15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6"/>
                              <w:szCs w:val="26"/>
                            </w:rPr>
                            <w:t>bejne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24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6"/>
                              <w:szCs w:val="26"/>
                            </w:rPr>
                            <w:t>me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20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6"/>
                              <w:szCs w:val="26"/>
                            </w:rPr>
                            <w:t>vleresirnin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43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z w:val="26"/>
                              <w:szCs w:val="26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pacing w:val="13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6"/>
                              <w:szCs w:val="26"/>
                            </w:rPr>
                            <w:t>provave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41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z w:val="26"/>
                              <w:szCs w:val="26"/>
                            </w:rPr>
                            <w:t>te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pacing w:val="4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z w:val="26"/>
                              <w:szCs w:val="26"/>
                            </w:rPr>
                            <w:t>paraqitura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pacing w:val="56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4"/>
                              <w:sz w:val="26"/>
                              <w:szCs w:val="26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E6E6E"/>
                              <w:sz w:val="26"/>
                              <w:szCs w:val="26"/>
                            </w:rPr>
                            <w:t>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z w:val="26"/>
                              <w:szCs w:val="26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spacing w:val="29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6"/>
                              <w:szCs w:val="26"/>
                            </w:rPr>
                            <w:t>palet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30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6"/>
                              <w:szCs w:val="26"/>
                            </w:rPr>
                            <w:t>dhe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31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w w:val="102"/>
                              <w:sz w:val="26"/>
                              <w:szCs w:val="26"/>
                            </w:rPr>
                            <w:t>te</w:t>
                          </w:r>
                        </w:p>
                        <w:p w:rsidR="009E2D60" w:rsidRDefault="009E2D60">
                          <w:pPr>
                            <w:spacing w:before="7" w:after="0" w:line="100" w:lineRule="exact"/>
                            <w:rPr>
                              <w:sz w:val="10"/>
                              <w:szCs w:val="10"/>
                            </w:rPr>
                          </w:pPr>
                        </w:p>
                        <w:p w:rsidR="009E2D60" w:rsidRDefault="009E2D60">
                          <w:pPr>
                            <w:spacing w:after="0" w:line="240" w:lineRule="auto"/>
                            <w:jc w:val="right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545454"/>
                              <w:w w:val="105"/>
                              <w:sz w:val="26"/>
                              <w:szCs w:val="2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6" type="#_x0000_t202" style="position:absolute;margin-left:72.3pt;margin-top:727.7pt;width:442.2pt;height:35.3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" filled="f" stroked="f">
              <v:textbox inset="0,0,0,0">
                <w:txbxContent>
                  <w:p w:rsidR="009E2D60" w:rsidRDefault="009E2D60">
                    <w:pPr>
                      <w:spacing w:after="0" w:line="285" w:lineRule="exact"/>
                      <w:ind w:right="9"/>
                      <w:jc w:val="right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545454"/>
                        <w:sz w:val="26"/>
                        <w:szCs w:val="26"/>
                      </w:rPr>
                      <w:t>veprime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pacing w:val="44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z w:val="26"/>
                        <w:szCs w:val="26"/>
                      </w:rPr>
                      <w:t>qe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pacing w:val="33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z w:val="26"/>
                        <w:szCs w:val="26"/>
                      </w:rPr>
                      <w:t>kane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pacing w:val="32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6"/>
                        <w:szCs w:val="26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15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6"/>
                        <w:szCs w:val="26"/>
                      </w:rPr>
                      <w:t>bejne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24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6"/>
                        <w:szCs w:val="26"/>
                      </w:rPr>
                      <w:t>me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20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6"/>
                        <w:szCs w:val="26"/>
                      </w:rPr>
                      <w:t>vleresirnin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43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z w:val="26"/>
                        <w:szCs w:val="26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pacing w:val="13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6"/>
                        <w:szCs w:val="26"/>
                      </w:rPr>
                      <w:t>provave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41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z w:val="26"/>
                        <w:szCs w:val="26"/>
                      </w:rPr>
                      <w:t>te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pacing w:val="4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z w:val="26"/>
                        <w:szCs w:val="26"/>
                      </w:rPr>
                      <w:t>paraqitura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pacing w:val="56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4"/>
                        <w:sz w:val="26"/>
                        <w:szCs w:val="26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color w:val="6E6E6E"/>
                        <w:sz w:val="26"/>
                        <w:szCs w:val="26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z w:val="26"/>
                        <w:szCs w:val="26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spacing w:val="29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6"/>
                        <w:szCs w:val="26"/>
                      </w:rPr>
                      <w:t>palet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30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6"/>
                        <w:szCs w:val="26"/>
                      </w:rPr>
                      <w:t>dhe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31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545454"/>
                        <w:w w:val="102"/>
                        <w:sz w:val="26"/>
                        <w:szCs w:val="26"/>
                      </w:rPr>
                      <w:t>te</w:t>
                    </w:r>
                  </w:p>
                  <w:p w:rsidR="009E2D60" w:rsidRDefault="009E2D60">
                    <w:pPr>
                      <w:spacing w:before="7" w:after="0" w:line="100" w:lineRule="exact"/>
                      <w:rPr>
                        <w:sz w:val="10"/>
                        <w:szCs w:val="10"/>
                      </w:rPr>
                    </w:pPr>
                  </w:p>
                  <w:p w:rsidR="009E2D60" w:rsidRDefault="009E2D60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545454"/>
                        <w:w w:val="105"/>
                        <w:sz w:val="26"/>
                        <w:szCs w:val="2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D60" w:rsidRDefault="009E2D60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1807845</wp:posOffset>
              </wp:positionH>
              <wp:positionV relativeFrom="page">
                <wp:posOffset>9175115</wp:posOffset>
              </wp:positionV>
              <wp:extent cx="4718050" cy="512445"/>
              <wp:effectExtent l="0" t="2540" r="0" b="0"/>
              <wp:wrapNone/>
              <wp:docPr id="27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8050" cy="512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after="0" w:line="306" w:lineRule="exact"/>
                            <w:ind w:right="41"/>
                            <w:jc w:val="right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8"/>
                              <w:szCs w:val="28"/>
                            </w:rPr>
                            <w:t>Ka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-16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w w:val="96"/>
                              <w:sz w:val="28"/>
                              <w:szCs w:val="28"/>
                            </w:rPr>
                            <w:t xml:space="preserve">rezultuar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8"/>
                              <w:szCs w:val="28"/>
                            </w:rPr>
                            <w:t>se,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-13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8"/>
                              <w:szCs w:val="28"/>
                            </w:rPr>
                            <w:t>nga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-9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w w:val="95"/>
                              <w:sz w:val="28"/>
                              <w:szCs w:val="28"/>
                            </w:rPr>
                            <w:t>shoqeria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1"/>
                              <w:w w:val="9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w w:val="95"/>
                              <w:sz w:val="28"/>
                              <w:szCs w:val="28"/>
                            </w:rPr>
                            <w:t>tregtare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-1"/>
                              <w:w w:val="9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E5E5E"/>
                              <w:spacing w:val="-25"/>
                              <w:w w:val="135"/>
                              <w:sz w:val="28"/>
                              <w:szCs w:val="28"/>
                            </w:rPr>
                            <w:t>"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w w:val="97"/>
                              <w:sz w:val="28"/>
                              <w:szCs w:val="28"/>
                            </w:rPr>
                            <w:t>TRISS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w w:val="98"/>
                              <w:sz w:val="28"/>
                              <w:szCs w:val="28"/>
                            </w:rPr>
                            <w:t>"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-27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w w:val="98"/>
                              <w:sz w:val="28"/>
                              <w:szCs w:val="28"/>
                            </w:rPr>
                            <w:t>shpk,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-21"/>
                              <w:w w:val="98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z w:val="28"/>
                              <w:szCs w:val="28"/>
                            </w:rPr>
                            <w:t>me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w w:val="96"/>
                              <w:sz w:val="28"/>
                              <w:szCs w:val="28"/>
                            </w:rPr>
                            <w:t>aktivitet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spacing w:val="-16"/>
                              <w:w w:val="96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w w:val="96"/>
                              <w:sz w:val="28"/>
                              <w:szCs w:val="28"/>
                            </w:rPr>
                            <w:t>ne</w:t>
                          </w:r>
                        </w:p>
                        <w:p w:rsidR="009E2D60" w:rsidRDefault="009E2D60">
                          <w:pPr>
                            <w:spacing w:before="7" w:after="0" w:line="180" w:lineRule="exact"/>
                            <w:rPr>
                              <w:sz w:val="18"/>
                              <w:szCs w:val="18"/>
                            </w:rPr>
                          </w:pPr>
                        </w:p>
                        <w:p w:rsidR="009E2D60" w:rsidRDefault="009E2D60">
                          <w:pPr>
                            <w:spacing w:after="0" w:line="240" w:lineRule="auto"/>
                            <w:jc w:val="right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414141"/>
                              <w:w w:val="129"/>
                              <w:sz w:val="26"/>
                              <w:szCs w:val="2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7" type="#_x0000_t202" style="position:absolute;margin-left:142.35pt;margin-top:722.45pt;width:371.5pt;height:40.3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nvMsQIAALM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" filled="f" stroked="f">
              <v:textbox inset="0,0,0,0">
                <w:txbxContent>
                  <w:p w:rsidR="009E2D60" w:rsidRDefault="009E2D60">
                    <w:pPr>
                      <w:spacing w:after="0" w:line="306" w:lineRule="exact"/>
                      <w:ind w:right="41"/>
                      <w:jc w:val="right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8"/>
                        <w:szCs w:val="28"/>
                      </w:rPr>
                      <w:t>Ka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-1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w w:val="96"/>
                        <w:sz w:val="28"/>
                        <w:szCs w:val="28"/>
                      </w:rPr>
                      <w:t xml:space="preserve">rezultuar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8"/>
                        <w:szCs w:val="28"/>
                      </w:rPr>
                      <w:t>se,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-13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8"/>
                        <w:szCs w:val="28"/>
                      </w:rPr>
                      <w:t>nga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-9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w w:val="95"/>
                        <w:sz w:val="28"/>
                        <w:szCs w:val="28"/>
                      </w:rPr>
                      <w:t>shoqeria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1"/>
                        <w:w w:val="9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w w:val="95"/>
                        <w:sz w:val="28"/>
                        <w:szCs w:val="28"/>
                      </w:rPr>
                      <w:t>tregtare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-1"/>
                        <w:w w:val="9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5E5E5E"/>
                        <w:spacing w:val="-25"/>
                        <w:w w:val="135"/>
                        <w:sz w:val="28"/>
                        <w:szCs w:val="28"/>
                      </w:rPr>
                      <w:t>"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w w:val="97"/>
                        <w:sz w:val="28"/>
                        <w:szCs w:val="28"/>
                      </w:rPr>
                      <w:t>TRISS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w w:val="98"/>
                        <w:sz w:val="28"/>
                        <w:szCs w:val="28"/>
                      </w:rPr>
                      <w:t>"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-27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w w:val="98"/>
                        <w:sz w:val="28"/>
                        <w:szCs w:val="28"/>
                      </w:rPr>
                      <w:t>shpk,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-21"/>
                        <w:w w:val="98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z w:val="28"/>
                        <w:szCs w:val="28"/>
                      </w:rPr>
                      <w:t>me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-1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w w:val="96"/>
                        <w:sz w:val="28"/>
                        <w:szCs w:val="28"/>
                      </w:rPr>
                      <w:t>aktivitet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spacing w:val="-16"/>
                        <w:w w:val="9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414141"/>
                        <w:w w:val="96"/>
                        <w:sz w:val="28"/>
                        <w:szCs w:val="28"/>
                      </w:rPr>
                      <w:t>ne</w:t>
                    </w:r>
                  </w:p>
                  <w:p w:rsidR="009E2D60" w:rsidRDefault="009E2D60">
                    <w:pPr>
                      <w:spacing w:before="7" w:after="0" w:line="180" w:lineRule="exact"/>
                      <w:rPr>
                        <w:sz w:val="18"/>
                        <w:szCs w:val="18"/>
                      </w:rPr>
                    </w:pPr>
                  </w:p>
                  <w:p w:rsidR="009E2D60" w:rsidRDefault="009E2D60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414141"/>
                        <w:w w:val="129"/>
                        <w:sz w:val="26"/>
                        <w:szCs w:val="2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D60" w:rsidRDefault="009E2D60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6401435</wp:posOffset>
              </wp:positionH>
              <wp:positionV relativeFrom="page">
                <wp:posOffset>9498330</wp:posOffset>
              </wp:positionV>
              <wp:extent cx="169545" cy="210820"/>
              <wp:effectExtent l="635" t="1905" r="1270" b="0"/>
              <wp:wrapNone/>
              <wp:docPr id="26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D60" w:rsidRDefault="009E2D60">
                          <w:pPr>
                            <w:spacing w:before="41" w:after="0" w:line="240" w:lineRule="auto"/>
                            <w:ind w:right="-2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444444"/>
                              <w:w w:val="119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74A73">
                            <w:rPr>
                              <w:rFonts w:ascii="Arial" w:eastAsia="Arial" w:hAnsi="Arial" w:cs="Arial"/>
                              <w:noProof/>
                              <w:color w:val="444444"/>
                              <w:w w:val="119"/>
                              <w:sz w:val="24"/>
                              <w:szCs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48" type="#_x0000_t202" style="position:absolute;margin-left:504.05pt;margin-top:747.9pt;width:13.35pt;height:16.6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" filled="f" stroked="f">
              <v:textbox inset="0,0,0,0">
                <w:txbxContent>
                  <w:p w:rsidR="009E2D60" w:rsidRDefault="009E2D60">
                    <w:pPr>
                      <w:spacing w:before="41" w:after="0" w:line="240" w:lineRule="auto"/>
                      <w:ind w:right="-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444444"/>
                        <w:w w:val="119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74A73">
                      <w:rPr>
                        <w:rFonts w:ascii="Arial" w:eastAsia="Arial" w:hAnsi="Arial" w:cs="Arial"/>
                        <w:noProof/>
                        <w:color w:val="444444"/>
                        <w:w w:val="119"/>
                        <w:sz w:val="24"/>
                        <w:szCs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D60" w:rsidRDefault="009E2D60">
    <w:pPr>
      <w:spacing w:after="0"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73311"/>
      <w:docPartObj>
        <w:docPartGallery w:val="Page Numbers (Bottom of Page)"/>
        <w:docPartUnique/>
      </w:docPartObj>
    </w:sdtPr>
    <w:sdtEndPr/>
    <w:sdtContent>
      <w:p w:rsidR="001F5411" w:rsidRDefault="00787B2F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4A7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F5411" w:rsidRDefault="001F54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130" w:rsidRDefault="00726130" w:rsidP="00003548">
      <w:pPr>
        <w:spacing w:after="0" w:line="240" w:lineRule="auto"/>
      </w:pPr>
      <w:r>
        <w:separator/>
      </w:r>
    </w:p>
  </w:footnote>
  <w:footnote w:type="continuationSeparator" w:id="0">
    <w:p w:rsidR="00726130" w:rsidRDefault="00726130" w:rsidP="00003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411" w:rsidRDefault="001F5411">
    <w:pPr>
      <w:pStyle w:val="Header"/>
    </w:pPr>
  </w:p>
  <w:p w:rsidR="001F5411" w:rsidRDefault="001F54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000001"/>
    <w:multiLevelType w:val="singleLevel"/>
    <w:tmpl w:val="00000001"/>
    <w:name w:val="WW8Num10"/>
    <w:lvl w:ilvl="0">
      <w:start w:val="1"/>
      <w:numFmt w:val="lowerLetter"/>
      <w:lvlText w:val="%1-"/>
      <w:lvlJc w:val="left"/>
      <w:pPr>
        <w:tabs>
          <w:tab w:val="num" w:pos="0"/>
        </w:tabs>
        <w:ind w:left="1064" w:hanging="360"/>
      </w:pPr>
      <w:rPr>
        <w:szCs w:val="24"/>
        <w:lang w:val="sq-AL"/>
      </w:rPr>
    </w:lvl>
  </w:abstractNum>
  <w:abstractNum w:abstractNumId="1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NewRoman" w:hAnsi="TimesNewRoman" w:cs="TimesNewRoman"/>
        <w:lang w:val="sq-AL"/>
      </w:rPr>
    </w:lvl>
  </w:abstractNum>
  <w:abstractNum w:abstractNumId="12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color w:val="000000"/>
        <w:szCs w:val="24"/>
        <w:lang w:val="sq-AL"/>
      </w:rPr>
    </w:lvl>
  </w:abstractNum>
  <w:abstractNum w:abstractNumId="13" w15:restartNumberingAfterBreak="0">
    <w:nsid w:val="00000004"/>
    <w:multiLevelType w:val="singleLevel"/>
    <w:tmpl w:val="00000004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Cs w:val="24"/>
        <w:lang w:val="sq-AL"/>
      </w:rPr>
    </w:lvl>
  </w:abstractNum>
  <w:abstractNum w:abstractNumId="14" w15:restartNumberingAfterBreak="0">
    <w:nsid w:val="00000005"/>
    <w:multiLevelType w:val="singleLevel"/>
    <w:tmpl w:val="00000005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NewRoman" w:hAnsi="TimesNewRoman" w:cs="TimesNewRoman"/>
        <w:lang w:val="sq-AL"/>
      </w:rPr>
    </w:lvl>
  </w:abstractNum>
  <w:abstractNum w:abstractNumId="15" w15:restartNumberingAfterBreak="0">
    <w:nsid w:val="04E8662E"/>
    <w:multiLevelType w:val="singleLevel"/>
    <w:tmpl w:val="9C7A70C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60A68FE"/>
    <w:multiLevelType w:val="hybridMultilevel"/>
    <w:tmpl w:val="502060F4"/>
    <w:lvl w:ilvl="0" w:tplc="09ECF0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3E1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DA2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329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12B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B2C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2C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C6D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0EE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07ED2FE5"/>
    <w:multiLevelType w:val="singleLevel"/>
    <w:tmpl w:val="13608EEC"/>
    <w:lvl w:ilvl="0">
      <w:start w:val="2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  <w:b/>
      </w:rPr>
    </w:lvl>
  </w:abstractNum>
  <w:abstractNum w:abstractNumId="18" w15:restartNumberingAfterBreak="0">
    <w:nsid w:val="0AA058CB"/>
    <w:multiLevelType w:val="hybridMultilevel"/>
    <w:tmpl w:val="381632C4"/>
    <w:lvl w:ilvl="0" w:tplc="AFF82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lang w:val="sq-AL"/>
      </w:rPr>
    </w:lvl>
    <w:lvl w:ilvl="1" w:tplc="ED02E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846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4A3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47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C2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C7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7EC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B68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0FF13514"/>
    <w:multiLevelType w:val="multilevel"/>
    <w:tmpl w:val="DE004EC4"/>
    <w:lvl w:ilvl="0">
      <w:start w:val="1"/>
      <w:numFmt w:val="decimal"/>
      <w:suff w:val="space"/>
      <w:lvlText w:val="%1. člen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Odstavek"/>
      <w:suff w:val="space"/>
      <w:lvlText w:val="(%2)"/>
      <w:lvlJc w:val="left"/>
      <w:pPr>
        <w:ind w:left="0" w:firstLine="397"/>
      </w:pPr>
      <w:rPr>
        <w:rFonts w:hint="default"/>
      </w:rPr>
    </w:lvl>
    <w:lvl w:ilvl="2">
      <w:start w:val="1"/>
      <w:numFmt w:val="decimal"/>
      <w:pStyle w:val="Toka"/>
      <w:lvlText w:val="%3."/>
      <w:lvlJc w:val="left"/>
      <w:pPr>
        <w:tabs>
          <w:tab w:val="num" w:pos="397"/>
        </w:tabs>
        <w:ind w:left="397" w:hanging="397"/>
      </w:pPr>
      <w:rPr>
        <w:rFonts w:hint="default"/>
        <w:i w:val="0"/>
      </w:rPr>
    </w:lvl>
    <w:lvl w:ilvl="3">
      <w:start w:val="1"/>
      <w:numFmt w:val="decimal"/>
      <w:suff w:val="space"/>
      <w:lvlText w:val="(%4) "/>
      <w:lvlJc w:val="left"/>
      <w:pPr>
        <w:ind w:left="-3277" w:firstLine="39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-3743"/>
        </w:tabs>
        <w:ind w:left="-3743" w:hanging="397"/>
      </w:pPr>
      <w:rPr>
        <w:rFonts w:hint="default"/>
        <w:b w:val="0"/>
      </w:rPr>
    </w:lvl>
    <w:lvl w:ilvl="5">
      <w:start w:val="1"/>
      <w:numFmt w:val="lowerLetter"/>
      <w:lvlText w:val="(%6)"/>
      <w:lvlJc w:val="left"/>
      <w:pPr>
        <w:tabs>
          <w:tab w:val="num" w:pos="-1103"/>
        </w:tabs>
        <w:ind w:left="-146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-383"/>
        </w:tabs>
        <w:ind w:left="-74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7"/>
        </w:tabs>
        <w:ind w:left="-2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1057"/>
        </w:tabs>
        <w:ind w:left="697" w:firstLine="0"/>
      </w:pPr>
      <w:rPr>
        <w:rFonts w:hint="default"/>
      </w:rPr>
    </w:lvl>
  </w:abstractNum>
  <w:abstractNum w:abstractNumId="2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17467ACD"/>
    <w:multiLevelType w:val="hybridMultilevel"/>
    <w:tmpl w:val="C7382326"/>
    <w:lvl w:ilvl="0" w:tplc="B9DE1BCE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289D599D"/>
    <w:multiLevelType w:val="hybridMultilevel"/>
    <w:tmpl w:val="F1166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8" w15:restartNumberingAfterBreak="0">
    <w:nsid w:val="2F145F25"/>
    <w:multiLevelType w:val="hybridMultilevel"/>
    <w:tmpl w:val="C7082770"/>
    <w:lvl w:ilvl="0" w:tplc="BDC23370">
      <w:start w:val="1"/>
      <w:numFmt w:val="lowerLetter"/>
      <w:pStyle w:val="HEADING1UDHEZIM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9" w15:restartNumberingAfterBreak="0">
    <w:nsid w:val="34E43DF0"/>
    <w:multiLevelType w:val="hybridMultilevel"/>
    <w:tmpl w:val="A824F0A0"/>
    <w:lvl w:ilvl="0" w:tplc="EDA22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FC63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581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861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4C7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D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66C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8AE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C8F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35FA7168"/>
    <w:multiLevelType w:val="hybridMultilevel"/>
    <w:tmpl w:val="F0A6AFF2"/>
    <w:lvl w:ilvl="0" w:tplc="04090001">
      <w:start w:val="1"/>
      <w:numFmt w:val="bullet"/>
      <w:pStyle w:val="BULLETUDHEZIM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3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4321140B"/>
    <w:multiLevelType w:val="singleLevel"/>
    <w:tmpl w:val="DAA0E94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5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6" w15:restartNumberingAfterBreak="0">
    <w:nsid w:val="46E863CB"/>
    <w:multiLevelType w:val="hybridMultilevel"/>
    <w:tmpl w:val="7E48F25A"/>
    <w:lvl w:ilvl="0" w:tplc="1D022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7E2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2ED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94C5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43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3EC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220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684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CFD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4BD454A0"/>
    <w:multiLevelType w:val="hybridMultilevel"/>
    <w:tmpl w:val="A6A8F43A"/>
    <w:lvl w:ilvl="0" w:tplc="CCAC9296">
      <w:start w:val="1"/>
      <w:numFmt w:val="bullet"/>
      <w:lvlText w:val=""/>
      <w:lvlJc w:val="left"/>
      <w:pPr>
        <w:ind w:left="1620" w:hanging="360"/>
      </w:pPr>
      <w:rPr>
        <w:rFonts w:ascii="Symbol" w:eastAsiaTheme="minorEastAsia" w:hAnsi="Symbol" w:cs="Times New Roma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9" w15:restartNumberingAfterBreak="0">
    <w:nsid w:val="5CDA69EA"/>
    <w:multiLevelType w:val="hybridMultilevel"/>
    <w:tmpl w:val="FEA8FF30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0" w15:restartNumberingAfterBreak="0">
    <w:nsid w:val="65A5499A"/>
    <w:multiLevelType w:val="hybridMultilevel"/>
    <w:tmpl w:val="86BC8306"/>
    <w:lvl w:ilvl="0" w:tplc="04090017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633725D"/>
    <w:multiLevelType w:val="hybridMultilevel"/>
    <w:tmpl w:val="3EA6CC9A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2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4" w15:restartNumberingAfterBreak="0">
    <w:nsid w:val="766F54CC"/>
    <w:multiLevelType w:val="hybridMultilevel"/>
    <w:tmpl w:val="191A67B4"/>
    <w:lvl w:ilvl="0" w:tplc="CCAC9296">
      <w:start w:val="1"/>
      <w:numFmt w:val="bullet"/>
      <w:lvlText w:val=""/>
      <w:lvlJc w:val="left"/>
      <w:pPr>
        <w:ind w:left="1155" w:hanging="360"/>
      </w:pPr>
      <w:rPr>
        <w:rFonts w:ascii="Symbol" w:eastAsiaTheme="minorEastAsia" w:hAnsi="Symbol" w:cs="Times New Roma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5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6" w15:restartNumberingAfterBreak="0">
    <w:nsid w:val="7A4445C9"/>
    <w:multiLevelType w:val="hybridMultilevel"/>
    <w:tmpl w:val="6B528064"/>
    <w:lvl w:ilvl="0" w:tplc="29482734">
      <w:start w:val="1"/>
      <w:numFmt w:val="decimal"/>
      <w:lvlText w:val="%1"/>
      <w:lvlJc w:val="left"/>
      <w:pPr>
        <w:ind w:left="795" w:hanging="63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7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7"/>
  </w:num>
  <w:num w:numId="2">
    <w:abstractNumId w:val="2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2"/>
  </w:num>
  <w:num w:numId="14">
    <w:abstractNumId w:val="47"/>
  </w:num>
  <w:num w:numId="15">
    <w:abstractNumId w:val="43"/>
  </w:num>
  <w:num w:numId="16">
    <w:abstractNumId w:val="21"/>
  </w:num>
  <w:num w:numId="17">
    <w:abstractNumId w:val="25"/>
  </w:num>
  <w:num w:numId="18">
    <w:abstractNumId w:val="40"/>
  </w:num>
  <w:num w:numId="19">
    <w:abstractNumId w:val="45"/>
  </w:num>
  <w:num w:numId="20">
    <w:abstractNumId w:val="35"/>
  </w:num>
  <w:num w:numId="21">
    <w:abstractNumId w:val="31"/>
  </w:num>
  <w:num w:numId="22">
    <w:abstractNumId w:val="42"/>
  </w:num>
  <w:num w:numId="23">
    <w:abstractNumId w:val="19"/>
  </w:num>
  <w:num w:numId="24">
    <w:abstractNumId w:val="24"/>
  </w:num>
  <w:num w:numId="25">
    <w:abstractNumId w:val="33"/>
  </w:num>
  <w:num w:numId="26">
    <w:abstractNumId w:val="26"/>
  </w:num>
  <w:num w:numId="27">
    <w:abstractNumId w:val="27"/>
  </w:num>
  <w:num w:numId="28">
    <w:abstractNumId w:val="32"/>
  </w:num>
  <w:num w:numId="29">
    <w:abstractNumId w:val="34"/>
  </w:num>
  <w:num w:numId="30">
    <w:abstractNumId w:val="15"/>
  </w:num>
  <w:num w:numId="31">
    <w:abstractNumId w:val="18"/>
  </w:num>
  <w:num w:numId="32">
    <w:abstractNumId w:val="16"/>
  </w:num>
  <w:num w:numId="33">
    <w:abstractNumId w:val="36"/>
  </w:num>
  <w:num w:numId="34">
    <w:abstractNumId w:val="29"/>
  </w:num>
  <w:num w:numId="35">
    <w:abstractNumId w:val="39"/>
  </w:num>
  <w:num w:numId="36">
    <w:abstractNumId w:val="41"/>
  </w:num>
  <w:num w:numId="37">
    <w:abstractNumId w:val="23"/>
  </w:num>
  <w:num w:numId="38">
    <w:abstractNumId w:val="30"/>
  </w:num>
  <w:num w:numId="39">
    <w:abstractNumId w:val="28"/>
  </w:num>
  <w:num w:numId="40">
    <w:abstractNumId w:val="46"/>
  </w:num>
  <w:num w:numId="41">
    <w:abstractNumId w:val="44"/>
  </w:num>
  <w:num w:numId="42">
    <w:abstractNumId w:val="38"/>
  </w:num>
  <w:num w:numId="43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21"/>
    <w:rsid w:val="000006D2"/>
    <w:rsid w:val="00003548"/>
    <w:rsid w:val="00015ACA"/>
    <w:rsid w:val="00022786"/>
    <w:rsid w:val="0003269D"/>
    <w:rsid w:val="00042930"/>
    <w:rsid w:val="0005122C"/>
    <w:rsid w:val="00062689"/>
    <w:rsid w:val="000C44EF"/>
    <w:rsid w:val="000D26C7"/>
    <w:rsid w:val="000E24B3"/>
    <w:rsid w:val="000F27B3"/>
    <w:rsid w:val="0010684C"/>
    <w:rsid w:val="00121EE8"/>
    <w:rsid w:val="0015211D"/>
    <w:rsid w:val="00153DE2"/>
    <w:rsid w:val="00170B1D"/>
    <w:rsid w:val="00173D16"/>
    <w:rsid w:val="00174A73"/>
    <w:rsid w:val="00176842"/>
    <w:rsid w:val="001932B3"/>
    <w:rsid w:val="001B7D95"/>
    <w:rsid w:val="001D1EB7"/>
    <w:rsid w:val="001F5411"/>
    <w:rsid w:val="00205742"/>
    <w:rsid w:val="00216AAF"/>
    <w:rsid w:val="00224296"/>
    <w:rsid w:val="00225D79"/>
    <w:rsid w:val="002745C8"/>
    <w:rsid w:val="00286175"/>
    <w:rsid w:val="002A5FA5"/>
    <w:rsid w:val="002B05F8"/>
    <w:rsid w:val="002B0970"/>
    <w:rsid w:val="002B1038"/>
    <w:rsid w:val="002B3A59"/>
    <w:rsid w:val="002C2DC4"/>
    <w:rsid w:val="002D7AA3"/>
    <w:rsid w:val="002E22DF"/>
    <w:rsid w:val="00311795"/>
    <w:rsid w:val="00314876"/>
    <w:rsid w:val="0031546E"/>
    <w:rsid w:val="003162D0"/>
    <w:rsid w:val="00336E1A"/>
    <w:rsid w:val="00336F50"/>
    <w:rsid w:val="00361F00"/>
    <w:rsid w:val="00381BE5"/>
    <w:rsid w:val="00383EA8"/>
    <w:rsid w:val="00390FD0"/>
    <w:rsid w:val="003A76E1"/>
    <w:rsid w:val="003B18F4"/>
    <w:rsid w:val="003B51BC"/>
    <w:rsid w:val="003E3061"/>
    <w:rsid w:val="003E7B46"/>
    <w:rsid w:val="003F6821"/>
    <w:rsid w:val="00462899"/>
    <w:rsid w:val="00476101"/>
    <w:rsid w:val="004F5B90"/>
    <w:rsid w:val="00545C12"/>
    <w:rsid w:val="00554F42"/>
    <w:rsid w:val="0058175F"/>
    <w:rsid w:val="00590DA1"/>
    <w:rsid w:val="00592459"/>
    <w:rsid w:val="005A4154"/>
    <w:rsid w:val="005B4B74"/>
    <w:rsid w:val="005D7DEF"/>
    <w:rsid w:val="005F1DA3"/>
    <w:rsid w:val="00613063"/>
    <w:rsid w:val="006514E7"/>
    <w:rsid w:val="00656DB0"/>
    <w:rsid w:val="00673C50"/>
    <w:rsid w:val="00675BE1"/>
    <w:rsid w:val="00677A4A"/>
    <w:rsid w:val="00682C78"/>
    <w:rsid w:val="00696E37"/>
    <w:rsid w:val="006A3C23"/>
    <w:rsid w:val="006B409E"/>
    <w:rsid w:val="006B5105"/>
    <w:rsid w:val="006C3F71"/>
    <w:rsid w:val="006E2697"/>
    <w:rsid w:val="006F0427"/>
    <w:rsid w:val="006F1B62"/>
    <w:rsid w:val="00726130"/>
    <w:rsid w:val="007413E4"/>
    <w:rsid w:val="007836F1"/>
    <w:rsid w:val="0078659E"/>
    <w:rsid w:val="00787B2F"/>
    <w:rsid w:val="00796728"/>
    <w:rsid w:val="00797854"/>
    <w:rsid w:val="007A1D5C"/>
    <w:rsid w:val="007B2320"/>
    <w:rsid w:val="007C06F4"/>
    <w:rsid w:val="007E33FB"/>
    <w:rsid w:val="007F2A2F"/>
    <w:rsid w:val="0081736D"/>
    <w:rsid w:val="008272ED"/>
    <w:rsid w:val="0083558D"/>
    <w:rsid w:val="0083589E"/>
    <w:rsid w:val="00857077"/>
    <w:rsid w:val="00872908"/>
    <w:rsid w:val="008927CE"/>
    <w:rsid w:val="008A3AF1"/>
    <w:rsid w:val="008A4678"/>
    <w:rsid w:val="008E1CBB"/>
    <w:rsid w:val="008F7F96"/>
    <w:rsid w:val="00963780"/>
    <w:rsid w:val="00967081"/>
    <w:rsid w:val="00972FB1"/>
    <w:rsid w:val="00981AA2"/>
    <w:rsid w:val="00982C26"/>
    <w:rsid w:val="009934B8"/>
    <w:rsid w:val="009A4879"/>
    <w:rsid w:val="009B0F04"/>
    <w:rsid w:val="009E2D60"/>
    <w:rsid w:val="009F7496"/>
    <w:rsid w:val="00A104A9"/>
    <w:rsid w:val="00A3506B"/>
    <w:rsid w:val="00A41149"/>
    <w:rsid w:val="00A66E9F"/>
    <w:rsid w:val="00AA02C8"/>
    <w:rsid w:val="00AE08B0"/>
    <w:rsid w:val="00B40B73"/>
    <w:rsid w:val="00B44674"/>
    <w:rsid w:val="00B6201F"/>
    <w:rsid w:val="00B8580F"/>
    <w:rsid w:val="00BB5B8D"/>
    <w:rsid w:val="00BB760A"/>
    <w:rsid w:val="00C25E8C"/>
    <w:rsid w:val="00C85095"/>
    <w:rsid w:val="00C94E52"/>
    <w:rsid w:val="00CF578D"/>
    <w:rsid w:val="00D601AE"/>
    <w:rsid w:val="00D77EFF"/>
    <w:rsid w:val="00D956B3"/>
    <w:rsid w:val="00DC4777"/>
    <w:rsid w:val="00DD5AE6"/>
    <w:rsid w:val="00DF04A4"/>
    <w:rsid w:val="00E03CF1"/>
    <w:rsid w:val="00E321B2"/>
    <w:rsid w:val="00E47F24"/>
    <w:rsid w:val="00E56156"/>
    <w:rsid w:val="00EA3F66"/>
    <w:rsid w:val="00F1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7E7D2E2-DBC4-42D8-BCE0-DCF88F6A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B62"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545C12"/>
    <w:pPr>
      <w:keepNext/>
      <w:spacing w:before="240" w:after="60" w:line="240" w:lineRule="auto"/>
      <w:ind w:firstLine="284"/>
      <w:jc w:val="both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545C12"/>
    <w:pPr>
      <w:spacing w:before="200" w:after="0" w:line="240" w:lineRule="auto"/>
      <w:ind w:firstLine="284"/>
      <w:jc w:val="both"/>
      <w:outlineLvl w:val="1"/>
    </w:pPr>
    <w:rPr>
      <w:rFonts w:ascii="Cambria" w:eastAsia="MS Mincho" w:hAnsi="Cambria" w:cs="Times New Roman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45C12"/>
    <w:pPr>
      <w:spacing w:before="200" w:after="0" w:line="271" w:lineRule="auto"/>
      <w:ind w:firstLine="284"/>
      <w:jc w:val="both"/>
      <w:outlineLvl w:val="2"/>
    </w:pPr>
    <w:rPr>
      <w:rFonts w:ascii="Cambria" w:eastAsia="MS Mincho" w:hAnsi="Cambria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45C12"/>
    <w:pPr>
      <w:spacing w:before="200" w:after="0" w:line="240" w:lineRule="auto"/>
      <w:ind w:firstLine="284"/>
      <w:jc w:val="both"/>
      <w:outlineLvl w:val="3"/>
    </w:pPr>
    <w:rPr>
      <w:rFonts w:ascii="Cambria" w:eastAsia="MS Mincho" w:hAnsi="Cambria" w:cs="Times New Roman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45C12"/>
    <w:pPr>
      <w:spacing w:before="200" w:after="0" w:line="240" w:lineRule="auto"/>
      <w:ind w:firstLine="284"/>
      <w:jc w:val="both"/>
      <w:outlineLvl w:val="4"/>
    </w:pPr>
    <w:rPr>
      <w:rFonts w:ascii="Cambria" w:eastAsia="MS Mincho" w:hAnsi="Cambria" w:cs="Times New Roman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545C12"/>
    <w:pPr>
      <w:spacing w:after="0" w:line="271" w:lineRule="auto"/>
      <w:ind w:firstLine="284"/>
      <w:jc w:val="both"/>
      <w:outlineLvl w:val="5"/>
    </w:pPr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45C12"/>
    <w:pPr>
      <w:spacing w:after="0" w:line="240" w:lineRule="auto"/>
      <w:ind w:firstLine="284"/>
      <w:jc w:val="both"/>
      <w:outlineLvl w:val="6"/>
    </w:pPr>
    <w:rPr>
      <w:rFonts w:ascii="Cambria" w:eastAsia="MS Mincho" w:hAnsi="Cambria" w:cs="Times New Roman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545C12"/>
    <w:pPr>
      <w:spacing w:after="0" w:line="240" w:lineRule="auto"/>
      <w:ind w:firstLine="284"/>
      <w:jc w:val="both"/>
      <w:outlineLvl w:val="7"/>
    </w:pPr>
    <w:rPr>
      <w:rFonts w:ascii="Cambria" w:eastAsia="MS Mincho" w:hAnsi="Cambria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545C12"/>
    <w:pPr>
      <w:spacing w:after="0" w:line="240" w:lineRule="auto"/>
      <w:ind w:firstLine="284"/>
      <w:jc w:val="both"/>
      <w:outlineLvl w:val="8"/>
    </w:pPr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354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03548"/>
    <w:rPr>
      <w:color w:val="800080"/>
      <w:u w:val="single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0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00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03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548"/>
  </w:style>
  <w:style w:type="paragraph" w:styleId="Footer">
    <w:name w:val="footer"/>
    <w:basedOn w:val="Normal"/>
    <w:link w:val="FooterChar"/>
    <w:uiPriority w:val="99"/>
    <w:unhideWhenUsed/>
    <w:rsid w:val="00003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548"/>
  </w:style>
  <w:style w:type="table" w:styleId="TableGrid">
    <w:name w:val="Table Grid"/>
    <w:basedOn w:val="TableNormal"/>
    <w:rsid w:val="007C06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7C0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6F4"/>
    <w:rPr>
      <w:rFonts w:ascii="Tahoma" w:hAnsi="Tahoma" w:cs="Tahoma"/>
      <w:sz w:val="16"/>
      <w:szCs w:val="16"/>
    </w:rPr>
  </w:style>
  <w:style w:type="paragraph" w:customStyle="1" w:styleId="Akti">
    <w:name w:val="Akti"/>
    <w:link w:val="Akti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BazLigjPropozues">
    <w:name w:val="Baz_Ligj_Propozues"/>
    <w:rsid w:val="00E47F24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ragrafi">
    <w:name w:val="Paragrafi"/>
    <w:link w:val="ParagrafiChar"/>
    <w:rsid w:val="00E47F2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link w:val="NumriData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Titulli">
    <w:name w:val="Titulli"/>
    <w:next w:val="Normal"/>
    <w:link w:val="TitulliChar"/>
    <w:rsid w:val="00E47F24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E47F24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NumriDataChar">
    <w:name w:val="Numri_Data Char"/>
    <w:link w:val="NumriData"/>
    <w:rsid w:val="00E47F24"/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rsid w:val="00E47F24"/>
    <w:rPr>
      <w:rFonts w:ascii="CG Times" w:eastAsia="Times New Roman" w:hAnsi="CG Times" w:cs="Times New Roman"/>
      <w:szCs w:val="20"/>
    </w:rPr>
  </w:style>
  <w:style w:type="character" w:customStyle="1" w:styleId="VENDOSIChar">
    <w:name w:val="VENDOSI Char"/>
    <w:link w:val="VENDOSI"/>
    <w:rsid w:val="00E47F24"/>
    <w:rPr>
      <w:rFonts w:ascii="CG Times" w:eastAsia="Times New Roman" w:hAnsi="CG Times" w:cs="Times New Roman"/>
      <w:caps/>
      <w:lang w:val="en-GB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E47F24"/>
    <w:pPr>
      <w:ind w:left="720"/>
      <w:contextualSpacing/>
    </w:pPr>
  </w:style>
  <w:style w:type="paragraph" w:customStyle="1" w:styleId="Autoriteti">
    <w:name w:val="Autoriteti"/>
    <w:next w:val="Normal"/>
    <w:link w:val="AutoritetiChar"/>
    <w:rsid w:val="00E47F24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E47F24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Tabele">
    <w:name w:val="Tabele"/>
    <w:rsid w:val="00E47F24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Titull">
    <w:name w:val="Titulli_Titull"/>
    <w:link w:val="TitulliTitull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character" w:customStyle="1" w:styleId="AktiChar">
    <w:name w:val="Akti Char"/>
    <w:link w:val="Akti"/>
    <w:rsid w:val="00A41149"/>
    <w:rPr>
      <w:rFonts w:ascii="CG Times" w:eastAsia="Times New Roman" w:hAnsi="CG Times" w:cs="Times New Roman"/>
      <w:b/>
      <w:caps/>
      <w:color w:val="000000"/>
      <w:lang w:val="en-GB"/>
    </w:rPr>
  </w:style>
  <w:style w:type="character" w:customStyle="1" w:styleId="TitulliChar">
    <w:name w:val="Titulli Char"/>
    <w:basedOn w:val="DefaultParagraphFont"/>
    <w:link w:val="Titulli"/>
    <w:rsid w:val="00592459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Char"/>
    <w:basedOn w:val="Normal"/>
    <w:rsid w:val="00D77EF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/>
    </w:rPr>
  </w:style>
  <w:style w:type="paragraph" w:customStyle="1" w:styleId="Char0">
    <w:name w:val="Char"/>
    <w:basedOn w:val="Normal"/>
    <w:rsid w:val="00216AA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NeniNr">
    <w:name w:val="Neni_Nr"/>
    <w:next w:val="Normal"/>
    <w:link w:val="NeniNrChar"/>
    <w:rsid w:val="00216AA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216AAF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NeniNrChar">
    <w:name w:val="Neni_Nr Char"/>
    <w:basedOn w:val="DefaultParagraphFont"/>
    <w:link w:val="NeniNr"/>
    <w:rsid w:val="008F7F96"/>
    <w:rPr>
      <w:rFonts w:ascii="CG Times" w:eastAsia="Times New Roman" w:hAnsi="CG Times" w:cs="Times New Roman"/>
      <w:szCs w:val="20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8F7F96"/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F7F96"/>
    <w:rPr>
      <w:rFonts w:ascii="CG Times" w:eastAsia="Times New Roman" w:hAnsi="CG Times" w:cs="Times New Roman"/>
      <w:caps/>
      <w:lang w:val="en-GB"/>
    </w:rPr>
  </w:style>
  <w:style w:type="paragraph" w:customStyle="1" w:styleId="NenkreuNr">
    <w:name w:val="Nenkreu_Nr"/>
    <w:rsid w:val="008F7F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8F7F96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styleId="FootnoteText">
    <w:name w:val="footnote text"/>
    <w:aliases w:val="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04293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single space Char,footnote text Char,fn Char,FOOTNOTES Char,Fußnotentext Char Char,ADB Char,Footnote text Char,ft Char,Footnote Text Char2 Char Char,Footnote Text Char1 Char Char Char,Footnote Text Char2 Char Char Char Char,f Char"/>
    <w:basedOn w:val="DefaultParagraphFont"/>
    <w:link w:val="FootnoteText"/>
    <w:uiPriority w:val="99"/>
    <w:rsid w:val="0004293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,Footnote Reference Number,Footnote Reference_LVL6"/>
    <w:basedOn w:val="DefaultParagraphFont"/>
    <w:link w:val="BVIfnrCarCarCarCarChar"/>
    <w:uiPriority w:val="99"/>
    <w:qFormat/>
    <w:rsid w:val="00042930"/>
    <w:rPr>
      <w:vertAlign w:val="superscript"/>
    </w:rPr>
  </w:style>
  <w:style w:type="character" w:customStyle="1" w:styleId="FootnoteCharacters">
    <w:name w:val="Footnote Characters"/>
    <w:basedOn w:val="DefaultParagraphFont"/>
    <w:rsid w:val="00042930"/>
    <w:rPr>
      <w:vertAlign w:val="superscript"/>
    </w:rPr>
  </w:style>
  <w:style w:type="character" w:customStyle="1" w:styleId="AutoritetiEmerChar">
    <w:name w:val="Autoriteti_Emer Char"/>
    <w:link w:val="AutoritetiEmer"/>
    <w:locked/>
    <w:rsid w:val="00042930"/>
    <w:rPr>
      <w:rFonts w:ascii="CG Times" w:eastAsia="Times New Roman" w:hAnsi="CG Times" w:cs="Times New Roman"/>
      <w:b/>
      <w:lang w:val="en-GB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545C12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545C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545C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545C12"/>
    <w:rPr>
      <w:rFonts w:ascii="Cambria" w:eastAsia="MS Mincho" w:hAnsi="Cambria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45C12"/>
    <w:rPr>
      <w:rFonts w:ascii="Cambria" w:eastAsia="MS Mincho" w:hAnsi="Cambria" w:cs="Times New Roman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545C12"/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45C12"/>
    <w:rPr>
      <w:rFonts w:ascii="Cambria" w:eastAsia="MS Mincho" w:hAnsi="Cambria" w:cs="Times New Roman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545C12"/>
    <w:rPr>
      <w:rFonts w:ascii="Cambria" w:eastAsia="MS Mincho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545C12"/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customStyle="1" w:styleId="Heading2Char1">
    <w:name w:val="Heading 2 Char1"/>
    <w:link w:val="Heading2"/>
    <w:locked/>
    <w:rsid w:val="00545C12"/>
    <w:rPr>
      <w:rFonts w:ascii="Cambria" w:eastAsia="MS Mincho" w:hAnsi="Cambria" w:cs="Times New Roman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545C12"/>
    <w:rPr>
      <w:rFonts w:ascii="Cambria" w:eastAsia="MS Mincho" w:hAnsi="Cambria" w:cs="Times New Roman"/>
      <w:b/>
      <w:bCs/>
      <w:sz w:val="24"/>
      <w:szCs w:val="24"/>
    </w:rPr>
  </w:style>
  <w:style w:type="paragraph" w:customStyle="1" w:styleId="ADDRESS">
    <w:name w:val="ADDRESS"/>
    <w:basedOn w:val="Normal"/>
    <w:rsid w:val="00545C1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45C12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45C12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akti0">
    <w:name w:val="akt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ridata0">
    <w:name w:val="numridata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0">
    <w:name w:val="paragraf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li0">
    <w:name w:val="titull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0">
    <w:name w:val="neninr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45C12"/>
  </w:style>
  <w:style w:type="paragraph" w:customStyle="1" w:styleId="autoriteti0">
    <w:name w:val="autoritet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545C12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545C12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Figure">
    <w:name w:val="Figure"/>
    <w:next w:val="Normal"/>
    <w:rsid w:val="00545C12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styleId="BodyText">
    <w:name w:val="Body Text"/>
    <w:basedOn w:val="Normal"/>
    <w:link w:val="BodyTextChar"/>
    <w:uiPriority w:val="99"/>
    <w:rsid w:val="00545C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45C12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545C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45C12"/>
  </w:style>
  <w:style w:type="paragraph" w:customStyle="1" w:styleId="Institucioni">
    <w:name w:val="Institucioni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45C12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character" w:styleId="PageNumber">
    <w:name w:val="page number"/>
    <w:uiPriority w:val="99"/>
    <w:rsid w:val="00545C12"/>
  </w:style>
  <w:style w:type="paragraph" w:customStyle="1" w:styleId="CM49">
    <w:name w:val="CM49"/>
    <w:basedOn w:val="Normal"/>
    <w:next w:val="Normal"/>
    <w:rsid w:val="00545C12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56">
    <w:name w:val="CM56"/>
    <w:basedOn w:val="Normal"/>
    <w:next w:val="Normal"/>
    <w:rsid w:val="00545C12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45C12"/>
    <w:rPr>
      <w:rFonts w:ascii="Helvetica" w:hAnsi="Helvetica" w:cs="Helvetica"/>
      <w:lang w:val="sq-AL"/>
    </w:rPr>
  </w:style>
  <w:style w:type="paragraph" w:customStyle="1" w:styleId="CM57">
    <w:name w:val="CM57"/>
    <w:basedOn w:val="Normal"/>
    <w:next w:val="Normal"/>
    <w:rsid w:val="00545C12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45C12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table" w:customStyle="1" w:styleId="TableGrid1">
    <w:name w:val="Table Grid1"/>
    <w:basedOn w:val="TableNormal"/>
    <w:next w:val="TableGrid"/>
    <w:rsid w:val="00545C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qFormat/>
    <w:rsid w:val="00545C12"/>
    <w:pPr>
      <w:spacing w:before="120" w:after="120" w:line="240" w:lineRule="auto"/>
    </w:pPr>
    <w:rPr>
      <w:rFonts w:ascii="Times New Roman" w:eastAsia="Times New Roman" w:hAnsi="Times New Roman" w:cs="Times New Roman"/>
      <w:b/>
      <w:caps/>
      <w:sz w:val="20"/>
      <w:szCs w:val="20"/>
      <w:lang w:val="sq-AL"/>
    </w:rPr>
  </w:style>
  <w:style w:type="paragraph" w:customStyle="1" w:styleId="Ndryshimet">
    <w:name w:val="Ndryshimet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styleId="TOC2">
    <w:name w:val="toc 2"/>
    <w:basedOn w:val="Normal"/>
    <w:next w:val="Normal"/>
    <w:autoRedefine/>
    <w:qFormat/>
    <w:rsid w:val="00545C12"/>
    <w:pPr>
      <w:tabs>
        <w:tab w:val="left" w:pos="540"/>
        <w:tab w:val="right" w:leader="dot" w:pos="9090"/>
      </w:tabs>
      <w:spacing w:before="100" w:after="100" w:line="240" w:lineRule="auto"/>
    </w:pPr>
    <w:rPr>
      <w:rFonts w:ascii="Arial" w:eastAsia="Times New Roman" w:hAnsi="Arial" w:cs="Arial"/>
      <w:smallCaps/>
      <w:noProof/>
      <w:lang w:val="sq-AL"/>
    </w:rPr>
  </w:style>
  <w:style w:type="paragraph" w:styleId="TOC4">
    <w:name w:val="toc 4"/>
    <w:basedOn w:val="Normal"/>
    <w:next w:val="Normal"/>
    <w:autoRedefine/>
    <w:rsid w:val="00545C12"/>
    <w:pPr>
      <w:spacing w:after="0" w:line="240" w:lineRule="auto"/>
      <w:ind w:left="660"/>
    </w:pPr>
    <w:rPr>
      <w:rFonts w:ascii="Times New Roman" w:eastAsia="Times New Roman" w:hAnsi="Times New Roman" w:cs="Times New Roman"/>
      <w:sz w:val="18"/>
      <w:szCs w:val="20"/>
      <w:lang w:val="sq-AL"/>
    </w:rPr>
  </w:style>
  <w:style w:type="paragraph" w:customStyle="1" w:styleId="note">
    <w:name w:val="note"/>
    <w:rsid w:val="00545C12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545C12"/>
    <w:pPr>
      <w:numPr>
        <w:ilvl w:val="5"/>
      </w:numPr>
      <w:spacing w:after="220" w:line="240" w:lineRule="auto"/>
      <w:ind w:left="1800" w:hanging="504"/>
      <w:jc w:val="left"/>
    </w:pPr>
    <w:rPr>
      <w:rFonts w:ascii="Arial Narrow" w:eastAsia="Times New Roman" w:hAnsi="Arial Narrow"/>
      <w:i w:val="0"/>
      <w:iCs w:val="0"/>
      <w:color w:val="auto"/>
      <w:sz w:val="22"/>
      <w:szCs w:val="22"/>
      <w:lang w:val="sq-AL"/>
    </w:rPr>
  </w:style>
  <w:style w:type="character" w:customStyle="1" w:styleId="StyleHeading6BoldChar">
    <w:name w:val="Style Heading 6 + Bold Char"/>
    <w:link w:val="StyleHeading6Bold"/>
    <w:rsid w:val="00545C12"/>
    <w:rPr>
      <w:rFonts w:ascii="Arial Narrow" w:eastAsia="Times New Roman" w:hAnsi="Arial Narrow" w:cs="Times New Roman"/>
      <w:b/>
      <w:bCs/>
      <w:lang w:val="sq-AL"/>
    </w:rPr>
  </w:style>
  <w:style w:type="paragraph" w:customStyle="1" w:styleId="tableheaders">
    <w:name w:val="table headers"/>
    <w:rsid w:val="00545C12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545C12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545C12"/>
    <w:pPr>
      <w:spacing w:after="0" w:line="240" w:lineRule="auto"/>
    </w:pPr>
    <w:rPr>
      <w:rFonts w:ascii="Consolas" w:eastAsia="MS Mincho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545C12"/>
    <w:rPr>
      <w:rFonts w:ascii="Consolas" w:eastAsia="MS Mincho" w:hAnsi="Consolas" w:cs="Times New Roman"/>
      <w:sz w:val="21"/>
      <w:szCs w:val="21"/>
      <w:lang w:val="sq-AL"/>
    </w:rPr>
  </w:style>
  <w:style w:type="paragraph" w:customStyle="1" w:styleId="Pika">
    <w:name w:val="Pika"/>
    <w:next w:val="Normal"/>
    <w:autoRedefine/>
    <w:rsid w:val="00545C12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545C12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Style1">
    <w:name w:val="Style1"/>
    <w:basedOn w:val="Normal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Arial"/>
      <w:b/>
      <w:sz w:val="24"/>
      <w:lang w:val="sq-AL"/>
    </w:rPr>
  </w:style>
  <w:style w:type="paragraph" w:customStyle="1" w:styleId="Shpallja">
    <w:name w:val="Shpallja"/>
    <w:rsid w:val="00545C12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StyleStyle1Bold">
    <w:name w:val="Style Style1 + Bold"/>
    <w:basedOn w:val="Style1"/>
    <w:rsid w:val="00545C12"/>
    <w:rPr>
      <w:b w:val="0"/>
      <w:bCs/>
    </w:rPr>
  </w:style>
  <w:style w:type="paragraph" w:styleId="NoSpacing">
    <w:name w:val="No Spacing"/>
    <w:link w:val="NoSpacingChar"/>
    <w:uiPriority w:val="1"/>
    <w:qFormat/>
    <w:rsid w:val="00545C12"/>
    <w:pPr>
      <w:spacing w:after="0" w:line="240" w:lineRule="auto"/>
    </w:pPr>
    <w:rPr>
      <w:rFonts w:ascii="Calibri" w:eastAsia="Times New Roman" w:hAnsi="Calibri" w:cs="Times New Roman"/>
      <w:lang w:val="sq-AL"/>
    </w:rPr>
  </w:style>
  <w:style w:type="paragraph" w:customStyle="1" w:styleId="CM1">
    <w:name w:val="CM1"/>
    <w:basedOn w:val="Default"/>
    <w:next w:val="Default"/>
    <w:rsid w:val="00545C12"/>
    <w:pPr>
      <w:widowControl/>
    </w:pPr>
    <w:rPr>
      <w:rFonts w:ascii="EUAlbertina" w:eastAsia="Calibri" w:hAnsi="EUAlbertina"/>
      <w:color w:val="auto"/>
    </w:rPr>
  </w:style>
  <w:style w:type="paragraph" w:customStyle="1" w:styleId="CM4">
    <w:name w:val="CM4"/>
    <w:basedOn w:val="Normal"/>
    <w:next w:val="Normal"/>
    <w:rsid w:val="00545C1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character" w:customStyle="1" w:styleId="hps">
    <w:name w:val="hps"/>
    <w:rsid w:val="00545C12"/>
  </w:style>
  <w:style w:type="character" w:customStyle="1" w:styleId="atn">
    <w:name w:val="atn"/>
    <w:rsid w:val="00545C12"/>
  </w:style>
  <w:style w:type="paragraph" w:customStyle="1" w:styleId="CM3">
    <w:name w:val="CM3"/>
    <w:basedOn w:val="Normal"/>
    <w:next w:val="Normal"/>
    <w:rsid w:val="00545C1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545C1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545C12"/>
    <w:rPr>
      <w:rFonts w:ascii="Tahoma" w:eastAsia="Times New Roman" w:hAnsi="Tahoma" w:cs="Times New Roman"/>
      <w:sz w:val="16"/>
      <w:szCs w:val="16"/>
      <w:lang w:val="sq-AL"/>
    </w:rPr>
  </w:style>
  <w:style w:type="paragraph" w:styleId="BodyTextIndent">
    <w:name w:val="Body Text Indent"/>
    <w:basedOn w:val="Normal"/>
    <w:link w:val="BodyTextIndentChar"/>
    <w:uiPriority w:val="99"/>
    <w:rsid w:val="00545C12"/>
    <w:pPr>
      <w:spacing w:after="0" w:line="240" w:lineRule="auto"/>
      <w:ind w:left="21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45C1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NoList3">
    <w:name w:val="No List3"/>
    <w:next w:val="NoList"/>
    <w:semiHidden/>
    <w:rsid w:val="00545C12"/>
  </w:style>
  <w:style w:type="paragraph" w:customStyle="1" w:styleId="TitulliNr">
    <w:name w:val="Titulli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longtext">
    <w:name w:val="long_text"/>
    <w:basedOn w:val="DefaultParagraphFont"/>
    <w:rsid w:val="00545C12"/>
  </w:style>
  <w:style w:type="character" w:customStyle="1" w:styleId="longtext1">
    <w:name w:val="long_text1"/>
    <w:rsid w:val="00545C12"/>
    <w:rPr>
      <w:sz w:val="20"/>
      <w:szCs w:val="20"/>
    </w:rPr>
  </w:style>
  <w:style w:type="character" w:customStyle="1" w:styleId="mediumtext1">
    <w:name w:val="medium_text1"/>
    <w:rsid w:val="00545C12"/>
    <w:rPr>
      <w:sz w:val="20"/>
      <w:szCs w:val="20"/>
    </w:rPr>
  </w:style>
  <w:style w:type="character" w:customStyle="1" w:styleId="shorttext">
    <w:name w:val="short_text"/>
    <w:basedOn w:val="DefaultParagraphFont"/>
    <w:rsid w:val="00545C12"/>
  </w:style>
  <w:style w:type="character" w:customStyle="1" w:styleId="hpsatn">
    <w:name w:val="hps atn"/>
    <w:basedOn w:val="DefaultParagraphFont"/>
    <w:rsid w:val="00545C12"/>
  </w:style>
  <w:style w:type="character" w:styleId="Emphasis">
    <w:name w:val="Emphasis"/>
    <w:uiPriority w:val="99"/>
    <w:qFormat/>
    <w:rsid w:val="00545C12"/>
    <w:rPr>
      <w:i/>
    </w:rPr>
  </w:style>
  <w:style w:type="numbering" w:customStyle="1" w:styleId="NoList4">
    <w:name w:val="No List4"/>
    <w:next w:val="NoList"/>
    <w:semiHidden/>
    <w:rsid w:val="00545C12"/>
  </w:style>
  <w:style w:type="paragraph" w:styleId="BlockText">
    <w:name w:val="Block Text"/>
    <w:basedOn w:val="Normal"/>
    <w:rsid w:val="00545C12"/>
    <w:pPr>
      <w:widowControl w:val="0"/>
      <w:tabs>
        <w:tab w:val="left" w:pos="1134"/>
      </w:tabs>
      <w:spacing w:after="0" w:line="240" w:lineRule="auto"/>
      <w:ind w:left="2835" w:right="-639" w:hanging="2835"/>
      <w:jc w:val="both"/>
    </w:pPr>
    <w:rPr>
      <w:rFonts w:ascii="Times New Roman" w:eastAsia="Times New Roman" w:hAnsi="Times New Roman" w:cs="Times New Roman"/>
      <w:sz w:val="20"/>
      <w:szCs w:val="20"/>
      <w:lang w:val="sq-AL" w:eastAsia="de-AT"/>
    </w:rPr>
  </w:style>
  <w:style w:type="paragraph" w:styleId="BodyTextIndent2">
    <w:name w:val="Body Text Indent 2"/>
    <w:basedOn w:val="Normal"/>
    <w:link w:val="BodyTextIndent2Char"/>
    <w:rsid w:val="00545C12"/>
    <w:pPr>
      <w:widowControl w:val="0"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</w:tabs>
      <w:spacing w:after="0" w:line="240" w:lineRule="auto"/>
      <w:ind w:left="1769" w:hanging="1202"/>
      <w:jc w:val="both"/>
    </w:pPr>
    <w:rPr>
      <w:rFonts w:ascii="Arial" w:eastAsia="Times New Roman" w:hAnsi="Arial" w:cs="Times New Roman"/>
      <w:i/>
      <w:sz w:val="20"/>
      <w:szCs w:val="20"/>
      <w:lang w:val="sq-AL" w:eastAsia="de-AT"/>
    </w:rPr>
  </w:style>
  <w:style w:type="character" w:customStyle="1" w:styleId="BodyTextIndent2Char">
    <w:name w:val="Body Text Indent 2 Char"/>
    <w:basedOn w:val="DefaultParagraphFont"/>
    <w:link w:val="BodyTextIndent2"/>
    <w:rsid w:val="00545C12"/>
    <w:rPr>
      <w:rFonts w:ascii="Arial" w:eastAsia="Times New Roman" w:hAnsi="Arial" w:cs="Times New Roman"/>
      <w:i/>
      <w:sz w:val="20"/>
      <w:szCs w:val="20"/>
      <w:lang w:val="sq-AL" w:eastAsia="de-AT"/>
    </w:rPr>
  </w:style>
  <w:style w:type="paragraph" w:styleId="BodyTextIndent3">
    <w:name w:val="Body Text Indent 3"/>
    <w:basedOn w:val="Normal"/>
    <w:link w:val="BodyTextIndent3Char"/>
    <w:rsid w:val="00545C12"/>
    <w:pPr>
      <w:widowControl w:val="0"/>
      <w:tabs>
        <w:tab w:val="left" w:pos="1320"/>
        <w:tab w:val="left" w:pos="2040"/>
        <w:tab w:val="left" w:pos="2640"/>
        <w:tab w:val="left" w:pos="3240"/>
        <w:tab w:val="left" w:pos="3840"/>
        <w:tab w:val="left" w:pos="4440"/>
        <w:tab w:val="left" w:pos="5040"/>
        <w:tab w:val="left" w:pos="5640"/>
        <w:tab w:val="left" w:pos="6240"/>
        <w:tab w:val="left" w:pos="6840"/>
        <w:tab w:val="left" w:pos="7440"/>
        <w:tab w:val="left" w:pos="8040"/>
      </w:tabs>
      <w:spacing w:after="0" w:line="240" w:lineRule="auto"/>
      <w:ind w:left="567"/>
    </w:pPr>
    <w:rPr>
      <w:rFonts w:ascii="Arial" w:eastAsia="Times New Roman" w:hAnsi="Arial" w:cs="Times New Roman"/>
      <w:b/>
      <w:position w:val="-8"/>
      <w:sz w:val="20"/>
      <w:szCs w:val="20"/>
      <w:lang w:val="sq-AL" w:eastAsia="de-AT"/>
    </w:rPr>
  </w:style>
  <w:style w:type="character" w:customStyle="1" w:styleId="BodyTextIndent3Char">
    <w:name w:val="Body Text Indent 3 Char"/>
    <w:basedOn w:val="DefaultParagraphFont"/>
    <w:link w:val="BodyTextIndent3"/>
    <w:rsid w:val="00545C12"/>
    <w:rPr>
      <w:rFonts w:ascii="Arial" w:eastAsia="Times New Roman" w:hAnsi="Arial" w:cs="Times New Roman"/>
      <w:b/>
      <w:position w:val="-8"/>
      <w:sz w:val="20"/>
      <w:szCs w:val="20"/>
      <w:lang w:val="sq-AL" w:eastAsia="de-AT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45C12"/>
  </w:style>
  <w:style w:type="paragraph" w:customStyle="1" w:styleId="font5">
    <w:name w:val="font5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545C1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9">
    <w:name w:val="xl69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545C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4">
    <w:name w:val="xl74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545C12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545C12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545C1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character" w:styleId="Strong">
    <w:name w:val="Strong"/>
    <w:uiPriority w:val="22"/>
    <w:qFormat/>
    <w:rsid w:val="00545C12"/>
    <w:rPr>
      <w:b/>
      <w:bCs/>
    </w:rPr>
  </w:style>
  <w:style w:type="paragraph" w:customStyle="1" w:styleId="xl80">
    <w:name w:val="xl80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545C1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2">
    <w:name w:val="xl82"/>
    <w:basedOn w:val="Normal"/>
    <w:rsid w:val="00545C1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545C1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545C12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545C12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545C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545C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0">
    <w:name w:val="xl90"/>
    <w:basedOn w:val="Normal"/>
    <w:rsid w:val="00545C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545C1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2">
    <w:name w:val="xl92"/>
    <w:basedOn w:val="Normal"/>
    <w:rsid w:val="00545C12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545C1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545C1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545C1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7">
    <w:name w:val="xl97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545C1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545C12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545C1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545C1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4">
    <w:name w:val="xl104"/>
    <w:basedOn w:val="Normal"/>
    <w:rsid w:val="00545C1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545C1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545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545C1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545C1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545C1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0">
    <w:name w:val="xl130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6">
    <w:name w:val="xl136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545C1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545C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545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a">
    <w:name w:val="Κείμενο πλαισίου"/>
    <w:basedOn w:val="Normal"/>
    <w:semiHidden/>
    <w:rsid w:val="00545C12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xl157">
    <w:name w:val="xl157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545C12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customStyle="1" w:styleId="Normal0">
    <w:name w:val="[Normal]"/>
    <w:rsid w:val="00545C1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rmal1">
    <w:name w:val="Normal1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45C12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ja-JP"/>
    </w:rPr>
  </w:style>
  <w:style w:type="paragraph" w:styleId="TOC3">
    <w:name w:val="toc 3"/>
    <w:basedOn w:val="Normal"/>
    <w:next w:val="Normal"/>
    <w:autoRedefine/>
    <w:unhideWhenUsed/>
    <w:qFormat/>
    <w:rsid w:val="00545C12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5">
    <w:name w:val="toc 5"/>
    <w:basedOn w:val="Normal"/>
    <w:next w:val="Normal"/>
    <w:autoRedefine/>
    <w:unhideWhenUsed/>
    <w:rsid w:val="00545C12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nhideWhenUsed/>
    <w:rsid w:val="00545C12"/>
    <w:pPr>
      <w:spacing w:after="100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nhideWhenUsed/>
    <w:rsid w:val="00545C12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nhideWhenUsed/>
    <w:rsid w:val="00545C12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nhideWhenUsed/>
    <w:rsid w:val="00545C12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CharCharCharChar">
    <w:name w:val="Char Char Char Char"/>
    <w:basedOn w:val="Normal"/>
    <w:rsid w:val="00545C12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45C1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45C12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basedOn w:val="DefaultParagraphFont"/>
    <w:rsid w:val="00545C12"/>
  </w:style>
  <w:style w:type="paragraph" w:customStyle="1" w:styleId="s30eec3f8">
    <w:name w:val="s30eec3f8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545C12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545C12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45C12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545C12"/>
    <w:pPr>
      <w:keepNext/>
      <w:keepLines/>
      <w:numPr>
        <w:numId w:val="1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ju-005fpara">
    <w:name w:val="ju-005fpara"/>
    <w:basedOn w:val="Normal"/>
    <w:rsid w:val="00545C12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45C12"/>
  </w:style>
  <w:style w:type="character" w:customStyle="1" w:styleId="s7d2086b4">
    <w:name w:val="s7d2086b4"/>
    <w:basedOn w:val="DefaultParagraphFont"/>
    <w:uiPriority w:val="99"/>
    <w:rsid w:val="00545C12"/>
  </w:style>
  <w:style w:type="paragraph" w:customStyle="1" w:styleId="paragrafi00">
    <w:name w:val="paragrafi0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grame">
    <w:name w:val="grame"/>
    <w:rsid w:val="00545C12"/>
    <w:rPr>
      <w:rFonts w:cs="Times New Roman"/>
    </w:rPr>
  </w:style>
  <w:style w:type="character" w:customStyle="1" w:styleId="NoSpacingChar">
    <w:name w:val="No Spacing Char"/>
    <w:link w:val="NoSpacing"/>
    <w:uiPriority w:val="1"/>
    <w:locked/>
    <w:rsid w:val="00545C12"/>
    <w:rPr>
      <w:rFonts w:ascii="Calibri" w:eastAsia="Times New Roman" w:hAnsi="Calibri" w:cs="Times New Roman"/>
      <w:lang w:val="sq-AL"/>
    </w:rPr>
  </w:style>
  <w:style w:type="paragraph" w:styleId="Caption">
    <w:name w:val="caption"/>
    <w:basedOn w:val="Normal"/>
    <w:next w:val="Normal"/>
    <w:qFormat/>
    <w:rsid w:val="00545C12"/>
    <w:pPr>
      <w:widowControl w:val="0"/>
      <w:autoSpaceDE w:val="0"/>
      <w:autoSpaceDN w:val="0"/>
      <w:adjustRightInd w:val="0"/>
      <w:spacing w:after="0" w:line="268" w:lineRule="atLeast"/>
      <w:ind w:firstLine="388"/>
      <w:jc w:val="center"/>
    </w:pPr>
    <w:rPr>
      <w:rFonts w:ascii="Book Antiqua" w:eastAsia="MS Mincho" w:hAnsi="Book Antiqua" w:cs="Times New Roman"/>
      <w:smallCaps/>
      <w:sz w:val="32"/>
      <w:lang w:val="sq-AL"/>
    </w:rPr>
  </w:style>
  <w:style w:type="paragraph" w:customStyle="1" w:styleId="ManualNumPar1">
    <w:name w:val="Manual NumPar 1"/>
    <w:basedOn w:val="Normal"/>
    <w:next w:val="Normal"/>
    <w:rsid w:val="00545C12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at4">
    <w:name w:val="a__t4"/>
    <w:basedOn w:val="DefaultParagraphFont"/>
    <w:rsid w:val="00545C12"/>
  </w:style>
  <w:style w:type="paragraph" w:customStyle="1" w:styleId="a3520normal">
    <w:name w:val="a___35__20_normal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1">
    <w:name w:val="st1"/>
    <w:rsid w:val="00545C12"/>
  </w:style>
  <w:style w:type="character" w:customStyle="1" w:styleId="googqs-tidbit">
    <w:name w:val="goog_qs-tidbit"/>
    <w:rsid w:val="00545C12"/>
  </w:style>
  <w:style w:type="character" w:styleId="HTMLCite">
    <w:name w:val="HTML Cite"/>
    <w:semiHidden/>
    <w:unhideWhenUsed/>
    <w:rsid w:val="00545C12"/>
    <w:rPr>
      <w:i/>
      <w:iCs/>
    </w:rPr>
  </w:style>
  <w:style w:type="table" w:styleId="LightGrid-Accent2">
    <w:name w:val="Light Grid Accent 2"/>
    <w:basedOn w:val="TableNormal"/>
    <w:uiPriority w:val="62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ColorfulShading1">
    <w:name w:val="Colorful Shading1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MediumList2-Accent2">
    <w:name w:val="Medium List 2 Accent 2"/>
    <w:basedOn w:val="TableNormal"/>
    <w:uiPriority w:val="66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olorfulList-Accent5">
    <w:name w:val="Colorful List Accent 5"/>
    <w:basedOn w:val="TableNormal"/>
    <w:uiPriority w:val="72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-Accent6">
    <w:name w:val="Colorful Shading Accent 6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ediumGrid31">
    <w:name w:val="Medium Grid 31"/>
    <w:basedOn w:val="TableNormal"/>
    <w:uiPriority w:val="69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2-Accent3">
    <w:name w:val="Medium Grid 2 Accent 3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1">
    <w:name w:val="Medium Grid 21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1-Accent6">
    <w:name w:val="Medium Grid 1 Accent 6"/>
    <w:basedOn w:val="TableNormal"/>
    <w:uiPriority w:val="67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3-Accent5">
    <w:name w:val="Medium Grid 3 Accent 5"/>
    <w:basedOn w:val="TableNormal"/>
    <w:uiPriority w:val="69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BodyText2">
    <w:name w:val="Body Text 2"/>
    <w:basedOn w:val="Normal"/>
    <w:link w:val="BodyText2Char"/>
    <w:uiPriority w:val="99"/>
    <w:unhideWhenUsed/>
    <w:rsid w:val="00545C12"/>
    <w:pPr>
      <w:spacing w:after="120" w:line="480" w:lineRule="auto"/>
      <w:ind w:firstLine="284"/>
      <w:jc w:val="both"/>
    </w:pPr>
    <w:rPr>
      <w:rFonts w:ascii="Calibri" w:eastAsia="MS Mincho" w:hAnsi="Calibri"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545C12"/>
    <w:rPr>
      <w:rFonts w:ascii="Calibri" w:eastAsia="MS Mincho" w:hAnsi="Calibri" w:cs="Times New Roman"/>
    </w:rPr>
  </w:style>
  <w:style w:type="paragraph" w:customStyle="1" w:styleId="xl160">
    <w:name w:val="xl160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1">
    <w:name w:val="xl161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2">
    <w:name w:val="xl162"/>
    <w:basedOn w:val="Normal"/>
    <w:rsid w:val="00545C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3">
    <w:name w:val="xl163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4">
    <w:name w:val="xl164"/>
    <w:basedOn w:val="Normal"/>
    <w:rsid w:val="00545C1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5">
    <w:name w:val="xl165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6">
    <w:name w:val="xl166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7">
    <w:name w:val="xl167"/>
    <w:basedOn w:val="Normal"/>
    <w:rsid w:val="00545C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8">
    <w:name w:val="xl168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9">
    <w:name w:val="xl169"/>
    <w:basedOn w:val="Normal"/>
    <w:rsid w:val="00545C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0">
    <w:name w:val="xl170"/>
    <w:basedOn w:val="Normal"/>
    <w:rsid w:val="00545C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1">
    <w:name w:val="xl171"/>
    <w:basedOn w:val="Normal"/>
    <w:rsid w:val="00545C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2">
    <w:name w:val="xl172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3">
    <w:name w:val="xl173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4">
    <w:name w:val="xl174"/>
    <w:basedOn w:val="Normal"/>
    <w:rsid w:val="00545C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5">
    <w:name w:val="xl175"/>
    <w:basedOn w:val="Normal"/>
    <w:rsid w:val="00545C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6">
    <w:name w:val="xl176"/>
    <w:basedOn w:val="Normal"/>
    <w:rsid w:val="00545C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7">
    <w:name w:val="xl177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8">
    <w:name w:val="xl178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9">
    <w:name w:val="xl179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0">
    <w:name w:val="xl180"/>
    <w:basedOn w:val="Normal"/>
    <w:rsid w:val="00545C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1">
    <w:name w:val="xl181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2">
    <w:name w:val="xl182"/>
    <w:basedOn w:val="Normal"/>
    <w:rsid w:val="00545C12"/>
    <w:pP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character" w:styleId="CommentReference">
    <w:name w:val="annotation reference"/>
    <w:uiPriority w:val="99"/>
    <w:unhideWhenUsed/>
    <w:rsid w:val="00545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C12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C12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5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45C12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xl183">
    <w:name w:val="xl183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4">
    <w:name w:val="xl184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numbering" w:customStyle="1" w:styleId="NoList1">
    <w:name w:val="No List1"/>
    <w:next w:val="NoList"/>
    <w:semiHidden/>
    <w:unhideWhenUsed/>
    <w:rsid w:val="00545C12"/>
  </w:style>
  <w:style w:type="paragraph" w:customStyle="1" w:styleId="xl185">
    <w:name w:val="xl185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6">
    <w:name w:val="xl186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7">
    <w:name w:val="xl187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8">
    <w:name w:val="xl18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9">
    <w:name w:val="xl189"/>
    <w:basedOn w:val="Normal"/>
    <w:rsid w:val="00545C1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0">
    <w:name w:val="xl190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1">
    <w:name w:val="xl191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2">
    <w:name w:val="xl19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3">
    <w:name w:val="xl193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4">
    <w:name w:val="xl194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character" w:customStyle="1" w:styleId="FootnoteAnchor">
    <w:name w:val="Footnote Anchor"/>
    <w:rsid w:val="00545C12"/>
    <w:rPr>
      <w:vertAlign w:val="superscript"/>
    </w:rPr>
  </w:style>
  <w:style w:type="character" w:customStyle="1" w:styleId="TitleChar1">
    <w:name w:val="Title Char1"/>
    <w:basedOn w:val="DefaultParagraphFont"/>
    <w:uiPriority w:val="10"/>
    <w:rsid w:val="00545C12"/>
    <w:rPr>
      <w:rFonts w:ascii="Cambria" w:eastAsia="Times New Roman" w:hAnsi="Cambria" w:cs="Times New Roman"/>
      <w:color w:val="00000A"/>
      <w:spacing w:val="5"/>
      <w:sz w:val="28"/>
      <w:szCs w:val="52"/>
      <w:lang w:eastAsia="zh-CN"/>
    </w:rPr>
  </w:style>
  <w:style w:type="paragraph" w:customStyle="1" w:styleId="Heading">
    <w:name w:val="Heading"/>
    <w:basedOn w:val="Normal"/>
    <w:next w:val="Normal"/>
    <w:rsid w:val="00545C12"/>
    <w:pPr>
      <w:spacing w:after="300"/>
      <w:contextualSpacing/>
    </w:pPr>
    <w:rPr>
      <w:rFonts w:ascii="Cambria" w:eastAsia="Times New Roman" w:hAnsi="Cambria" w:cs="Cambria"/>
      <w:spacing w:val="5"/>
      <w:sz w:val="28"/>
      <w:szCs w:val="52"/>
      <w:lang w:eastAsia="zh-CN"/>
    </w:rPr>
  </w:style>
  <w:style w:type="character" w:customStyle="1" w:styleId="WW8Num1z0">
    <w:name w:val="WW8Num1z0"/>
    <w:rsid w:val="00545C12"/>
  </w:style>
  <w:style w:type="paragraph" w:styleId="EndnoteText">
    <w:name w:val="endnote text"/>
    <w:aliases w:val=" Char Char"/>
    <w:basedOn w:val="Normal"/>
    <w:link w:val="EndnoteTextChar"/>
    <w:unhideWhenUsed/>
    <w:rsid w:val="00545C12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545C12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545C12"/>
    <w:rPr>
      <w:vertAlign w:val="superscript"/>
    </w:rPr>
  </w:style>
  <w:style w:type="character" w:customStyle="1" w:styleId="WW8Num1z1">
    <w:name w:val="WW8Num1z1"/>
    <w:rsid w:val="00545C12"/>
  </w:style>
  <w:style w:type="character" w:customStyle="1" w:styleId="WW8Num1z2">
    <w:name w:val="WW8Num1z2"/>
    <w:rsid w:val="00545C12"/>
  </w:style>
  <w:style w:type="character" w:customStyle="1" w:styleId="WW8Num1z3">
    <w:name w:val="WW8Num1z3"/>
    <w:rsid w:val="00545C12"/>
  </w:style>
  <w:style w:type="character" w:customStyle="1" w:styleId="WW8Num1z4">
    <w:name w:val="WW8Num1z4"/>
    <w:rsid w:val="00545C12"/>
  </w:style>
  <w:style w:type="character" w:customStyle="1" w:styleId="WW8Num1z5">
    <w:name w:val="WW8Num1z5"/>
    <w:rsid w:val="00545C12"/>
  </w:style>
  <w:style w:type="character" w:customStyle="1" w:styleId="WW8Num1z6">
    <w:name w:val="WW8Num1z6"/>
    <w:rsid w:val="00545C12"/>
  </w:style>
  <w:style w:type="character" w:customStyle="1" w:styleId="WW8Num1z7">
    <w:name w:val="WW8Num1z7"/>
    <w:rsid w:val="00545C12"/>
  </w:style>
  <w:style w:type="character" w:customStyle="1" w:styleId="WW8Num1z8">
    <w:name w:val="WW8Num1z8"/>
    <w:rsid w:val="00545C12"/>
  </w:style>
  <w:style w:type="character" w:customStyle="1" w:styleId="WW8Num2z0">
    <w:name w:val="WW8Num2z0"/>
    <w:rsid w:val="00545C12"/>
    <w:rPr>
      <w:rFonts w:ascii="Symbol" w:hAnsi="Symbol" w:cs="OpenSymbol"/>
    </w:rPr>
  </w:style>
  <w:style w:type="character" w:customStyle="1" w:styleId="WW8Num3z0">
    <w:name w:val="WW8Num3z0"/>
    <w:rsid w:val="00545C12"/>
    <w:rPr>
      <w:rFonts w:ascii="Symbol" w:hAnsi="Symbol" w:cs="OpenSymbol"/>
    </w:rPr>
  </w:style>
  <w:style w:type="character" w:customStyle="1" w:styleId="WW8Num4z0">
    <w:name w:val="WW8Num4z0"/>
    <w:rsid w:val="00545C12"/>
  </w:style>
  <w:style w:type="character" w:customStyle="1" w:styleId="WW8Num4z1">
    <w:name w:val="WW8Num4z1"/>
    <w:rsid w:val="00545C12"/>
  </w:style>
  <w:style w:type="character" w:customStyle="1" w:styleId="WW8Num4z2">
    <w:name w:val="WW8Num4z2"/>
    <w:rsid w:val="00545C12"/>
  </w:style>
  <w:style w:type="character" w:customStyle="1" w:styleId="WW8Num4z3">
    <w:name w:val="WW8Num4z3"/>
    <w:rsid w:val="00545C12"/>
  </w:style>
  <w:style w:type="character" w:customStyle="1" w:styleId="WW8Num4z4">
    <w:name w:val="WW8Num4z4"/>
    <w:rsid w:val="00545C12"/>
  </w:style>
  <w:style w:type="character" w:customStyle="1" w:styleId="WW8Num4z5">
    <w:name w:val="WW8Num4z5"/>
    <w:rsid w:val="00545C12"/>
  </w:style>
  <w:style w:type="character" w:customStyle="1" w:styleId="WW8Num4z6">
    <w:name w:val="WW8Num4z6"/>
    <w:rsid w:val="00545C12"/>
  </w:style>
  <w:style w:type="character" w:customStyle="1" w:styleId="WW8Num4z7">
    <w:name w:val="WW8Num4z7"/>
    <w:rsid w:val="00545C12"/>
  </w:style>
  <w:style w:type="character" w:customStyle="1" w:styleId="WW8Num4z8">
    <w:name w:val="WW8Num4z8"/>
    <w:rsid w:val="00545C12"/>
  </w:style>
  <w:style w:type="character" w:customStyle="1" w:styleId="WW8Num5z0">
    <w:name w:val="WW8Num5z0"/>
    <w:rsid w:val="00545C12"/>
    <w:rPr>
      <w:rFonts w:ascii="Symbol" w:hAnsi="Symbol" w:cs="OpenSymbol"/>
    </w:rPr>
  </w:style>
  <w:style w:type="character" w:customStyle="1" w:styleId="WW8Num5z1">
    <w:name w:val="WW8Num5z1"/>
    <w:rsid w:val="00545C12"/>
  </w:style>
  <w:style w:type="character" w:customStyle="1" w:styleId="WW8Num5z2">
    <w:name w:val="WW8Num5z2"/>
    <w:rsid w:val="00545C12"/>
  </w:style>
  <w:style w:type="character" w:customStyle="1" w:styleId="WW8Num5z3">
    <w:name w:val="WW8Num5z3"/>
    <w:rsid w:val="00545C12"/>
  </w:style>
  <w:style w:type="character" w:customStyle="1" w:styleId="WW8Num5z4">
    <w:name w:val="WW8Num5z4"/>
    <w:rsid w:val="00545C12"/>
  </w:style>
  <w:style w:type="character" w:customStyle="1" w:styleId="WW8Num5z5">
    <w:name w:val="WW8Num5z5"/>
    <w:rsid w:val="00545C12"/>
  </w:style>
  <w:style w:type="character" w:customStyle="1" w:styleId="WW8Num5z6">
    <w:name w:val="WW8Num5z6"/>
    <w:rsid w:val="00545C12"/>
  </w:style>
  <w:style w:type="character" w:customStyle="1" w:styleId="WW8Num5z7">
    <w:name w:val="WW8Num5z7"/>
    <w:rsid w:val="00545C12"/>
  </w:style>
  <w:style w:type="character" w:customStyle="1" w:styleId="WW8Num5z8">
    <w:name w:val="WW8Num5z8"/>
    <w:rsid w:val="00545C12"/>
  </w:style>
  <w:style w:type="character" w:customStyle="1" w:styleId="WW8Num6z0">
    <w:name w:val="WW8Num6z0"/>
    <w:rsid w:val="00545C12"/>
  </w:style>
  <w:style w:type="character" w:customStyle="1" w:styleId="WW8Num6z1">
    <w:name w:val="WW8Num6z1"/>
    <w:rsid w:val="00545C12"/>
  </w:style>
  <w:style w:type="character" w:customStyle="1" w:styleId="WW8Num6z2">
    <w:name w:val="WW8Num6z2"/>
    <w:rsid w:val="00545C12"/>
  </w:style>
  <w:style w:type="character" w:customStyle="1" w:styleId="WW8Num6z3">
    <w:name w:val="WW8Num6z3"/>
    <w:rsid w:val="00545C12"/>
  </w:style>
  <w:style w:type="character" w:customStyle="1" w:styleId="WW8Num6z4">
    <w:name w:val="WW8Num6z4"/>
    <w:rsid w:val="00545C12"/>
  </w:style>
  <w:style w:type="character" w:customStyle="1" w:styleId="WW8Num6z5">
    <w:name w:val="WW8Num6z5"/>
    <w:rsid w:val="00545C12"/>
  </w:style>
  <w:style w:type="character" w:customStyle="1" w:styleId="WW8Num6z6">
    <w:name w:val="WW8Num6z6"/>
    <w:rsid w:val="00545C12"/>
  </w:style>
  <w:style w:type="character" w:customStyle="1" w:styleId="WW8Num6z7">
    <w:name w:val="WW8Num6z7"/>
    <w:rsid w:val="00545C12"/>
  </w:style>
  <w:style w:type="character" w:customStyle="1" w:styleId="WW8Num6z8">
    <w:name w:val="WW8Num6z8"/>
    <w:rsid w:val="00545C12"/>
  </w:style>
  <w:style w:type="character" w:customStyle="1" w:styleId="WW8Num7z0">
    <w:name w:val="WW8Num7z0"/>
    <w:rsid w:val="00545C12"/>
    <w:rPr>
      <w:rFonts w:ascii="Symbol" w:hAnsi="Symbol" w:cs="OpenSymbol"/>
    </w:rPr>
  </w:style>
  <w:style w:type="character" w:customStyle="1" w:styleId="WW8Num7z1">
    <w:name w:val="WW8Num7z1"/>
    <w:rsid w:val="00545C12"/>
  </w:style>
  <w:style w:type="paragraph" w:styleId="Revision">
    <w:name w:val="Revision"/>
    <w:hidden/>
    <w:uiPriority w:val="99"/>
    <w:rsid w:val="00545C12"/>
    <w:pPr>
      <w:spacing w:after="0" w:line="240" w:lineRule="auto"/>
      <w:ind w:firstLine="284"/>
      <w:jc w:val="both"/>
    </w:pPr>
    <w:rPr>
      <w:rFonts w:ascii="Calibri" w:eastAsia="MS Mincho" w:hAnsi="Calibri" w:cs="Times New Roman"/>
    </w:rPr>
  </w:style>
  <w:style w:type="character" w:customStyle="1" w:styleId="WW8Num7z2">
    <w:name w:val="WW8Num7z2"/>
    <w:rsid w:val="00545C12"/>
  </w:style>
  <w:style w:type="character" w:customStyle="1" w:styleId="WW8Num7z3">
    <w:name w:val="WW8Num7z3"/>
    <w:rsid w:val="00545C12"/>
  </w:style>
  <w:style w:type="character" w:customStyle="1" w:styleId="WW8Num7z4">
    <w:name w:val="WW8Num7z4"/>
    <w:rsid w:val="00545C12"/>
  </w:style>
  <w:style w:type="character" w:customStyle="1" w:styleId="WW8Num7z5">
    <w:name w:val="WW8Num7z5"/>
    <w:rsid w:val="00545C12"/>
  </w:style>
  <w:style w:type="character" w:customStyle="1" w:styleId="WW8Num7z6">
    <w:name w:val="WW8Num7z6"/>
    <w:rsid w:val="00545C12"/>
  </w:style>
  <w:style w:type="character" w:customStyle="1" w:styleId="WW8Num7z7">
    <w:name w:val="WW8Num7z7"/>
    <w:rsid w:val="00545C12"/>
  </w:style>
  <w:style w:type="character" w:customStyle="1" w:styleId="WW8Num7z8">
    <w:name w:val="WW8Num7z8"/>
    <w:rsid w:val="00545C12"/>
  </w:style>
  <w:style w:type="character" w:customStyle="1" w:styleId="WW8Num8z0">
    <w:name w:val="WW8Num8z0"/>
    <w:rsid w:val="00545C12"/>
  </w:style>
  <w:style w:type="character" w:customStyle="1" w:styleId="WW8Num8z1">
    <w:name w:val="WW8Num8z1"/>
    <w:rsid w:val="00545C12"/>
  </w:style>
  <w:style w:type="character" w:customStyle="1" w:styleId="WW8Num8z2">
    <w:name w:val="WW8Num8z2"/>
    <w:rsid w:val="00545C12"/>
  </w:style>
  <w:style w:type="character" w:customStyle="1" w:styleId="WW8Num8z3">
    <w:name w:val="WW8Num8z3"/>
    <w:rsid w:val="00545C12"/>
  </w:style>
  <w:style w:type="character" w:customStyle="1" w:styleId="WW8Num8z4">
    <w:name w:val="WW8Num8z4"/>
    <w:rsid w:val="00545C12"/>
  </w:style>
  <w:style w:type="character" w:customStyle="1" w:styleId="WW8Num8z5">
    <w:name w:val="WW8Num8z5"/>
    <w:rsid w:val="00545C12"/>
  </w:style>
  <w:style w:type="character" w:customStyle="1" w:styleId="WW8Num8z6">
    <w:name w:val="WW8Num8z6"/>
    <w:rsid w:val="00545C12"/>
  </w:style>
  <w:style w:type="character" w:customStyle="1" w:styleId="WW8Num8z7">
    <w:name w:val="WW8Num8z7"/>
    <w:rsid w:val="00545C12"/>
  </w:style>
  <w:style w:type="character" w:customStyle="1" w:styleId="WW8Num8z8">
    <w:name w:val="WW8Num8z8"/>
    <w:rsid w:val="00545C12"/>
  </w:style>
  <w:style w:type="character" w:customStyle="1" w:styleId="WW8Num9z0">
    <w:name w:val="WW8Num9z0"/>
    <w:rsid w:val="00545C12"/>
  </w:style>
  <w:style w:type="character" w:customStyle="1" w:styleId="WW8Num9z1">
    <w:name w:val="WW8Num9z1"/>
    <w:rsid w:val="00545C12"/>
  </w:style>
  <w:style w:type="character" w:customStyle="1" w:styleId="WW8Num9z2">
    <w:name w:val="WW8Num9z2"/>
    <w:rsid w:val="00545C12"/>
  </w:style>
  <w:style w:type="character" w:customStyle="1" w:styleId="WW8Num9z3">
    <w:name w:val="WW8Num9z3"/>
    <w:rsid w:val="00545C12"/>
  </w:style>
  <w:style w:type="character" w:customStyle="1" w:styleId="WW8Num9z4">
    <w:name w:val="WW8Num9z4"/>
    <w:rsid w:val="00545C12"/>
  </w:style>
  <w:style w:type="character" w:customStyle="1" w:styleId="WW8Num9z5">
    <w:name w:val="WW8Num9z5"/>
    <w:rsid w:val="00545C12"/>
  </w:style>
  <w:style w:type="character" w:customStyle="1" w:styleId="WW8Num9z6">
    <w:name w:val="WW8Num9z6"/>
    <w:rsid w:val="00545C12"/>
  </w:style>
  <w:style w:type="character" w:customStyle="1" w:styleId="WW8Num9z7">
    <w:name w:val="WW8Num9z7"/>
    <w:rsid w:val="00545C12"/>
  </w:style>
  <w:style w:type="character" w:customStyle="1" w:styleId="WW8Num9z8">
    <w:name w:val="WW8Num9z8"/>
    <w:rsid w:val="00545C12"/>
  </w:style>
  <w:style w:type="character" w:customStyle="1" w:styleId="WW8Num10z0">
    <w:name w:val="WW8Num10z0"/>
    <w:rsid w:val="00545C12"/>
  </w:style>
  <w:style w:type="character" w:customStyle="1" w:styleId="WW8Num10z1">
    <w:name w:val="WW8Num10z1"/>
    <w:rsid w:val="00545C12"/>
  </w:style>
  <w:style w:type="character" w:customStyle="1" w:styleId="WW8Num10z2">
    <w:name w:val="WW8Num10z2"/>
    <w:rsid w:val="00545C12"/>
  </w:style>
  <w:style w:type="character" w:customStyle="1" w:styleId="WW8Num10z3">
    <w:name w:val="WW8Num10z3"/>
    <w:rsid w:val="00545C12"/>
  </w:style>
  <w:style w:type="character" w:customStyle="1" w:styleId="WW8Num10z4">
    <w:name w:val="WW8Num10z4"/>
    <w:rsid w:val="00545C12"/>
  </w:style>
  <w:style w:type="character" w:customStyle="1" w:styleId="WW8Num10z5">
    <w:name w:val="WW8Num10z5"/>
    <w:rsid w:val="00545C12"/>
  </w:style>
  <w:style w:type="character" w:customStyle="1" w:styleId="WW8Num10z6">
    <w:name w:val="WW8Num10z6"/>
    <w:rsid w:val="00545C12"/>
  </w:style>
  <w:style w:type="character" w:customStyle="1" w:styleId="WW8Num10z7">
    <w:name w:val="WW8Num10z7"/>
    <w:rsid w:val="00545C12"/>
  </w:style>
  <w:style w:type="character" w:customStyle="1" w:styleId="WW8Num10z8">
    <w:name w:val="WW8Num10z8"/>
    <w:rsid w:val="00545C12"/>
  </w:style>
  <w:style w:type="character" w:customStyle="1" w:styleId="WW8Num11z0">
    <w:name w:val="WW8Num11z0"/>
    <w:rsid w:val="00545C12"/>
  </w:style>
  <w:style w:type="character" w:customStyle="1" w:styleId="WW8Num11z1">
    <w:name w:val="WW8Num11z1"/>
    <w:rsid w:val="00545C12"/>
  </w:style>
  <w:style w:type="character" w:customStyle="1" w:styleId="WW8Num11z2">
    <w:name w:val="WW8Num11z2"/>
    <w:rsid w:val="00545C12"/>
  </w:style>
  <w:style w:type="character" w:customStyle="1" w:styleId="WW8Num11z3">
    <w:name w:val="WW8Num11z3"/>
    <w:rsid w:val="00545C12"/>
  </w:style>
  <w:style w:type="character" w:customStyle="1" w:styleId="WW8Num11z4">
    <w:name w:val="WW8Num11z4"/>
    <w:rsid w:val="00545C12"/>
  </w:style>
  <w:style w:type="character" w:customStyle="1" w:styleId="WW8Num11z5">
    <w:name w:val="WW8Num11z5"/>
    <w:rsid w:val="00545C12"/>
  </w:style>
  <w:style w:type="character" w:customStyle="1" w:styleId="WW8Num11z6">
    <w:name w:val="WW8Num11z6"/>
    <w:rsid w:val="00545C12"/>
  </w:style>
  <w:style w:type="character" w:customStyle="1" w:styleId="WW8Num11z7">
    <w:name w:val="WW8Num11z7"/>
    <w:rsid w:val="00545C12"/>
  </w:style>
  <w:style w:type="character" w:customStyle="1" w:styleId="WW8Num11z8">
    <w:name w:val="WW8Num11z8"/>
    <w:rsid w:val="00545C12"/>
  </w:style>
  <w:style w:type="character" w:customStyle="1" w:styleId="WW8Num12z0">
    <w:name w:val="WW8Num12z0"/>
    <w:rsid w:val="00545C12"/>
  </w:style>
  <w:style w:type="character" w:customStyle="1" w:styleId="WW8Num12z1">
    <w:name w:val="WW8Num12z1"/>
    <w:rsid w:val="00545C12"/>
  </w:style>
  <w:style w:type="character" w:customStyle="1" w:styleId="WW8Num12z2">
    <w:name w:val="WW8Num12z2"/>
    <w:rsid w:val="00545C12"/>
  </w:style>
  <w:style w:type="character" w:customStyle="1" w:styleId="WW8Num12z3">
    <w:name w:val="WW8Num12z3"/>
    <w:rsid w:val="00545C12"/>
  </w:style>
  <w:style w:type="character" w:customStyle="1" w:styleId="WW8Num12z4">
    <w:name w:val="WW8Num12z4"/>
    <w:rsid w:val="00545C12"/>
  </w:style>
  <w:style w:type="character" w:customStyle="1" w:styleId="WW8Num12z5">
    <w:name w:val="WW8Num12z5"/>
    <w:rsid w:val="00545C12"/>
  </w:style>
  <w:style w:type="character" w:customStyle="1" w:styleId="WW8Num12z6">
    <w:name w:val="WW8Num12z6"/>
    <w:rsid w:val="00545C12"/>
  </w:style>
  <w:style w:type="character" w:customStyle="1" w:styleId="WW8Num12z7">
    <w:name w:val="WW8Num12z7"/>
    <w:rsid w:val="00545C12"/>
  </w:style>
  <w:style w:type="character" w:customStyle="1" w:styleId="WW8Num12z8">
    <w:name w:val="WW8Num12z8"/>
    <w:rsid w:val="00545C12"/>
  </w:style>
  <w:style w:type="character" w:customStyle="1" w:styleId="WW8Num13z0">
    <w:name w:val="WW8Num13z0"/>
    <w:rsid w:val="00545C12"/>
  </w:style>
  <w:style w:type="character" w:customStyle="1" w:styleId="WW8Num13z1">
    <w:name w:val="WW8Num13z1"/>
    <w:rsid w:val="00545C12"/>
  </w:style>
  <w:style w:type="character" w:customStyle="1" w:styleId="WW8Num13z2">
    <w:name w:val="WW8Num13z2"/>
    <w:rsid w:val="00545C12"/>
  </w:style>
  <w:style w:type="character" w:customStyle="1" w:styleId="WW8Num13z3">
    <w:name w:val="WW8Num13z3"/>
    <w:rsid w:val="00545C12"/>
  </w:style>
  <w:style w:type="character" w:customStyle="1" w:styleId="WW8Num13z4">
    <w:name w:val="WW8Num13z4"/>
    <w:rsid w:val="00545C12"/>
  </w:style>
  <w:style w:type="character" w:customStyle="1" w:styleId="WW8Num13z5">
    <w:name w:val="WW8Num13z5"/>
    <w:rsid w:val="00545C12"/>
  </w:style>
  <w:style w:type="character" w:customStyle="1" w:styleId="WW8Num13z6">
    <w:name w:val="WW8Num13z6"/>
    <w:rsid w:val="00545C12"/>
  </w:style>
  <w:style w:type="character" w:customStyle="1" w:styleId="WW8Num13z7">
    <w:name w:val="WW8Num13z7"/>
    <w:rsid w:val="00545C12"/>
  </w:style>
  <w:style w:type="character" w:customStyle="1" w:styleId="WW8Num13z8">
    <w:name w:val="WW8Num13z8"/>
    <w:rsid w:val="00545C12"/>
  </w:style>
  <w:style w:type="character" w:customStyle="1" w:styleId="WW8Num14z0">
    <w:name w:val="WW8Num14z0"/>
    <w:rsid w:val="00545C12"/>
    <w:rPr>
      <w:rFonts w:ascii="Symbol" w:hAnsi="Symbol" w:cs="OpenSymbol"/>
    </w:rPr>
  </w:style>
  <w:style w:type="character" w:customStyle="1" w:styleId="WW8Num15z0">
    <w:name w:val="WW8Num15z0"/>
    <w:rsid w:val="00545C12"/>
  </w:style>
  <w:style w:type="character" w:customStyle="1" w:styleId="WW8Num15z1">
    <w:name w:val="WW8Num15z1"/>
    <w:rsid w:val="00545C12"/>
  </w:style>
  <w:style w:type="character" w:customStyle="1" w:styleId="WW8Num15z2">
    <w:name w:val="WW8Num15z2"/>
    <w:rsid w:val="00545C12"/>
  </w:style>
  <w:style w:type="character" w:customStyle="1" w:styleId="WW8Num15z3">
    <w:name w:val="WW8Num15z3"/>
    <w:rsid w:val="00545C12"/>
  </w:style>
  <w:style w:type="character" w:customStyle="1" w:styleId="WW8Num15z4">
    <w:name w:val="WW8Num15z4"/>
    <w:rsid w:val="00545C12"/>
  </w:style>
  <w:style w:type="character" w:customStyle="1" w:styleId="WW8Num15z5">
    <w:name w:val="WW8Num15z5"/>
    <w:rsid w:val="00545C12"/>
  </w:style>
  <w:style w:type="character" w:customStyle="1" w:styleId="WW8Num15z6">
    <w:name w:val="WW8Num15z6"/>
    <w:rsid w:val="00545C12"/>
  </w:style>
  <w:style w:type="character" w:customStyle="1" w:styleId="WW8Num15z7">
    <w:name w:val="WW8Num15z7"/>
    <w:rsid w:val="00545C12"/>
  </w:style>
  <w:style w:type="character" w:customStyle="1" w:styleId="WW8Num15z8">
    <w:name w:val="WW8Num15z8"/>
    <w:rsid w:val="00545C12"/>
  </w:style>
  <w:style w:type="character" w:customStyle="1" w:styleId="WW8Num16z0">
    <w:name w:val="WW8Num16z0"/>
    <w:rsid w:val="00545C12"/>
  </w:style>
  <w:style w:type="character" w:customStyle="1" w:styleId="WW8Num16z1">
    <w:name w:val="WW8Num16z1"/>
    <w:rsid w:val="00545C12"/>
  </w:style>
  <w:style w:type="character" w:customStyle="1" w:styleId="WW8Num16z2">
    <w:name w:val="WW8Num16z2"/>
    <w:rsid w:val="00545C12"/>
  </w:style>
  <w:style w:type="character" w:customStyle="1" w:styleId="WW8Num16z3">
    <w:name w:val="WW8Num16z3"/>
    <w:rsid w:val="00545C12"/>
  </w:style>
  <w:style w:type="character" w:customStyle="1" w:styleId="WW8Num16z4">
    <w:name w:val="WW8Num16z4"/>
    <w:rsid w:val="00545C12"/>
  </w:style>
  <w:style w:type="character" w:customStyle="1" w:styleId="WW8Num16z5">
    <w:name w:val="WW8Num16z5"/>
    <w:rsid w:val="00545C12"/>
  </w:style>
  <w:style w:type="character" w:customStyle="1" w:styleId="WW8Num16z6">
    <w:name w:val="WW8Num16z6"/>
    <w:rsid w:val="00545C12"/>
  </w:style>
  <w:style w:type="character" w:customStyle="1" w:styleId="WW8Num16z7">
    <w:name w:val="WW8Num16z7"/>
    <w:rsid w:val="00545C12"/>
  </w:style>
  <w:style w:type="character" w:customStyle="1" w:styleId="WW8Num16z8">
    <w:name w:val="WW8Num16z8"/>
    <w:rsid w:val="00545C12"/>
  </w:style>
  <w:style w:type="character" w:customStyle="1" w:styleId="WW8Num17z0">
    <w:name w:val="WW8Num17z0"/>
    <w:rsid w:val="00545C12"/>
    <w:rPr>
      <w:rFonts w:ascii="Symbol" w:hAnsi="Symbol" w:cs="OpenSymbol"/>
    </w:rPr>
  </w:style>
  <w:style w:type="character" w:customStyle="1" w:styleId="WW8Num17z1">
    <w:name w:val="WW8Num17z1"/>
    <w:rsid w:val="00545C12"/>
  </w:style>
  <w:style w:type="character" w:customStyle="1" w:styleId="WW8Num17z2">
    <w:name w:val="WW8Num17z2"/>
    <w:rsid w:val="00545C12"/>
  </w:style>
  <w:style w:type="character" w:customStyle="1" w:styleId="WW8Num17z3">
    <w:name w:val="WW8Num17z3"/>
    <w:rsid w:val="00545C12"/>
  </w:style>
  <w:style w:type="character" w:customStyle="1" w:styleId="WW8Num17z4">
    <w:name w:val="WW8Num17z4"/>
    <w:rsid w:val="00545C12"/>
  </w:style>
  <w:style w:type="character" w:customStyle="1" w:styleId="WW8Num17z5">
    <w:name w:val="WW8Num17z5"/>
    <w:rsid w:val="00545C12"/>
  </w:style>
  <w:style w:type="character" w:customStyle="1" w:styleId="WW8Num17z6">
    <w:name w:val="WW8Num17z6"/>
    <w:rsid w:val="00545C12"/>
  </w:style>
  <w:style w:type="character" w:customStyle="1" w:styleId="WW8Num17z7">
    <w:name w:val="WW8Num17z7"/>
    <w:rsid w:val="00545C12"/>
  </w:style>
  <w:style w:type="character" w:customStyle="1" w:styleId="WW8Num17z8">
    <w:name w:val="WW8Num17z8"/>
    <w:rsid w:val="00545C12"/>
  </w:style>
  <w:style w:type="character" w:customStyle="1" w:styleId="WW8Num18z0">
    <w:name w:val="WW8Num18z0"/>
    <w:rsid w:val="00545C12"/>
    <w:rPr>
      <w:rFonts w:ascii="Symbol" w:hAnsi="Symbol" w:cs="OpenSymbol"/>
    </w:rPr>
  </w:style>
  <w:style w:type="character" w:customStyle="1" w:styleId="WW8Num19z0">
    <w:name w:val="WW8Num19z0"/>
    <w:rsid w:val="00545C12"/>
    <w:rPr>
      <w:rFonts w:ascii="Symbol" w:hAnsi="Symbol" w:cs="OpenSymbol"/>
    </w:rPr>
  </w:style>
  <w:style w:type="character" w:customStyle="1" w:styleId="WW8Num19z1">
    <w:name w:val="WW8Num19z1"/>
    <w:rsid w:val="00545C12"/>
  </w:style>
  <w:style w:type="character" w:customStyle="1" w:styleId="WW8Num19z2">
    <w:name w:val="WW8Num19z2"/>
    <w:rsid w:val="00545C12"/>
  </w:style>
  <w:style w:type="character" w:customStyle="1" w:styleId="WW8Num19z3">
    <w:name w:val="WW8Num19z3"/>
    <w:rsid w:val="00545C12"/>
  </w:style>
  <w:style w:type="character" w:customStyle="1" w:styleId="WW8Num19z4">
    <w:name w:val="WW8Num19z4"/>
    <w:rsid w:val="00545C12"/>
  </w:style>
  <w:style w:type="character" w:customStyle="1" w:styleId="WW8Num19z5">
    <w:name w:val="WW8Num19z5"/>
    <w:rsid w:val="00545C12"/>
  </w:style>
  <w:style w:type="character" w:customStyle="1" w:styleId="WW8Num19z6">
    <w:name w:val="WW8Num19z6"/>
    <w:rsid w:val="00545C12"/>
  </w:style>
  <w:style w:type="character" w:customStyle="1" w:styleId="WW8Num19z7">
    <w:name w:val="WW8Num19z7"/>
    <w:rsid w:val="00545C12"/>
  </w:style>
  <w:style w:type="character" w:customStyle="1" w:styleId="WW8Num19z8">
    <w:name w:val="WW8Num19z8"/>
    <w:rsid w:val="00545C12"/>
  </w:style>
  <w:style w:type="character" w:customStyle="1" w:styleId="WW8Num20z0">
    <w:name w:val="WW8Num20z0"/>
    <w:rsid w:val="00545C12"/>
    <w:rPr>
      <w:rFonts w:eastAsia="Times New Roman" w:cs="Times New Roman"/>
      <w:lang w:val="sq-AL"/>
    </w:rPr>
  </w:style>
  <w:style w:type="character" w:customStyle="1" w:styleId="WW8Num20z1">
    <w:name w:val="WW8Num20z1"/>
    <w:rsid w:val="00545C12"/>
  </w:style>
  <w:style w:type="character" w:customStyle="1" w:styleId="WW8Num20z2">
    <w:name w:val="WW8Num20z2"/>
    <w:rsid w:val="00545C12"/>
  </w:style>
  <w:style w:type="character" w:customStyle="1" w:styleId="WW8Num20z3">
    <w:name w:val="WW8Num20z3"/>
    <w:rsid w:val="00545C12"/>
  </w:style>
  <w:style w:type="character" w:customStyle="1" w:styleId="WW8Num20z4">
    <w:name w:val="WW8Num20z4"/>
    <w:rsid w:val="00545C12"/>
  </w:style>
  <w:style w:type="character" w:customStyle="1" w:styleId="WW8Num20z5">
    <w:name w:val="WW8Num20z5"/>
    <w:rsid w:val="00545C12"/>
  </w:style>
  <w:style w:type="character" w:customStyle="1" w:styleId="WW8Num20z6">
    <w:name w:val="WW8Num20z6"/>
    <w:rsid w:val="00545C12"/>
  </w:style>
  <w:style w:type="character" w:customStyle="1" w:styleId="WW8Num20z7">
    <w:name w:val="WW8Num20z7"/>
    <w:rsid w:val="00545C12"/>
  </w:style>
  <w:style w:type="character" w:customStyle="1" w:styleId="WW8Num20z8">
    <w:name w:val="WW8Num20z8"/>
    <w:rsid w:val="00545C12"/>
  </w:style>
  <w:style w:type="character" w:customStyle="1" w:styleId="WW8Num21z0">
    <w:name w:val="WW8Num21z0"/>
    <w:rsid w:val="00545C12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545C12"/>
    <w:rPr>
      <w:rFonts w:ascii="Courier New" w:hAnsi="Courier New" w:cs="Courier New"/>
    </w:rPr>
  </w:style>
  <w:style w:type="character" w:customStyle="1" w:styleId="WW8Num21z2">
    <w:name w:val="WW8Num21z2"/>
    <w:rsid w:val="00545C12"/>
    <w:rPr>
      <w:rFonts w:ascii="Wingdings" w:hAnsi="Wingdings" w:cs="Wingdings"/>
    </w:rPr>
  </w:style>
  <w:style w:type="character" w:customStyle="1" w:styleId="WW8Num21z3">
    <w:name w:val="WW8Num21z3"/>
    <w:rsid w:val="00545C12"/>
    <w:rPr>
      <w:rFonts w:ascii="Symbol" w:hAnsi="Symbol" w:cs="Symbol"/>
    </w:rPr>
  </w:style>
  <w:style w:type="character" w:customStyle="1" w:styleId="WW8Num22z0">
    <w:name w:val="WW8Num22z0"/>
    <w:rsid w:val="00545C12"/>
    <w:rPr>
      <w:rFonts w:eastAsia="Times New Roman" w:cs="Times New Roman"/>
      <w:lang w:val="sq-AL"/>
    </w:rPr>
  </w:style>
  <w:style w:type="character" w:customStyle="1" w:styleId="WW8Num22z1">
    <w:name w:val="WW8Num22z1"/>
    <w:rsid w:val="00545C12"/>
  </w:style>
  <w:style w:type="character" w:customStyle="1" w:styleId="WW8Num22z2">
    <w:name w:val="WW8Num22z2"/>
    <w:rsid w:val="00545C12"/>
  </w:style>
  <w:style w:type="character" w:customStyle="1" w:styleId="WW8Num22z3">
    <w:name w:val="WW8Num22z3"/>
    <w:rsid w:val="00545C12"/>
  </w:style>
  <w:style w:type="character" w:customStyle="1" w:styleId="WW8Num22z4">
    <w:name w:val="WW8Num22z4"/>
    <w:rsid w:val="00545C12"/>
  </w:style>
  <w:style w:type="character" w:customStyle="1" w:styleId="WW8Num22z5">
    <w:name w:val="WW8Num22z5"/>
    <w:rsid w:val="00545C12"/>
  </w:style>
  <w:style w:type="character" w:customStyle="1" w:styleId="WW8Num22z6">
    <w:name w:val="WW8Num22z6"/>
    <w:rsid w:val="00545C12"/>
  </w:style>
  <w:style w:type="character" w:customStyle="1" w:styleId="WW8Num22z7">
    <w:name w:val="WW8Num22z7"/>
    <w:rsid w:val="00545C12"/>
  </w:style>
  <w:style w:type="character" w:customStyle="1" w:styleId="WW8Num22z8">
    <w:name w:val="WW8Num22z8"/>
    <w:rsid w:val="00545C12"/>
  </w:style>
  <w:style w:type="character" w:customStyle="1" w:styleId="WW8Num23z0">
    <w:name w:val="WW8Num23z0"/>
    <w:rsid w:val="00545C12"/>
  </w:style>
  <w:style w:type="character" w:customStyle="1" w:styleId="WW8Num23z1">
    <w:name w:val="WW8Num23z1"/>
    <w:rsid w:val="00545C12"/>
    <w:rPr>
      <w:rFonts w:ascii="Courier New" w:hAnsi="Courier New" w:cs="Courier New"/>
    </w:rPr>
  </w:style>
  <w:style w:type="character" w:customStyle="1" w:styleId="WW8Num23z2">
    <w:name w:val="WW8Num23z2"/>
    <w:rsid w:val="00545C12"/>
    <w:rPr>
      <w:rFonts w:ascii="Wingdings" w:hAnsi="Wingdings" w:cs="Wingdings"/>
    </w:rPr>
  </w:style>
  <w:style w:type="character" w:customStyle="1" w:styleId="WW8Num23z3">
    <w:name w:val="WW8Num23z3"/>
    <w:rsid w:val="00545C12"/>
    <w:rPr>
      <w:rFonts w:ascii="Symbol" w:hAnsi="Symbol" w:cs="Symbol"/>
    </w:rPr>
  </w:style>
  <w:style w:type="character" w:customStyle="1" w:styleId="WW8Num24z0">
    <w:name w:val="WW8Num24z0"/>
    <w:rsid w:val="00545C12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545C12"/>
    <w:rPr>
      <w:rFonts w:ascii="Courier New" w:hAnsi="Courier New" w:cs="Courier New"/>
    </w:rPr>
  </w:style>
  <w:style w:type="character" w:customStyle="1" w:styleId="WW8Num24z2">
    <w:name w:val="WW8Num24z2"/>
    <w:rsid w:val="00545C12"/>
    <w:rPr>
      <w:rFonts w:ascii="Wingdings" w:hAnsi="Wingdings" w:cs="Wingdings"/>
    </w:rPr>
  </w:style>
  <w:style w:type="character" w:customStyle="1" w:styleId="WW8Num24z3">
    <w:name w:val="WW8Num24z3"/>
    <w:rsid w:val="00545C12"/>
    <w:rPr>
      <w:rFonts w:ascii="Symbol" w:hAnsi="Symbol" w:cs="Symbol"/>
    </w:rPr>
  </w:style>
  <w:style w:type="character" w:customStyle="1" w:styleId="WW8Num25z0">
    <w:name w:val="WW8Num25z0"/>
    <w:rsid w:val="00545C12"/>
    <w:rPr>
      <w:lang w:val="sq-AL"/>
    </w:rPr>
  </w:style>
  <w:style w:type="character" w:customStyle="1" w:styleId="WW8Num25z1">
    <w:name w:val="WW8Num25z1"/>
    <w:rsid w:val="00545C12"/>
    <w:rPr>
      <w:rFonts w:ascii="Courier New" w:hAnsi="Courier New" w:cs="Courier New"/>
    </w:rPr>
  </w:style>
  <w:style w:type="character" w:customStyle="1" w:styleId="WW8Num25z2">
    <w:name w:val="WW8Num25z2"/>
    <w:rsid w:val="00545C12"/>
    <w:rPr>
      <w:rFonts w:ascii="Wingdings" w:hAnsi="Wingdings" w:cs="Wingdings"/>
    </w:rPr>
  </w:style>
  <w:style w:type="character" w:customStyle="1" w:styleId="WW8Num25z3">
    <w:name w:val="WW8Num25z3"/>
    <w:rsid w:val="00545C12"/>
    <w:rPr>
      <w:rFonts w:ascii="Symbol" w:hAnsi="Symbol" w:cs="Symbol"/>
    </w:rPr>
  </w:style>
  <w:style w:type="character" w:customStyle="1" w:styleId="WW8Num26z0">
    <w:name w:val="WW8Num26z0"/>
    <w:rsid w:val="00545C12"/>
  </w:style>
  <w:style w:type="character" w:customStyle="1" w:styleId="WW8Num26z1">
    <w:name w:val="WW8Num26z1"/>
    <w:rsid w:val="00545C12"/>
  </w:style>
  <w:style w:type="character" w:customStyle="1" w:styleId="WW8Num26z2">
    <w:name w:val="WW8Num26z2"/>
    <w:rsid w:val="00545C12"/>
  </w:style>
  <w:style w:type="character" w:customStyle="1" w:styleId="WW8Num26z3">
    <w:name w:val="WW8Num26z3"/>
    <w:rsid w:val="00545C12"/>
  </w:style>
  <w:style w:type="character" w:customStyle="1" w:styleId="WW8Num26z4">
    <w:name w:val="WW8Num26z4"/>
    <w:rsid w:val="00545C12"/>
  </w:style>
  <w:style w:type="character" w:customStyle="1" w:styleId="WW8Num26z5">
    <w:name w:val="WW8Num26z5"/>
    <w:rsid w:val="00545C12"/>
  </w:style>
  <w:style w:type="character" w:customStyle="1" w:styleId="WW8Num26z6">
    <w:name w:val="WW8Num26z6"/>
    <w:rsid w:val="00545C12"/>
  </w:style>
  <w:style w:type="character" w:customStyle="1" w:styleId="WW8Num26z7">
    <w:name w:val="WW8Num26z7"/>
    <w:rsid w:val="00545C12"/>
  </w:style>
  <w:style w:type="character" w:customStyle="1" w:styleId="WW8Num26z8">
    <w:name w:val="WW8Num26z8"/>
    <w:rsid w:val="00545C12"/>
  </w:style>
  <w:style w:type="character" w:customStyle="1" w:styleId="WW8Num27z0">
    <w:name w:val="WW8Num27z0"/>
    <w:rsid w:val="00545C12"/>
  </w:style>
  <w:style w:type="character" w:customStyle="1" w:styleId="WW8Num27z1">
    <w:name w:val="WW8Num27z1"/>
    <w:rsid w:val="00545C12"/>
  </w:style>
  <w:style w:type="character" w:customStyle="1" w:styleId="WW8Num27z2">
    <w:name w:val="WW8Num27z2"/>
    <w:rsid w:val="00545C12"/>
  </w:style>
  <w:style w:type="character" w:customStyle="1" w:styleId="WW8Num27z3">
    <w:name w:val="WW8Num27z3"/>
    <w:rsid w:val="00545C12"/>
  </w:style>
  <w:style w:type="character" w:customStyle="1" w:styleId="WW8Num27z4">
    <w:name w:val="WW8Num27z4"/>
    <w:rsid w:val="00545C12"/>
  </w:style>
  <w:style w:type="character" w:customStyle="1" w:styleId="WW8Num27z5">
    <w:name w:val="WW8Num27z5"/>
    <w:rsid w:val="00545C12"/>
  </w:style>
  <w:style w:type="character" w:customStyle="1" w:styleId="WW8Num27z6">
    <w:name w:val="WW8Num27z6"/>
    <w:rsid w:val="00545C12"/>
  </w:style>
  <w:style w:type="character" w:customStyle="1" w:styleId="WW8Num27z7">
    <w:name w:val="WW8Num27z7"/>
    <w:rsid w:val="00545C12"/>
  </w:style>
  <w:style w:type="character" w:customStyle="1" w:styleId="WW8Num27z8">
    <w:name w:val="WW8Num27z8"/>
    <w:rsid w:val="00545C12"/>
  </w:style>
  <w:style w:type="character" w:customStyle="1" w:styleId="WW8Num28z0">
    <w:name w:val="WW8Num28z0"/>
    <w:rsid w:val="00545C12"/>
    <w:rPr>
      <w:lang w:val="sq-AL"/>
    </w:rPr>
  </w:style>
  <w:style w:type="character" w:customStyle="1" w:styleId="WW8Num28z1">
    <w:name w:val="WW8Num28z1"/>
    <w:rsid w:val="00545C12"/>
  </w:style>
  <w:style w:type="character" w:customStyle="1" w:styleId="WW8Num28z2">
    <w:name w:val="WW8Num28z2"/>
    <w:rsid w:val="00545C12"/>
  </w:style>
  <w:style w:type="character" w:customStyle="1" w:styleId="WW8Num28z3">
    <w:name w:val="WW8Num28z3"/>
    <w:rsid w:val="00545C12"/>
  </w:style>
  <w:style w:type="character" w:customStyle="1" w:styleId="WW8Num28z4">
    <w:name w:val="WW8Num28z4"/>
    <w:rsid w:val="00545C12"/>
  </w:style>
  <w:style w:type="character" w:customStyle="1" w:styleId="WW8Num28z5">
    <w:name w:val="WW8Num28z5"/>
    <w:rsid w:val="00545C12"/>
  </w:style>
  <w:style w:type="character" w:customStyle="1" w:styleId="WW8Num28z6">
    <w:name w:val="WW8Num28z6"/>
    <w:rsid w:val="00545C12"/>
  </w:style>
  <w:style w:type="character" w:customStyle="1" w:styleId="WW8Num28z7">
    <w:name w:val="WW8Num28z7"/>
    <w:rsid w:val="00545C12"/>
  </w:style>
  <w:style w:type="character" w:customStyle="1" w:styleId="WW8Num28z8">
    <w:name w:val="WW8Num28z8"/>
    <w:rsid w:val="00545C12"/>
  </w:style>
  <w:style w:type="character" w:customStyle="1" w:styleId="WW8Num29z0">
    <w:name w:val="WW8Num29z0"/>
    <w:rsid w:val="00545C12"/>
  </w:style>
  <w:style w:type="character" w:customStyle="1" w:styleId="WW8Num29z1">
    <w:name w:val="WW8Num29z1"/>
    <w:rsid w:val="00545C12"/>
  </w:style>
  <w:style w:type="character" w:customStyle="1" w:styleId="WW8Num29z2">
    <w:name w:val="WW8Num29z2"/>
    <w:rsid w:val="00545C12"/>
  </w:style>
  <w:style w:type="character" w:customStyle="1" w:styleId="WW8Num29z3">
    <w:name w:val="WW8Num29z3"/>
    <w:rsid w:val="00545C12"/>
  </w:style>
  <w:style w:type="character" w:customStyle="1" w:styleId="WW8Num29z4">
    <w:name w:val="WW8Num29z4"/>
    <w:rsid w:val="00545C12"/>
  </w:style>
  <w:style w:type="character" w:customStyle="1" w:styleId="WW8Num29z5">
    <w:name w:val="WW8Num29z5"/>
    <w:rsid w:val="00545C12"/>
  </w:style>
  <w:style w:type="character" w:customStyle="1" w:styleId="WW8Num29z6">
    <w:name w:val="WW8Num29z6"/>
    <w:rsid w:val="00545C12"/>
  </w:style>
  <w:style w:type="character" w:customStyle="1" w:styleId="WW8Num29z7">
    <w:name w:val="WW8Num29z7"/>
    <w:rsid w:val="00545C12"/>
  </w:style>
  <w:style w:type="character" w:customStyle="1" w:styleId="WW8Num29z8">
    <w:name w:val="WW8Num29z8"/>
    <w:rsid w:val="00545C12"/>
  </w:style>
  <w:style w:type="character" w:customStyle="1" w:styleId="WW8Num30z0">
    <w:name w:val="WW8Num30z0"/>
    <w:rsid w:val="00545C12"/>
    <w:rPr>
      <w:lang w:val="sq-AL"/>
    </w:rPr>
  </w:style>
  <w:style w:type="character" w:customStyle="1" w:styleId="WW8Num30z1">
    <w:name w:val="WW8Num30z1"/>
    <w:rsid w:val="00545C12"/>
  </w:style>
  <w:style w:type="character" w:customStyle="1" w:styleId="WW8Num30z2">
    <w:name w:val="WW8Num30z2"/>
    <w:rsid w:val="00545C12"/>
  </w:style>
  <w:style w:type="character" w:customStyle="1" w:styleId="WW8Num30z3">
    <w:name w:val="WW8Num30z3"/>
    <w:rsid w:val="00545C12"/>
  </w:style>
  <w:style w:type="character" w:customStyle="1" w:styleId="WW8Num30z4">
    <w:name w:val="WW8Num30z4"/>
    <w:rsid w:val="00545C12"/>
  </w:style>
  <w:style w:type="character" w:customStyle="1" w:styleId="WW8Num30z5">
    <w:name w:val="WW8Num30z5"/>
    <w:rsid w:val="00545C12"/>
  </w:style>
  <w:style w:type="character" w:customStyle="1" w:styleId="WW8Num30z6">
    <w:name w:val="WW8Num30z6"/>
    <w:rsid w:val="00545C12"/>
  </w:style>
  <w:style w:type="character" w:customStyle="1" w:styleId="WW8Num30z7">
    <w:name w:val="WW8Num30z7"/>
    <w:rsid w:val="00545C12"/>
  </w:style>
  <w:style w:type="character" w:customStyle="1" w:styleId="WW8Num30z8">
    <w:name w:val="WW8Num30z8"/>
    <w:rsid w:val="00545C12"/>
  </w:style>
  <w:style w:type="character" w:customStyle="1" w:styleId="WW8Num31z0">
    <w:name w:val="WW8Num31z0"/>
    <w:rsid w:val="00545C12"/>
  </w:style>
  <w:style w:type="character" w:customStyle="1" w:styleId="WW8Num31z1">
    <w:name w:val="WW8Num31z1"/>
    <w:rsid w:val="00545C12"/>
  </w:style>
  <w:style w:type="character" w:customStyle="1" w:styleId="WW8Num31z2">
    <w:name w:val="WW8Num31z2"/>
    <w:rsid w:val="00545C12"/>
  </w:style>
  <w:style w:type="character" w:customStyle="1" w:styleId="WW8Num31z3">
    <w:name w:val="WW8Num31z3"/>
    <w:rsid w:val="00545C12"/>
  </w:style>
  <w:style w:type="character" w:customStyle="1" w:styleId="WW8Num31z4">
    <w:name w:val="WW8Num31z4"/>
    <w:rsid w:val="00545C12"/>
  </w:style>
  <w:style w:type="character" w:customStyle="1" w:styleId="WW8Num31z5">
    <w:name w:val="WW8Num31z5"/>
    <w:rsid w:val="00545C12"/>
  </w:style>
  <w:style w:type="character" w:customStyle="1" w:styleId="WW8Num31z6">
    <w:name w:val="WW8Num31z6"/>
    <w:rsid w:val="00545C12"/>
  </w:style>
  <w:style w:type="character" w:customStyle="1" w:styleId="WW8Num31z7">
    <w:name w:val="WW8Num31z7"/>
    <w:rsid w:val="00545C12"/>
  </w:style>
  <w:style w:type="character" w:customStyle="1" w:styleId="WW8Num31z8">
    <w:name w:val="WW8Num31z8"/>
    <w:rsid w:val="00545C12"/>
  </w:style>
  <w:style w:type="character" w:customStyle="1" w:styleId="WW8Num32z0">
    <w:name w:val="WW8Num32z0"/>
    <w:rsid w:val="00545C12"/>
  </w:style>
  <w:style w:type="character" w:customStyle="1" w:styleId="WW8Num32z1">
    <w:name w:val="WW8Num32z1"/>
    <w:rsid w:val="00545C12"/>
    <w:rPr>
      <w:rFonts w:ascii="Symbol" w:hAnsi="Symbol" w:cs="OpenSymbol"/>
    </w:rPr>
  </w:style>
  <w:style w:type="character" w:customStyle="1" w:styleId="WW8Num33z0">
    <w:name w:val="WW8Num33z0"/>
    <w:rsid w:val="00545C12"/>
  </w:style>
  <w:style w:type="character" w:customStyle="1" w:styleId="WW8Num33z1">
    <w:name w:val="WW8Num33z1"/>
    <w:rsid w:val="00545C12"/>
  </w:style>
  <w:style w:type="character" w:customStyle="1" w:styleId="WW8Num33z2">
    <w:name w:val="WW8Num33z2"/>
    <w:rsid w:val="00545C12"/>
  </w:style>
  <w:style w:type="character" w:customStyle="1" w:styleId="WW8Num33z3">
    <w:name w:val="WW8Num33z3"/>
    <w:rsid w:val="00545C12"/>
  </w:style>
  <w:style w:type="character" w:customStyle="1" w:styleId="WW8Num33z4">
    <w:name w:val="WW8Num33z4"/>
    <w:rsid w:val="00545C12"/>
  </w:style>
  <w:style w:type="character" w:customStyle="1" w:styleId="WW8Num33z5">
    <w:name w:val="WW8Num33z5"/>
    <w:rsid w:val="00545C12"/>
  </w:style>
  <w:style w:type="character" w:customStyle="1" w:styleId="WW8Num33z6">
    <w:name w:val="WW8Num33z6"/>
    <w:rsid w:val="00545C12"/>
  </w:style>
  <w:style w:type="character" w:customStyle="1" w:styleId="WW8Num33z7">
    <w:name w:val="WW8Num33z7"/>
    <w:rsid w:val="00545C12"/>
  </w:style>
  <w:style w:type="character" w:customStyle="1" w:styleId="WW8Num33z8">
    <w:name w:val="WW8Num33z8"/>
    <w:rsid w:val="00545C12"/>
  </w:style>
  <w:style w:type="character" w:customStyle="1" w:styleId="WW8Num34z0">
    <w:name w:val="WW8Num34z0"/>
    <w:rsid w:val="00545C12"/>
  </w:style>
  <w:style w:type="character" w:customStyle="1" w:styleId="WW8Num34z1">
    <w:name w:val="WW8Num34z1"/>
    <w:rsid w:val="00545C12"/>
  </w:style>
  <w:style w:type="character" w:customStyle="1" w:styleId="WW8Num34z2">
    <w:name w:val="WW8Num34z2"/>
    <w:rsid w:val="00545C12"/>
  </w:style>
  <w:style w:type="character" w:customStyle="1" w:styleId="WW8Num34z3">
    <w:name w:val="WW8Num34z3"/>
    <w:rsid w:val="00545C12"/>
  </w:style>
  <w:style w:type="character" w:customStyle="1" w:styleId="WW8Num34z4">
    <w:name w:val="WW8Num34z4"/>
    <w:rsid w:val="00545C12"/>
  </w:style>
  <w:style w:type="character" w:customStyle="1" w:styleId="WW8Num34z5">
    <w:name w:val="WW8Num34z5"/>
    <w:rsid w:val="00545C12"/>
  </w:style>
  <w:style w:type="character" w:customStyle="1" w:styleId="WW8Num34z6">
    <w:name w:val="WW8Num34z6"/>
    <w:rsid w:val="00545C12"/>
  </w:style>
  <w:style w:type="character" w:customStyle="1" w:styleId="WW8Num34z7">
    <w:name w:val="WW8Num34z7"/>
    <w:rsid w:val="00545C12"/>
  </w:style>
  <w:style w:type="character" w:customStyle="1" w:styleId="WW8Num34z8">
    <w:name w:val="WW8Num34z8"/>
    <w:rsid w:val="00545C12"/>
  </w:style>
  <w:style w:type="character" w:customStyle="1" w:styleId="WW8Num35z0">
    <w:name w:val="WW8Num35z0"/>
    <w:rsid w:val="00545C12"/>
  </w:style>
  <w:style w:type="character" w:customStyle="1" w:styleId="WW8Num35z1">
    <w:name w:val="WW8Num35z1"/>
    <w:rsid w:val="00545C12"/>
  </w:style>
  <w:style w:type="character" w:customStyle="1" w:styleId="WW8Num35z2">
    <w:name w:val="WW8Num35z2"/>
    <w:rsid w:val="00545C12"/>
  </w:style>
  <w:style w:type="character" w:customStyle="1" w:styleId="WW8Num35z3">
    <w:name w:val="WW8Num35z3"/>
    <w:rsid w:val="00545C12"/>
  </w:style>
  <w:style w:type="character" w:customStyle="1" w:styleId="WW8Num35z4">
    <w:name w:val="WW8Num35z4"/>
    <w:rsid w:val="00545C12"/>
  </w:style>
  <w:style w:type="character" w:customStyle="1" w:styleId="WW8Num35z5">
    <w:name w:val="WW8Num35z5"/>
    <w:rsid w:val="00545C12"/>
  </w:style>
  <w:style w:type="character" w:customStyle="1" w:styleId="WW8Num35z6">
    <w:name w:val="WW8Num35z6"/>
    <w:rsid w:val="00545C12"/>
  </w:style>
  <w:style w:type="character" w:customStyle="1" w:styleId="WW8Num35z7">
    <w:name w:val="WW8Num35z7"/>
    <w:rsid w:val="00545C12"/>
  </w:style>
  <w:style w:type="character" w:customStyle="1" w:styleId="WW8Num35z8">
    <w:name w:val="WW8Num35z8"/>
    <w:rsid w:val="00545C12"/>
  </w:style>
  <w:style w:type="character" w:customStyle="1" w:styleId="WW8Num36z0">
    <w:name w:val="WW8Num36z0"/>
    <w:rsid w:val="00545C12"/>
    <w:rPr>
      <w:rFonts w:ascii="Times New Roman" w:eastAsia="Times New Roman" w:hAnsi="Times New Roman" w:cs="Times New Roman"/>
    </w:rPr>
  </w:style>
  <w:style w:type="character" w:customStyle="1" w:styleId="WW8Num36z1">
    <w:name w:val="WW8Num36z1"/>
    <w:rsid w:val="00545C12"/>
    <w:rPr>
      <w:rFonts w:ascii="Courier New" w:hAnsi="Courier New" w:cs="Courier New"/>
    </w:rPr>
  </w:style>
  <w:style w:type="character" w:customStyle="1" w:styleId="WW8Num36z2">
    <w:name w:val="WW8Num36z2"/>
    <w:rsid w:val="00545C12"/>
    <w:rPr>
      <w:rFonts w:ascii="Wingdings" w:hAnsi="Wingdings" w:cs="Wingdings"/>
    </w:rPr>
  </w:style>
  <w:style w:type="character" w:customStyle="1" w:styleId="WW8Num36z3">
    <w:name w:val="WW8Num36z3"/>
    <w:rsid w:val="00545C12"/>
    <w:rPr>
      <w:rFonts w:ascii="Symbol" w:hAnsi="Symbol" w:cs="Symbol"/>
    </w:rPr>
  </w:style>
  <w:style w:type="character" w:customStyle="1" w:styleId="WW8Num37z0">
    <w:name w:val="WW8Num37z0"/>
    <w:rsid w:val="00545C12"/>
    <w:rPr>
      <w:rFonts w:eastAsia="Times New Roman" w:cs="Times New Roman"/>
      <w:lang w:val="sq-AL"/>
    </w:rPr>
  </w:style>
  <w:style w:type="character" w:customStyle="1" w:styleId="WW8Num37z1">
    <w:name w:val="WW8Num37z1"/>
    <w:rsid w:val="00545C12"/>
    <w:rPr>
      <w:rFonts w:ascii="Times New Roman" w:eastAsia="WenQuanYi Micro Hei;Arial Unico" w:hAnsi="Times New Roman" w:cs="Times New Roman"/>
    </w:rPr>
  </w:style>
  <w:style w:type="character" w:customStyle="1" w:styleId="WW8Num37z2">
    <w:name w:val="WW8Num37z2"/>
    <w:rsid w:val="00545C12"/>
    <w:rPr>
      <w:rFonts w:ascii="Wingdings" w:hAnsi="Wingdings" w:cs="Wingdings"/>
    </w:rPr>
  </w:style>
  <w:style w:type="character" w:customStyle="1" w:styleId="WW8Num37z3">
    <w:name w:val="WW8Num37z3"/>
    <w:rsid w:val="00545C12"/>
    <w:rPr>
      <w:rFonts w:ascii="Symbol" w:hAnsi="Symbol" w:cs="Symbol"/>
    </w:rPr>
  </w:style>
  <w:style w:type="character" w:customStyle="1" w:styleId="WW8Num37z4">
    <w:name w:val="WW8Num37z4"/>
    <w:rsid w:val="00545C12"/>
    <w:rPr>
      <w:rFonts w:ascii="Courier New" w:hAnsi="Courier New" w:cs="Courier New"/>
    </w:rPr>
  </w:style>
  <w:style w:type="character" w:customStyle="1" w:styleId="WW8Num38z0">
    <w:name w:val="WW8Num38z0"/>
    <w:rsid w:val="00545C12"/>
  </w:style>
  <w:style w:type="character" w:customStyle="1" w:styleId="WW8Num38z1">
    <w:name w:val="WW8Num38z1"/>
    <w:rsid w:val="00545C12"/>
  </w:style>
  <w:style w:type="character" w:customStyle="1" w:styleId="WW8Num38z2">
    <w:name w:val="WW8Num38z2"/>
    <w:rsid w:val="00545C12"/>
  </w:style>
  <w:style w:type="character" w:customStyle="1" w:styleId="WW8Num38z3">
    <w:name w:val="WW8Num38z3"/>
    <w:rsid w:val="00545C12"/>
  </w:style>
  <w:style w:type="character" w:customStyle="1" w:styleId="WW8Num38z4">
    <w:name w:val="WW8Num38z4"/>
    <w:rsid w:val="00545C12"/>
  </w:style>
  <w:style w:type="character" w:customStyle="1" w:styleId="WW8Num38z5">
    <w:name w:val="WW8Num38z5"/>
    <w:rsid w:val="00545C12"/>
  </w:style>
  <w:style w:type="character" w:customStyle="1" w:styleId="WW8Num38z6">
    <w:name w:val="WW8Num38z6"/>
    <w:rsid w:val="00545C12"/>
  </w:style>
  <w:style w:type="character" w:customStyle="1" w:styleId="WW8Num38z7">
    <w:name w:val="WW8Num38z7"/>
    <w:rsid w:val="00545C12"/>
  </w:style>
  <w:style w:type="character" w:customStyle="1" w:styleId="WW8Num38z8">
    <w:name w:val="WW8Num38z8"/>
    <w:rsid w:val="00545C12"/>
  </w:style>
  <w:style w:type="character" w:customStyle="1" w:styleId="WW8Num39z0">
    <w:name w:val="WW8Num39z0"/>
    <w:rsid w:val="00545C12"/>
  </w:style>
  <w:style w:type="character" w:customStyle="1" w:styleId="WW8Num39z1">
    <w:name w:val="WW8Num39z1"/>
    <w:rsid w:val="00545C12"/>
  </w:style>
  <w:style w:type="character" w:customStyle="1" w:styleId="WW8Num39z2">
    <w:name w:val="WW8Num39z2"/>
    <w:rsid w:val="00545C12"/>
  </w:style>
  <w:style w:type="character" w:customStyle="1" w:styleId="WW8Num39z3">
    <w:name w:val="WW8Num39z3"/>
    <w:rsid w:val="00545C12"/>
  </w:style>
  <w:style w:type="character" w:customStyle="1" w:styleId="WW8Num39z4">
    <w:name w:val="WW8Num39z4"/>
    <w:rsid w:val="00545C12"/>
  </w:style>
  <w:style w:type="character" w:customStyle="1" w:styleId="WW8Num39z5">
    <w:name w:val="WW8Num39z5"/>
    <w:rsid w:val="00545C12"/>
  </w:style>
  <w:style w:type="character" w:customStyle="1" w:styleId="WW8Num39z6">
    <w:name w:val="WW8Num39z6"/>
    <w:rsid w:val="00545C12"/>
  </w:style>
  <w:style w:type="character" w:customStyle="1" w:styleId="WW8Num39z7">
    <w:name w:val="WW8Num39z7"/>
    <w:rsid w:val="00545C12"/>
  </w:style>
  <w:style w:type="character" w:customStyle="1" w:styleId="WW8Num39z8">
    <w:name w:val="WW8Num39z8"/>
    <w:rsid w:val="00545C12"/>
  </w:style>
  <w:style w:type="character" w:customStyle="1" w:styleId="WW8Num40z0">
    <w:name w:val="WW8Num40z0"/>
    <w:rsid w:val="00545C12"/>
  </w:style>
  <w:style w:type="character" w:customStyle="1" w:styleId="WW8Num40z1">
    <w:name w:val="WW8Num40z1"/>
    <w:rsid w:val="00545C12"/>
    <w:rPr>
      <w:rFonts w:ascii="Courier New" w:hAnsi="Courier New" w:cs="Courier New"/>
    </w:rPr>
  </w:style>
  <w:style w:type="character" w:customStyle="1" w:styleId="WW8Num40z2">
    <w:name w:val="WW8Num40z2"/>
    <w:rsid w:val="00545C12"/>
    <w:rPr>
      <w:rFonts w:ascii="Wingdings" w:hAnsi="Wingdings" w:cs="Wingdings"/>
    </w:rPr>
  </w:style>
  <w:style w:type="character" w:customStyle="1" w:styleId="WW8Num40z3">
    <w:name w:val="WW8Num40z3"/>
    <w:rsid w:val="00545C12"/>
    <w:rPr>
      <w:rFonts w:ascii="Symbol" w:hAnsi="Symbol" w:cs="Symbol"/>
    </w:rPr>
  </w:style>
  <w:style w:type="character" w:customStyle="1" w:styleId="WW8Num41z0">
    <w:name w:val="WW8Num41z0"/>
    <w:rsid w:val="00545C12"/>
  </w:style>
  <w:style w:type="character" w:customStyle="1" w:styleId="WW8Num41z1">
    <w:name w:val="WW8Num41z1"/>
    <w:rsid w:val="00545C12"/>
  </w:style>
  <w:style w:type="character" w:customStyle="1" w:styleId="WW8Num41z2">
    <w:name w:val="WW8Num41z2"/>
    <w:rsid w:val="00545C12"/>
  </w:style>
  <w:style w:type="character" w:customStyle="1" w:styleId="WW8Num41z3">
    <w:name w:val="WW8Num41z3"/>
    <w:rsid w:val="00545C12"/>
  </w:style>
  <w:style w:type="character" w:customStyle="1" w:styleId="WW8Num41z4">
    <w:name w:val="WW8Num41z4"/>
    <w:rsid w:val="00545C12"/>
  </w:style>
  <w:style w:type="character" w:customStyle="1" w:styleId="WW8Num41z5">
    <w:name w:val="WW8Num41z5"/>
    <w:rsid w:val="00545C12"/>
  </w:style>
  <w:style w:type="character" w:customStyle="1" w:styleId="WW8Num41z6">
    <w:name w:val="WW8Num41z6"/>
    <w:rsid w:val="00545C12"/>
  </w:style>
  <w:style w:type="character" w:customStyle="1" w:styleId="WW8Num41z7">
    <w:name w:val="WW8Num41z7"/>
    <w:rsid w:val="00545C12"/>
  </w:style>
  <w:style w:type="character" w:customStyle="1" w:styleId="WW8Num41z8">
    <w:name w:val="WW8Num41z8"/>
    <w:rsid w:val="00545C12"/>
  </w:style>
  <w:style w:type="character" w:customStyle="1" w:styleId="WW8Num42z0">
    <w:name w:val="WW8Num42z0"/>
    <w:rsid w:val="00545C12"/>
    <w:rPr>
      <w:rFonts w:eastAsia="Times New Roman" w:cs="Times New Roman"/>
      <w:lang w:val="sq-AL"/>
    </w:rPr>
  </w:style>
  <w:style w:type="character" w:customStyle="1" w:styleId="WW8Num42z1">
    <w:name w:val="WW8Num42z1"/>
    <w:rsid w:val="00545C12"/>
    <w:rPr>
      <w:rFonts w:ascii="Courier New" w:hAnsi="Courier New" w:cs="Courier New"/>
    </w:rPr>
  </w:style>
  <w:style w:type="character" w:customStyle="1" w:styleId="WW8Num42z2">
    <w:name w:val="WW8Num42z2"/>
    <w:rsid w:val="00545C12"/>
    <w:rPr>
      <w:rFonts w:ascii="Wingdings" w:hAnsi="Wingdings" w:cs="Wingdings"/>
    </w:rPr>
  </w:style>
  <w:style w:type="character" w:customStyle="1" w:styleId="WW8Num42z3">
    <w:name w:val="WW8Num42z3"/>
    <w:rsid w:val="00545C12"/>
    <w:rPr>
      <w:rFonts w:ascii="Symbol" w:hAnsi="Symbol" w:cs="Symbol"/>
    </w:rPr>
  </w:style>
  <w:style w:type="character" w:customStyle="1" w:styleId="WW8Num43z0">
    <w:name w:val="WW8Num43z0"/>
    <w:rsid w:val="00545C12"/>
    <w:rPr>
      <w:lang w:val="sq-AL"/>
    </w:rPr>
  </w:style>
  <w:style w:type="character" w:customStyle="1" w:styleId="WW8Num43z1">
    <w:name w:val="WW8Num43z1"/>
    <w:rsid w:val="00545C12"/>
  </w:style>
  <w:style w:type="character" w:customStyle="1" w:styleId="WW8Num43z2">
    <w:name w:val="WW8Num43z2"/>
    <w:rsid w:val="00545C12"/>
  </w:style>
  <w:style w:type="character" w:customStyle="1" w:styleId="WW8Num43z3">
    <w:name w:val="WW8Num43z3"/>
    <w:rsid w:val="00545C12"/>
  </w:style>
  <w:style w:type="character" w:customStyle="1" w:styleId="WW8Num43z4">
    <w:name w:val="WW8Num43z4"/>
    <w:rsid w:val="00545C12"/>
  </w:style>
  <w:style w:type="character" w:customStyle="1" w:styleId="WW8Num43z5">
    <w:name w:val="WW8Num43z5"/>
    <w:rsid w:val="00545C12"/>
  </w:style>
  <w:style w:type="character" w:customStyle="1" w:styleId="WW8Num43z6">
    <w:name w:val="WW8Num43z6"/>
    <w:rsid w:val="00545C12"/>
  </w:style>
  <w:style w:type="character" w:customStyle="1" w:styleId="WW8Num43z7">
    <w:name w:val="WW8Num43z7"/>
    <w:rsid w:val="00545C12"/>
  </w:style>
  <w:style w:type="character" w:customStyle="1" w:styleId="WW8Num43z8">
    <w:name w:val="WW8Num43z8"/>
    <w:rsid w:val="00545C12"/>
  </w:style>
  <w:style w:type="character" w:customStyle="1" w:styleId="WW8Num44z0">
    <w:name w:val="WW8Num44z0"/>
    <w:rsid w:val="00545C12"/>
  </w:style>
  <w:style w:type="character" w:customStyle="1" w:styleId="WW8Num44z1">
    <w:name w:val="WW8Num44z1"/>
    <w:rsid w:val="00545C12"/>
  </w:style>
  <w:style w:type="character" w:customStyle="1" w:styleId="WW8Num44z2">
    <w:name w:val="WW8Num44z2"/>
    <w:rsid w:val="00545C12"/>
  </w:style>
  <w:style w:type="character" w:customStyle="1" w:styleId="WW8Num44z3">
    <w:name w:val="WW8Num44z3"/>
    <w:rsid w:val="00545C12"/>
  </w:style>
  <w:style w:type="character" w:customStyle="1" w:styleId="WW8Num44z4">
    <w:name w:val="WW8Num44z4"/>
    <w:rsid w:val="00545C12"/>
  </w:style>
  <w:style w:type="character" w:customStyle="1" w:styleId="WW8Num44z5">
    <w:name w:val="WW8Num44z5"/>
    <w:rsid w:val="00545C12"/>
  </w:style>
  <w:style w:type="character" w:customStyle="1" w:styleId="WW8Num44z6">
    <w:name w:val="WW8Num44z6"/>
    <w:rsid w:val="00545C12"/>
  </w:style>
  <w:style w:type="character" w:customStyle="1" w:styleId="WW8Num44z7">
    <w:name w:val="WW8Num44z7"/>
    <w:rsid w:val="00545C12"/>
  </w:style>
  <w:style w:type="character" w:customStyle="1" w:styleId="WW8Num44z8">
    <w:name w:val="WW8Num44z8"/>
    <w:rsid w:val="00545C12"/>
  </w:style>
  <w:style w:type="character" w:customStyle="1" w:styleId="WW8Num45z0">
    <w:name w:val="WW8Num45z0"/>
    <w:rsid w:val="00545C12"/>
    <w:rPr>
      <w:lang w:val="sq-AL"/>
    </w:rPr>
  </w:style>
  <w:style w:type="character" w:customStyle="1" w:styleId="WW8Num45z1">
    <w:name w:val="WW8Num45z1"/>
    <w:rsid w:val="00545C12"/>
  </w:style>
  <w:style w:type="character" w:customStyle="1" w:styleId="WW8Num45z2">
    <w:name w:val="WW8Num45z2"/>
    <w:rsid w:val="00545C12"/>
  </w:style>
  <w:style w:type="character" w:customStyle="1" w:styleId="WW8Num45z3">
    <w:name w:val="WW8Num45z3"/>
    <w:rsid w:val="00545C12"/>
  </w:style>
  <w:style w:type="character" w:customStyle="1" w:styleId="WW8Num45z4">
    <w:name w:val="WW8Num45z4"/>
    <w:rsid w:val="00545C12"/>
  </w:style>
  <w:style w:type="character" w:customStyle="1" w:styleId="WW8Num45z5">
    <w:name w:val="WW8Num45z5"/>
    <w:rsid w:val="00545C12"/>
  </w:style>
  <w:style w:type="character" w:customStyle="1" w:styleId="WW8Num45z6">
    <w:name w:val="WW8Num45z6"/>
    <w:rsid w:val="00545C12"/>
  </w:style>
  <w:style w:type="character" w:customStyle="1" w:styleId="WW8Num45z7">
    <w:name w:val="WW8Num45z7"/>
    <w:rsid w:val="00545C12"/>
  </w:style>
  <w:style w:type="character" w:customStyle="1" w:styleId="WW8Num45z8">
    <w:name w:val="WW8Num45z8"/>
    <w:rsid w:val="00545C12"/>
  </w:style>
  <w:style w:type="character" w:customStyle="1" w:styleId="WW8Num46z0">
    <w:name w:val="WW8Num46z0"/>
    <w:rsid w:val="00545C12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545C12"/>
    <w:rPr>
      <w:rFonts w:ascii="Courier New" w:hAnsi="Courier New" w:cs="Courier New"/>
    </w:rPr>
  </w:style>
  <w:style w:type="character" w:customStyle="1" w:styleId="WW8Num46z2">
    <w:name w:val="WW8Num46z2"/>
    <w:rsid w:val="00545C12"/>
    <w:rPr>
      <w:rFonts w:ascii="Wingdings" w:hAnsi="Wingdings" w:cs="Wingdings"/>
    </w:rPr>
  </w:style>
  <w:style w:type="character" w:customStyle="1" w:styleId="WW8Num46z3">
    <w:name w:val="WW8Num46z3"/>
    <w:rsid w:val="00545C12"/>
    <w:rPr>
      <w:rFonts w:ascii="Symbol" w:hAnsi="Symbol" w:cs="Symbol"/>
    </w:rPr>
  </w:style>
  <w:style w:type="character" w:customStyle="1" w:styleId="WW8Num47z0">
    <w:name w:val="WW8Num47z0"/>
    <w:rsid w:val="00545C12"/>
  </w:style>
  <w:style w:type="character" w:customStyle="1" w:styleId="WW8Num47z1">
    <w:name w:val="WW8Num47z1"/>
    <w:rsid w:val="00545C12"/>
    <w:rPr>
      <w:rFonts w:ascii="Courier New" w:hAnsi="Courier New" w:cs="Courier New"/>
    </w:rPr>
  </w:style>
  <w:style w:type="character" w:customStyle="1" w:styleId="WW8Num47z2">
    <w:name w:val="WW8Num47z2"/>
    <w:rsid w:val="00545C12"/>
    <w:rPr>
      <w:rFonts w:ascii="Wingdings" w:hAnsi="Wingdings" w:cs="Wingdings"/>
    </w:rPr>
  </w:style>
  <w:style w:type="character" w:customStyle="1" w:styleId="WW8Num47z3">
    <w:name w:val="WW8Num47z3"/>
    <w:rsid w:val="00545C12"/>
    <w:rPr>
      <w:rFonts w:ascii="Symbol" w:hAnsi="Symbol" w:cs="Symbol"/>
    </w:rPr>
  </w:style>
  <w:style w:type="character" w:customStyle="1" w:styleId="WW8Num48z0">
    <w:name w:val="WW8Num48z0"/>
    <w:rsid w:val="00545C12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45C12"/>
    <w:rPr>
      <w:rFonts w:ascii="Courier New" w:hAnsi="Courier New" w:cs="Courier New"/>
    </w:rPr>
  </w:style>
  <w:style w:type="character" w:customStyle="1" w:styleId="WW8Num48z2">
    <w:name w:val="WW8Num48z2"/>
    <w:rsid w:val="00545C12"/>
    <w:rPr>
      <w:rFonts w:ascii="Wingdings" w:hAnsi="Wingdings" w:cs="Wingdings"/>
    </w:rPr>
  </w:style>
  <w:style w:type="character" w:customStyle="1" w:styleId="WW8Num48z3">
    <w:name w:val="WW8Num48z3"/>
    <w:rsid w:val="00545C12"/>
    <w:rPr>
      <w:rFonts w:ascii="Symbol" w:hAnsi="Symbol" w:cs="Symbol"/>
    </w:rPr>
  </w:style>
  <w:style w:type="character" w:customStyle="1" w:styleId="WW8Num49z0">
    <w:name w:val="WW8Num49z0"/>
    <w:rsid w:val="00545C12"/>
  </w:style>
  <w:style w:type="character" w:customStyle="1" w:styleId="WW8Num49z1">
    <w:name w:val="WW8Num49z1"/>
    <w:rsid w:val="00545C12"/>
    <w:rPr>
      <w:rFonts w:ascii="Courier New" w:hAnsi="Courier New" w:cs="Courier New"/>
    </w:rPr>
  </w:style>
  <w:style w:type="character" w:customStyle="1" w:styleId="WW8Num49z2">
    <w:name w:val="WW8Num49z2"/>
    <w:rsid w:val="00545C12"/>
    <w:rPr>
      <w:rFonts w:ascii="Wingdings" w:hAnsi="Wingdings" w:cs="Wingdings"/>
    </w:rPr>
  </w:style>
  <w:style w:type="character" w:customStyle="1" w:styleId="WW8Num49z3">
    <w:name w:val="WW8Num49z3"/>
    <w:rsid w:val="00545C12"/>
    <w:rPr>
      <w:rFonts w:ascii="Symbol" w:hAnsi="Symbol" w:cs="Symbol"/>
    </w:rPr>
  </w:style>
  <w:style w:type="character" w:customStyle="1" w:styleId="WW8Num50z0">
    <w:name w:val="WW8Num50z0"/>
    <w:rsid w:val="00545C12"/>
    <w:rPr>
      <w:rFonts w:ascii="Times New Roman" w:eastAsia="Times New Roman" w:hAnsi="Times New Roman" w:cs="Times New Roman"/>
    </w:rPr>
  </w:style>
  <w:style w:type="character" w:customStyle="1" w:styleId="WW8Num50z1">
    <w:name w:val="WW8Num50z1"/>
    <w:rsid w:val="00545C12"/>
    <w:rPr>
      <w:rFonts w:ascii="Courier New" w:hAnsi="Courier New" w:cs="Courier New"/>
    </w:rPr>
  </w:style>
  <w:style w:type="character" w:customStyle="1" w:styleId="WW8Num50z2">
    <w:name w:val="WW8Num50z2"/>
    <w:rsid w:val="00545C12"/>
    <w:rPr>
      <w:rFonts w:ascii="Wingdings" w:hAnsi="Wingdings" w:cs="Wingdings"/>
    </w:rPr>
  </w:style>
  <w:style w:type="character" w:customStyle="1" w:styleId="WW8Num50z3">
    <w:name w:val="WW8Num50z3"/>
    <w:rsid w:val="00545C12"/>
    <w:rPr>
      <w:rFonts w:ascii="Symbol" w:hAnsi="Symbol" w:cs="Symbol"/>
    </w:rPr>
  </w:style>
  <w:style w:type="character" w:customStyle="1" w:styleId="WW8Num51z0">
    <w:name w:val="WW8Num51z0"/>
    <w:rsid w:val="00545C12"/>
    <w:rPr>
      <w:b w:val="0"/>
      <w:color w:val="000000"/>
    </w:rPr>
  </w:style>
  <w:style w:type="character" w:customStyle="1" w:styleId="WW8Num51z1">
    <w:name w:val="WW8Num51z1"/>
    <w:rsid w:val="00545C12"/>
  </w:style>
  <w:style w:type="character" w:customStyle="1" w:styleId="WW8Num51z2">
    <w:name w:val="WW8Num51z2"/>
    <w:rsid w:val="00545C12"/>
  </w:style>
  <w:style w:type="character" w:customStyle="1" w:styleId="WW8Num51z3">
    <w:name w:val="WW8Num51z3"/>
    <w:rsid w:val="00545C12"/>
  </w:style>
  <w:style w:type="character" w:customStyle="1" w:styleId="WW8Num51z4">
    <w:name w:val="WW8Num51z4"/>
    <w:rsid w:val="00545C12"/>
  </w:style>
  <w:style w:type="character" w:customStyle="1" w:styleId="WW8Num51z5">
    <w:name w:val="WW8Num51z5"/>
    <w:rsid w:val="00545C12"/>
  </w:style>
  <w:style w:type="character" w:customStyle="1" w:styleId="WW8Num51z6">
    <w:name w:val="WW8Num51z6"/>
    <w:rsid w:val="00545C12"/>
  </w:style>
  <w:style w:type="character" w:customStyle="1" w:styleId="WW8Num51z7">
    <w:name w:val="WW8Num51z7"/>
    <w:rsid w:val="00545C12"/>
  </w:style>
  <w:style w:type="character" w:customStyle="1" w:styleId="WW8Num51z8">
    <w:name w:val="WW8Num51z8"/>
    <w:rsid w:val="00545C12"/>
  </w:style>
  <w:style w:type="character" w:customStyle="1" w:styleId="WW8Num52z0">
    <w:name w:val="WW8Num52z0"/>
    <w:rsid w:val="00545C12"/>
  </w:style>
  <w:style w:type="character" w:customStyle="1" w:styleId="WW8Num52z1">
    <w:name w:val="WW8Num52z1"/>
    <w:rsid w:val="00545C12"/>
  </w:style>
  <w:style w:type="character" w:customStyle="1" w:styleId="WW8Num52z2">
    <w:name w:val="WW8Num52z2"/>
    <w:rsid w:val="00545C12"/>
  </w:style>
  <w:style w:type="character" w:customStyle="1" w:styleId="WW8Num52z3">
    <w:name w:val="WW8Num52z3"/>
    <w:rsid w:val="00545C12"/>
  </w:style>
  <w:style w:type="character" w:customStyle="1" w:styleId="WW8Num52z4">
    <w:name w:val="WW8Num52z4"/>
    <w:rsid w:val="00545C12"/>
  </w:style>
  <w:style w:type="character" w:customStyle="1" w:styleId="WW8Num52z5">
    <w:name w:val="WW8Num52z5"/>
    <w:rsid w:val="00545C12"/>
  </w:style>
  <w:style w:type="character" w:customStyle="1" w:styleId="WW8Num52z6">
    <w:name w:val="WW8Num52z6"/>
    <w:rsid w:val="00545C12"/>
  </w:style>
  <w:style w:type="character" w:customStyle="1" w:styleId="WW8Num52z7">
    <w:name w:val="WW8Num52z7"/>
    <w:rsid w:val="00545C12"/>
  </w:style>
  <w:style w:type="character" w:customStyle="1" w:styleId="WW8Num52z8">
    <w:name w:val="WW8Num52z8"/>
    <w:rsid w:val="00545C12"/>
  </w:style>
  <w:style w:type="character" w:customStyle="1" w:styleId="WW8Num53z0">
    <w:name w:val="WW8Num53z0"/>
    <w:rsid w:val="00545C12"/>
  </w:style>
  <w:style w:type="character" w:customStyle="1" w:styleId="WW8Num53z1">
    <w:name w:val="WW8Num53z1"/>
    <w:rsid w:val="00545C12"/>
  </w:style>
  <w:style w:type="character" w:customStyle="1" w:styleId="WW8Num53z2">
    <w:name w:val="WW8Num53z2"/>
    <w:rsid w:val="00545C12"/>
  </w:style>
  <w:style w:type="character" w:customStyle="1" w:styleId="WW8Num53z3">
    <w:name w:val="WW8Num53z3"/>
    <w:rsid w:val="00545C12"/>
  </w:style>
  <w:style w:type="character" w:customStyle="1" w:styleId="WW8Num53z4">
    <w:name w:val="WW8Num53z4"/>
    <w:rsid w:val="00545C12"/>
  </w:style>
  <w:style w:type="character" w:customStyle="1" w:styleId="WW8Num53z5">
    <w:name w:val="WW8Num53z5"/>
    <w:rsid w:val="00545C12"/>
  </w:style>
  <w:style w:type="character" w:customStyle="1" w:styleId="WW8Num53z6">
    <w:name w:val="WW8Num53z6"/>
    <w:rsid w:val="00545C12"/>
  </w:style>
  <w:style w:type="character" w:customStyle="1" w:styleId="WW8Num53z7">
    <w:name w:val="WW8Num53z7"/>
    <w:rsid w:val="00545C12"/>
  </w:style>
  <w:style w:type="character" w:customStyle="1" w:styleId="WW8Num53z8">
    <w:name w:val="WW8Num53z8"/>
    <w:rsid w:val="00545C12"/>
  </w:style>
  <w:style w:type="character" w:customStyle="1" w:styleId="WW8Num54z0">
    <w:name w:val="WW8Num54z0"/>
    <w:rsid w:val="00545C12"/>
  </w:style>
  <w:style w:type="character" w:customStyle="1" w:styleId="WW8Num54z1">
    <w:name w:val="WW8Num54z1"/>
    <w:rsid w:val="00545C12"/>
  </w:style>
  <w:style w:type="character" w:customStyle="1" w:styleId="WW8Num54z2">
    <w:name w:val="WW8Num54z2"/>
    <w:rsid w:val="00545C12"/>
  </w:style>
  <w:style w:type="character" w:customStyle="1" w:styleId="WW8Num54z3">
    <w:name w:val="WW8Num54z3"/>
    <w:rsid w:val="00545C12"/>
  </w:style>
  <w:style w:type="character" w:customStyle="1" w:styleId="WW8Num54z4">
    <w:name w:val="WW8Num54z4"/>
    <w:rsid w:val="00545C12"/>
  </w:style>
  <w:style w:type="character" w:customStyle="1" w:styleId="WW8Num54z5">
    <w:name w:val="WW8Num54z5"/>
    <w:rsid w:val="00545C12"/>
  </w:style>
  <w:style w:type="character" w:customStyle="1" w:styleId="WW8Num54z6">
    <w:name w:val="WW8Num54z6"/>
    <w:rsid w:val="00545C12"/>
  </w:style>
  <w:style w:type="character" w:customStyle="1" w:styleId="WW8Num54z7">
    <w:name w:val="WW8Num54z7"/>
    <w:rsid w:val="00545C12"/>
  </w:style>
  <w:style w:type="character" w:customStyle="1" w:styleId="WW8Num54z8">
    <w:name w:val="WW8Num54z8"/>
    <w:rsid w:val="00545C12"/>
  </w:style>
  <w:style w:type="character" w:customStyle="1" w:styleId="WW8Num55z0">
    <w:name w:val="WW8Num55z0"/>
    <w:rsid w:val="00545C12"/>
  </w:style>
  <w:style w:type="character" w:customStyle="1" w:styleId="WW8Num55z1">
    <w:name w:val="WW8Num55z1"/>
    <w:rsid w:val="00545C12"/>
    <w:rPr>
      <w:lang w:val="sq-AL"/>
    </w:rPr>
  </w:style>
  <w:style w:type="character" w:customStyle="1" w:styleId="WW8Num55z2">
    <w:name w:val="WW8Num55z2"/>
    <w:rsid w:val="00545C12"/>
  </w:style>
  <w:style w:type="character" w:customStyle="1" w:styleId="WW8Num55z3">
    <w:name w:val="WW8Num55z3"/>
    <w:rsid w:val="00545C12"/>
  </w:style>
  <w:style w:type="character" w:customStyle="1" w:styleId="WW8Num55z4">
    <w:name w:val="WW8Num55z4"/>
    <w:rsid w:val="00545C12"/>
  </w:style>
  <w:style w:type="character" w:customStyle="1" w:styleId="WW8Num55z5">
    <w:name w:val="WW8Num55z5"/>
    <w:rsid w:val="00545C12"/>
  </w:style>
  <w:style w:type="character" w:customStyle="1" w:styleId="WW8Num55z6">
    <w:name w:val="WW8Num55z6"/>
    <w:rsid w:val="00545C12"/>
  </w:style>
  <w:style w:type="character" w:customStyle="1" w:styleId="WW8Num55z7">
    <w:name w:val="WW8Num55z7"/>
    <w:rsid w:val="00545C12"/>
  </w:style>
  <w:style w:type="character" w:customStyle="1" w:styleId="WW8Num55z8">
    <w:name w:val="WW8Num55z8"/>
    <w:rsid w:val="00545C12"/>
  </w:style>
  <w:style w:type="character" w:customStyle="1" w:styleId="WW8Num56z0">
    <w:name w:val="WW8Num56z0"/>
    <w:rsid w:val="00545C12"/>
    <w:rPr>
      <w:rFonts w:ascii="Times New Roman" w:eastAsia="WenQuanYi Micro Hei;Arial Unico" w:hAnsi="Times New Roman" w:cs="Lohit Hindi;MS Mincho"/>
    </w:rPr>
  </w:style>
  <w:style w:type="character" w:customStyle="1" w:styleId="WW8Num56z1">
    <w:name w:val="WW8Num56z1"/>
    <w:rsid w:val="00545C12"/>
    <w:rPr>
      <w:rFonts w:ascii="Symbol" w:hAnsi="Symbol" w:cs="OpenSymbol"/>
    </w:rPr>
  </w:style>
  <w:style w:type="character" w:customStyle="1" w:styleId="WW8Num57z0">
    <w:name w:val="WW8Num57z0"/>
    <w:rsid w:val="00545C12"/>
  </w:style>
  <w:style w:type="character" w:customStyle="1" w:styleId="WW8Num57z1">
    <w:name w:val="WW8Num57z1"/>
    <w:rsid w:val="00545C12"/>
  </w:style>
  <w:style w:type="character" w:customStyle="1" w:styleId="WW8Num57z2">
    <w:name w:val="WW8Num57z2"/>
    <w:rsid w:val="00545C12"/>
  </w:style>
  <w:style w:type="character" w:customStyle="1" w:styleId="WW8Num57z3">
    <w:name w:val="WW8Num57z3"/>
    <w:rsid w:val="00545C12"/>
  </w:style>
  <w:style w:type="character" w:customStyle="1" w:styleId="WW8Num57z4">
    <w:name w:val="WW8Num57z4"/>
    <w:rsid w:val="00545C12"/>
  </w:style>
  <w:style w:type="character" w:customStyle="1" w:styleId="WW8Num57z5">
    <w:name w:val="WW8Num57z5"/>
    <w:rsid w:val="00545C12"/>
  </w:style>
  <w:style w:type="character" w:customStyle="1" w:styleId="WW8Num57z6">
    <w:name w:val="WW8Num57z6"/>
    <w:rsid w:val="00545C12"/>
  </w:style>
  <w:style w:type="character" w:customStyle="1" w:styleId="WW8Num57z7">
    <w:name w:val="WW8Num57z7"/>
    <w:rsid w:val="00545C12"/>
  </w:style>
  <w:style w:type="character" w:customStyle="1" w:styleId="WW8Num57z8">
    <w:name w:val="WW8Num57z8"/>
    <w:rsid w:val="00545C12"/>
  </w:style>
  <w:style w:type="character" w:customStyle="1" w:styleId="WW8Num58z0">
    <w:name w:val="WW8Num58z0"/>
    <w:rsid w:val="00545C12"/>
  </w:style>
  <w:style w:type="character" w:customStyle="1" w:styleId="WW8Num58z1">
    <w:name w:val="WW8Num58z1"/>
    <w:rsid w:val="00545C12"/>
    <w:rPr>
      <w:rFonts w:ascii="Courier New" w:hAnsi="Courier New" w:cs="Courier New"/>
    </w:rPr>
  </w:style>
  <w:style w:type="character" w:customStyle="1" w:styleId="WW8Num58z2">
    <w:name w:val="WW8Num58z2"/>
    <w:rsid w:val="00545C12"/>
    <w:rPr>
      <w:rFonts w:ascii="Wingdings" w:hAnsi="Wingdings" w:cs="Wingdings"/>
    </w:rPr>
  </w:style>
  <w:style w:type="character" w:customStyle="1" w:styleId="WW8Num58z3">
    <w:name w:val="WW8Num58z3"/>
    <w:rsid w:val="00545C12"/>
    <w:rPr>
      <w:rFonts w:ascii="Symbol" w:hAnsi="Symbol" w:cs="Symbol"/>
    </w:rPr>
  </w:style>
  <w:style w:type="character" w:customStyle="1" w:styleId="WW8Num59z0">
    <w:name w:val="WW8Num59z0"/>
    <w:rsid w:val="00545C12"/>
  </w:style>
  <w:style w:type="character" w:customStyle="1" w:styleId="WW8Num59z1">
    <w:name w:val="WW8Num59z1"/>
    <w:rsid w:val="00545C12"/>
    <w:rPr>
      <w:rFonts w:ascii="Courier New" w:hAnsi="Courier New" w:cs="Courier New"/>
    </w:rPr>
  </w:style>
  <w:style w:type="character" w:customStyle="1" w:styleId="WW8Num59z2">
    <w:name w:val="WW8Num59z2"/>
    <w:rsid w:val="00545C12"/>
    <w:rPr>
      <w:rFonts w:ascii="Wingdings" w:hAnsi="Wingdings" w:cs="Wingdings"/>
    </w:rPr>
  </w:style>
  <w:style w:type="character" w:customStyle="1" w:styleId="WW8Num59z3">
    <w:name w:val="WW8Num59z3"/>
    <w:rsid w:val="00545C12"/>
    <w:rPr>
      <w:rFonts w:ascii="Symbol" w:hAnsi="Symbol" w:cs="Symbol"/>
    </w:rPr>
  </w:style>
  <w:style w:type="character" w:customStyle="1" w:styleId="WW8Num60z0">
    <w:name w:val="WW8Num60z0"/>
    <w:rsid w:val="00545C12"/>
  </w:style>
  <w:style w:type="character" w:customStyle="1" w:styleId="WW8Num60z1">
    <w:name w:val="WW8Num60z1"/>
    <w:rsid w:val="00545C12"/>
  </w:style>
  <w:style w:type="character" w:customStyle="1" w:styleId="WW8Num60z2">
    <w:name w:val="WW8Num60z2"/>
    <w:rsid w:val="00545C12"/>
  </w:style>
  <w:style w:type="character" w:customStyle="1" w:styleId="WW8Num60z3">
    <w:name w:val="WW8Num60z3"/>
    <w:rsid w:val="00545C12"/>
  </w:style>
  <w:style w:type="character" w:customStyle="1" w:styleId="WW8Num60z4">
    <w:name w:val="WW8Num60z4"/>
    <w:rsid w:val="00545C12"/>
  </w:style>
  <w:style w:type="character" w:customStyle="1" w:styleId="WW8Num60z5">
    <w:name w:val="WW8Num60z5"/>
    <w:rsid w:val="00545C12"/>
  </w:style>
  <w:style w:type="character" w:customStyle="1" w:styleId="WW8Num60z6">
    <w:name w:val="WW8Num60z6"/>
    <w:rsid w:val="00545C12"/>
  </w:style>
  <w:style w:type="character" w:customStyle="1" w:styleId="WW8Num60z7">
    <w:name w:val="WW8Num60z7"/>
    <w:rsid w:val="00545C12"/>
  </w:style>
  <w:style w:type="character" w:customStyle="1" w:styleId="WW8Num60z8">
    <w:name w:val="WW8Num60z8"/>
    <w:rsid w:val="00545C12"/>
  </w:style>
  <w:style w:type="character" w:customStyle="1" w:styleId="WW8Num61z0">
    <w:name w:val="WW8Num61z0"/>
    <w:rsid w:val="00545C12"/>
  </w:style>
  <w:style w:type="character" w:customStyle="1" w:styleId="WW8Num61z1">
    <w:name w:val="WW8Num61z1"/>
    <w:rsid w:val="00545C12"/>
  </w:style>
  <w:style w:type="character" w:customStyle="1" w:styleId="WW8Num61z2">
    <w:name w:val="WW8Num61z2"/>
    <w:rsid w:val="00545C12"/>
  </w:style>
  <w:style w:type="character" w:customStyle="1" w:styleId="WW8Num61z3">
    <w:name w:val="WW8Num61z3"/>
    <w:rsid w:val="00545C12"/>
  </w:style>
  <w:style w:type="character" w:customStyle="1" w:styleId="WW8Num61z4">
    <w:name w:val="WW8Num61z4"/>
    <w:rsid w:val="00545C12"/>
  </w:style>
  <w:style w:type="character" w:customStyle="1" w:styleId="WW8Num61z5">
    <w:name w:val="WW8Num61z5"/>
    <w:rsid w:val="00545C12"/>
  </w:style>
  <w:style w:type="character" w:customStyle="1" w:styleId="WW8Num61z6">
    <w:name w:val="WW8Num61z6"/>
    <w:rsid w:val="00545C12"/>
  </w:style>
  <w:style w:type="character" w:customStyle="1" w:styleId="WW8Num61z7">
    <w:name w:val="WW8Num61z7"/>
    <w:rsid w:val="00545C12"/>
  </w:style>
  <w:style w:type="character" w:customStyle="1" w:styleId="WW8Num61z8">
    <w:name w:val="WW8Num61z8"/>
    <w:rsid w:val="00545C12"/>
  </w:style>
  <w:style w:type="character" w:customStyle="1" w:styleId="WW8Num62z0">
    <w:name w:val="WW8Num62z0"/>
    <w:rsid w:val="00545C12"/>
    <w:rPr>
      <w:rFonts w:eastAsia="Times New Roman" w:cs="Times New Roman"/>
      <w:lang w:val="sq-AL"/>
    </w:rPr>
  </w:style>
  <w:style w:type="character" w:customStyle="1" w:styleId="WW8Num62z1">
    <w:name w:val="WW8Num62z1"/>
    <w:rsid w:val="00545C12"/>
    <w:rPr>
      <w:rFonts w:ascii="Courier New" w:hAnsi="Courier New" w:cs="Courier New"/>
    </w:rPr>
  </w:style>
  <w:style w:type="character" w:customStyle="1" w:styleId="WW8Num62z2">
    <w:name w:val="WW8Num62z2"/>
    <w:rsid w:val="00545C12"/>
    <w:rPr>
      <w:rFonts w:ascii="Wingdings" w:hAnsi="Wingdings" w:cs="Wingdings"/>
    </w:rPr>
  </w:style>
  <w:style w:type="character" w:customStyle="1" w:styleId="WW8Num62z3">
    <w:name w:val="WW8Num62z3"/>
    <w:rsid w:val="00545C12"/>
    <w:rPr>
      <w:rFonts w:ascii="Symbol" w:hAnsi="Symbol" w:cs="Symbol"/>
    </w:rPr>
  </w:style>
  <w:style w:type="character" w:customStyle="1" w:styleId="Absatz-Standardschriftart">
    <w:name w:val="Absatz-Standardschriftart"/>
    <w:rsid w:val="00545C12"/>
  </w:style>
  <w:style w:type="character" w:customStyle="1" w:styleId="WW-Absatz-Standardschriftart">
    <w:name w:val="WW-Absatz-Standardschriftart"/>
    <w:rsid w:val="00545C12"/>
  </w:style>
  <w:style w:type="character" w:customStyle="1" w:styleId="WW-Absatz-Standardschriftart1">
    <w:name w:val="WW-Absatz-Standardschriftart1"/>
    <w:rsid w:val="00545C12"/>
  </w:style>
  <w:style w:type="character" w:customStyle="1" w:styleId="WW-Absatz-Standardschriftart11">
    <w:name w:val="WW-Absatz-Standardschriftart11"/>
    <w:rsid w:val="00545C12"/>
  </w:style>
  <w:style w:type="character" w:customStyle="1" w:styleId="WW-Absatz-Standardschriftart111">
    <w:name w:val="WW-Absatz-Standardschriftart111"/>
    <w:rsid w:val="00545C12"/>
  </w:style>
  <w:style w:type="character" w:customStyle="1" w:styleId="WW-Absatz-Standardschriftart1111">
    <w:name w:val="WW-Absatz-Standardschriftart1111"/>
    <w:rsid w:val="00545C12"/>
  </w:style>
  <w:style w:type="character" w:customStyle="1" w:styleId="WW-Absatz-Standardschriftart11111">
    <w:name w:val="WW-Absatz-Standardschriftart11111"/>
    <w:rsid w:val="00545C12"/>
  </w:style>
  <w:style w:type="character" w:customStyle="1" w:styleId="Bullets">
    <w:name w:val="Bullets"/>
    <w:rsid w:val="00545C12"/>
    <w:rPr>
      <w:rFonts w:ascii="OpenSymbol" w:eastAsia="OpenSymbol" w:hAnsi="OpenSymbol" w:cs="OpenSymbol"/>
    </w:rPr>
  </w:style>
  <w:style w:type="character" w:customStyle="1" w:styleId="EndnoteCharacters">
    <w:name w:val="Endnote Characters"/>
    <w:basedOn w:val="DefaultParagraphFont"/>
    <w:rsid w:val="00545C12"/>
    <w:rPr>
      <w:vertAlign w:val="superscript"/>
    </w:rPr>
  </w:style>
  <w:style w:type="character" w:customStyle="1" w:styleId="EndnoteAnchor">
    <w:name w:val="Endnote Anchor"/>
    <w:rsid w:val="00545C12"/>
    <w:rPr>
      <w:vertAlign w:val="superscript"/>
    </w:rPr>
  </w:style>
  <w:style w:type="character" w:customStyle="1" w:styleId="ListLabel1">
    <w:name w:val="ListLabel 1"/>
    <w:rsid w:val="00545C12"/>
    <w:rPr>
      <w:rFonts w:cs="Symbol"/>
    </w:rPr>
  </w:style>
  <w:style w:type="character" w:customStyle="1" w:styleId="ListLabel2">
    <w:name w:val="ListLabel 2"/>
    <w:rsid w:val="00545C12"/>
    <w:rPr>
      <w:b w:val="0"/>
      <w:color w:val="000000"/>
    </w:rPr>
  </w:style>
  <w:style w:type="character" w:customStyle="1" w:styleId="ListLabel3">
    <w:name w:val="ListLabel 3"/>
    <w:rsid w:val="00545C12"/>
    <w:rPr>
      <w:rFonts w:cs="Symbol"/>
    </w:rPr>
  </w:style>
  <w:style w:type="character" w:customStyle="1" w:styleId="ListLabel4">
    <w:name w:val="ListLabel 4"/>
    <w:rsid w:val="00545C12"/>
    <w:rPr>
      <w:b w:val="0"/>
      <w:color w:val="000000"/>
    </w:rPr>
  </w:style>
  <w:style w:type="character" w:customStyle="1" w:styleId="ListLabel5">
    <w:name w:val="ListLabel 5"/>
    <w:rsid w:val="00545C12"/>
    <w:rPr>
      <w:rFonts w:cs="Symbol"/>
    </w:rPr>
  </w:style>
  <w:style w:type="character" w:customStyle="1" w:styleId="ListLabel6">
    <w:name w:val="ListLabel 6"/>
    <w:rsid w:val="00545C12"/>
    <w:rPr>
      <w:b w:val="0"/>
      <w:color w:val="000000"/>
    </w:rPr>
  </w:style>
  <w:style w:type="paragraph" w:customStyle="1" w:styleId="TextBody">
    <w:name w:val="Text Body"/>
    <w:basedOn w:val="Normal"/>
    <w:rsid w:val="00545C12"/>
    <w:pPr>
      <w:widowControl w:val="0"/>
      <w:suppressAutoHyphens/>
      <w:spacing w:after="120"/>
    </w:pPr>
    <w:rPr>
      <w:rFonts w:ascii="Times New Roman" w:eastAsia="WenQuanYi Micro Hei;Arial Unico" w:hAnsi="Times New Roman" w:cs="Lohit Hindi;MS Mincho"/>
      <w:color w:val="00000A"/>
      <w:sz w:val="24"/>
      <w:szCs w:val="24"/>
      <w:lang w:val="fi-FI" w:eastAsia="zh-CN" w:bidi="hi-IN"/>
    </w:rPr>
  </w:style>
  <w:style w:type="paragraph" w:styleId="List">
    <w:name w:val="List"/>
    <w:basedOn w:val="TextBody"/>
    <w:rsid w:val="00545C12"/>
    <w:rPr>
      <w:rFonts w:cs="Lohit Hindi"/>
    </w:rPr>
  </w:style>
  <w:style w:type="paragraph" w:customStyle="1" w:styleId="Index">
    <w:name w:val="Index"/>
    <w:basedOn w:val="Normal"/>
    <w:rsid w:val="00545C12"/>
    <w:pPr>
      <w:widowControl w:val="0"/>
      <w:suppressLineNumbers/>
      <w:suppressAutoHyphens/>
    </w:pPr>
    <w:rPr>
      <w:rFonts w:ascii="Times New Roman" w:eastAsia="WenQuanYi Micro Hei;Arial Unico" w:hAnsi="Times New Roman" w:cs="Lohit Hindi"/>
      <w:color w:val="00000A"/>
      <w:sz w:val="24"/>
      <w:szCs w:val="24"/>
      <w:lang w:val="fi-FI" w:eastAsia="zh-CN" w:bidi="hi-IN"/>
    </w:rPr>
  </w:style>
  <w:style w:type="paragraph" w:customStyle="1" w:styleId="Endnote">
    <w:name w:val="Endnote"/>
    <w:basedOn w:val="Normal"/>
    <w:rsid w:val="00545C12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val="en-GB" w:eastAsia="zh-CN"/>
    </w:rPr>
  </w:style>
  <w:style w:type="paragraph" w:customStyle="1" w:styleId="TableContents">
    <w:name w:val="Table Contents"/>
    <w:basedOn w:val="Normal"/>
    <w:rsid w:val="00545C12"/>
    <w:pPr>
      <w:widowControl w:val="0"/>
      <w:suppressLineNumbers/>
      <w:suppressAutoHyphens/>
    </w:pPr>
    <w:rPr>
      <w:rFonts w:ascii="Times New Roman" w:eastAsia="WenQuanYi Micro Hei;Arial Unico" w:hAnsi="Times New Roman" w:cs="Lohit Hindi;MS Mincho"/>
      <w:color w:val="00000A"/>
      <w:sz w:val="24"/>
      <w:szCs w:val="24"/>
      <w:lang w:val="fi-FI" w:eastAsia="zh-CN" w:bidi="hi-IN"/>
    </w:rPr>
  </w:style>
  <w:style w:type="paragraph" w:customStyle="1" w:styleId="TableHeading">
    <w:name w:val="Table Heading"/>
    <w:basedOn w:val="TableContents"/>
    <w:rsid w:val="00545C12"/>
    <w:pPr>
      <w:jc w:val="center"/>
    </w:pPr>
    <w:rPr>
      <w:b/>
      <w:bCs/>
    </w:rPr>
  </w:style>
  <w:style w:type="paragraph" w:customStyle="1" w:styleId="xl195">
    <w:name w:val="xl195"/>
    <w:basedOn w:val="Normal"/>
    <w:rsid w:val="00545C12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6">
    <w:name w:val="xl196"/>
    <w:basedOn w:val="Normal"/>
    <w:rsid w:val="00545C12"/>
    <w:pPr>
      <w:pBdr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7">
    <w:name w:val="xl197"/>
    <w:basedOn w:val="Normal"/>
    <w:rsid w:val="00545C12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8">
    <w:name w:val="xl198"/>
    <w:basedOn w:val="Normal"/>
    <w:rsid w:val="00545C12"/>
    <w:pPr>
      <w:pBdr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9">
    <w:name w:val="xl199"/>
    <w:basedOn w:val="Normal"/>
    <w:rsid w:val="00545C12"/>
    <w:pPr>
      <w:pBdr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0">
    <w:name w:val="xl200"/>
    <w:basedOn w:val="Normal"/>
    <w:rsid w:val="00545C12"/>
    <w:pPr>
      <w:pBdr>
        <w:top w:val="single" w:sz="12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1">
    <w:name w:val="xl201"/>
    <w:basedOn w:val="Normal"/>
    <w:rsid w:val="00545C12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02">
    <w:name w:val="xl202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03">
    <w:name w:val="xl203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4">
    <w:name w:val="xl204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5">
    <w:name w:val="xl205"/>
    <w:basedOn w:val="Normal"/>
    <w:rsid w:val="00545C12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6">
    <w:name w:val="xl206"/>
    <w:basedOn w:val="Normal"/>
    <w:rsid w:val="00545C12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7">
    <w:name w:val="xl207"/>
    <w:basedOn w:val="Normal"/>
    <w:rsid w:val="00545C12"/>
    <w:pPr>
      <w:pBdr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08">
    <w:name w:val="xl208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9">
    <w:name w:val="xl209"/>
    <w:basedOn w:val="Normal"/>
    <w:rsid w:val="00545C12"/>
    <w:pPr>
      <w:pBdr>
        <w:top w:val="dotted" w:sz="4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0">
    <w:name w:val="xl210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1">
    <w:name w:val="xl211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2">
    <w:name w:val="xl212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3">
    <w:name w:val="xl213"/>
    <w:basedOn w:val="Normal"/>
    <w:rsid w:val="00545C12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4">
    <w:name w:val="xl214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5">
    <w:name w:val="xl215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6">
    <w:name w:val="xl216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7">
    <w:name w:val="xl217"/>
    <w:basedOn w:val="Normal"/>
    <w:rsid w:val="00545C12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8">
    <w:name w:val="xl218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9">
    <w:name w:val="xl219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0">
    <w:name w:val="xl220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1">
    <w:name w:val="xl221"/>
    <w:basedOn w:val="Normal"/>
    <w:rsid w:val="00545C12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2">
    <w:name w:val="xl222"/>
    <w:basedOn w:val="Normal"/>
    <w:rsid w:val="00545C12"/>
    <w:pPr>
      <w:pBdr>
        <w:top w:val="dotted" w:sz="4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3">
    <w:name w:val="xl223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4">
    <w:name w:val="xl224"/>
    <w:basedOn w:val="Normal"/>
    <w:rsid w:val="00545C12"/>
    <w:pPr>
      <w:pBdr>
        <w:top w:val="dotted" w:sz="4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Titull-Titull">
    <w:name w:val="Titull-Titull"/>
    <w:basedOn w:val="Paragrafi"/>
    <w:qFormat/>
    <w:rsid w:val="000C44EF"/>
    <w:pPr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C44EF"/>
    <w:pPr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i02">
    <w:name w:val="Paragrafi 0.2"/>
    <w:basedOn w:val="Paragrafi"/>
    <w:qFormat/>
    <w:rsid w:val="000C44EF"/>
    <w:pPr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paragraph" w:customStyle="1" w:styleId="Vendosi1">
    <w:name w:val="Vendosi"/>
    <w:basedOn w:val="Titull-Titull"/>
    <w:qFormat/>
    <w:rsid w:val="000C44EF"/>
  </w:style>
  <w:style w:type="paragraph" w:customStyle="1" w:styleId="Point1">
    <w:name w:val="Point 1"/>
    <w:basedOn w:val="Normal"/>
    <w:link w:val="Point1Char"/>
    <w:rsid w:val="000C44EF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0C44EF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C44EF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C44EF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C44EF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C44EF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C44EF"/>
  </w:style>
  <w:style w:type="character" w:customStyle="1" w:styleId="SectionTitleCharCharChar">
    <w:name w:val="SectionTitle Char Char Char"/>
    <w:link w:val="SectionTitleCharChar"/>
    <w:rsid w:val="000C44E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C44E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C44E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C44EF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C44EF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C44EF"/>
    <w:pPr>
      <w:numPr>
        <w:ilvl w:val="1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C44EF"/>
    <w:pPr>
      <w:numPr>
        <w:ilvl w:val="2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C44EF"/>
    <w:pPr>
      <w:numPr>
        <w:ilvl w:val="3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C44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C44E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C44E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C44EF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C44E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C44E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C44EF"/>
  </w:style>
  <w:style w:type="paragraph" w:styleId="TableofFigures">
    <w:name w:val="table of figures"/>
    <w:basedOn w:val="Normal"/>
    <w:next w:val="Normal"/>
    <w:rsid w:val="000C44EF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">
    <w:name w:val="List Bullet"/>
    <w:basedOn w:val="Normal"/>
    <w:rsid w:val="000C44EF"/>
    <w:pPr>
      <w:numPr>
        <w:numId w:val="3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2">
    <w:name w:val="List Bullet 2"/>
    <w:basedOn w:val="Normal"/>
    <w:rsid w:val="000C44EF"/>
    <w:pPr>
      <w:numPr>
        <w:numId w:val="4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3">
    <w:name w:val="List Bullet 3"/>
    <w:basedOn w:val="Normal"/>
    <w:rsid w:val="000C44EF"/>
    <w:pPr>
      <w:numPr>
        <w:numId w:val="5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4">
    <w:name w:val="List Bullet 4"/>
    <w:basedOn w:val="Normal"/>
    <w:rsid w:val="000C44EF"/>
    <w:pPr>
      <w:numPr>
        <w:numId w:val="6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5">
    <w:name w:val="List Bullet 5"/>
    <w:basedOn w:val="Normal"/>
    <w:rsid w:val="000C44EF"/>
    <w:pPr>
      <w:numPr>
        <w:numId w:val="7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2">
    <w:name w:val="List 2"/>
    <w:basedOn w:val="Normal"/>
    <w:rsid w:val="000C44EF"/>
    <w:pPr>
      <w:spacing w:after="0" w:line="360" w:lineRule="auto"/>
      <w:ind w:left="681" w:hanging="454"/>
    </w:pPr>
    <w:rPr>
      <w:rFonts w:ascii="Tahoma" w:eastAsia="Times New Roman" w:hAnsi="Tahoma" w:cs="Times New Roman"/>
      <w:lang w:val="de-AT" w:eastAsia="de-DE"/>
    </w:rPr>
  </w:style>
  <w:style w:type="paragraph" w:styleId="List3">
    <w:name w:val="List 3"/>
    <w:basedOn w:val="Normal"/>
    <w:rsid w:val="000C44EF"/>
    <w:pPr>
      <w:spacing w:after="0" w:line="360" w:lineRule="auto"/>
      <w:ind w:left="908" w:hanging="454"/>
    </w:pPr>
    <w:rPr>
      <w:rFonts w:ascii="Tahoma" w:eastAsia="Times New Roman" w:hAnsi="Tahoma" w:cs="Times New Roman"/>
      <w:lang w:val="de-AT" w:eastAsia="de-DE"/>
    </w:rPr>
  </w:style>
  <w:style w:type="paragraph" w:styleId="List4">
    <w:name w:val="List 4"/>
    <w:basedOn w:val="Normal"/>
    <w:rsid w:val="000C44EF"/>
    <w:pPr>
      <w:spacing w:after="0" w:line="360" w:lineRule="auto"/>
      <w:ind w:left="1134" w:hanging="454"/>
    </w:pPr>
    <w:rPr>
      <w:rFonts w:ascii="Tahoma" w:eastAsia="Times New Roman" w:hAnsi="Tahoma" w:cs="Times New Roman"/>
      <w:lang w:val="de-AT" w:eastAsia="de-DE"/>
    </w:rPr>
  </w:style>
  <w:style w:type="paragraph" w:styleId="List5">
    <w:name w:val="List 5"/>
    <w:basedOn w:val="Normal"/>
    <w:rsid w:val="000C44EF"/>
    <w:pPr>
      <w:spacing w:after="0" w:line="360" w:lineRule="auto"/>
      <w:ind w:left="1361" w:hanging="454"/>
    </w:pPr>
    <w:rPr>
      <w:rFonts w:ascii="Tahoma" w:eastAsia="Times New Roman" w:hAnsi="Tahoma" w:cs="Times New Roman"/>
      <w:lang w:val="de-AT" w:eastAsia="de-DE"/>
    </w:rPr>
  </w:style>
  <w:style w:type="paragraph" w:styleId="ListContinue">
    <w:name w:val="List Continue"/>
    <w:basedOn w:val="Normal"/>
    <w:rsid w:val="000C44EF"/>
    <w:pPr>
      <w:spacing w:after="0" w:line="360" w:lineRule="auto"/>
      <w:ind w:left="227"/>
    </w:pPr>
    <w:rPr>
      <w:rFonts w:ascii="Tahoma" w:eastAsia="Times New Roman" w:hAnsi="Tahoma" w:cs="Times New Roman"/>
      <w:lang w:val="de-AT" w:eastAsia="de-DE"/>
    </w:rPr>
  </w:style>
  <w:style w:type="paragraph" w:styleId="ListContinue2">
    <w:name w:val="List Continue 2"/>
    <w:basedOn w:val="Normal"/>
    <w:rsid w:val="000C44E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ListContinue3">
    <w:name w:val="List Continue 3"/>
    <w:basedOn w:val="Normal"/>
    <w:rsid w:val="000C44EF"/>
    <w:pPr>
      <w:spacing w:after="0" w:line="360" w:lineRule="auto"/>
      <w:ind w:left="680"/>
    </w:pPr>
    <w:rPr>
      <w:rFonts w:ascii="Tahoma" w:eastAsia="Times New Roman" w:hAnsi="Tahoma" w:cs="Times New Roman"/>
      <w:lang w:val="de-AT" w:eastAsia="de-DE"/>
    </w:rPr>
  </w:style>
  <w:style w:type="paragraph" w:styleId="ListContinue4">
    <w:name w:val="List Continue 4"/>
    <w:basedOn w:val="Normal"/>
    <w:rsid w:val="000C44EF"/>
    <w:pPr>
      <w:spacing w:after="0" w:line="360" w:lineRule="auto"/>
      <w:ind w:left="907"/>
    </w:pPr>
    <w:rPr>
      <w:rFonts w:ascii="Tahoma" w:eastAsia="Times New Roman" w:hAnsi="Tahoma" w:cs="Times New Roman"/>
      <w:lang w:val="de-AT" w:eastAsia="de-DE"/>
    </w:rPr>
  </w:style>
  <w:style w:type="paragraph" w:styleId="ListContinue5">
    <w:name w:val="List Continue 5"/>
    <w:basedOn w:val="Normal"/>
    <w:rsid w:val="000C44EF"/>
    <w:pPr>
      <w:spacing w:after="0" w:line="360" w:lineRule="auto"/>
      <w:ind w:left="1134"/>
    </w:pPr>
    <w:rPr>
      <w:rFonts w:ascii="Tahoma" w:eastAsia="Times New Roman" w:hAnsi="Tahoma" w:cs="Times New Roman"/>
      <w:lang w:val="de-AT" w:eastAsia="de-DE"/>
    </w:rPr>
  </w:style>
  <w:style w:type="paragraph" w:styleId="ListNumber">
    <w:name w:val="List Number"/>
    <w:basedOn w:val="Normal"/>
    <w:rsid w:val="000C44EF"/>
    <w:pPr>
      <w:numPr>
        <w:numId w:val="8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2">
    <w:name w:val="List Number 2"/>
    <w:basedOn w:val="Normal"/>
    <w:rsid w:val="000C44EF"/>
    <w:pPr>
      <w:numPr>
        <w:numId w:val="9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3">
    <w:name w:val="List Number 3"/>
    <w:basedOn w:val="Normal"/>
    <w:rsid w:val="000C44EF"/>
    <w:pPr>
      <w:numPr>
        <w:numId w:val="10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4">
    <w:name w:val="List Number 4"/>
    <w:basedOn w:val="Normal"/>
    <w:rsid w:val="000C44EF"/>
    <w:pPr>
      <w:numPr>
        <w:numId w:val="11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5">
    <w:name w:val="List Number 5"/>
    <w:basedOn w:val="Normal"/>
    <w:rsid w:val="000C44EF"/>
    <w:pPr>
      <w:numPr>
        <w:numId w:val="12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MacroText">
    <w:name w:val="macro"/>
    <w:link w:val="MacroTextChar"/>
    <w:semiHidden/>
    <w:rsid w:val="000C44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C44E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C44E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EnvelopeReturn">
    <w:name w:val="envelope return"/>
    <w:basedOn w:val="Normal"/>
    <w:rsid w:val="000C44EF"/>
    <w:pPr>
      <w:spacing w:after="0" w:line="240" w:lineRule="auto"/>
    </w:pPr>
    <w:rPr>
      <w:rFonts w:ascii="Tahoma" w:eastAsia="Times New Roman" w:hAnsi="Tahoma" w:cs="Times New Roman"/>
      <w:sz w:val="20"/>
      <w:lang w:val="de-AT" w:eastAsia="de-DE"/>
    </w:rPr>
  </w:style>
  <w:style w:type="paragraph" w:styleId="EnvelopeAddress">
    <w:name w:val="envelope address"/>
    <w:basedOn w:val="Normal"/>
    <w:rsid w:val="000C44EF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LineNumber">
    <w:name w:val="line number"/>
    <w:rsid w:val="000C44EF"/>
    <w:rPr>
      <w:rFonts w:ascii="Tahoma" w:hAnsi="Tahoma"/>
      <w:sz w:val="22"/>
    </w:rPr>
  </w:style>
  <w:style w:type="paragraph" w:styleId="Date">
    <w:name w:val="Date"/>
    <w:basedOn w:val="Normal"/>
    <w:next w:val="Normal"/>
    <w:link w:val="DateChar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C44E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C44EF"/>
  </w:style>
  <w:style w:type="paragraph" w:styleId="NoteHeading">
    <w:name w:val="Note Heading"/>
    <w:basedOn w:val="Normal"/>
    <w:next w:val="Normal"/>
    <w:link w:val="NoteHeadingChar"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C44E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C44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C44E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C44EF"/>
    <w:pPr>
      <w:spacing w:after="120" w:line="360" w:lineRule="auto"/>
      <w:ind w:left="284"/>
    </w:pPr>
    <w:rPr>
      <w:rFonts w:ascii="Tahoma" w:eastAsia="Times New Roman" w:hAnsi="Tahoma" w:cs="Times New Roman"/>
      <w:lang w:val="de-AT" w:eastAsia="de-DE"/>
    </w:rPr>
  </w:style>
  <w:style w:type="paragraph" w:styleId="BodyTextFirstIndent2">
    <w:name w:val="Body Text First Indent 2"/>
    <w:basedOn w:val="BodyTextIndent"/>
    <w:link w:val="BodyTextFirstIndent2Char"/>
    <w:semiHidden/>
    <w:rsid w:val="000C44EF"/>
    <w:pPr>
      <w:spacing w:after="120" w:line="360" w:lineRule="auto"/>
      <w:ind w:left="284"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C44EF"/>
    <w:rPr>
      <w:rFonts w:ascii="Tahoma" w:eastAsia="Times New Roman" w:hAnsi="Tahoma" w:cs="Times New Roman"/>
      <w:sz w:val="24"/>
      <w:szCs w:val="24"/>
      <w:lang w:val="de-AT" w:eastAsia="de-DE"/>
    </w:rPr>
  </w:style>
  <w:style w:type="numbering" w:styleId="111111">
    <w:name w:val="Outline List 2"/>
    <w:basedOn w:val="NoList"/>
    <w:semiHidden/>
    <w:rsid w:val="000C44EF"/>
    <w:pPr>
      <w:numPr>
        <w:numId w:val="13"/>
      </w:numPr>
    </w:pPr>
  </w:style>
  <w:style w:type="paragraph" w:customStyle="1" w:styleId="Zusatz2">
    <w:name w:val="Zusatz 2"/>
    <w:basedOn w:val="Normal"/>
    <w:next w:val="Normal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C44EF"/>
    <w:pPr>
      <w:spacing w:before="120" w:after="0" w:line="360" w:lineRule="auto"/>
    </w:pPr>
    <w:rPr>
      <w:rFonts w:ascii="Tahoma" w:eastAsia="Times New Roman" w:hAnsi="Tahoma" w:cs="Times New Roman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C44EF"/>
    <w:pPr>
      <w:numPr>
        <w:numId w:val="14"/>
      </w:numPr>
    </w:pPr>
  </w:style>
  <w:style w:type="paragraph" w:styleId="Salutation">
    <w:name w:val="Salutation"/>
    <w:basedOn w:val="Normal"/>
    <w:next w:val="Normal"/>
    <w:link w:val="SalutationChar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C44E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C44EF"/>
    <w:pPr>
      <w:numPr>
        <w:numId w:val="15"/>
      </w:numPr>
    </w:pPr>
  </w:style>
  <w:style w:type="paragraph" w:styleId="Closing">
    <w:name w:val="Closing"/>
    <w:basedOn w:val="Normal"/>
    <w:link w:val="ClosingChar"/>
    <w:semiHidden/>
    <w:rsid w:val="000C44E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C44EF"/>
    <w:rPr>
      <w:rFonts w:ascii="Tahoma" w:eastAsia="Times New Roman" w:hAnsi="Tahoma" w:cs="Times New Roman"/>
      <w:lang w:val="de-AT" w:eastAsia="de-DE"/>
    </w:rPr>
  </w:style>
  <w:style w:type="paragraph" w:styleId="HTMLAddress">
    <w:name w:val="HTML Address"/>
    <w:basedOn w:val="Normal"/>
    <w:link w:val="HTMLAddressChar"/>
    <w:semiHidden/>
    <w:rsid w:val="000C44EF"/>
    <w:pPr>
      <w:spacing w:after="0" w:line="360" w:lineRule="auto"/>
    </w:pPr>
    <w:rPr>
      <w:rFonts w:ascii="Tahoma" w:eastAsia="Times New Roman" w:hAnsi="Tahoma" w:cs="Times New Roman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C44E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C44EF"/>
  </w:style>
  <w:style w:type="character" w:styleId="HTMLSample">
    <w:name w:val="HTML Sample"/>
    <w:semiHidden/>
    <w:rsid w:val="000C44EF"/>
    <w:rPr>
      <w:rFonts w:ascii="Courier New" w:hAnsi="Courier New" w:cs="Courier New"/>
    </w:rPr>
  </w:style>
  <w:style w:type="character" w:styleId="HTMLCode">
    <w:name w:val="HTML Code"/>
    <w:semiHidden/>
    <w:rsid w:val="000C44E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C44EF"/>
    <w:rPr>
      <w:i/>
      <w:iCs/>
    </w:rPr>
  </w:style>
  <w:style w:type="character" w:styleId="HTMLTypewriter">
    <w:name w:val="HTML Typewriter"/>
    <w:semiHidden/>
    <w:rsid w:val="000C44E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C44E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C44EF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C44EF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C44EF"/>
    <w:rPr>
      <w:rFonts w:ascii="Courier New" w:eastAsia="Times New Roman" w:hAnsi="Courier New" w:cs="Times New Roman"/>
      <w:sz w:val="20"/>
      <w:lang w:val="de-AT" w:eastAsia="de-DE"/>
    </w:rPr>
  </w:style>
  <w:style w:type="table" w:styleId="Table3Deffects1">
    <w:name w:val="Table 3D effects 1"/>
    <w:basedOn w:val="TableNormal"/>
    <w:semiHidden/>
    <w:rsid w:val="000C44E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C44E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0C44E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C44E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C44EF"/>
    <w:pPr>
      <w:spacing w:after="0" w:line="24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C44EF"/>
    <w:rPr>
      <w:rFonts w:ascii="Tahoma" w:eastAsia="Times New Roman" w:hAnsi="Tahoma" w:cs="Times New Roman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C44EF"/>
    <w:pPr>
      <w:spacing w:after="120" w:line="360" w:lineRule="auto"/>
      <w:ind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C44EF"/>
    <w:rPr>
      <w:rFonts w:ascii="Tahoma" w:eastAsia="Times New Roman" w:hAnsi="Tahoma" w:cs="Times New Roman"/>
      <w:sz w:val="28"/>
      <w:szCs w:val="24"/>
      <w:lang w:val="de-AT" w:eastAsia="de-DE"/>
    </w:rPr>
  </w:style>
  <w:style w:type="paragraph" w:customStyle="1" w:styleId="StandardWeb8">
    <w:name w:val="Standard (Web)8"/>
    <w:basedOn w:val="Normal"/>
    <w:rsid w:val="000C44EF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C44E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0C44E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0C44E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C44EF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locked/>
    <w:rsid w:val="000C44E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C44E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C44E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C44E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C44E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C44E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C44E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C44E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C44E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C44E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C44EF"/>
  </w:style>
  <w:style w:type="character" w:customStyle="1" w:styleId="CharChar14">
    <w:name w:val="Char Char14"/>
    <w:semiHidden/>
    <w:locked/>
    <w:rsid w:val="000C44EF"/>
  </w:style>
  <w:style w:type="character" w:customStyle="1" w:styleId="CharChar17">
    <w:name w:val="Char Char17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C44E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C44E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C44E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C44E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C44E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C44E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C44EF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C44E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C44E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C44EF"/>
    <w:pPr>
      <w:spacing w:after="0" w:line="240" w:lineRule="atLeast"/>
      <w:ind w:left="823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C44E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C44E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C44E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C44E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C44EF"/>
    <w:rPr>
      <w:color w:val="0000FF"/>
      <w:spacing w:val="0"/>
      <w:u w:val="double"/>
    </w:rPr>
  </w:style>
  <w:style w:type="paragraph" w:customStyle="1" w:styleId="dia">
    <w:name w:val="di(a)"/>
    <w:basedOn w:val="Normal"/>
    <w:rsid w:val="000C44E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C44EF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C44EF"/>
    <w:pPr>
      <w:spacing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C44EF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C44E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C44E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C44EF"/>
    <w:rPr>
      <w:rFonts w:cs="Times New Roman"/>
      <w:color w:val="808080"/>
    </w:rPr>
  </w:style>
  <w:style w:type="character" w:customStyle="1" w:styleId="az12">
    <w:name w:val="az12"/>
    <w:uiPriority w:val="99"/>
    <w:rsid w:val="000C44E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C44EF"/>
    <w:pPr>
      <w:spacing w:after="120" w:line="240" w:lineRule="auto"/>
      <w:contextualSpacing w:val="0"/>
      <w:jc w:val="both"/>
    </w:pPr>
    <w:rPr>
      <w:rFonts w:ascii="Times New Roman" w:eastAsia="Times New Roman" w:hAnsi="Times New Roman" w:cs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Odstavek">
    <w:name w:val="Odstavek"/>
    <w:basedOn w:val="Normal"/>
    <w:rsid w:val="000C44EF"/>
    <w:pPr>
      <w:numPr>
        <w:ilvl w:val="1"/>
        <w:numId w:val="16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lang w:val="sl-SI" w:eastAsia="sl-SI"/>
    </w:rPr>
  </w:style>
  <w:style w:type="paragraph" w:customStyle="1" w:styleId="Toka">
    <w:name w:val="Točka"/>
    <w:basedOn w:val="Normal"/>
    <w:rsid w:val="000C44EF"/>
    <w:pPr>
      <w:numPr>
        <w:ilvl w:val="2"/>
        <w:numId w:val="16"/>
      </w:num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sl-SI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015ACA"/>
    <w:pPr>
      <w:spacing w:after="160" w:line="240" w:lineRule="exact"/>
    </w:pPr>
    <w:rPr>
      <w:vertAlign w:val="superscript"/>
    </w:rPr>
  </w:style>
  <w:style w:type="paragraph" w:customStyle="1" w:styleId="AUTORITETI1">
    <w:name w:val="AUTORITETI"/>
    <w:basedOn w:val="Paragrafi"/>
    <w:qFormat/>
    <w:rsid w:val="00022786"/>
    <w:pPr>
      <w:ind w:firstLine="0"/>
      <w:jc w:val="right"/>
    </w:pPr>
    <w:rPr>
      <w:rFonts w:ascii="Garamond" w:eastAsia="MS Mincho" w:hAnsi="Garamond"/>
      <w:caps/>
      <w:sz w:val="24"/>
    </w:rPr>
  </w:style>
  <w:style w:type="paragraph" w:customStyle="1" w:styleId="Paragraf02">
    <w:name w:val="Paragraf 0.2"/>
    <w:basedOn w:val="Paragrafi"/>
    <w:qFormat/>
    <w:rsid w:val="003B18F4"/>
    <w:pPr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paragraph" w:customStyle="1" w:styleId="Cover1">
    <w:name w:val="Cover1"/>
    <w:basedOn w:val="Normal"/>
    <w:next w:val="Normal"/>
    <w:rsid w:val="003B18F4"/>
    <w:pPr>
      <w:spacing w:after="0" w:line="240" w:lineRule="auto"/>
    </w:pPr>
    <w:rPr>
      <w:rFonts w:ascii="Arial" w:eastAsia="Times New Roman" w:hAnsi="Arial" w:cs="Times New Roman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B18F4"/>
    <w:pPr>
      <w:spacing w:after="240" w:line="240" w:lineRule="auto"/>
    </w:pPr>
    <w:rPr>
      <w:rFonts w:ascii="Arial" w:eastAsia="Times New Roman" w:hAnsi="Arial" w:cs="Times New Roman"/>
      <w:szCs w:val="20"/>
      <w:lang w:val="sq-AL" w:eastAsia="sq-AL" w:bidi="sq-AL"/>
    </w:rPr>
  </w:style>
  <w:style w:type="paragraph" w:customStyle="1" w:styleId="Stile">
    <w:name w:val="Stile"/>
    <w:rsid w:val="003B18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B18F4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B18F4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3B18F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0">
    <w:name w:val="Body text_"/>
    <w:link w:val="BodyText1"/>
    <w:rsid w:val="003B18F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B18F4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sz w:val="21"/>
      <w:szCs w:val="21"/>
    </w:rPr>
  </w:style>
  <w:style w:type="paragraph" w:customStyle="1" w:styleId="Paragraphbuletted">
    <w:name w:val="Paragraph buletted"/>
    <w:basedOn w:val="Normal"/>
    <w:rsid w:val="003B18F4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szCs w:val="20"/>
      <w:lang w:val="sl-SI" w:eastAsia="hr-HR"/>
    </w:rPr>
  </w:style>
  <w:style w:type="paragraph" w:customStyle="1" w:styleId="TableText">
    <w:name w:val="Table Text"/>
    <w:basedOn w:val="Normal"/>
    <w:rsid w:val="003B18F4"/>
    <w:pPr>
      <w:keepLines/>
      <w:spacing w:after="0" w:line="240" w:lineRule="auto"/>
    </w:pPr>
    <w:rPr>
      <w:rFonts w:ascii="Book Antiqua" w:eastAsia="MS Mincho" w:hAnsi="Book Antiqua" w:cs="Times New Roman"/>
      <w:sz w:val="16"/>
      <w:szCs w:val="20"/>
      <w:lang w:val="sq-AL" w:eastAsia="pl-PL"/>
    </w:rPr>
  </w:style>
  <w:style w:type="paragraph" w:customStyle="1" w:styleId="ZnakZnakZnakZnakZnakZnakZnakCharChar">
    <w:name w:val="Znak Znak Znak Znak Znak Znak Znak Char Char"/>
    <w:basedOn w:val="Normal"/>
    <w:rsid w:val="003B18F4"/>
    <w:pPr>
      <w:spacing w:after="0" w:line="240" w:lineRule="auto"/>
    </w:pPr>
    <w:rPr>
      <w:rFonts w:ascii="Tahoma" w:eastAsia="MS Mincho" w:hAnsi="Tahoma" w:cs="Times New Roman"/>
      <w:sz w:val="24"/>
      <w:szCs w:val="24"/>
      <w:lang w:val="pl-PL" w:eastAsia="pl-PL"/>
    </w:rPr>
  </w:style>
  <w:style w:type="paragraph" w:customStyle="1" w:styleId="CharCharCharCharCharCharCharCharChar">
    <w:name w:val="Char Char Char Char Char Char Char Char Char"/>
    <w:basedOn w:val="Normal"/>
    <w:rsid w:val="003B18F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character" w:customStyle="1" w:styleId="QuoteChar">
    <w:name w:val="Quote Char"/>
    <w:link w:val="Quote"/>
    <w:uiPriority w:val="29"/>
    <w:rsid w:val="003B18F4"/>
    <w:rPr>
      <w:rFonts w:ascii="Bookman Old Style" w:eastAsia="Calibri" w:hAnsi="Bookman Old Style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18F4"/>
    <w:pPr>
      <w:spacing w:before="200" w:after="0" w:line="240" w:lineRule="auto"/>
      <w:ind w:left="360" w:right="360"/>
    </w:pPr>
    <w:rPr>
      <w:rFonts w:ascii="Bookman Old Style" w:eastAsia="Calibri" w:hAnsi="Bookman Old Style"/>
      <w:i/>
      <w:iCs/>
    </w:rPr>
  </w:style>
  <w:style w:type="character" w:customStyle="1" w:styleId="QuoteChar1">
    <w:name w:val="Quote Char1"/>
    <w:basedOn w:val="DefaultParagraphFont"/>
    <w:uiPriority w:val="29"/>
    <w:rsid w:val="003B18F4"/>
    <w:rPr>
      <w:i/>
      <w:iCs/>
      <w:color w:val="000000" w:themeColor="text1"/>
    </w:rPr>
  </w:style>
  <w:style w:type="character" w:customStyle="1" w:styleId="IntenseQuoteChar">
    <w:name w:val="Intense Quote Char"/>
    <w:link w:val="IntenseQuote"/>
    <w:uiPriority w:val="30"/>
    <w:rsid w:val="003B18F4"/>
    <w:rPr>
      <w:rFonts w:ascii="Calibri" w:hAnsi="Calibri"/>
      <w:b/>
      <w:bCs/>
      <w:i/>
      <w:iCs/>
      <w:color w:val="5B9BD5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8F4"/>
    <w:pPr>
      <w:pBdr>
        <w:bottom w:val="single" w:sz="4" w:space="4" w:color="5B9BD5"/>
      </w:pBdr>
      <w:spacing w:before="200" w:after="280" w:line="240" w:lineRule="auto"/>
      <w:ind w:left="936" w:right="936"/>
    </w:pPr>
    <w:rPr>
      <w:rFonts w:ascii="Calibri" w:hAnsi="Calibri"/>
      <w:b/>
      <w:bCs/>
      <w:i/>
      <w:iCs/>
      <w:color w:val="5B9BD5"/>
      <w:sz w:val="24"/>
      <w:szCs w:val="24"/>
    </w:rPr>
  </w:style>
  <w:style w:type="character" w:customStyle="1" w:styleId="IntenseQuoteChar1">
    <w:name w:val="Intense Quote Char1"/>
    <w:basedOn w:val="DefaultParagraphFont"/>
    <w:uiPriority w:val="30"/>
    <w:rsid w:val="003B18F4"/>
    <w:rPr>
      <w:b/>
      <w:bCs/>
      <w:i/>
      <w:iCs/>
      <w:color w:val="4F81BD" w:themeColor="accent1"/>
    </w:rPr>
  </w:style>
  <w:style w:type="paragraph" w:customStyle="1" w:styleId="Text2">
    <w:name w:val="Text 2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Text3">
    <w:name w:val="Text 3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Text4">
    <w:name w:val="Text 4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Instit">
    <w:name w:val="EntInstit"/>
    <w:basedOn w:val="Normal"/>
    <w:rsid w:val="003B18F4"/>
    <w:pPr>
      <w:widowControl w:val="0"/>
      <w:spacing w:before="120" w:after="12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EntRefer">
    <w:name w:val="EntRefer"/>
    <w:basedOn w:val="Normal"/>
    <w:rsid w:val="003B18F4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Par-number10">
    <w:name w:val="Par-number 1)"/>
    <w:basedOn w:val="Normal"/>
    <w:next w:val="Normal"/>
    <w:rsid w:val="003B18F4"/>
    <w:pPr>
      <w:widowControl w:val="0"/>
      <w:numPr>
        <w:numId w:val="25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Emet">
    <w:name w:val="EntEmet"/>
    <w:basedOn w:val="Normal"/>
    <w:rsid w:val="003B18F4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bullet">
    <w:name w:val="Par-bullet"/>
    <w:basedOn w:val="Normal"/>
    <w:next w:val="Normal"/>
    <w:rsid w:val="003B18F4"/>
    <w:pPr>
      <w:widowControl w:val="0"/>
      <w:numPr>
        <w:numId w:val="19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equal">
    <w:name w:val="Par-equal"/>
    <w:basedOn w:val="Normal"/>
    <w:next w:val="Normal"/>
    <w:rsid w:val="003B18F4"/>
    <w:pPr>
      <w:widowControl w:val="0"/>
      <w:numPr>
        <w:numId w:val="20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1">
    <w:name w:val="Par-number (1)"/>
    <w:basedOn w:val="Normal"/>
    <w:next w:val="Normal"/>
    <w:rsid w:val="003B18F4"/>
    <w:pPr>
      <w:widowControl w:val="0"/>
      <w:numPr>
        <w:numId w:val="21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11">
    <w:name w:val="Par-number 1."/>
    <w:basedOn w:val="Normal"/>
    <w:next w:val="Normal"/>
    <w:rsid w:val="003B18F4"/>
    <w:pPr>
      <w:widowControl w:val="0"/>
      <w:numPr>
        <w:numId w:val="22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I">
    <w:name w:val="Par-number I."/>
    <w:basedOn w:val="Normal"/>
    <w:next w:val="Normal"/>
    <w:rsid w:val="003B18F4"/>
    <w:pPr>
      <w:widowControl w:val="0"/>
      <w:numPr>
        <w:numId w:val="23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dash">
    <w:name w:val="Par-dash"/>
    <w:basedOn w:val="Normal"/>
    <w:next w:val="Normal"/>
    <w:rsid w:val="003B18F4"/>
    <w:pPr>
      <w:widowControl w:val="0"/>
      <w:numPr>
        <w:numId w:val="2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Logo">
    <w:name w:val="EntLogo"/>
    <w:basedOn w:val="Normal"/>
    <w:next w:val="EntInstit"/>
    <w:rsid w:val="003B18F4"/>
    <w:pPr>
      <w:widowControl w:val="0"/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FooterLandscape">
    <w:name w:val="FooterLandscape"/>
    <w:basedOn w:val="Footer"/>
    <w:rsid w:val="003B18F4"/>
    <w:pPr>
      <w:widowControl w:val="0"/>
      <w:tabs>
        <w:tab w:val="clear" w:pos="4680"/>
        <w:tab w:val="clear" w:pos="9360"/>
        <w:tab w:val="center" w:pos="7371"/>
        <w:tab w:val="center" w:pos="11340"/>
        <w:tab w:val="right" w:pos="14572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A">
    <w:name w:val="Par-number A."/>
    <w:basedOn w:val="Normal"/>
    <w:next w:val="Normal"/>
    <w:rsid w:val="003B18F4"/>
    <w:pPr>
      <w:widowControl w:val="0"/>
      <w:numPr>
        <w:numId w:val="26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AC">
    <w:name w:val="AC"/>
    <w:basedOn w:val="Normal"/>
    <w:next w:val="Normal"/>
    <w:rsid w:val="003B18F4"/>
    <w:pPr>
      <w:widowControl w:val="0"/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40"/>
      <w:szCs w:val="20"/>
      <w:lang w:val="en-GB" w:eastAsia="fr-BE"/>
    </w:rPr>
  </w:style>
  <w:style w:type="paragraph" w:customStyle="1" w:styleId="Par-numberi0">
    <w:name w:val="Par-number (i)"/>
    <w:basedOn w:val="Normal"/>
    <w:next w:val="Normal"/>
    <w:rsid w:val="003B18F4"/>
    <w:pPr>
      <w:widowControl w:val="0"/>
      <w:numPr>
        <w:numId w:val="27"/>
      </w:numPr>
      <w:tabs>
        <w:tab w:val="clear" w:pos="720"/>
        <w:tab w:val="left" w:pos="567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a0">
    <w:name w:val="Par-number (a)"/>
    <w:basedOn w:val="Normal"/>
    <w:next w:val="Normal"/>
    <w:rsid w:val="003B18F4"/>
    <w:pPr>
      <w:widowControl w:val="0"/>
      <w:numPr>
        <w:numId w:val="28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oint3">
    <w:name w:val="Point 3"/>
    <w:basedOn w:val="Normal"/>
    <w:rsid w:val="003B18F4"/>
    <w:pPr>
      <w:spacing w:before="120" w:after="120" w:line="240" w:lineRule="auto"/>
      <w:ind w:left="2552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oint4">
    <w:name w:val="Point 4"/>
    <w:basedOn w:val="Normal"/>
    <w:rsid w:val="003B18F4"/>
    <w:pPr>
      <w:spacing w:before="120" w:after="120" w:line="240" w:lineRule="auto"/>
      <w:ind w:left="3119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ManualHeading1">
    <w:name w:val="Manual Heading 1"/>
    <w:basedOn w:val="Heading1"/>
    <w:next w:val="Text1"/>
    <w:rsid w:val="003B18F4"/>
    <w:pPr>
      <w:tabs>
        <w:tab w:val="num" w:pos="851"/>
      </w:tabs>
      <w:spacing w:before="360" w:after="120"/>
      <w:ind w:left="851" w:hanging="851"/>
    </w:pPr>
    <w:rPr>
      <w:rFonts w:ascii="Times New Roman" w:eastAsia="Times New Roman" w:hAnsi="Times New Roman"/>
      <w:bCs w:val="0"/>
      <w:smallCaps/>
      <w:kern w:val="0"/>
      <w:sz w:val="24"/>
      <w:szCs w:val="20"/>
      <w:lang w:val="en-GB" w:eastAsia="fr-BE"/>
    </w:rPr>
  </w:style>
  <w:style w:type="paragraph" w:customStyle="1" w:styleId="ManualHeading2">
    <w:name w:val="Manual Heading 2"/>
    <w:basedOn w:val="Heading2"/>
    <w:next w:val="Text2"/>
    <w:rsid w:val="003B18F4"/>
    <w:pPr>
      <w:keepNext/>
      <w:tabs>
        <w:tab w:val="num" w:pos="851"/>
      </w:tabs>
      <w:spacing w:before="120" w:after="120"/>
      <w:ind w:left="851" w:hanging="851"/>
    </w:pPr>
    <w:rPr>
      <w:rFonts w:ascii="Times New Roman" w:eastAsia="Times New Roman" w:hAnsi="Times New Roman"/>
      <w:bCs w:val="0"/>
      <w:sz w:val="24"/>
      <w:szCs w:val="20"/>
      <w:lang w:val="en-GB" w:eastAsia="fr-BE"/>
    </w:rPr>
  </w:style>
  <w:style w:type="paragraph" w:customStyle="1" w:styleId="ManualHeading3">
    <w:name w:val="Manual Heading 3"/>
    <w:basedOn w:val="Heading3"/>
    <w:next w:val="Text3"/>
    <w:rsid w:val="003B18F4"/>
    <w:pPr>
      <w:keepNext/>
      <w:tabs>
        <w:tab w:val="num" w:pos="851"/>
      </w:tabs>
      <w:spacing w:before="120" w:after="120" w:line="240" w:lineRule="auto"/>
      <w:ind w:left="851" w:hanging="851"/>
    </w:pPr>
    <w:rPr>
      <w:rFonts w:ascii="Times New Roman" w:eastAsia="Times New Roman" w:hAnsi="Times New Roman"/>
      <w:b w:val="0"/>
      <w:bCs w:val="0"/>
      <w:i/>
      <w:szCs w:val="20"/>
      <w:lang w:val="en-GB" w:eastAsia="fr-BE"/>
    </w:rPr>
  </w:style>
  <w:style w:type="paragraph" w:customStyle="1" w:styleId="ManualHeading4">
    <w:name w:val="Manual Heading 4"/>
    <w:basedOn w:val="Heading4"/>
    <w:next w:val="Text4"/>
    <w:rsid w:val="003B18F4"/>
    <w:pPr>
      <w:keepNext/>
      <w:tabs>
        <w:tab w:val="num" w:pos="851"/>
      </w:tabs>
      <w:spacing w:before="120" w:after="120"/>
      <w:ind w:left="851" w:hanging="851"/>
    </w:pPr>
    <w:rPr>
      <w:rFonts w:ascii="Times New Roman" w:eastAsia="Times New Roman" w:hAnsi="Times New Roman"/>
      <w:b w:val="0"/>
      <w:bCs w:val="0"/>
      <w:i w:val="0"/>
      <w:iCs w:val="0"/>
      <w:szCs w:val="20"/>
      <w:lang w:val="en-GB" w:eastAsia="fr-BE"/>
    </w:rPr>
  </w:style>
  <w:style w:type="paragraph" w:customStyle="1" w:styleId="Considrant">
    <w:name w:val="Considérant"/>
    <w:basedOn w:val="Normal"/>
    <w:rsid w:val="003B18F4"/>
    <w:pPr>
      <w:numPr>
        <w:numId w:val="29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ManualConsidrant">
    <w:name w:val="Manual Considérant"/>
    <w:basedOn w:val="Normal"/>
    <w:rsid w:val="003B18F4"/>
    <w:pPr>
      <w:spacing w:before="120" w:after="12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character" w:customStyle="1" w:styleId="DontTranslate">
    <w:name w:val="DontTranslate"/>
    <w:rsid w:val="003B18F4"/>
    <w:rPr>
      <w:color w:val="FF0000"/>
    </w:rPr>
  </w:style>
  <w:style w:type="paragraph" w:customStyle="1" w:styleId="Tiret0">
    <w:name w:val="Tiret 0"/>
    <w:basedOn w:val="Point0"/>
    <w:rsid w:val="003B18F4"/>
    <w:pPr>
      <w:ind w:left="851" w:hanging="851"/>
    </w:pPr>
    <w:rPr>
      <w:szCs w:val="20"/>
      <w:lang w:eastAsia="fr-BE"/>
    </w:rPr>
  </w:style>
  <w:style w:type="paragraph" w:customStyle="1" w:styleId="Tiret1">
    <w:name w:val="Tiret 1"/>
    <w:basedOn w:val="Point1"/>
    <w:rsid w:val="003B18F4"/>
    <w:pPr>
      <w:ind w:left="1418"/>
    </w:pPr>
    <w:rPr>
      <w:rFonts w:ascii="Times New Roman" w:hAnsi="Times New Roman"/>
      <w:szCs w:val="20"/>
      <w:lang w:eastAsia="fr-BE"/>
    </w:rPr>
  </w:style>
  <w:style w:type="paragraph" w:customStyle="1" w:styleId="Tiret2">
    <w:name w:val="Tiret 2"/>
    <w:basedOn w:val="Point2"/>
    <w:rsid w:val="003B18F4"/>
    <w:pPr>
      <w:ind w:left="1985"/>
    </w:pPr>
    <w:rPr>
      <w:szCs w:val="20"/>
      <w:lang w:eastAsia="fr-BE"/>
    </w:rPr>
  </w:style>
  <w:style w:type="paragraph" w:customStyle="1" w:styleId="Tiret3">
    <w:name w:val="Tiret 3"/>
    <w:basedOn w:val="Point3"/>
    <w:rsid w:val="003B18F4"/>
  </w:style>
  <w:style w:type="paragraph" w:customStyle="1" w:styleId="Tiret4">
    <w:name w:val="Tiret 4"/>
    <w:basedOn w:val="Point4"/>
    <w:rsid w:val="003B18F4"/>
  </w:style>
  <w:style w:type="paragraph" w:customStyle="1" w:styleId="AddReference">
    <w:name w:val="Add Reference"/>
    <w:basedOn w:val="Normal"/>
    <w:rsid w:val="003B18F4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 w:line="240" w:lineRule="auto"/>
      <w:ind w:left="7655" w:right="-454"/>
      <w:jc w:val="both"/>
    </w:pPr>
    <w:rPr>
      <w:rFonts w:ascii="Times New Roman" w:eastAsia="Times New Roman" w:hAnsi="Times New Roman" w:cs="Times New Roman"/>
      <w:i/>
      <w:sz w:val="20"/>
      <w:szCs w:val="20"/>
      <w:lang w:val="en-GB"/>
    </w:rPr>
  </w:style>
  <w:style w:type="paragraph" w:customStyle="1" w:styleId="BalloonText1">
    <w:name w:val="Balloon Text1"/>
    <w:basedOn w:val="Normal"/>
    <w:semiHidden/>
    <w:rsid w:val="003B18F4"/>
    <w:pPr>
      <w:widowControl w:val="0"/>
      <w:spacing w:before="120" w:after="120" w:line="360" w:lineRule="auto"/>
      <w:jc w:val="both"/>
    </w:pPr>
    <w:rPr>
      <w:rFonts w:ascii="Tahoma" w:eastAsia="Times New Roman" w:hAnsi="Tahoma" w:cs="Tahoma"/>
      <w:sz w:val="16"/>
      <w:szCs w:val="16"/>
      <w:lang w:val="en-GB" w:eastAsia="fr-BE"/>
    </w:rPr>
  </w:style>
  <w:style w:type="paragraph" w:customStyle="1" w:styleId="PARAGRAPHZ">
    <w:name w:val="PARAGRAPH Z"/>
    <w:basedOn w:val="Normal"/>
    <w:rsid w:val="003B18F4"/>
    <w:pPr>
      <w:tabs>
        <w:tab w:val="left" w:pos="851"/>
      </w:tabs>
      <w:spacing w:before="120" w:after="120" w:line="240" w:lineRule="auto"/>
      <w:jc w:val="center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NKopfzeilegerade">
    <w:name w:val="N Kopfzeile gerade"/>
    <w:basedOn w:val="Header"/>
    <w:rsid w:val="003B18F4"/>
    <w:pPr>
      <w:tabs>
        <w:tab w:val="clear" w:pos="4680"/>
        <w:tab w:val="clear" w:pos="9360"/>
        <w:tab w:val="left" w:pos="851"/>
        <w:tab w:val="center" w:pos="4536"/>
        <w:tab w:val="right" w:pos="9639"/>
      </w:tabs>
      <w:spacing w:before="120" w:after="120"/>
    </w:pPr>
    <w:rPr>
      <w:rFonts w:ascii="Arial" w:eastAsia="Times New Roman" w:hAnsi="Arial" w:cs="Times New Roman"/>
      <w:sz w:val="20"/>
      <w:szCs w:val="20"/>
      <w:lang w:val="de-DE"/>
    </w:rPr>
  </w:style>
  <w:style w:type="paragraph" w:customStyle="1" w:styleId="TABLE-cell-centered">
    <w:name w:val="TABLE-cell-centered"/>
    <w:basedOn w:val="Normal"/>
    <w:rsid w:val="003B18F4"/>
    <w:pPr>
      <w:tabs>
        <w:tab w:val="left" w:pos="851"/>
      </w:tabs>
      <w:spacing w:before="60" w:after="60" w:line="240" w:lineRule="auto"/>
      <w:jc w:val="center"/>
    </w:pPr>
    <w:rPr>
      <w:rFonts w:ascii="Arial" w:eastAsia="Times New Roman" w:hAnsi="Arial" w:cs="Times New Roman"/>
      <w:sz w:val="16"/>
      <w:szCs w:val="20"/>
      <w:lang w:val="de-DE" w:eastAsia="de-DE"/>
    </w:rPr>
  </w:style>
  <w:style w:type="paragraph" w:customStyle="1" w:styleId="Table-cell-centered10">
    <w:name w:val="Table-cell-centered 10"/>
    <w:basedOn w:val="TABLE-cell-centered"/>
    <w:rsid w:val="003B18F4"/>
    <w:rPr>
      <w:sz w:val="20"/>
    </w:rPr>
  </w:style>
  <w:style w:type="paragraph" w:customStyle="1" w:styleId="xl63">
    <w:name w:val="xl63"/>
    <w:basedOn w:val="Normal"/>
    <w:rsid w:val="003B18F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B18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normaludhezimi">
    <w:name w:val="normal udhezimi"/>
    <w:basedOn w:val="Normal"/>
    <w:rsid w:val="003B18F4"/>
    <w:pPr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pl-PL"/>
    </w:rPr>
  </w:style>
  <w:style w:type="paragraph" w:customStyle="1" w:styleId="BULLETUDHEZIM">
    <w:name w:val="BULLET UDHEZIM"/>
    <w:basedOn w:val="Normal"/>
    <w:rsid w:val="003B18F4"/>
    <w:pPr>
      <w:numPr>
        <w:numId w:val="38"/>
      </w:numPr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sq-AL"/>
    </w:rPr>
  </w:style>
  <w:style w:type="paragraph" w:customStyle="1" w:styleId="bulletmeshkronjaudhezimi">
    <w:name w:val="bullet me shkronja udhezimi"/>
    <w:basedOn w:val="Normal"/>
    <w:rsid w:val="003B18F4"/>
    <w:pPr>
      <w:tabs>
        <w:tab w:val="left" w:pos="-1440"/>
        <w:tab w:val="num" w:pos="360"/>
      </w:tabs>
      <w:spacing w:before="120" w:after="120" w:line="240" w:lineRule="auto"/>
      <w:jc w:val="both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3B18F4"/>
    <w:pPr>
      <w:numPr>
        <w:numId w:val="39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3B18F4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3B18F4"/>
    <w:rPr>
      <w:rFonts w:ascii="Calibri" w:eastAsiaTheme="minorHAnsi" w:hAnsi="Calibri" w:cs="Times New Roman"/>
      <w:b/>
      <w:bCs/>
      <w:sz w:val="20"/>
      <w:szCs w:val="20"/>
      <w:lang w:val="sq-AL"/>
    </w:rPr>
  </w:style>
  <w:style w:type="numbering" w:customStyle="1" w:styleId="NoList5">
    <w:name w:val="No List5"/>
    <w:next w:val="NoList"/>
    <w:uiPriority w:val="99"/>
    <w:semiHidden/>
    <w:unhideWhenUsed/>
    <w:rsid w:val="003B18F4"/>
  </w:style>
  <w:style w:type="character" w:styleId="BookTitle">
    <w:name w:val="Book Title"/>
    <w:uiPriority w:val="33"/>
    <w:qFormat/>
    <w:rsid w:val="003B18F4"/>
    <w:rPr>
      <w:b/>
      <w:bCs/>
      <w:smallCaps/>
      <w:spacing w:val="5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B18F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xl225">
    <w:name w:val="xl225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26">
    <w:name w:val="xl226"/>
    <w:basedOn w:val="Normal"/>
    <w:rsid w:val="003B18F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27">
    <w:name w:val="xl22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28">
    <w:name w:val="xl228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29">
    <w:name w:val="xl229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0">
    <w:name w:val="xl230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1">
    <w:name w:val="xl231"/>
    <w:basedOn w:val="Normal"/>
    <w:rsid w:val="003B1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2">
    <w:name w:val="xl232"/>
    <w:basedOn w:val="Normal"/>
    <w:rsid w:val="003B18F4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3">
    <w:name w:val="xl233"/>
    <w:basedOn w:val="Normal"/>
    <w:rsid w:val="003B18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4">
    <w:name w:val="xl234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5">
    <w:name w:val="xl235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6">
    <w:name w:val="xl236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7">
    <w:name w:val="xl237"/>
    <w:basedOn w:val="Normal"/>
    <w:rsid w:val="003B1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8">
    <w:name w:val="xl238"/>
    <w:basedOn w:val="Normal"/>
    <w:rsid w:val="003B18F4"/>
    <w:pPr>
      <w:pBdr>
        <w:left w:val="single" w:sz="4" w:space="9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9">
    <w:name w:val="xl239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0">
    <w:name w:val="xl240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1">
    <w:name w:val="xl241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2">
    <w:name w:val="xl242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3">
    <w:name w:val="xl243"/>
    <w:basedOn w:val="Normal"/>
    <w:rsid w:val="003B18F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4">
    <w:name w:val="xl244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5">
    <w:name w:val="xl245"/>
    <w:basedOn w:val="Normal"/>
    <w:rsid w:val="003B18F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6">
    <w:name w:val="xl246"/>
    <w:basedOn w:val="Normal"/>
    <w:rsid w:val="003B18F4"/>
    <w:pPr>
      <w:pBdr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Garamond" w:eastAsia="Times New Roman" w:hAnsi="Garamond" w:cs="Times New Roman"/>
      <w:sz w:val="14"/>
      <w:szCs w:val="14"/>
    </w:rPr>
  </w:style>
  <w:style w:type="paragraph" w:customStyle="1" w:styleId="xl247">
    <w:name w:val="xl247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8">
    <w:name w:val="xl248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Garamond" w:eastAsia="Times New Roman" w:hAnsi="Garamond" w:cs="Times New Roman"/>
      <w:sz w:val="14"/>
      <w:szCs w:val="14"/>
    </w:rPr>
  </w:style>
  <w:style w:type="paragraph" w:customStyle="1" w:styleId="xl249">
    <w:name w:val="xl249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0">
    <w:name w:val="xl250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1">
    <w:name w:val="xl251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2">
    <w:name w:val="xl252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3">
    <w:name w:val="xl253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4">
    <w:name w:val="xl254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5">
    <w:name w:val="xl255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6">
    <w:name w:val="xl256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7">
    <w:name w:val="xl25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58">
    <w:name w:val="xl258"/>
    <w:basedOn w:val="Normal"/>
    <w:rsid w:val="003B18F4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Garamond" w:eastAsia="Times New Roman" w:hAnsi="Garamond" w:cs="Times New Roman"/>
      <w:sz w:val="14"/>
      <w:szCs w:val="14"/>
    </w:rPr>
  </w:style>
  <w:style w:type="paragraph" w:customStyle="1" w:styleId="xl259">
    <w:name w:val="xl259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0">
    <w:name w:val="xl260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1">
    <w:name w:val="xl261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62">
    <w:name w:val="xl262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3">
    <w:name w:val="xl263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4">
    <w:name w:val="xl264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5">
    <w:name w:val="xl265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6">
    <w:name w:val="xl266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7">
    <w:name w:val="xl26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8">
    <w:name w:val="xl268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9">
    <w:name w:val="xl269"/>
    <w:basedOn w:val="Normal"/>
    <w:rsid w:val="003B18F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0">
    <w:name w:val="xl270"/>
    <w:basedOn w:val="Normal"/>
    <w:rsid w:val="003B18F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1">
    <w:name w:val="xl271"/>
    <w:basedOn w:val="Normal"/>
    <w:rsid w:val="003B18F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72">
    <w:name w:val="xl272"/>
    <w:basedOn w:val="Normal"/>
    <w:rsid w:val="003B18F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3">
    <w:name w:val="xl273"/>
    <w:basedOn w:val="Normal"/>
    <w:rsid w:val="003B18F4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4">
    <w:name w:val="xl274"/>
    <w:basedOn w:val="Normal"/>
    <w:rsid w:val="003B18F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275">
    <w:name w:val="xl275"/>
    <w:basedOn w:val="Normal"/>
    <w:rsid w:val="003B18F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color w:val="000000"/>
      <w:sz w:val="14"/>
      <w:szCs w:val="14"/>
    </w:rPr>
  </w:style>
  <w:style w:type="paragraph" w:customStyle="1" w:styleId="xl276">
    <w:name w:val="xl276"/>
    <w:basedOn w:val="Normal"/>
    <w:rsid w:val="003B18F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7">
    <w:name w:val="xl277"/>
    <w:basedOn w:val="Normal"/>
    <w:rsid w:val="003B18F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8">
    <w:name w:val="xl278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9">
    <w:name w:val="xl279"/>
    <w:basedOn w:val="Normal"/>
    <w:rsid w:val="003B18F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0">
    <w:name w:val="xl280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1">
    <w:name w:val="xl281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2">
    <w:name w:val="xl282"/>
    <w:basedOn w:val="Normal"/>
    <w:rsid w:val="003B18F4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3">
    <w:name w:val="xl283"/>
    <w:basedOn w:val="Normal"/>
    <w:rsid w:val="003B18F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4">
    <w:name w:val="xl284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5">
    <w:name w:val="xl285"/>
    <w:basedOn w:val="Normal"/>
    <w:rsid w:val="003B18F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character" w:customStyle="1" w:styleId="ft11">
    <w:name w:val="ft11"/>
    <w:rsid w:val="00381BE5"/>
    <w:rPr>
      <w:rFonts w:ascii="Helvetica" w:hAnsi="Helvetica" w:hint="default"/>
      <w:color w:val="000000"/>
      <w:sz w:val="23"/>
      <w:szCs w:val="23"/>
    </w:rPr>
  </w:style>
  <w:style w:type="numbering" w:customStyle="1" w:styleId="NoList6">
    <w:name w:val="No List6"/>
    <w:next w:val="NoList"/>
    <w:uiPriority w:val="99"/>
    <w:semiHidden/>
    <w:unhideWhenUsed/>
    <w:rsid w:val="00286175"/>
  </w:style>
  <w:style w:type="numbering" w:customStyle="1" w:styleId="NoList7">
    <w:name w:val="No List7"/>
    <w:next w:val="NoList"/>
    <w:uiPriority w:val="99"/>
    <w:semiHidden/>
    <w:unhideWhenUsed/>
    <w:rsid w:val="009E2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18" Type="http://schemas.openxmlformats.org/officeDocument/2006/relationships/image" Target="media/image7.jpe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5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3.jpe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jpe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4.xml"/><Relationship Id="rId22" Type="http://schemas.openxmlformats.org/officeDocument/2006/relationships/image" Target="media/image11.jpe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1807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Qbz.Admin</dc:creator>
  <cp:lastModifiedBy>Marsela Xhepa</cp:lastModifiedBy>
  <cp:revision>3</cp:revision>
  <dcterms:created xsi:type="dcterms:W3CDTF">2019-01-31T13:05:00Z</dcterms:created>
  <dcterms:modified xsi:type="dcterms:W3CDTF">2019-01-31T13:09:00Z</dcterms:modified>
</cp:coreProperties>
</file>