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7073" w:rsidRPr="003F09BF" w:rsidRDefault="008E1CBB" w:rsidP="001E7073">
      <w:pPr>
        <w:pStyle w:val="Akti"/>
      </w:pPr>
      <w:r w:rsidRPr="002745C8">
        <w:rPr>
          <w:sz w:val="16"/>
          <w:szCs w:val="16"/>
        </w:rPr>
        <w:t xml:space="preserve"> </w:t>
      </w:r>
      <w:r w:rsidR="001E7073" w:rsidRPr="003F09BF">
        <w:t>VENDIM</w:t>
      </w:r>
    </w:p>
    <w:p w:rsidR="001E7073" w:rsidRPr="003F09BF" w:rsidRDefault="001E7073" w:rsidP="001E7073">
      <w:pPr>
        <w:pStyle w:val="NumriData"/>
      </w:pPr>
      <w:r w:rsidRPr="003F09BF">
        <w:t>Nr.708. datë 16.10.2003</w:t>
      </w:r>
    </w:p>
    <w:p w:rsidR="001E7073" w:rsidRPr="003F09BF" w:rsidRDefault="001E7073" w:rsidP="001E7073">
      <w:pPr>
        <w:pStyle w:val="Paragrafi"/>
      </w:pPr>
    </w:p>
    <w:p w:rsidR="001E7073" w:rsidRPr="003F09BF" w:rsidRDefault="001E7073" w:rsidP="001E7073">
      <w:pPr>
        <w:pStyle w:val="Titulli"/>
      </w:pPr>
      <w:r w:rsidRPr="003F09BF">
        <w:t>PËR MËNYRËN E LICENCIMIT DHE TË FUNKSIONIMIT TË AGJENCIVE PRIVATE TË PUNËSIMIT</w:t>
      </w:r>
    </w:p>
    <w:p w:rsidR="001E7073" w:rsidRPr="003F09BF" w:rsidRDefault="001E7073" w:rsidP="001E7073">
      <w:pPr>
        <w:pStyle w:val="Paragrafi"/>
      </w:pPr>
    </w:p>
    <w:p w:rsidR="001E7073" w:rsidRPr="003F09BF" w:rsidRDefault="001E7073" w:rsidP="001E7073">
      <w:pPr>
        <w:pStyle w:val="BazLigjPropozues"/>
      </w:pPr>
      <w:r w:rsidRPr="003F09BF">
        <w:t>Në mbështetje të nenit 100 të Kushtetutës dhe të nenit 19 të ligjit nr.7961, datë 12.7.1995 "Kodi i Punës i Republikës së Shqipërisë", i ndryshuar, me propozimin e Ministrit të Punës dhe të Çështjeve Sociale, Këshilli i Ministrave</w:t>
      </w:r>
    </w:p>
    <w:p w:rsidR="001E7073" w:rsidRPr="003F09BF" w:rsidRDefault="001E7073" w:rsidP="001E7073">
      <w:pPr>
        <w:pStyle w:val="Paragrafi"/>
      </w:pPr>
    </w:p>
    <w:p w:rsidR="001E7073" w:rsidRPr="003F09BF" w:rsidRDefault="001E7073" w:rsidP="001E7073">
      <w:pPr>
        <w:pStyle w:val="VENDOSI"/>
      </w:pPr>
      <w:r w:rsidRPr="003F09BF">
        <w:t>VENDOSI:</w:t>
      </w:r>
    </w:p>
    <w:p w:rsidR="001E7073" w:rsidRPr="003F09BF" w:rsidRDefault="001E7073" w:rsidP="001E7073">
      <w:pPr>
        <w:pStyle w:val="Paragrafi"/>
      </w:pPr>
    </w:p>
    <w:p w:rsidR="001E7073" w:rsidRPr="003F09BF" w:rsidRDefault="001E7073" w:rsidP="001E7073">
      <w:pPr>
        <w:pStyle w:val="Paragrafi"/>
      </w:pPr>
      <w:r w:rsidRPr="003F09BF">
        <w:t>1. Veprimtaria private e ndërmjetësimit në punë të ushtrohet vetëm nga agjencitë private të punësimit (në vazhdim agjencia), të licencuara pas përmbushjes së kërkesave të përcaktuara në këtë vendim.</w:t>
      </w:r>
    </w:p>
    <w:p w:rsidR="001E7073" w:rsidRPr="003F09BF" w:rsidRDefault="001E7073" w:rsidP="001E7073">
      <w:pPr>
        <w:pStyle w:val="Paragrafi"/>
      </w:pPr>
      <w:r w:rsidRPr="003F09BF">
        <w:t>2. Agjencia private e punësimit regjistrohet si person fizik/juridik, privat dhe e ushtron veprimtarinë e ndërmjetësimit në punë nëpërmjet këtyre shërbimeve:</w:t>
      </w:r>
    </w:p>
    <w:p w:rsidR="001E7073" w:rsidRPr="003F09BF" w:rsidRDefault="001E7073" w:rsidP="001E7073">
      <w:pPr>
        <w:pStyle w:val="Paragrafi"/>
      </w:pPr>
      <w:r w:rsidRPr="003F09BF">
        <w:t>a) informimit, këshillimit, si dhe vlerësimit të kërkesave dhe të aplikimeve për ndërmjetësimin për punë;</w:t>
      </w:r>
    </w:p>
    <w:p w:rsidR="001E7073" w:rsidRPr="003F09BF" w:rsidRDefault="001E7073" w:rsidP="001E7073">
      <w:pPr>
        <w:pStyle w:val="Paragrafi"/>
      </w:pPr>
      <w:r w:rsidRPr="003F09BF">
        <w:t>b) kërkimit të vendeve të punës;</w:t>
      </w:r>
    </w:p>
    <w:p w:rsidR="001E7073" w:rsidRPr="003F09BF" w:rsidRDefault="001E7073" w:rsidP="001E7073">
      <w:pPr>
        <w:pStyle w:val="Paragrafi"/>
      </w:pPr>
      <w:r w:rsidRPr="003F09BF">
        <w:t>c) ndërmjetësimit për përcaktimin e kushteve dhe lidhjen e marrëdhënieve të punës, ndërmjet punëkërkuesit dhe punëdhënësit.</w:t>
      </w:r>
    </w:p>
    <w:p w:rsidR="001E7073" w:rsidRPr="003F09BF" w:rsidRDefault="001E7073" w:rsidP="001E7073">
      <w:pPr>
        <w:pStyle w:val="Paragrafi"/>
      </w:pPr>
      <w:r w:rsidRPr="003F09BF">
        <w:t>3. Për punësimin e shtetasve shqiptarë jashtë shtetit, agjencia zbaton të gjitha marrëveshjet dypalëshe të Qeverisë shqiptare me vendet përkatëse.</w:t>
      </w:r>
    </w:p>
    <w:p w:rsidR="001E7073" w:rsidRDefault="001E7073" w:rsidP="001E7073">
      <w:pPr>
        <w:pStyle w:val="Paragrafi"/>
      </w:pPr>
    </w:p>
    <w:p w:rsidR="001E7073" w:rsidRDefault="001E7073" w:rsidP="001E7073">
      <w:pPr>
        <w:pStyle w:val="Paragrafi"/>
      </w:pPr>
    </w:p>
    <w:p w:rsidR="001E7073" w:rsidRPr="003F09BF" w:rsidRDefault="001E7073" w:rsidP="001E7073">
      <w:pPr>
        <w:pStyle w:val="Paragrafi"/>
      </w:pPr>
      <w:r w:rsidRPr="003F09BF">
        <w:t>4. Shërbimet e agjencisë për punëkërkuesit janë falas. Agjencia nuk e ngarkon punëkërkuesin me asnjë detyrim financiar, të drejtpërdrejtë ose të tërthortë, me përjashtim të pagesës së shpenzimeve të nevojshme për plotësimin e dosjes administrative të çdo punëkërkuesi.</w:t>
      </w:r>
    </w:p>
    <w:p w:rsidR="001E7073" w:rsidRPr="003F09BF" w:rsidRDefault="001E7073" w:rsidP="001E7073">
      <w:pPr>
        <w:pStyle w:val="Paragrafi"/>
      </w:pPr>
      <w:r w:rsidRPr="003F09BF">
        <w:t>5. Shpenzimet për shërbimin e ndërmjetësimit, të kryer</w:t>
      </w:r>
      <w:r>
        <w:t>a</w:t>
      </w:r>
      <w:r w:rsidRPr="003F09BF">
        <w:t xml:space="preserve"> nga agjencia, të përballohen nga pala punëdhënëse.</w:t>
      </w:r>
    </w:p>
    <w:p w:rsidR="001E7073" w:rsidRPr="003F09BF" w:rsidRDefault="001E7073" w:rsidP="001E7073">
      <w:pPr>
        <w:pStyle w:val="Paragrafi"/>
      </w:pPr>
      <w:r w:rsidRPr="003F09BF">
        <w:t>6. Agjencia siguron trajtim të barabartë për të gjithë punëkërkuesit. Asnjë punëkërkues nuk mund të diskriminohet për shkaqe të tilla, si: gjinia, raca, feja, etnia, gjuha, bindjet politike, fetare a filozofike, gjendja ekonomike, arsimore, shoqërore ose përkatësia prindërore.</w:t>
      </w:r>
    </w:p>
    <w:p w:rsidR="001E7073" w:rsidRPr="003F09BF" w:rsidRDefault="001E7073" w:rsidP="001E7073">
      <w:pPr>
        <w:pStyle w:val="Paragrafi"/>
      </w:pPr>
      <w:r w:rsidRPr="003F09BF">
        <w:t>7. Punëkërkuesi i ndërmjetësuar në punë nga agjencia gëzon të drejtën për negocimin kolektiv, pagën minimale, kohën dhe kushtet e punës, përfitimet e sigurimeve shoqërore, mbrojtjen e sigurisë dhe të shëndetit në punë.</w:t>
      </w:r>
    </w:p>
    <w:p w:rsidR="001E7073" w:rsidRPr="003F09BF" w:rsidRDefault="001E7073" w:rsidP="001E7073">
      <w:pPr>
        <w:pStyle w:val="Paragrafi"/>
      </w:pPr>
      <w:r w:rsidRPr="003F09BF">
        <w:t>8. Agjencia duhet të njoftojë punëkërkuesin për kushtet e punës dhe të punësimit, përpara fillimit të marrëdhënieve të punës.</w:t>
      </w:r>
    </w:p>
    <w:p w:rsidR="001E7073" w:rsidRPr="003F09BF" w:rsidRDefault="001E7073" w:rsidP="001E7073">
      <w:pPr>
        <w:pStyle w:val="Paragrafi"/>
      </w:pPr>
      <w:r w:rsidRPr="003F09BF">
        <w:t>9. Agjencia nuk duhet të ndërmjetësojë për punëkërkuesin në vende pune, që paraqesin rrezik e pasiguri për jetën dhe shëndetin e tij ose ku mund të jetë subjekt abuzimi a trajtimi diskriminues.</w:t>
      </w:r>
    </w:p>
    <w:p w:rsidR="001E7073" w:rsidRPr="003F09BF" w:rsidRDefault="001E7073" w:rsidP="001E7073">
      <w:pPr>
        <w:pStyle w:val="Paragrafi"/>
      </w:pPr>
      <w:r w:rsidRPr="003F09BF">
        <w:t>10.</w:t>
      </w:r>
      <w:r>
        <w:t xml:space="preserve"> </w:t>
      </w:r>
      <w:r w:rsidRPr="003F09BF">
        <w:t>Personeli i agjencisë, për shërbimet që ofron, duhet të ketë kualifikimin dhe trajnimin e nevojshëm.</w:t>
      </w:r>
    </w:p>
    <w:p w:rsidR="001E7073" w:rsidRPr="003F09BF" w:rsidRDefault="001E7073" w:rsidP="001E7073">
      <w:pPr>
        <w:pStyle w:val="Paragrafi"/>
      </w:pPr>
      <w:r w:rsidRPr="003F09BF">
        <w:t>11.</w:t>
      </w:r>
      <w:r>
        <w:t xml:space="preserve"> </w:t>
      </w:r>
      <w:r w:rsidRPr="003F09BF">
        <w:t>Agjencia bashkëpunon me zyrat shtetërore të punësimit për:</w:t>
      </w:r>
    </w:p>
    <w:p w:rsidR="001E7073" w:rsidRPr="003F09BF" w:rsidRDefault="001E7073" w:rsidP="001E7073">
      <w:pPr>
        <w:pStyle w:val="Paragrafi"/>
      </w:pPr>
      <w:r w:rsidRPr="003F09BF">
        <w:t>a) mbledhjen, shkëmbimin e të dhënave dhe përdorimin e terminologjisë së përbashkët për përmirësimin e transparencës së funksionimit të tregut të punës;</w:t>
      </w:r>
    </w:p>
    <w:p w:rsidR="001E7073" w:rsidRPr="003F09BF" w:rsidRDefault="001E7073" w:rsidP="001E7073">
      <w:pPr>
        <w:pStyle w:val="Paragrafi"/>
      </w:pPr>
      <w:r w:rsidRPr="003F09BF">
        <w:t>b) shkëmbimin e njoftimeve për vendet e lira të punës;</w:t>
      </w:r>
    </w:p>
    <w:p w:rsidR="001E7073" w:rsidRPr="003F09BF" w:rsidRDefault="001E7073" w:rsidP="001E7073">
      <w:pPr>
        <w:pStyle w:val="Paragrafi"/>
      </w:pPr>
      <w:r w:rsidRPr="003F09BF">
        <w:t>c) lidhjen e marrëveshjeve për zbatimin e veprimtarive të ndryshme;</w:t>
      </w:r>
    </w:p>
    <w:p w:rsidR="001E7073" w:rsidRPr="003F09BF" w:rsidRDefault="001E7073" w:rsidP="001E7073">
      <w:pPr>
        <w:pStyle w:val="Paragrafi"/>
      </w:pPr>
      <w:r w:rsidRPr="003F09BF">
        <w:t>ç) trajnimin e stafit.</w:t>
      </w:r>
    </w:p>
    <w:p w:rsidR="001E7073" w:rsidRPr="003F09BF" w:rsidRDefault="001E7073" w:rsidP="001E7073">
      <w:pPr>
        <w:pStyle w:val="Paragrafi"/>
      </w:pPr>
      <w:r w:rsidRPr="003F09BF">
        <w:t>12. Ministri i Punës dhe i Çështjeve Sociale është autoriteti përgjegjës, i cili lëshon licencat për agjencitë private të punësimit.</w:t>
      </w:r>
    </w:p>
    <w:p w:rsidR="001E7073" w:rsidRPr="003F09BF" w:rsidRDefault="001E7073" w:rsidP="001E7073">
      <w:pPr>
        <w:pStyle w:val="Paragrafi"/>
      </w:pPr>
      <w:r w:rsidRPr="003F09BF">
        <w:lastRenderedPageBreak/>
        <w:t>13. Pranë Ministrit të Punës dhe të Çështjeve Sociale ngrihet dhe funksionon komisioni i shqyrtimit të kërkesave për licencimin e këtyre agjencive. Mënyra e funksionimit dhe përbërja e komisionit përcaktohen me udhëzim të Ministrit të Punës dhe të Çështjeve Sociale.</w:t>
      </w:r>
    </w:p>
    <w:p w:rsidR="001E7073" w:rsidRPr="003F09BF" w:rsidRDefault="001E7073" w:rsidP="001E7073">
      <w:pPr>
        <w:pStyle w:val="Paragrafi"/>
      </w:pPr>
      <w:r w:rsidRPr="003F09BF">
        <w:t>14. Dokumentet e nevojshme që duhet të paraqiten për licencim janë:</w:t>
      </w:r>
    </w:p>
    <w:p w:rsidR="001E7073" w:rsidRPr="003F09BF" w:rsidRDefault="001E7073" w:rsidP="001E7073">
      <w:pPr>
        <w:pStyle w:val="Paragrafi"/>
      </w:pPr>
      <w:r>
        <w:t>a) k</w:t>
      </w:r>
      <w:r w:rsidRPr="003F09BF">
        <w:t>ërkesa me shkrim për ushtrimin e veprimtarisë;</w:t>
      </w:r>
    </w:p>
    <w:p w:rsidR="001E7073" w:rsidRPr="003F09BF" w:rsidRDefault="001E7073" w:rsidP="001E7073">
      <w:pPr>
        <w:pStyle w:val="Paragrafi"/>
      </w:pPr>
      <w:r w:rsidRPr="003F09BF">
        <w:t>b) vendimi i gjykatës për regjistrimin si person fizik/juridik;</w:t>
      </w:r>
    </w:p>
    <w:p w:rsidR="001E7073" w:rsidRPr="003F09BF" w:rsidRDefault="001E7073" w:rsidP="001E7073">
      <w:pPr>
        <w:pStyle w:val="Paragrafi"/>
      </w:pPr>
      <w:r w:rsidRPr="003F09BF">
        <w:t>c) vërtetimi nga banka, deri në marrjen e licencës, për gjendje të n</w:t>
      </w:r>
      <w:r>
        <w:t>gurtësuar, në llogari rrjedhëse</w:t>
      </w:r>
      <w:r w:rsidRPr="003F09BF">
        <w:t xml:space="preserve"> të shumës jo më pak se 100 000 (njëqind mijë) lekë të subjektit kërkues;</w:t>
      </w:r>
    </w:p>
    <w:p w:rsidR="001E7073" w:rsidRPr="003F09BF" w:rsidRDefault="001E7073" w:rsidP="001E7073">
      <w:pPr>
        <w:pStyle w:val="Paragrafi"/>
      </w:pPr>
      <w:r w:rsidRPr="003F09BF">
        <w:t>ç) vërtetimi për shlyerjen e detyrimeve fiskale e të sigurimeve shoqërore për tre muajt e fundit;</w:t>
      </w:r>
    </w:p>
    <w:p w:rsidR="001E7073" w:rsidRPr="003F09BF" w:rsidRDefault="001E7073" w:rsidP="001E7073">
      <w:pPr>
        <w:pStyle w:val="Paragrafi"/>
      </w:pPr>
      <w:r w:rsidRPr="003F09BF">
        <w:t>d) vërtetimi nga gjykata dhe prokuroria, i cili vërteton se kërkuesi i licencës nuk është në ndjekje penale;</w:t>
      </w:r>
    </w:p>
    <w:p w:rsidR="001E7073" w:rsidRPr="003F09BF" w:rsidRDefault="001E7073" w:rsidP="001E7073">
      <w:pPr>
        <w:pStyle w:val="Paragrafi"/>
      </w:pPr>
      <w:r w:rsidRPr="003F09BF">
        <w:t>dh) vërtetimi nga gjykata, i cili vërteton se subjekti fizik/juridik nuk është në proces falimentimi;</w:t>
      </w:r>
    </w:p>
    <w:p w:rsidR="001E7073" w:rsidRPr="003F09BF" w:rsidRDefault="001E7073" w:rsidP="001E7073">
      <w:pPr>
        <w:pStyle w:val="Paragrafi"/>
      </w:pPr>
      <w:r w:rsidRPr="003F09BF">
        <w:t xml:space="preserve">e) vërtetimi i gjendjes gjyqësore të kërkuesit, ortakut, aksionarit dhe anëtarëve të </w:t>
      </w:r>
      <w:r>
        <w:t>organeve drejtuese të subjektit</w:t>
      </w:r>
      <w:r w:rsidRPr="003F09BF">
        <w:t xml:space="preserve"> që ka kërkuar licencën;</w:t>
      </w:r>
    </w:p>
    <w:p w:rsidR="001E7073" w:rsidRPr="003F09BF" w:rsidRDefault="001E7073" w:rsidP="001E7073">
      <w:pPr>
        <w:pStyle w:val="Paragrafi"/>
      </w:pPr>
      <w:r w:rsidRPr="003F09BF">
        <w:t>ë) përshkrimi i hollësishëm i veprimtarisë që kërkon të kryejë;</w:t>
      </w:r>
    </w:p>
    <w:p w:rsidR="001E7073" w:rsidRPr="003F09BF" w:rsidRDefault="001E7073" w:rsidP="001E7073">
      <w:pPr>
        <w:pStyle w:val="Paragrafi"/>
      </w:pPr>
      <w:r w:rsidRPr="003F09BF">
        <w:t>f) planimetria e mjediseve të agjencisë dhe një listë emërore e personelit, që përfshihet në procesin e ndërmjetësimit, e shoqëruar me CV-të përkatëse;</w:t>
      </w:r>
    </w:p>
    <w:p w:rsidR="001E7073" w:rsidRPr="003F09BF" w:rsidRDefault="001E7073" w:rsidP="001E7073">
      <w:pPr>
        <w:pStyle w:val="Paragrafi"/>
      </w:pPr>
      <w:r>
        <w:t xml:space="preserve">g) </w:t>
      </w:r>
      <w:r w:rsidRPr="003F09BF">
        <w:t>fotokopja e noterizuar e dokumentit të identifikimit dhe 2 fotografi të kërkuesit/kërkuesve.</w:t>
      </w:r>
    </w:p>
    <w:p w:rsidR="001E7073" w:rsidRPr="003F09BF" w:rsidRDefault="001E7073" w:rsidP="001E7073">
      <w:pPr>
        <w:pStyle w:val="Paragrafi"/>
      </w:pPr>
      <w:r w:rsidRPr="003F09BF">
        <w:t>15. Licenca për ushtrimin e veprimtarisë private të ndërmjetësimit në punë nuk i jepet subjektit kërkues</w:t>
      </w:r>
      <w:r>
        <w:t>, në rast se</w:t>
      </w:r>
      <w:r w:rsidRPr="003F09BF">
        <w:t xml:space="preserve"> personi fizik/juridik (ortaku, aksionari ose  anëtari i organeve drejtuese të tij):</w:t>
      </w:r>
    </w:p>
    <w:p w:rsidR="001E7073" w:rsidRDefault="001E7073" w:rsidP="001E7073">
      <w:pPr>
        <w:pStyle w:val="Paragrafi"/>
      </w:pPr>
    </w:p>
    <w:p w:rsidR="001E7073" w:rsidRDefault="001E7073" w:rsidP="001E7073">
      <w:pPr>
        <w:pStyle w:val="Paragrafi"/>
      </w:pPr>
    </w:p>
    <w:p w:rsidR="001E7073" w:rsidRDefault="001E7073" w:rsidP="001E7073">
      <w:pPr>
        <w:pStyle w:val="Paragrafi"/>
      </w:pPr>
    </w:p>
    <w:p w:rsidR="001E7073" w:rsidRPr="003F09BF" w:rsidRDefault="001E7073" w:rsidP="001E7073">
      <w:pPr>
        <w:pStyle w:val="Paragrafi"/>
      </w:pPr>
      <w:r w:rsidRPr="003F09BF">
        <w:t>a) ka qenë i dënuar për vepra penale të kryera me dashje;</w:t>
      </w:r>
    </w:p>
    <w:p w:rsidR="001E7073" w:rsidRPr="003F09BF" w:rsidRDefault="001E7073" w:rsidP="001E7073">
      <w:pPr>
        <w:pStyle w:val="Paragrafi"/>
      </w:pPr>
      <w:r w:rsidRPr="003F09BF">
        <w:t>b) provohet se ka kërkuar tarifa nga punëkërkuesi për shërbimet e ofruara;</w:t>
      </w:r>
    </w:p>
    <w:p w:rsidR="001E7073" w:rsidRPr="003F09BF" w:rsidRDefault="001E7073" w:rsidP="001E7073">
      <w:pPr>
        <w:pStyle w:val="Paragrafi"/>
      </w:pPr>
      <w:r>
        <w:t>c) ka përpiluar ose</w:t>
      </w:r>
      <w:r w:rsidRPr="003F09BF">
        <w:t xml:space="preserve"> me dijeni ka përdorur dokumente të rreme;</w:t>
      </w:r>
    </w:p>
    <w:p w:rsidR="001E7073" w:rsidRPr="003F09BF" w:rsidRDefault="001E7073" w:rsidP="001E7073">
      <w:pPr>
        <w:pStyle w:val="Paragrafi"/>
      </w:pPr>
      <w:r w:rsidRPr="003F09BF">
        <w:t>ç) është punonjës i sistemit të Ministrisë së Punës dhe të Çështjeve Sociale dhe ka një funksion të tillë që paraqet konflikt interesi;</w:t>
      </w:r>
    </w:p>
    <w:p w:rsidR="001E7073" w:rsidRPr="003F09BF" w:rsidRDefault="001E7073" w:rsidP="001E7073">
      <w:pPr>
        <w:pStyle w:val="Paragrafi"/>
      </w:pPr>
      <w:r>
        <w:t>d</w:t>
      </w:r>
      <w:r w:rsidRPr="003F09BF">
        <w:t>) i ësht</w:t>
      </w:r>
      <w:r>
        <w:t>ë</w:t>
      </w:r>
      <w:r w:rsidRPr="003F09BF">
        <w:t xml:space="preserve"> a</w:t>
      </w:r>
      <w:r>
        <w:t>nuluar licenca për mosrespektim</w:t>
      </w:r>
      <w:r w:rsidRPr="003F09BF">
        <w:t xml:space="preserve"> të dispozitave të këtij vendimi.</w:t>
      </w:r>
    </w:p>
    <w:p w:rsidR="001E7073" w:rsidRPr="003F09BF" w:rsidRDefault="001E7073" w:rsidP="001E7073">
      <w:pPr>
        <w:pStyle w:val="Paragrafi"/>
      </w:pPr>
      <w:r w:rsidRPr="003F09BF">
        <w:t>16. Para lëshimit të lice</w:t>
      </w:r>
      <w:r>
        <w:t>ncës, Inspektorati Shtetëror i P</w:t>
      </w:r>
      <w:r w:rsidRPr="003F09BF">
        <w:t>unës bën inspektimin e mjediseve, të pajisjeve dhe të dokumenteve që zotëron personi fizik/juridik.</w:t>
      </w:r>
    </w:p>
    <w:p w:rsidR="001E7073" w:rsidRPr="003F09BF" w:rsidRDefault="001E7073" w:rsidP="001E7073">
      <w:pPr>
        <w:pStyle w:val="Paragrafi"/>
      </w:pPr>
      <w:r w:rsidRPr="003F09BF">
        <w:t>17. Komisioni i licencimit, pasi bën vlerësimin e kërkesës dhe të dokumentacionit të paraqitur nga subjektet e interesuara dhe nga Inspektorati Shtetëror i Punës, i propozon Ministrit të Punës dhe të Çështjeve Sociale miratimin ose refuzimin e dhënies së licencës.</w:t>
      </w:r>
    </w:p>
    <w:p w:rsidR="001E7073" w:rsidRPr="003F09BF" w:rsidRDefault="001E7073" w:rsidP="001E7073">
      <w:pPr>
        <w:pStyle w:val="Paragrafi"/>
      </w:pPr>
      <w:r w:rsidRPr="003F09BF">
        <w:t>18. Afati i marrjes së vendimit për licencimin ose jo të subjektit të interesuar është 30 ditë nga data e marrjes së kërkesës.</w:t>
      </w:r>
    </w:p>
    <w:p w:rsidR="001E7073" w:rsidRPr="003F09BF" w:rsidRDefault="001E7073" w:rsidP="001E7073">
      <w:pPr>
        <w:pStyle w:val="Paragrafi"/>
      </w:pPr>
      <w:r w:rsidRPr="003F09BF">
        <w:t>19. Licenca jepet për një vit, me të drejtë ripërtëritjeje. Kur licenca merret për herë të parë paguhet një tarifë prej 100 000 (njëqind mijë) lekësh për personat fizikë dhe 150 000 (njëqind e pesëdhjetë mijë) lekësh për personat juridikë. Ripërtëritja është falas.</w:t>
      </w:r>
    </w:p>
    <w:p w:rsidR="001E7073" w:rsidRPr="003F09BF" w:rsidRDefault="001E7073" w:rsidP="001E7073">
      <w:pPr>
        <w:pStyle w:val="Paragrafi"/>
      </w:pPr>
      <w:r w:rsidRPr="003F09BF">
        <w:t>20. Kërkesa për ripërtëritjen e licencës duhet të bëhet 45 ditë para afatit të skadimit të vlefshmërisë së licencës. Përveç kërkesave të parashikuara në pikën 14 të këtij vendimi kërkohet edhe një raport me shkrim për veprimtarinë e agjencisë.</w:t>
      </w:r>
    </w:p>
    <w:p w:rsidR="001E7073" w:rsidRPr="003F09BF" w:rsidRDefault="001E7073" w:rsidP="001E7073">
      <w:pPr>
        <w:pStyle w:val="Paragrafi"/>
      </w:pPr>
      <w:r w:rsidRPr="003F09BF">
        <w:t>21. Përpunimi i të dhënave të punëkërkuesit nga agjencia bëhet duke respektuar konfidencialitetin dhe përdorimin e të dhënave, sipas natyrës së punës.</w:t>
      </w:r>
    </w:p>
    <w:p w:rsidR="001E7073" w:rsidRPr="003F09BF" w:rsidRDefault="001E7073" w:rsidP="001E7073">
      <w:pPr>
        <w:pStyle w:val="Paragrafi"/>
      </w:pPr>
      <w:r w:rsidRPr="003F09BF">
        <w:t>22. Agjencia nuk duhet të regjistrojë në dosje ose regjistra, të dhëna vetjake të punëkërkuesit, që nuk janë të nevojshme për të vlerësuar prirjen e tij për vendin e punës.</w:t>
      </w:r>
    </w:p>
    <w:p w:rsidR="001E7073" w:rsidRPr="003F09BF" w:rsidRDefault="001E7073" w:rsidP="001E7073">
      <w:pPr>
        <w:pStyle w:val="Paragrafi"/>
      </w:pPr>
      <w:r w:rsidRPr="003F09BF">
        <w:t>23. Agjencia duhet t'i ruajë të dhënat vetjake të një punëkërkuesi, vetëm për aq kohë sa justifikohet nga qëllimet e veçanta, për të cilat janë mbledhur këto të dhëna ose për aq kohë sa punëkërkuesi dëshiron të mbetet në listën e kandidatëve të mundshëm për një vend pune.</w:t>
      </w:r>
    </w:p>
    <w:p w:rsidR="001E7073" w:rsidRPr="003F09BF" w:rsidRDefault="001E7073" w:rsidP="001E7073">
      <w:pPr>
        <w:pStyle w:val="Paragrafi"/>
      </w:pPr>
      <w:r w:rsidRPr="003F09BF">
        <w:t xml:space="preserve">24. Agjencia, përveç rasteve kur lidhet drejtpërdrejt me kërkesat për një profesion të veçantë ose me pëlqimin e punëkërkuesit të interesuar, nuk duhet të kërkojë, </w:t>
      </w:r>
      <w:r>
        <w:t xml:space="preserve">të </w:t>
      </w:r>
      <w:r w:rsidRPr="003F09BF">
        <w:t xml:space="preserve">ruajë ose të përdorë të dhëna për </w:t>
      </w:r>
      <w:r w:rsidRPr="003F09BF">
        <w:lastRenderedPageBreak/>
        <w:t>gjendjen mjekësore të një punëkërkuesi ose të përdorë një të dhënë të tillë për përcaktimin e përshtatshmërisë së tij për punësim.</w:t>
      </w:r>
    </w:p>
    <w:p w:rsidR="001E7073" w:rsidRPr="003F09BF" w:rsidRDefault="001E7073" w:rsidP="001E7073">
      <w:pPr>
        <w:pStyle w:val="Paragrafi"/>
      </w:pPr>
      <w:r w:rsidRPr="003F09BF">
        <w:t xml:space="preserve">25. Agjencia, dy herë në vit, njofton Ministrinë e Punës dhe </w:t>
      </w:r>
      <w:r>
        <w:t xml:space="preserve">të </w:t>
      </w:r>
      <w:r w:rsidRPr="003F09BF">
        <w:t>Çështjeve Sociale për strukturën dhe veprimtarinë e vet.</w:t>
      </w:r>
    </w:p>
    <w:p w:rsidR="001E7073" w:rsidRPr="003F09BF" w:rsidRDefault="001E7073" w:rsidP="001E7073">
      <w:pPr>
        <w:pStyle w:val="Paragrafi"/>
      </w:pPr>
      <w:r w:rsidRPr="003F09BF">
        <w:t>26. Inspektorati Shtetëror i Punës kryen inspektime periodike për të përcaktuar përputhshmërinë e veprimtarisë së agjencisë me legjislacionin përkatës dhe, kur vëren shkelje, njofton komisionin e licencimit.</w:t>
      </w:r>
    </w:p>
    <w:p w:rsidR="001E7073" w:rsidRPr="003F09BF" w:rsidRDefault="001E7073" w:rsidP="001E7073">
      <w:pPr>
        <w:pStyle w:val="Paragrafi"/>
      </w:pPr>
      <w:r w:rsidRPr="003F09BF">
        <w:t>27. Anulimi i licencës bëhet nga Ministri i Punës dhe i Çështjeve Sociale në rastet kur agjencia:</w:t>
      </w:r>
    </w:p>
    <w:p w:rsidR="001E7073" w:rsidRPr="003F09BF" w:rsidRDefault="001E7073" w:rsidP="001E7073">
      <w:pPr>
        <w:pStyle w:val="Paragrafi"/>
      </w:pPr>
      <w:r w:rsidRPr="003F09BF">
        <w:t>a) ka shkelur parimin e barazisë, duke diskriminuar punëkërkuesit;</w:t>
      </w:r>
    </w:p>
    <w:p w:rsidR="001E7073" w:rsidRPr="003F09BF" w:rsidRDefault="001E7073" w:rsidP="001E7073">
      <w:pPr>
        <w:pStyle w:val="Paragrafi"/>
      </w:pPr>
      <w:r w:rsidRPr="003F09BF">
        <w:t>b) pranon drejtpërdrejt ose tërthorazi pagesa, mallra ose shërbime nga punëkërkuesi, përveç pagesës së parashikuar në pikën 4 të këtij vendimi;</w:t>
      </w:r>
    </w:p>
    <w:p w:rsidR="001E7073" w:rsidRPr="003F09BF" w:rsidRDefault="001E7073" w:rsidP="001E7073">
      <w:pPr>
        <w:pStyle w:val="Paragrafi"/>
      </w:pPr>
      <w:r w:rsidRPr="003F09BF">
        <w:t>c) reklamon njoftime të rreme ose mashtruese për ndërmjetësimin;</w:t>
      </w:r>
    </w:p>
    <w:p w:rsidR="001E7073" w:rsidRPr="003F09BF" w:rsidRDefault="001E7073" w:rsidP="001E7073">
      <w:pPr>
        <w:pStyle w:val="Paragrafi"/>
      </w:pPr>
      <w:r w:rsidRPr="003F09BF">
        <w:t>ç) bën deklarata, dëshmi të rreme ose përdor dokumente të falsifikuara;</w:t>
      </w:r>
    </w:p>
    <w:p w:rsidR="001E7073" w:rsidRPr="003F09BF" w:rsidRDefault="001E7073" w:rsidP="001E7073">
      <w:pPr>
        <w:pStyle w:val="Paragrafi"/>
      </w:pPr>
      <w:r>
        <w:t xml:space="preserve">d) nxit drejtpërdrejt </w:t>
      </w:r>
      <w:r w:rsidRPr="003F09BF">
        <w:t>o</w:t>
      </w:r>
      <w:r>
        <w:t>se tërthorazi</w:t>
      </w:r>
      <w:r w:rsidRPr="003F09BF">
        <w:t xml:space="preserve"> punëkërkuesin për t'u transferuar në një vend tjetër pune, përveç kur ky transferim është në interes të punëkërkuesit;</w:t>
      </w:r>
    </w:p>
    <w:p w:rsidR="001E7073" w:rsidRPr="003F09BF" w:rsidRDefault="001E7073" w:rsidP="001E7073">
      <w:pPr>
        <w:pStyle w:val="Paragrafi"/>
      </w:pPr>
      <w:r w:rsidRPr="003F09BF">
        <w:t>dh) ndikon ose përpiqet të ndikojë çdo punëdhënës ose ndërmarrje për të mospunësuar disa persona;</w:t>
      </w:r>
    </w:p>
    <w:p w:rsidR="001E7073" w:rsidRPr="003F09BF" w:rsidRDefault="001E7073" w:rsidP="001E7073">
      <w:pPr>
        <w:pStyle w:val="Paragrafi"/>
      </w:pPr>
      <w:r w:rsidRPr="003F09BF">
        <w:t>e) ofron shërbimet e veta për të miturit;</w:t>
      </w:r>
    </w:p>
    <w:p w:rsidR="001E7073" w:rsidRPr="003F09BF" w:rsidRDefault="001E7073" w:rsidP="001E7073">
      <w:pPr>
        <w:pStyle w:val="Paragrafi"/>
      </w:pPr>
      <w:r w:rsidRPr="003F09BF">
        <w:t>ë) angazhohet të ndërmjetësojë për punëkërkuesin në vende pune, që cenojnë dinjitetin e Republikës së Shqipërisë;</w:t>
      </w:r>
    </w:p>
    <w:p w:rsidR="001E7073" w:rsidRPr="003F09BF" w:rsidRDefault="001E7073" w:rsidP="001E7073">
      <w:pPr>
        <w:pStyle w:val="Paragrafi"/>
      </w:pPr>
      <w:r w:rsidRPr="003F09BF">
        <w:t>f) pengon ose përpiqet të pengojë inspektimin e organeve përkatëse;</w:t>
      </w:r>
    </w:p>
    <w:p w:rsidR="001E7073" w:rsidRPr="003F09BF" w:rsidRDefault="001E7073" w:rsidP="001E7073">
      <w:pPr>
        <w:pStyle w:val="Paragrafi"/>
      </w:pPr>
      <w:r w:rsidRPr="003F09BF">
        <w:t>g) nuk përmbush detyrimet për sigurimet shoqërore ose kontratat e punës për punëmarrësin e vet.</w:t>
      </w:r>
    </w:p>
    <w:p w:rsidR="001E7073" w:rsidRDefault="001E7073" w:rsidP="001E7073">
      <w:pPr>
        <w:pStyle w:val="Paragrafi"/>
      </w:pPr>
    </w:p>
    <w:p w:rsidR="001E7073" w:rsidRPr="003F09BF" w:rsidRDefault="001E7073" w:rsidP="001E7073">
      <w:pPr>
        <w:pStyle w:val="Paragrafi"/>
      </w:pPr>
      <w:r w:rsidRPr="003F09BF">
        <w:t>28. Ankimi kundër vendimit për refuzimin e dhënies së licencës dhe për anulimin e saj bëhet brenda 30 ditëve nga data e njoftimit.</w:t>
      </w:r>
    </w:p>
    <w:p w:rsidR="001E7073" w:rsidRPr="003F09BF" w:rsidRDefault="001E7073" w:rsidP="001E7073">
      <w:pPr>
        <w:pStyle w:val="Paragrafi"/>
      </w:pPr>
      <w:r w:rsidRPr="003F09BF">
        <w:t>29. Ministri i Punës dhe i Çësh</w:t>
      </w:r>
      <w:r>
        <w:t>t</w:t>
      </w:r>
      <w:r w:rsidRPr="003F09BF">
        <w:t>jeve Sociale shqyrton ankimin dhe merr vendim brenda një muaji nga data e depozitimit të ankimit. Në rast se ankimi nuk zgjidhet brenda këtij afati, personi fizik/juridik mund të ankohet në Gjykatën e Shkallës së Parë, Tiranë brenda 30 ditëve nga përfundimi i afatit të shqyrtimit të ankimit.</w:t>
      </w:r>
    </w:p>
    <w:p w:rsidR="001E7073" w:rsidRPr="003F09BF" w:rsidRDefault="001E7073" w:rsidP="001E7073">
      <w:pPr>
        <w:pStyle w:val="Paragrafi"/>
      </w:pPr>
      <w:r w:rsidRPr="003F09BF">
        <w:t>30. Vendimet nr.71, datë 11.2.1999 "Për mënyrën e licencimit dhe të funksionimit të agjencive private të punësimit" dhe nr.72, datë 11.2.1999 "Për mënyrën e licencimit dhe funksionimin e zyrave private të emigracionit" të Këshillit të Ministrave, shfuqizohen.</w:t>
      </w:r>
    </w:p>
    <w:p w:rsidR="001E7073" w:rsidRPr="003F09BF" w:rsidRDefault="001E7073" w:rsidP="001E7073">
      <w:pPr>
        <w:pStyle w:val="Paragrafi"/>
      </w:pPr>
      <w:r w:rsidRPr="003F09BF">
        <w:t>31. Ngarkohen Ministria e Punës dhe e Çështjeve Sociale dhe Ministria e Financave për zbatimin e këtij vendimi.</w:t>
      </w:r>
    </w:p>
    <w:p w:rsidR="001E7073" w:rsidRPr="003F09BF" w:rsidRDefault="001E7073" w:rsidP="001E7073">
      <w:pPr>
        <w:pStyle w:val="Paragrafi"/>
      </w:pPr>
      <w:r w:rsidRPr="003F09BF">
        <w:t>Ky vendim hyn në fuqi pas botimit në Fletoren Zyrtare.</w:t>
      </w:r>
    </w:p>
    <w:p w:rsidR="001E7073" w:rsidRPr="00275D7E" w:rsidRDefault="001E7073" w:rsidP="001E7073">
      <w:pPr>
        <w:pStyle w:val="Paragrafi"/>
        <w:rPr>
          <w:sz w:val="14"/>
        </w:rPr>
      </w:pPr>
    </w:p>
    <w:p w:rsidR="001E7073" w:rsidRPr="003F09BF" w:rsidRDefault="001E7073" w:rsidP="001E7073">
      <w:pPr>
        <w:pStyle w:val="Autoriteti"/>
      </w:pPr>
      <w:r w:rsidRPr="003F09BF">
        <w:t>KRYEMINISTRI</w:t>
      </w:r>
    </w:p>
    <w:p w:rsidR="001E7073" w:rsidRPr="003F09BF" w:rsidRDefault="001E7073" w:rsidP="001E7073">
      <w:pPr>
        <w:pStyle w:val="AutoritetiEmer"/>
      </w:pPr>
      <w:r w:rsidRPr="003F09BF">
        <w:t>Fatos Nano</w:t>
      </w:r>
    </w:p>
    <w:p w:rsidR="00B40B73" w:rsidRPr="00982C26" w:rsidRDefault="00B40B73" w:rsidP="00982C26">
      <w:pPr>
        <w:rPr>
          <w:szCs w:val="24"/>
        </w:rPr>
      </w:pPr>
      <w:bookmarkStart w:id="0" w:name="_GoBack"/>
      <w:bookmarkEnd w:id="0"/>
    </w:p>
    <w:sectPr w:rsidR="00B40B73" w:rsidRPr="00982C26" w:rsidSect="006F1B62">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71C6" w:rsidRDefault="009771C6" w:rsidP="00003548">
      <w:pPr>
        <w:spacing w:after="0" w:line="240" w:lineRule="auto"/>
      </w:pPr>
      <w:r>
        <w:separator/>
      </w:r>
    </w:p>
  </w:endnote>
  <w:endnote w:type="continuationSeparator" w:id="0">
    <w:p w:rsidR="009771C6" w:rsidRDefault="009771C6" w:rsidP="00003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OpenSymbol">
    <w:altName w:val="Arial Unicode MS"/>
    <w:charset w:val="FF"/>
    <w:family w:val="auto"/>
    <w:pitch w:val="default"/>
    <w:sig w:usb0="00000003" w:usb1="00000000" w:usb2="00000000" w:usb3="00000000" w:csb0="00000000" w:csb1="00000000"/>
  </w:font>
  <w:font w:name="WenQuanYi Micro Hei;Arial Unico">
    <w:panose1 w:val="00000000000000000000"/>
    <w:charset w:val="00"/>
    <w:family w:val="roman"/>
    <w:notTrueType/>
    <w:pitch w:val="default"/>
  </w:font>
  <w:font w:name="Lohit Hindi;MS Mincho">
    <w:panose1 w:val="00000000000000000000"/>
    <w:charset w:val="00"/>
    <w:family w:val="roman"/>
    <w:notTrueType/>
    <w:pitch w:val="default"/>
  </w:font>
  <w:font w:name="Lohit Hindi">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old">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73311"/>
      <w:docPartObj>
        <w:docPartGallery w:val="Page Numbers (Bottom of Page)"/>
        <w:docPartUnique/>
      </w:docPartObj>
    </w:sdtPr>
    <w:sdtEndPr/>
    <w:sdtContent>
      <w:p w:rsidR="001F5411" w:rsidRDefault="009771C6">
        <w:pPr>
          <w:pStyle w:val="Footer"/>
          <w:jc w:val="center"/>
        </w:pPr>
        <w:r>
          <w:rPr>
            <w:noProof/>
          </w:rPr>
          <w:fldChar w:fldCharType="begin"/>
        </w:r>
        <w:r>
          <w:rPr>
            <w:noProof/>
          </w:rPr>
          <w:instrText xml:space="preserve"> PAGE   \* MERGEFORMAT </w:instrText>
        </w:r>
        <w:r>
          <w:rPr>
            <w:noProof/>
          </w:rPr>
          <w:fldChar w:fldCharType="separate"/>
        </w:r>
        <w:r w:rsidR="001E7073">
          <w:rPr>
            <w:noProof/>
          </w:rPr>
          <w:t>3</w:t>
        </w:r>
        <w:r>
          <w:rPr>
            <w:noProof/>
          </w:rPr>
          <w:fldChar w:fldCharType="end"/>
        </w:r>
      </w:p>
    </w:sdtContent>
  </w:sdt>
  <w:p w:rsidR="001F5411" w:rsidRDefault="001F54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71C6" w:rsidRDefault="009771C6" w:rsidP="00003548">
      <w:pPr>
        <w:spacing w:after="0" w:line="240" w:lineRule="auto"/>
      </w:pPr>
      <w:r>
        <w:separator/>
      </w:r>
    </w:p>
  </w:footnote>
  <w:footnote w:type="continuationSeparator" w:id="0">
    <w:p w:rsidR="009771C6" w:rsidRDefault="009771C6" w:rsidP="000035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5411" w:rsidRDefault="001F5411">
    <w:pPr>
      <w:pStyle w:val="Header"/>
    </w:pPr>
  </w:p>
  <w:p w:rsidR="001F5411" w:rsidRDefault="001F541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1"/>
    <w:multiLevelType w:val="singleLevel"/>
    <w:tmpl w:val="00000001"/>
    <w:name w:val="WW8Num10"/>
    <w:lvl w:ilvl="0">
      <w:start w:val="1"/>
      <w:numFmt w:val="lowerLetter"/>
      <w:lvlText w:val="%1-"/>
      <w:lvlJc w:val="left"/>
      <w:pPr>
        <w:tabs>
          <w:tab w:val="num" w:pos="0"/>
        </w:tabs>
        <w:ind w:left="1064" w:hanging="360"/>
      </w:pPr>
      <w:rPr>
        <w:szCs w:val="24"/>
        <w:lang w:val="sq-AL"/>
      </w:rPr>
    </w:lvl>
  </w:abstractNum>
  <w:abstractNum w:abstractNumId="11" w15:restartNumberingAfterBreak="0">
    <w:nsid w:val="00000002"/>
    <w:multiLevelType w:val="singleLevel"/>
    <w:tmpl w:val="00000002"/>
    <w:name w:val="WW8Num6"/>
    <w:lvl w:ilvl="0">
      <w:start w:val="1"/>
      <w:numFmt w:val="bullet"/>
      <w:lvlText w:val="-"/>
      <w:lvlJc w:val="left"/>
      <w:pPr>
        <w:tabs>
          <w:tab w:val="num" w:pos="0"/>
        </w:tabs>
        <w:ind w:left="720" w:hanging="360"/>
      </w:pPr>
      <w:rPr>
        <w:rFonts w:ascii="TimesNewRoman" w:hAnsi="TimesNewRoman" w:cs="TimesNewRoman"/>
        <w:lang w:val="sq-AL"/>
      </w:rPr>
    </w:lvl>
  </w:abstractNum>
  <w:abstractNum w:abstractNumId="12" w15:restartNumberingAfterBreak="0">
    <w:nsid w:val="00000003"/>
    <w:multiLevelType w:val="singleLevel"/>
    <w:tmpl w:val="00000003"/>
    <w:name w:val="WW8Num15"/>
    <w:lvl w:ilvl="0">
      <w:start w:val="1"/>
      <w:numFmt w:val="bullet"/>
      <w:lvlText w:val="—"/>
      <w:lvlJc w:val="left"/>
      <w:pPr>
        <w:tabs>
          <w:tab w:val="num" w:pos="0"/>
        </w:tabs>
        <w:ind w:left="360" w:hanging="360"/>
      </w:pPr>
      <w:rPr>
        <w:rFonts w:ascii="Times New Roman" w:hAnsi="Times New Roman" w:cs="Times New Roman"/>
        <w:b w:val="0"/>
        <w:color w:val="000000"/>
        <w:szCs w:val="24"/>
        <w:lang w:val="sq-AL"/>
      </w:rPr>
    </w:lvl>
  </w:abstractNum>
  <w:abstractNum w:abstractNumId="13" w15:restartNumberingAfterBreak="0">
    <w:nsid w:val="00000004"/>
    <w:multiLevelType w:val="singleLevel"/>
    <w:tmpl w:val="00000004"/>
    <w:name w:val="WW8Num21"/>
    <w:lvl w:ilvl="0">
      <w:start w:val="1"/>
      <w:numFmt w:val="lowerLetter"/>
      <w:lvlText w:val="%1)"/>
      <w:lvlJc w:val="left"/>
      <w:pPr>
        <w:tabs>
          <w:tab w:val="num" w:pos="0"/>
        </w:tabs>
        <w:ind w:left="720" w:hanging="360"/>
      </w:pPr>
      <w:rPr>
        <w:rFonts w:ascii="Times New Roman" w:eastAsia="Times New Roman" w:hAnsi="Times New Roman" w:cs="Times New Roman"/>
        <w:szCs w:val="24"/>
        <w:lang w:val="sq-AL"/>
      </w:rPr>
    </w:lvl>
  </w:abstractNum>
  <w:abstractNum w:abstractNumId="14" w15:restartNumberingAfterBreak="0">
    <w:nsid w:val="00000005"/>
    <w:multiLevelType w:val="singleLevel"/>
    <w:tmpl w:val="00000005"/>
    <w:name w:val="WW8Num17"/>
    <w:lvl w:ilvl="0">
      <w:start w:val="1"/>
      <w:numFmt w:val="decimal"/>
      <w:lvlText w:val="%1."/>
      <w:lvlJc w:val="left"/>
      <w:pPr>
        <w:tabs>
          <w:tab w:val="num" w:pos="0"/>
        </w:tabs>
        <w:ind w:left="720" w:hanging="360"/>
      </w:pPr>
      <w:rPr>
        <w:rFonts w:ascii="TimesNewRoman" w:hAnsi="TimesNewRoman" w:cs="TimesNewRoman"/>
        <w:lang w:val="sq-AL"/>
      </w:rPr>
    </w:lvl>
  </w:abstractNum>
  <w:abstractNum w:abstractNumId="15" w15:restartNumberingAfterBreak="0">
    <w:nsid w:val="04E8662E"/>
    <w:multiLevelType w:val="singleLevel"/>
    <w:tmpl w:val="9C7A70CE"/>
    <w:lvl w:ilvl="0">
      <w:start w:val="1"/>
      <w:numFmt w:val="lowerLetter"/>
      <w:lvlText w:val="%1."/>
      <w:lvlJc w:val="left"/>
      <w:pPr>
        <w:tabs>
          <w:tab w:val="num" w:pos="360"/>
        </w:tabs>
        <w:ind w:left="360" w:hanging="360"/>
      </w:pPr>
    </w:lvl>
  </w:abstractNum>
  <w:abstractNum w:abstractNumId="16" w15:restartNumberingAfterBreak="0">
    <w:nsid w:val="060A68FE"/>
    <w:multiLevelType w:val="hybridMultilevel"/>
    <w:tmpl w:val="502060F4"/>
    <w:lvl w:ilvl="0" w:tplc="09ECF0DC">
      <w:start w:val="1"/>
      <w:numFmt w:val="bullet"/>
      <w:lvlText w:val="•"/>
      <w:lvlJc w:val="left"/>
      <w:pPr>
        <w:tabs>
          <w:tab w:val="num" w:pos="720"/>
        </w:tabs>
        <w:ind w:left="720" w:hanging="360"/>
      </w:pPr>
      <w:rPr>
        <w:rFonts w:ascii="Arial" w:hAnsi="Arial" w:hint="default"/>
      </w:rPr>
    </w:lvl>
    <w:lvl w:ilvl="1" w:tplc="CC3E1EDE" w:tentative="1">
      <w:start w:val="1"/>
      <w:numFmt w:val="bullet"/>
      <w:lvlText w:val="•"/>
      <w:lvlJc w:val="left"/>
      <w:pPr>
        <w:tabs>
          <w:tab w:val="num" w:pos="1440"/>
        </w:tabs>
        <w:ind w:left="1440" w:hanging="360"/>
      </w:pPr>
      <w:rPr>
        <w:rFonts w:ascii="Arial" w:hAnsi="Arial" w:hint="default"/>
      </w:rPr>
    </w:lvl>
    <w:lvl w:ilvl="2" w:tplc="AADA202E" w:tentative="1">
      <w:start w:val="1"/>
      <w:numFmt w:val="bullet"/>
      <w:lvlText w:val="•"/>
      <w:lvlJc w:val="left"/>
      <w:pPr>
        <w:tabs>
          <w:tab w:val="num" w:pos="2160"/>
        </w:tabs>
        <w:ind w:left="2160" w:hanging="360"/>
      </w:pPr>
      <w:rPr>
        <w:rFonts w:ascii="Arial" w:hAnsi="Arial" w:hint="default"/>
      </w:rPr>
    </w:lvl>
    <w:lvl w:ilvl="3" w:tplc="1032904E" w:tentative="1">
      <w:start w:val="1"/>
      <w:numFmt w:val="bullet"/>
      <w:lvlText w:val="•"/>
      <w:lvlJc w:val="left"/>
      <w:pPr>
        <w:tabs>
          <w:tab w:val="num" w:pos="2880"/>
        </w:tabs>
        <w:ind w:left="2880" w:hanging="360"/>
      </w:pPr>
      <w:rPr>
        <w:rFonts w:ascii="Arial" w:hAnsi="Arial" w:hint="default"/>
      </w:rPr>
    </w:lvl>
    <w:lvl w:ilvl="4" w:tplc="8812B1E2" w:tentative="1">
      <w:start w:val="1"/>
      <w:numFmt w:val="bullet"/>
      <w:lvlText w:val="•"/>
      <w:lvlJc w:val="left"/>
      <w:pPr>
        <w:tabs>
          <w:tab w:val="num" w:pos="3600"/>
        </w:tabs>
        <w:ind w:left="3600" w:hanging="360"/>
      </w:pPr>
      <w:rPr>
        <w:rFonts w:ascii="Arial" w:hAnsi="Arial" w:hint="default"/>
      </w:rPr>
    </w:lvl>
    <w:lvl w:ilvl="5" w:tplc="CAB2CD02" w:tentative="1">
      <w:start w:val="1"/>
      <w:numFmt w:val="bullet"/>
      <w:lvlText w:val="•"/>
      <w:lvlJc w:val="left"/>
      <w:pPr>
        <w:tabs>
          <w:tab w:val="num" w:pos="4320"/>
        </w:tabs>
        <w:ind w:left="4320" w:hanging="360"/>
      </w:pPr>
      <w:rPr>
        <w:rFonts w:ascii="Arial" w:hAnsi="Arial" w:hint="default"/>
      </w:rPr>
    </w:lvl>
    <w:lvl w:ilvl="6" w:tplc="4D02C132" w:tentative="1">
      <w:start w:val="1"/>
      <w:numFmt w:val="bullet"/>
      <w:lvlText w:val="•"/>
      <w:lvlJc w:val="left"/>
      <w:pPr>
        <w:tabs>
          <w:tab w:val="num" w:pos="5040"/>
        </w:tabs>
        <w:ind w:left="5040" w:hanging="360"/>
      </w:pPr>
      <w:rPr>
        <w:rFonts w:ascii="Arial" w:hAnsi="Arial" w:hint="default"/>
      </w:rPr>
    </w:lvl>
    <w:lvl w:ilvl="7" w:tplc="4CC6DBC6" w:tentative="1">
      <w:start w:val="1"/>
      <w:numFmt w:val="bullet"/>
      <w:lvlText w:val="•"/>
      <w:lvlJc w:val="left"/>
      <w:pPr>
        <w:tabs>
          <w:tab w:val="num" w:pos="5760"/>
        </w:tabs>
        <w:ind w:left="5760" w:hanging="360"/>
      </w:pPr>
      <w:rPr>
        <w:rFonts w:ascii="Arial" w:hAnsi="Arial" w:hint="default"/>
      </w:rPr>
    </w:lvl>
    <w:lvl w:ilvl="8" w:tplc="DA0EE39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07ED2FE5"/>
    <w:multiLevelType w:val="singleLevel"/>
    <w:tmpl w:val="13608EEC"/>
    <w:lvl w:ilvl="0">
      <w:start w:val="2"/>
      <w:numFmt w:val="decimal"/>
      <w:lvlText w:val="%1."/>
      <w:legacy w:legacy="1" w:legacySpace="0" w:legacyIndent="231"/>
      <w:lvlJc w:val="left"/>
      <w:rPr>
        <w:rFonts w:ascii="Times New Roman" w:hAnsi="Times New Roman" w:cs="Times New Roman" w:hint="default"/>
        <w:b/>
      </w:rPr>
    </w:lvl>
  </w:abstractNum>
  <w:abstractNum w:abstractNumId="18" w15:restartNumberingAfterBreak="0">
    <w:nsid w:val="0AA058CB"/>
    <w:multiLevelType w:val="hybridMultilevel"/>
    <w:tmpl w:val="381632C4"/>
    <w:lvl w:ilvl="0" w:tplc="AFF82DE8">
      <w:start w:val="1"/>
      <w:numFmt w:val="bullet"/>
      <w:lvlText w:val="•"/>
      <w:lvlJc w:val="left"/>
      <w:pPr>
        <w:tabs>
          <w:tab w:val="num" w:pos="720"/>
        </w:tabs>
        <w:ind w:left="720" w:hanging="360"/>
      </w:pPr>
      <w:rPr>
        <w:rFonts w:ascii="Arial" w:hAnsi="Arial" w:hint="default"/>
        <w:lang w:val="sq-AL"/>
      </w:rPr>
    </w:lvl>
    <w:lvl w:ilvl="1" w:tplc="ED02EBCE" w:tentative="1">
      <w:start w:val="1"/>
      <w:numFmt w:val="bullet"/>
      <w:lvlText w:val="•"/>
      <w:lvlJc w:val="left"/>
      <w:pPr>
        <w:tabs>
          <w:tab w:val="num" w:pos="1440"/>
        </w:tabs>
        <w:ind w:left="1440" w:hanging="360"/>
      </w:pPr>
      <w:rPr>
        <w:rFonts w:ascii="Arial" w:hAnsi="Arial" w:hint="default"/>
      </w:rPr>
    </w:lvl>
    <w:lvl w:ilvl="2" w:tplc="BB8468D6" w:tentative="1">
      <w:start w:val="1"/>
      <w:numFmt w:val="bullet"/>
      <w:lvlText w:val="•"/>
      <w:lvlJc w:val="left"/>
      <w:pPr>
        <w:tabs>
          <w:tab w:val="num" w:pos="2160"/>
        </w:tabs>
        <w:ind w:left="2160" w:hanging="360"/>
      </w:pPr>
      <w:rPr>
        <w:rFonts w:ascii="Arial" w:hAnsi="Arial" w:hint="default"/>
      </w:rPr>
    </w:lvl>
    <w:lvl w:ilvl="3" w:tplc="5D4A3892" w:tentative="1">
      <w:start w:val="1"/>
      <w:numFmt w:val="bullet"/>
      <w:lvlText w:val="•"/>
      <w:lvlJc w:val="left"/>
      <w:pPr>
        <w:tabs>
          <w:tab w:val="num" w:pos="2880"/>
        </w:tabs>
        <w:ind w:left="2880" w:hanging="360"/>
      </w:pPr>
      <w:rPr>
        <w:rFonts w:ascii="Arial" w:hAnsi="Arial" w:hint="default"/>
      </w:rPr>
    </w:lvl>
    <w:lvl w:ilvl="4" w:tplc="B5947530" w:tentative="1">
      <w:start w:val="1"/>
      <w:numFmt w:val="bullet"/>
      <w:lvlText w:val="•"/>
      <w:lvlJc w:val="left"/>
      <w:pPr>
        <w:tabs>
          <w:tab w:val="num" w:pos="3600"/>
        </w:tabs>
        <w:ind w:left="3600" w:hanging="360"/>
      </w:pPr>
      <w:rPr>
        <w:rFonts w:ascii="Arial" w:hAnsi="Arial" w:hint="default"/>
      </w:rPr>
    </w:lvl>
    <w:lvl w:ilvl="5" w:tplc="2A4C22BA" w:tentative="1">
      <w:start w:val="1"/>
      <w:numFmt w:val="bullet"/>
      <w:lvlText w:val="•"/>
      <w:lvlJc w:val="left"/>
      <w:pPr>
        <w:tabs>
          <w:tab w:val="num" w:pos="4320"/>
        </w:tabs>
        <w:ind w:left="4320" w:hanging="360"/>
      </w:pPr>
      <w:rPr>
        <w:rFonts w:ascii="Arial" w:hAnsi="Arial" w:hint="default"/>
      </w:rPr>
    </w:lvl>
    <w:lvl w:ilvl="6" w:tplc="A46C7648" w:tentative="1">
      <w:start w:val="1"/>
      <w:numFmt w:val="bullet"/>
      <w:lvlText w:val="•"/>
      <w:lvlJc w:val="left"/>
      <w:pPr>
        <w:tabs>
          <w:tab w:val="num" w:pos="5040"/>
        </w:tabs>
        <w:ind w:left="5040" w:hanging="360"/>
      </w:pPr>
      <w:rPr>
        <w:rFonts w:ascii="Arial" w:hAnsi="Arial" w:hint="default"/>
      </w:rPr>
    </w:lvl>
    <w:lvl w:ilvl="7" w:tplc="2B7ECC88" w:tentative="1">
      <w:start w:val="1"/>
      <w:numFmt w:val="bullet"/>
      <w:lvlText w:val="•"/>
      <w:lvlJc w:val="left"/>
      <w:pPr>
        <w:tabs>
          <w:tab w:val="num" w:pos="5760"/>
        </w:tabs>
        <w:ind w:left="5760" w:hanging="360"/>
      </w:pPr>
      <w:rPr>
        <w:rFonts w:ascii="Arial" w:hAnsi="Arial" w:hint="default"/>
      </w:rPr>
    </w:lvl>
    <w:lvl w:ilvl="8" w:tplc="F1B68FD0"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2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0FF13514"/>
    <w:multiLevelType w:val="multilevel"/>
    <w:tmpl w:val="DE004EC4"/>
    <w:lvl w:ilvl="0">
      <w:start w:val="1"/>
      <w:numFmt w:val="decimal"/>
      <w:suff w:val="space"/>
      <w:lvlText w:val="%1. člen"/>
      <w:lvlJc w:val="center"/>
      <w:pPr>
        <w:ind w:left="0" w:firstLine="0"/>
      </w:pPr>
      <w:rPr>
        <w:rFonts w:hint="default"/>
      </w:rPr>
    </w:lvl>
    <w:lvl w:ilvl="1">
      <w:start w:val="1"/>
      <w:numFmt w:val="decimal"/>
      <w:pStyle w:val="Odstavek"/>
      <w:suff w:val="space"/>
      <w:lvlText w:val="(%2)"/>
      <w:lvlJc w:val="left"/>
      <w:pPr>
        <w:ind w:left="0" w:firstLine="397"/>
      </w:pPr>
      <w:rPr>
        <w:rFonts w:hint="default"/>
      </w:rPr>
    </w:lvl>
    <w:lvl w:ilvl="2">
      <w:start w:val="1"/>
      <w:numFmt w:val="decimal"/>
      <w:pStyle w:val="Toka"/>
      <w:lvlText w:val="%3."/>
      <w:lvlJc w:val="left"/>
      <w:pPr>
        <w:tabs>
          <w:tab w:val="num" w:pos="397"/>
        </w:tabs>
        <w:ind w:left="397" w:hanging="397"/>
      </w:pPr>
      <w:rPr>
        <w:rFonts w:hint="default"/>
        <w:i w:val="0"/>
      </w:rPr>
    </w:lvl>
    <w:lvl w:ilvl="3">
      <w:start w:val="1"/>
      <w:numFmt w:val="decimal"/>
      <w:suff w:val="space"/>
      <w:lvlText w:val="(%4) "/>
      <w:lvlJc w:val="left"/>
      <w:pPr>
        <w:ind w:left="-3277" w:firstLine="397"/>
      </w:pPr>
      <w:rPr>
        <w:rFonts w:hint="default"/>
      </w:rPr>
    </w:lvl>
    <w:lvl w:ilvl="4">
      <w:start w:val="1"/>
      <w:numFmt w:val="decimal"/>
      <w:lvlText w:val="%5."/>
      <w:lvlJc w:val="left"/>
      <w:pPr>
        <w:tabs>
          <w:tab w:val="num" w:pos="-3743"/>
        </w:tabs>
        <w:ind w:left="-3743" w:hanging="397"/>
      </w:pPr>
      <w:rPr>
        <w:rFonts w:hint="default"/>
        <w:b w:val="0"/>
      </w:rPr>
    </w:lvl>
    <w:lvl w:ilvl="5">
      <w:start w:val="1"/>
      <w:numFmt w:val="lowerLetter"/>
      <w:lvlText w:val="(%6)"/>
      <w:lvlJc w:val="left"/>
      <w:pPr>
        <w:tabs>
          <w:tab w:val="num" w:pos="-1103"/>
        </w:tabs>
        <w:ind w:left="-1463" w:firstLine="0"/>
      </w:pPr>
      <w:rPr>
        <w:rFonts w:hint="default"/>
      </w:rPr>
    </w:lvl>
    <w:lvl w:ilvl="6">
      <w:start w:val="1"/>
      <w:numFmt w:val="lowerRoman"/>
      <w:lvlText w:val="(%7)"/>
      <w:lvlJc w:val="left"/>
      <w:pPr>
        <w:tabs>
          <w:tab w:val="num" w:pos="-383"/>
        </w:tabs>
        <w:ind w:left="-743" w:firstLine="0"/>
      </w:pPr>
      <w:rPr>
        <w:rFonts w:hint="default"/>
      </w:rPr>
    </w:lvl>
    <w:lvl w:ilvl="7">
      <w:start w:val="1"/>
      <w:numFmt w:val="lowerLetter"/>
      <w:lvlText w:val="(%8)"/>
      <w:lvlJc w:val="left"/>
      <w:pPr>
        <w:tabs>
          <w:tab w:val="num" w:pos="337"/>
        </w:tabs>
        <w:ind w:left="-23" w:firstLine="0"/>
      </w:pPr>
      <w:rPr>
        <w:rFonts w:hint="default"/>
      </w:rPr>
    </w:lvl>
    <w:lvl w:ilvl="8">
      <w:start w:val="1"/>
      <w:numFmt w:val="lowerRoman"/>
      <w:lvlText w:val="(%9)"/>
      <w:lvlJc w:val="left"/>
      <w:pPr>
        <w:tabs>
          <w:tab w:val="num" w:pos="1057"/>
        </w:tabs>
        <w:ind w:left="697" w:firstLine="0"/>
      </w:pPr>
      <w:rPr>
        <w:rFonts w:hint="default"/>
      </w:rPr>
    </w:lvl>
  </w:abstractNum>
  <w:abstractNum w:abstractNumId="2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17467ACD"/>
    <w:multiLevelType w:val="hybridMultilevel"/>
    <w:tmpl w:val="C7382326"/>
    <w:lvl w:ilvl="0" w:tplc="B9DE1BCE">
      <w:start w:val="1"/>
      <w:numFmt w:val="bullet"/>
      <w:lvlText w:val="•"/>
      <w:lvlJc w:val="left"/>
      <w:pPr>
        <w:ind w:left="360" w:hanging="360"/>
      </w:pPr>
      <w:rPr>
        <w:rFonts w:ascii="Arial" w:hAnsi="Aria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5" w15:restartNumberingAfterBreak="0">
    <w:nsid w:val="289D599D"/>
    <w:multiLevelType w:val="hybridMultilevel"/>
    <w:tmpl w:val="F1166F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8" w15:restartNumberingAfterBreak="0">
    <w:nsid w:val="2F145F25"/>
    <w:multiLevelType w:val="hybridMultilevel"/>
    <w:tmpl w:val="C7082770"/>
    <w:lvl w:ilvl="0" w:tplc="BDC23370">
      <w:start w:val="1"/>
      <w:numFmt w:val="lowerLetter"/>
      <w:pStyle w:val="HEADING1UDHEZIM"/>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29" w15:restartNumberingAfterBreak="0">
    <w:nsid w:val="34E43DF0"/>
    <w:multiLevelType w:val="hybridMultilevel"/>
    <w:tmpl w:val="A824F0A0"/>
    <w:lvl w:ilvl="0" w:tplc="EDA226F6">
      <w:start w:val="1"/>
      <w:numFmt w:val="bullet"/>
      <w:lvlText w:val="•"/>
      <w:lvlJc w:val="left"/>
      <w:pPr>
        <w:tabs>
          <w:tab w:val="num" w:pos="720"/>
        </w:tabs>
        <w:ind w:left="720" w:hanging="360"/>
      </w:pPr>
      <w:rPr>
        <w:rFonts w:ascii="Arial" w:hAnsi="Arial" w:hint="default"/>
      </w:rPr>
    </w:lvl>
    <w:lvl w:ilvl="1" w:tplc="17FC630C" w:tentative="1">
      <w:start w:val="1"/>
      <w:numFmt w:val="bullet"/>
      <w:lvlText w:val="•"/>
      <w:lvlJc w:val="left"/>
      <w:pPr>
        <w:tabs>
          <w:tab w:val="num" w:pos="1440"/>
        </w:tabs>
        <w:ind w:left="1440" w:hanging="360"/>
      </w:pPr>
      <w:rPr>
        <w:rFonts w:ascii="Arial" w:hAnsi="Arial" w:hint="default"/>
      </w:rPr>
    </w:lvl>
    <w:lvl w:ilvl="2" w:tplc="36581F9A" w:tentative="1">
      <w:start w:val="1"/>
      <w:numFmt w:val="bullet"/>
      <w:lvlText w:val="•"/>
      <w:lvlJc w:val="left"/>
      <w:pPr>
        <w:tabs>
          <w:tab w:val="num" w:pos="2160"/>
        </w:tabs>
        <w:ind w:left="2160" w:hanging="360"/>
      </w:pPr>
      <w:rPr>
        <w:rFonts w:ascii="Arial" w:hAnsi="Arial" w:hint="default"/>
      </w:rPr>
    </w:lvl>
    <w:lvl w:ilvl="3" w:tplc="B82861D4" w:tentative="1">
      <w:start w:val="1"/>
      <w:numFmt w:val="bullet"/>
      <w:lvlText w:val="•"/>
      <w:lvlJc w:val="left"/>
      <w:pPr>
        <w:tabs>
          <w:tab w:val="num" w:pos="2880"/>
        </w:tabs>
        <w:ind w:left="2880" w:hanging="360"/>
      </w:pPr>
      <w:rPr>
        <w:rFonts w:ascii="Arial" w:hAnsi="Arial" w:hint="default"/>
      </w:rPr>
    </w:lvl>
    <w:lvl w:ilvl="4" w:tplc="6A4C7266" w:tentative="1">
      <w:start w:val="1"/>
      <w:numFmt w:val="bullet"/>
      <w:lvlText w:val="•"/>
      <w:lvlJc w:val="left"/>
      <w:pPr>
        <w:tabs>
          <w:tab w:val="num" w:pos="3600"/>
        </w:tabs>
        <w:ind w:left="3600" w:hanging="360"/>
      </w:pPr>
      <w:rPr>
        <w:rFonts w:ascii="Arial" w:hAnsi="Arial" w:hint="default"/>
      </w:rPr>
    </w:lvl>
    <w:lvl w:ilvl="5" w:tplc="5052DE5E" w:tentative="1">
      <w:start w:val="1"/>
      <w:numFmt w:val="bullet"/>
      <w:lvlText w:val="•"/>
      <w:lvlJc w:val="left"/>
      <w:pPr>
        <w:tabs>
          <w:tab w:val="num" w:pos="4320"/>
        </w:tabs>
        <w:ind w:left="4320" w:hanging="360"/>
      </w:pPr>
      <w:rPr>
        <w:rFonts w:ascii="Arial" w:hAnsi="Arial" w:hint="default"/>
      </w:rPr>
    </w:lvl>
    <w:lvl w:ilvl="6" w:tplc="6B66C8C0" w:tentative="1">
      <w:start w:val="1"/>
      <w:numFmt w:val="bullet"/>
      <w:lvlText w:val="•"/>
      <w:lvlJc w:val="left"/>
      <w:pPr>
        <w:tabs>
          <w:tab w:val="num" w:pos="5040"/>
        </w:tabs>
        <w:ind w:left="5040" w:hanging="360"/>
      </w:pPr>
      <w:rPr>
        <w:rFonts w:ascii="Arial" w:hAnsi="Arial" w:hint="default"/>
      </w:rPr>
    </w:lvl>
    <w:lvl w:ilvl="7" w:tplc="138AE7A2" w:tentative="1">
      <w:start w:val="1"/>
      <w:numFmt w:val="bullet"/>
      <w:lvlText w:val="•"/>
      <w:lvlJc w:val="left"/>
      <w:pPr>
        <w:tabs>
          <w:tab w:val="num" w:pos="5760"/>
        </w:tabs>
        <w:ind w:left="5760" w:hanging="360"/>
      </w:pPr>
      <w:rPr>
        <w:rFonts w:ascii="Arial" w:hAnsi="Arial" w:hint="default"/>
      </w:rPr>
    </w:lvl>
    <w:lvl w:ilvl="8" w:tplc="DC8C8FCC"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35FA7168"/>
    <w:multiLevelType w:val="hybridMultilevel"/>
    <w:tmpl w:val="F0A6AFF2"/>
    <w:lvl w:ilvl="0" w:tplc="04090001">
      <w:start w:val="1"/>
      <w:numFmt w:val="bullet"/>
      <w:pStyle w:val="BULLETUDHEZIM"/>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cs="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cs="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cs="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31"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32"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33"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4" w15:restartNumberingAfterBreak="0">
    <w:nsid w:val="4321140B"/>
    <w:multiLevelType w:val="singleLevel"/>
    <w:tmpl w:val="DAA0E942"/>
    <w:lvl w:ilvl="0">
      <w:start w:val="1"/>
      <w:numFmt w:val="decimal"/>
      <w:pStyle w:val="Considrant"/>
      <w:lvlText w:val="(%1)"/>
      <w:lvlJc w:val="left"/>
      <w:pPr>
        <w:tabs>
          <w:tab w:val="num" w:pos="709"/>
        </w:tabs>
        <w:ind w:left="709" w:hanging="709"/>
      </w:pPr>
    </w:lvl>
  </w:abstractNum>
  <w:abstractNum w:abstractNumId="35"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6" w15:restartNumberingAfterBreak="0">
    <w:nsid w:val="46E863CB"/>
    <w:multiLevelType w:val="hybridMultilevel"/>
    <w:tmpl w:val="7E48F25A"/>
    <w:lvl w:ilvl="0" w:tplc="1D02259C">
      <w:start w:val="1"/>
      <w:numFmt w:val="bullet"/>
      <w:lvlText w:val="•"/>
      <w:lvlJc w:val="left"/>
      <w:pPr>
        <w:tabs>
          <w:tab w:val="num" w:pos="720"/>
        </w:tabs>
        <w:ind w:left="720" w:hanging="360"/>
      </w:pPr>
      <w:rPr>
        <w:rFonts w:ascii="Arial" w:hAnsi="Arial" w:hint="default"/>
      </w:rPr>
    </w:lvl>
    <w:lvl w:ilvl="1" w:tplc="527E26B8" w:tentative="1">
      <w:start w:val="1"/>
      <w:numFmt w:val="bullet"/>
      <w:lvlText w:val="•"/>
      <w:lvlJc w:val="left"/>
      <w:pPr>
        <w:tabs>
          <w:tab w:val="num" w:pos="1440"/>
        </w:tabs>
        <w:ind w:left="1440" w:hanging="360"/>
      </w:pPr>
      <w:rPr>
        <w:rFonts w:ascii="Arial" w:hAnsi="Arial" w:hint="default"/>
      </w:rPr>
    </w:lvl>
    <w:lvl w:ilvl="2" w:tplc="E52EDC32" w:tentative="1">
      <w:start w:val="1"/>
      <w:numFmt w:val="bullet"/>
      <w:lvlText w:val="•"/>
      <w:lvlJc w:val="left"/>
      <w:pPr>
        <w:tabs>
          <w:tab w:val="num" w:pos="2160"/>
        </w:tabs>
        <w:ind w:left="2160" w:hanging="360"/>
      </w:pPr>
      <w:rPr>
        <w:rFonts w:ascii="Arial" w:hAnsi="Arial" w:hint="default"/>
      </w:rPr>
    </w:lvl>
    <w:lvl w:ilvl="3" w:tplc="0994C59A" w:tentative="1">
      <w:start w:val="1"/>
      <w:numFmt w:val="bullet"/>
      <w:lvlText w:val="•"/>
      <w:lvlJc w:val="left"/>
      <w:pPr>
        <w:tabs>
          <w:tab w:val="num" w:pos="2880"/>
        </w:tabs>
        <w:ind w:left="2880" w:hanging="360"/>
      </w:pPr>
      <w:rPr>
        <w:rFonts w:ascii="Arial" w:hAnsi="Arial" w:hint="default"/>
      </w:rPr>
    </w:lvl>
    <w:lvl w:ilvl="4" w:tplc="3EC43AAA" w:tentative="1">
      <w:start w:val="1"/>
      <w:numFmt w:val="bullet"/>
      <w:lvlText w:val="•"/>
      <w:lvlJc w:val="left"/>
      <w:pPr>
        <w:tabs>
          <w:tab w:val="num" w:pos="3600"/>
        </w:tabs>
        <w:ind w:left="3600" w:hanging="360"/>
      </w:pPr>
      <w:rPr>
        <w:rFonts w:ascii="Arial" w:hAnsi="Arial" w:hint="default"/>
      </w:rPr>
    </w:lvl>
    <w:lvl w:ilvl="5" w:tplc="1C3ECDF2" w:tentative="1">
      <w:start w:val="1"/>
      <w:numFmt w:val="bullet"/>
      <w:lvlText w:val="•"/>
      <w:lvlJc w:val="left"/>
      <w:pPr>
        <w:tabs>
          <w:tab w:val="num" w:pos="4320"/>
        </w:tabs>
        <w:ind w:left="4320" w:hanging="360"/>
      </w:pPr>
      <w:rPr>
        <w:rFonts w:ascii="Arial" w:hAnsi="Arial" w:hint="default"/>
      </w:rPr>
    </w:lvl>
    <w:lvl w:ilvl="6" w:tplc="62220E4A" w:tentative="1">
      <w:start w:val="1"/>
      <w:numFmt w:val="bullet"/>
      <w:lvlText w:val="•"/>
      <w:lvlJc w:val="left"/>
      <w:pPr>
        <w:tabs>
          <w:tab w:val="num" w:pos="5040"/>
        </w:tabs>
        <w:ind w:left="5040" w:hanging="360"/>
      </w:pPr>
      <w:rPr>
        <w:rFonts w:ascii="Arial" w:hAnsi="Arial" w:hint="default"/>
      </w:rPr>
    </w:lvl>
    <w:lvl w:ilvl="7" w:tplc="7A684B30" w:tentative="1">
      <w:start w:val="1"/>
      <w:numFmt w:val="bullet"/>
      <w:lvlText w:val="•"/>
      <w:lvlJc w:val="left"/>
      <w:pPr>
        <w:tabs>
          <w:tab w:val="num" w:pos="5760"/>
        </w:tabs>
        <w:ind w:left="5760" w:hanging="360"/>
      </w:pPr>
      <w:rPr>
        <w:rFonts w:ascii="Arial" w:hAnsi="Arial" w:hint="default"/>
      </w:rPr>
    </w:lvl>
    <w:lvl w:ilvl="8" w:tplc="016CFD84"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8" w15:restartNumberingAfterBreak="0">
    <w:nsid w:val="4BD454A0"/>
    <w:multiLevelType w:val="hybridMultilevel"/>
    <w:tmpl w:val="A6A8F43A"/>
    <w:lvl w:ilvl="0" w:tplc="CCAC9296">
      <w:start w:val="1"/>
      <w:numFmt w:val="bullet"/>
      <w:lvlText w:val=""/>
      <w:lvlJc w:val="left"/>
      <w:pPr>
        <w:ind w:left="1620" w:hanging="360"/>
      </w:pPr>
      <w:rPr>
        <w:rFonts w:ascii="Symbol" w:eastAsiaTheme="minorEastAsia" w:hAnsi="Symbol" w:cs="Times New Roman" w:hint="default"/>
        <w:b/>
        <w:sz w:val="40"/>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39" w15:restartNumberingAfterBreak="0">
    <w:nsid w:val="5CDA69EA"/>
    <w:multiLevelType w:val="hybridMultilevel"/>
    <w:tmpl w:val="FEA8FF30"/>
    <w:lvl w:ilvl="0" w:tplc="09ECF0DC">
      <w:start w:val="1"/>
      <w:numFmt w:val="bullet"/>
      <w:lvlText w:val="•"/>
      <w:lvlJc w:val="left"/>
      <w:pPr>
        <w:ind w:left="639" w:hanging="360"/>
      </w:pPr>
      <w:rPr>
        <w:rFonts w:ascii="Arial" w:hAnsi="Arial" w:hint="default"/>
      </w:rPr>
    </w:lvl>
    <w:lvl w:ilvl="1" w:tplc="04090003" w:tentative="1">
      <w:start w:val="1"/>
      <w:numFmt w:val="bullet"/>
      <w:lvlText w:val="o"/>
      <w:lvlJc w:val="left"/>
      <w:pPr>
        <w:ind w:left="1359" w:hanging="360"/>
      </w:pPr>
      <w:rPr>
        <w:rFonts w:ascii="Courier New" w:hAnsi="Courier New" w:cs="Courier New" w:hint="default"/>
      </w:rPr>
    </w:lvl>
    <w:lvl w:ilvl="2" w:tplc="04090005" w:tentative="1">
      <w:start w:val="1"/>
      <w:numFmt w:val="bullet"/>
      <w:lvlText w:val=""/>
      <w:lvlJc w:val="left"/>
      <w:pPr>
        <w:ind w:left="2079" w:hanging="360"/>
      </w:pPr>
      <w:rPr>
        <w:rFonts w:ascii="Wingdings" w:hAnsi="Wingdings" w:hint="default"/>
      </w:rPr>
    </w:lvl>
    <w:lvl w:ilvl="3" w:tplc="04090001" w:tentative="1">
      <w:start w:val="1"/>
      <w:numFmt w:val="bullet"/>
      <w:lvlText w:val=""/>
      <w:lvlJc w:val="left"/>
      <w:pPr>
        <w:ind w:left="2799" w:hanging="360"/>
      </w:pPr>
      <w:rPr>
        <w:rFonts w:ascii="Symbol" w:hAnsi="Symbol" w:hint="default"/>
      </w:rPr>
    </w:lvl>
    <w:lvl w:ilvl="4" w:tplc="04090003" w:tentative="1">
      <w:start w:val="1"/>
      <w:numFmt w:val="bullet"/>
      <w:lvlText w:val="o"/>
      <w:lvlJc w:val="left"/>
      <w:pPr>
        <w:ind w:left="3519" w:hanging="360"/>
      </w:pPr>
      <w:rPr>
        <w:rFonts w:ascii="Courier New" w:hAnsi="Courier New" w:cs="Courier New" w:hint="default"/>
      </w:rPr>
    </w:lvl>
    <w:lvl w:ilvl="5" w:tplc="04090005" w:tentative="1">
      <w:start w:val="1"/>
      <w:numFmt w:val="bullet"/>
      <w:lvlText w:val=""/>
      <w:lvlJc w:val="left"/>
      <w:pPr>
        <w:ind w:left="4239" w:hanging="360"/>
      </w:pPr>
      <w:rPr>
        <w:rFonts w:ascii="Wingdings" w:hAnsi="Wingdings" w:hint="default"/>
      </w:rPr>
    </w:lvl>
    <w:lvl w:ilvl="6" w:tplc="04090001" w:tentative="1">
      <w:start w:val="1"/>
      <w:numFmt w:val="bullet"/>
      <w:lvlText w:val=""/>
      <w:lvlJc w:val="left"/>
      <w:pPr>
        <w:ind w:left="4959" w:hanging="360"/>
      </w:pPr>
      <w:rPr>
        <w:rFonts w:ascii="Symbol" w:hAnsi="Symbol" w:hint="default"/>
      </w:rPr>
    </w:lvl>
    <w:lvl w:ilvl="7" w:tplc="04090003" w:tentative="1">
      <w:start w:val="1"/>
      <w:numFmt w:val="bullet"/>
      <w:lvlText w:val="o"/>
      <w:lvlJc w:val="left"/>
      <w:pPr>
        <w:ind w:left="5679" w:hanging="360"/>
      </w:pPr>
      <w:rPr>
        <w:rFonts w:ascii="Courier New" w:hAnsi="Courier New" w:cs="Courier New" w:hint="default"/>
      </w:rPr>
    </w:lvl>
    <w:lvl w:ilvl="8" w:tplc="04090005" w:tentative="1">
      <w:start w:val="1"/>
      <w:numFmt w:val="bullet"/>
      <w:lvlText w:val=""/>
      <w:lvlJc w:val="left"/>
      <w:pPr>
        <w:ind w:left="6399" w:hanging="360"/>
      </w:pPr>
      <w:rPr>
        <w:rFonts w:ascii="Wingdings" w:hAnsi="Wingdings" w:hint="default"/>
      </w:rPr>
    </w:lvl>
  </w:abstractNum>
  <w:abstractNum w:abstractNumId="40" w15:restartNumberingAfterBreak="0">
    <w:nsid w:val="65A5499A"/>
    <w:multiLevelType w:val="hybridMultilevel"/>
    <w:tmpl w:val="86BC8306"/>
    <w:lvl w:ilvl="0" w:tplc="04090017">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1" w15:restartNumberingAfterBreak="0">
    <w:nsid w:val="6633725D"/>
    <w:multiLevelType w:val="hybridMultilevel"/>
    <w:tmpl w:val="3EA6CC9A"/>
    <w:lvl w:ilvl="0" w:tplc="09ECF0DC">
      <w:start w:val="1"/>
      <w:numFmt w:val="bullet"/>
      <w:lvlText w:val="•"/>
      <w:lvlJc w:val="left"/>
      <w:pPr>
        <w:ind w:left="639" w:hanging="360"/>
      </w:pPr>
      <w:rPr>
        <w:rFonts w:ascii="Arial" w:hAnsi="Arial" w:hint="default"/>
      </w:rPr>
    </w:lvl>
    <w:lvl w:ilvl="1" w:tplc="04090003" w:tentative="1">
      <w:start w:val="1"/>
      <w:numFmt w:val="bullet"/>
      <w:lvlText w:val="o"/>
      <w:lvlJc w:val="left"/>
      <w:pPr>
        <w:ind w:left="1359" w:hanging="360"/>
      </w:pPr>
      <w:rPr>
        <w:rFonts w:ascii="Courier New" w:hAnsi="Courier New" w:cs="Courier New" w:hint="default"/>
      </w:rPr>
    </w:lvl>
    <w:lvl w:ilvl="2" w:tplc="04090005" w:tentative="1">
      <w:start w:val="1"/>
      <w:numFmt w:val="bullet"/>
      <w:lvlText w:val=""/>
      <w:lvlJc w:val="left"/>
      <w:pPr>
        <w:ind w:left="2079" w:hanging="360"/>
      </w:pPr>
      <w:rPr>
        <w:rFonts w:ascii="Wingdings" w:hAnsi="Wingdings" w:hint="default"/>
      </w:rPr>
    </w:lvl>
    <w:lvl w:ilvl="3" w:tplc="04090001" w:tentative="1">
      <w:start w:val="1"/>
      <w:numFmt w:val="bullet"/>
      <w:lvlText w:val=""/>
      <w:lvlJc w:val="left"/>
      <w:pPr>
        <w:ind w:left="2799" w:hanging="360"/>
      </w:pPr>
      <w:rPr>
        <w:rFonts w:ascii="Symbol" w:hAnsi="Symbol" w:hint="default"/>
      </w:rPr>
    </w:lvl>
    <w:lvl w:ilvl="4" w:tplc="04090003" w:tentative="1">
      <w:start w:val="1"/>
      <w:numFmt w:val="bullet"/>
      <w:lvlText w:val="o"/>
      <w:lvlJc w:val="left"/>
      <w:pPr>
        <w:ind w:left="3519" w:hanging="360"/>
      </w:pPr>
      <w:rPr>
        <w:rFonts w:ascii="Courier New" w:hAnsi="Courier New" w:cs="Courier New" w:hint="default"/>
      </w:rPr>
    </w:lvl>
    <w:lvl w:ilvl="5" w:tplc="04090005" w:tentative="1">
      <w:start w:val="1"/>
      <w:numFmt w:val="bullet"/>
      <w:lvlText w:val=""/>
      <w:lvlJc w:val="left"/>
      <w:pPr>
        <w:ind w:left="4239" w:hanging="360"/>
      </w:pPr>
      <w:rPr>
        <w:rFonts w:ascii="Wingdings" w:hAnsi="Wingdings" w:hint="default"/>
      </w:rPr>
    </w:lvl>
    <w:lvl w:ilvl="6" w:tplc="04090001" w:tentative="1">
      <w:start w:val="1"/>
      <w:numFmt w:val="bullet"/>
      <w:lvlText w:val=""/>
      <w:lvlJc w:val="left"/>
      <w:pPr>
        <w:ind w:left="4959" w:hanging="360"/>
      </w:pPr>
      <w:rPr>
        <w:rFonts w:ascii="Symbol" w:hAnsi="Symbol" w:hint="default"/>
      </w:rPr>
    </w:lvl>
    <w:lvl w:ilvl="7" w:tplc="04090003" w:tentative="1">
      <w:start w:val="1"/>
      <w:numFmt w:val="bullet"/>
      <w:lvlText w:val="o"/>
      <w:lvlJc w:val="left"/>
      <w:pPr>
        <w:ind w:left="5679" w:hanging="360"/>
      </w:pPr>
      <w:rPr>
        <w:rFonts w:ascii="Courier New" w:hAnsi="Courier New" w:cs="Courier New" w:hint="default"/>
      </w:rPr>
    </w:lvl>
    <w:lvl w:ilvl="8" w:tplc="04090005" w:tentative="1">
      <w:start w:val="1"/>
      <w:numFmt w:val="bullet"/>
      <w:lvlText w:val=""/>
      <w:lvlJc w:val="left"/>
      <w:pPr>
        <w:ind w:left="6399" w:hanging="360"/>
      </w:pPr>
      <w:rPr>
        <w:rFonts w:ascii="Wingdings" w:hAnsi="Wingdings" w:hint="default"/>
      </w:rPr>
    </w:lvl>
  </w:abstractNum>
  <w:abstractNum w:abstractNumId="42"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3"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4" w15:restartNumberingAfterBreak="0">
    <w:nsid w:val="766F54CC"/>
    <w:multiLevelType w:val="hybridMultilevel"/>
    <w:tmpl w:val="191A67B4"/>
    <w:lvl w:ilvl="0" w:tplc="CCAC9296">
      <w:start w:val="1"/>
      <w:numFmt w:val="bullet"/>
      <w:lvlText w:val=""/>
      <w:lvlJc w:val="left"/>
      <w:pPr>
        <w:ind w:left="1155" w:hanging="360"/>
      </w:pPr>
      <w:rPr>
        <w:rFonts w:ascii="Symbol" w:eastAsiaTheme="minorEastAsia" w:hAnsi="Symbol" w:cs="Times New Roman" w:hint="default"/>
        <w:b/>
        <w:sz w:val="40"/>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45"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6" w15:restartNumberingAfterBreak="0">
    <w:nsid w:val="7A4445C9"/>
    <w:multiLevelType w:val="hybridMultilevel"/>
    <w:tmpl w:val="6B528064"/>
    <w:lvl w:ilvl="0" w:tplc="29482734">
      <w:start w:val="1"/>
      <w:numFmt w:val="decimal"/>
      <w:lvlText w:val="%1"/>
      <w:lvlJc w:val="left"/>
      <w:pPr>
        <w:ind w:left="795" w:hanging="630"/>
      </w:pPr>
      <w:rPr>
        <w:rFonts w:hint="default"/>
        <w:sz w:val="28"/>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4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7"/>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47"/>
  </w:num>
  <w:num w:numId="15">
    <w:abstractNumId w:val="43"/>
  </w:num>
  <w:num w:numId="16">
    <w:abstractNumId w:val="21"/>
  </w:num>
  <w:num w:numId="17">
    <w:abstractNumId w:val="25"/>
  </w:num>
  <w:num w:numId="18">
    <w:abstractNumId w:val="40"/>
  </w:num>
  <w:num w:numId="19">
    <w:abstractNumId w:val="45"/>
  </w:num>
  <w:num w:numId="20">
    <w:abstractNumId w:val="35"/>
  </w:num>
  <w:num w:numId="21">
    <w:abstractNumId w:val="31"/>
  </w:num>
  <w:num w:numId="22">
    <w:abstractNumId w:val="42"/>
  </w:num>
  <w:num w:numId="23">
    <w:abstractNumId w:val="19"/>
  </w:num>
  <w:num w:numId="24">
    <w:abstractNumId w:val="24"/>
  </w:num>
  <w:num w:numId="25">
    <w:abstractNumId w:val="33"/>
  </w:num>
  <w:num w:numId="26">
    <w:abstractNumId w:val="26"/>
  </w:num>
  <w:num w:numId="27">
    <w:abstractNumId w:val="27"/>
  </w:num>
  <w:num w:numId="28">
    <w:abstractNumId w:val="32"/>
  </w:num>
  <w:num w:numId="29">
    <w:abstractNumId w:val="34"/>
  </w:num>
  <w:num w:numId="30">
    <w:abstractNumId w:val="15"/>
  </w:num>
  <w:num w:numId="31">
    <w:abstractNumId w:val="18"/>
  </w:num>
  <w:num w:numId="32">
    <w:abstractNumId w:val="16"/>
  </w:num>
  <w:num w:numId="33">
    <w:abstractNumId w:val="36"/>
  </w:num>
  <w:num w:numId="34">
    <w:abstractNumId w:val="29"/>
  </w:num>
  <w:num w:numId="35">
    <w:abstractNumId w:val="39"/>
  </w:num>
  <w:num w:numId="36">
    <w:abstractNumId w:val="41"/>
  </w:num>
  <w:num w:numId="37">
    <w:abstractNumId w:val="23"/>
  </w:num>
  <w:num w:numId="38">
    <w:abstractNumId w:val="30"/>
  </w:num>
  <w:num w:numId="39">
    <w:abstractNumId w:val="28"/>
  </w:num>
  <w:num w:numId="40">
    <w:abstractNumId w:val="46"/>
  </w:num>
  <w:num w:numId="41">
    <w:abstractNumId w:val="44"/>
  </w:num>
  <w:num w:numId="42">
    <w:abstractNumId w:val="38"/>
  </w:num>
  <w:num w:numId="43">
    <w:abstractNumId w:val="1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821"/>
    <w:rsid w:val="000006D2"/>
    <w:rsid w:val="00003548"/>
    <w:rsid w:val="00015ACA"/>
    <w:rsid w:val="00022786"/>
    <w:rsid w:val="0003269D"/>
    <w:rsid w:val="00042930"/>
    <w:rsid w:val="0005122C"/>
    <w:rsid w:val="00062689"/>
    <w:rsid w:val="000C44EF"/>
    <w:rsid w:val="000D26C7"/>
    <w:rsid w:val="000E24B3"/>
    <w:rsid w:val="000F27B3"/>
    <w:rsid w:val="0010684C"/>
    <w:rsid w:val="00121EE8"/>
    <w:rsid w:val="0015211D"/>
    <w:rsid w:val="00153DE2"/>
    <w:rsid w:val="00170B1D"/>
    <w:rsid w:val="00173D16"/>
    <w:rsid w:val="00176842"/>
    <w:rsid w:val="001932B3"/>
    <w:rsid w:val="001B7D95"/>
    <w:rsid w:val="001D1EB7"/>
    <w:rsid w:val="001E7073"/>
    <w:rsid w:val="001F5411"/>
    <w:rsid w:val="00205742"/>
    <w:rsid w:val="00216AAF"/>
    <w:rsid w:val="00224296"/>
    <w:rsid w:val="00225D79"/>
    <w:rsid w:val="002745C8"/>
    <w:rsid w:val="002A5FA5"/>
    <w:rsid w:val="002B05F8"/>
    <w:rsid w:val="002B0970"/>
    <w:rsid w:val="002B1038"/>
    <w:rsid w:val="002B3A59"/>
    <w:rsid w:val="002C2DC4"/>
    <w:rsid w:val="002D7AA3"/>
    <w:rsid w:val="002E22DF"/>
    <w:rsid w:val="00311795"/>
    <w:rsid w:val="00314876"/>
    <w:rsid w:val="0031546E"/>
    <w:rsid w:val="003162D0"/>
    <w:rsid w:val="00336E1A"/>
    <w:rsid w:val="00336F50"/>
    <w:rsid w:val="00361F00"/>
    <w:rsid w:val="00381BE5"/>
    <w:rsid w:val="00383EA8"/>
    <w:rsid w:val="00390FD0"/>
    <w:rsid w:val="003A76E1"/>
    <w:rsid w:val="003B18F4"/>
    <w:rsid w:val="003B51BC"/>
    <w:rsid w:val="003E3061"/>
    <w:rsid w:val="003E7B46"/>
    <w:rsid w:val="003F6821"/>
    <w:rsid w:val="00462899"/>
    <w:rsid w:val="00476101"/>
    <w:rsid w:val="004F5B90"/>
    <w:rsid w:val="00545C12"/>
    <w:rsid w:val="00554F42"/>
    <w:rsid w:val="0058175F"/>
    <w:rsid w:val="00590DA1"/>
    <w:rsid w:val="00592459"/>
    <w:rsid w:val="005A4154"/>
    <w:rsid w:val="005B4B74"/>
    <w:rsid w:val="005D7DEF"/>
    <w:rsid w:val="005F1DA3"/>
    <w:rsid w:val="00613063"/>
    <w:rsid w:val="006514E7"/>
    <w:rsid w:val="00656DB0"/>
    <w:rsid w:val="00673C50"/>
    <w:rsid w:val="00675BE1"/>
    <w:rsid w:val="00677A4A"/>
    <w:rsid w:val="00682C78"/>
    <w:rsid w:val="00696E37"/>
    <w:rsid w:val="006A3C23"/>
    <w:rsid w:val="006B409E"/>
    <w:rsid w:val="006B5105"/>
    <w:rsid w:val="006C3F71"/>
    <w:rsid w:val="006E2697"/>
    <w:rsid w:val="006F0427"/>
    <w:rsid w:val="006F1B62"/>
    <w:rsid w:val="007413E4"/>
    <w:rsid w:val="007836F1"/>
    <w:rsid w:val="0078659E"/>
    <w:rsid w:val="00796728"/>
    <w:rsid w:val="00797854"/>
    <w:rsid w:val="007A1D5C"/>
    <w:rsid w:val="007B2320"/>
    <w:rsid w:val="007C06F4"/>
    <w:rsid w:val="007E33FB"/>
    <w:rsid w:val="007F2A2F"/>
    <w:rsid w:val="0081736D"/>
    <w:rsid w:val="008272ED"/>
    <w:rsid w:val="0083558D"/>
    <w:rsid w:val="0083589E"/>
    <w:rsid w:val="00857077"/>
    <w:rsid w:val="00872908"/>
    <w:rsid w:val="008927CE"/>
    <w:rsid w:val="008A3AF1"/>
    <w:rsid w:val="008A4678"/>
    <w:rsid w:val="008E1CBB"/>
    <w:rsid w:val="008F7F96"/>
    <w:rsid w:val="00963780"/>
    <w:rsid w:val="00967081"/>
    <w:rsid w:val="00972FB1"/>
    <w:rsid w:val="009771C6"/>
    <w:rsid w:val="00981AA2"/>
    <w:rsid w:val="00982C26"/>
    <w:rsid w:val="009934B8"/>
    <w:rsid w:val="009A4879"/>
    <w:rsid w:val="009B0F04"/>
    <w:rsid w:val="009F7496"/>
    <w:rsid w:val="00A104A9"/>
    <w:rsid w:val="00A3506B"/>
    <w:rsid w:val="00A41149"/>
    <w:rsid w:val="00A66E9F"/>
    <w:rsid w:val="00AA02C8"/>
    <w:rsid w:val="00AE08B0"/>
    <w:rsid w:val="00B40B73"/>
    <w:rsid w:val="00B44674"/>
    <w:rsid w:val="00B6201F"/>
    <w:rsid w:val="00B8580F"/>
    <w:rsid w:val="00BB5B8D"/>
    <w:rsid w:val="00BB760A"/>
    <w:rsid w:val="00C25E8C"/>
    <w:rsid w:val="00C85095"/>
    <w:rsid w:val="00C94E52"/>
    <w:rsid w:val="00CF578D"/>
    <w:rsid w:val="00D601AE"/>
    <w:rsid w:val="00D77EFF"/>
    <w:rsid w:val="00D956B3"/>
    <w:rsid w:val="00DC4777"/>
    <w:rsid w:val="00DD5AE6"/>
    <w:rsid w:val="00DF04A4"/>
    <w:rsid w:val="00E03CF1"/>
    <w:rsid w:val="00E321B2"/>
    <w:rsid w:val="00E47F24"/>
    <w:rsid w:val="00E56156"/>
    <w:rsid w:val="00EA3F66"/>
    <w:rsid w:val="00F17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08FE561-D959-4FE7-963E-3ED09A11B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1B62"/>
  </w:style>
  <w:style w:type="paragraph" w:styleId="Heading1">
    <w:name w:val="heading 1"/>
    <w:aliases w:val="Heading 1 Char1,Heading 1 Char1 Char,Heading 1 Char Char Char,Kreu,Heading 1."/>
    <w:basedOn w:val="Normal"/>
    <w:next w:val="Normal"/>
    <w:link w:val="Heading1Char"/>
    <w:uiPriority w:val="99"/>
    <w:qFormat/>
    <w:rsid w:val="00545C12"/>
    <w:pPr>
      <w:keepNext/>
      <w:spacing w:before="240" w:after="60" w:line="240" w:lineRule="auto"/>
      <w:ind w:firstLine="284"/>
      <w:jc w:val="both"/>
      <w:outlineLvl w:val="0"/>
    </w:pPr>
    <w:rPr>
      <w:rFonts w:ascii="Arial" w:eastAsia="MS Mincho" w:hAnsi="Arial" w:cs="Times New Roman"/>
      <w:b/>
      <w:bCs/>
      <w:kern w:val="32"/>
      <w:sz w:val="32"/>
      <w:szCs w:val="32"/>
    </w:rPr>
  </w:style>
  <w:style w:type="paragraph" w:styleId="Heading2">
    <w:name w:val="heading 2"/>
    <w:basedOn w:val="Normal"/>
    <w:next w:val="Normal"/>
    <w:link w:val="Heading2Char1"/>
    <w:qFormat/>
    <w:rsid w:val="00545C12"/>
    <w:pPr>
      <w:spacing w:before="200" w:after="0" w:line="240" w:lineRule="auto"/>
      <w:ind w:firstLine="284"/>
      <w:jc w:val="both"/>
      <w:outlineLvl w:val="1"/>
    </w:pPr>
    <w:rPr>
      <w:rFonts w:ascii="Cambria" w:eastAsia="MS Mincho" w:hAnsi="Cambria" w:cs="Times New Roman"/>
      <w:b/>
      <w:bCs/>
      <w:sz w:val="26"/>
      <w:szCs w:val="26"/>
    </w:rPr>
  </w:style>
  <w:style w:type="paragraph" w:styleId="Heading3">
    <w:name w:val="heading 3"/>
    <w:aliases w:val="Germa"/>
    <w:basedOn w:val="Normal"/>
    <w:next w:val="Normal"/>
    <w:link w:val="Heading3Char1"/>
    <w:qFormat/>
    <w:rsid w:val="00545C12"/>
    <w:pPr>
      <w:spacing w:before="200" w:after="0" w:line="271" w:lineRule="auto"/>
      <w:ind w:firstLine="284"/>
      <w:jc w:val="both"/>
      <w:outlineLvl w:val="2"/>
    </w:pPr>
    <w:rPr>
      <w:rFonts w:ascii="Cambria" w:eastAsia="MS Mincho" w:hAnsi="Cambria" w:cs="Times New Roman"/>
      <w:b/>
      <w:bCs/>
      <w:sz w:val="24"/>
      <w:szCs w:val="24"/>
    </w:rPr>
  </w:style>
  <w:style w:type="paragraph" w:styleId="Heading4">
    <w:name w:val="heading 4"/>
    <w:basedOn w:val="Normal"/>
    <w:next w:val="Normal"/>
    <w:link w:val="Heading4Char"/>
    <w:qFormat/>
    <w:rsid w:val="00545C12"/>
    <w:pPr>
      <w:spacing w:before="200" w:after="0" w:line="240" w:lineRule="auto"/>
      <w:ind w:firstLine="284"/>
      <w:jc w:val="both"/>
      <w:outlineLvl w:val="3"/>
    </w:pPr>
    <w:rPr>
      <w:rFonts w:ascii="Cambria" w:eastAsia="MS Mincho" w:hAnsi="Cambria" w:cs="Times New Roman"/>
      <w:b/>
      <w:bCs/>
      <w:i/>
      <w:iCs/>
      <w:sz w:val="24"/>
      <w:szCs w:val="24"/>
    </w:rPr>
  </w:style>
  <w:style w:type="paragraph" w:styleId="Heading5">
    <w:name w:val="heading 5"/>
    <w:basedOn w:val="Normal"/>
    <w:next w:val="Normal"/>
    <w:link w:val="Heading5Char"/>
    <w:qFormat/>
    <w:rsid w:val="00545C12"/>
    <w:pPr>
      <w:spacing w:before="200" w:after="0" w:line="240" w:lineRule="auto"/>
      <w:ind w:firstLine="284"/>
      <w:jc w:val="both"/>
      <w:outlineLvl w:val="4"/>
    </w:pPr>
    <w:rPr>
      <w:rFonts w:ascii="Cambria" w:eastAsia="MS Mincho" w:hAnsi="Cambria" w:cs="Times New Roman"/>
      <w:b/>
      <w:bCs/>
      <w:color w:val="7F7F7F"/>
      <w:sz w:val="24"/>
      <w:szCs w:val="24"/>
    </w:rPr>
  </w:style>
  <w:style w:type="paragraph" w:styleId="Heading6">
    <w:name w:val="heading 6"/>
    <w:basedOn w:val="Normal"/>
    <w:next w:val="Normal"/>
    <w:link w:val="Heading6Char"/>
    <w:qFormat/>
    <w:rsid w:val="00545C12"/>
    <w:pPr>
      <w:spacing w:after="0" w:line="271" w:lineRule="auto"/>
      <w:ind w:firstLine="284"/>
      <w:jc w:val="both"/>
      <w:outlineLvl w:val="5"/>
    </w:pPr>
    <w:rPr>
      <w:rFonts w:ascii="Cambria" w:eastAsia="MS Mincho" w:hAnsi="Cambria" w:cs="Times New Roman"/>
      <w:b/>
      <w:bCs/>
      <w:i/>
      <w:iCs/>
      <w:color w:val="7F7F7F"/>
      <w:sz w:val="24"/>
      <w:szCs w:val="24"/>
    </w:rPr>
  </w:style>
  <w:style w:type="paragraph" w:styleId="Heading7">
    <w:name w:val="heading 7"/>
    <w:aliases w:val="Style Left: 3,25 cm"/>
    <w:basedOn w:val="Normal"/>
    <w:next w:val="Normal"/>
    <w:link w:val="Heading7Char"/>
    <w:qFormat/>
    <w:rsid w:val="00545C12"/>
    <w:pPr>
      <w:spacing w:after="0" w:line="240" w:lineRule="auto"/>
      <w:ind w:firstLine="284"/>
      <w:jc w:val="both"/>
      <w:outlineLvl w:val="6"/>
    </w:pPr>
    <w:rPr>
      <w:rFonts w:ascii="Cambria" w:eastAsia="MS Mincho" w:hAnsi="Cambria" w:cs="Times New Roman"/>
      <w:i/>
      <w:iCs/>
      <w:sz w:val="24"/>
      <w:szCs w:val="24"/>
    </w:rPr>
  </w:style>
  <w:style w:type="paragraph" w:styleId="Heading8">
    <w:name w:val="heading 8"/>
    <w:aliases w:val="h"/>
    <w:basedOn w:val="Normal"/>
    <w:next w:val="Normal"/>
    <w:link w:val="Heading8Char"/>
    <w:qFormat/>
    <w:rsid w:val="00545C12"/>
    <w:pPr>
      <w:spacing w:after="0" w:line="240" w:lineRule="auto"/>
      <w:ind w:firstLine="284"/>
      <w:jc w:val="both"/>
      <w:outlineLvl w:val="7"/>
    </w:pPr>
    <w:rPr>
      <w:rFonts w:ascii="Cambria" w:eastAsia="MS Mincho" w:hAnsi="Cambria" w:cs="Times New Roman"/>
      <w:sz w:val="20"/>
      <w:szCs w:val="20"/>
    </w:rPr>
  </w:style>
  <w:style w:type="paragraph" w:styleId="Heading9">
    <w:name w:val="heading 9"/>
    <w:basedOn w:val="Normal"/>
    <w:next w:val="Normal"/>
    <w:link w:val="Heading9Char"/>
    <w:qFormat/>
    <w:rsid w:val="00545C12"/>
    <w:pPr>
      <w:spacing w:after="0" w:line="240" w:lineRule="auto"/>
      <w:ind w:firstLine="284"/>
      <w:jc w:val="both"/>
      <w:outlineLvl w:val="8"/>
    </w:pPr>
    <w:rPr>
      <w:rFonts w:ascii="Cambria" w:eastAsia="MS Mincho" w:hAnsi="Cambria" w:cs="Times New Roman"/>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3548"/>
    <w:rPr>
      <w:color w:val="0000FF"/>
      <w:u w:val="single"/>
    </w:rPr>
  </w:style>
  <w:style w:type="character" w:styleId="FollowedHyperlink">
    <w:name w:val="FollowedHyperlink"/>
    <w:basedOn w:val="DefaultParagraphFont"/>
    <w:uiPriority w:val="99"/>
    <w:unhideWhenUsed/>
    <w:rsid w:val="00003548"/>
    <w:rPr>
      <w:color w:val="800080"/>
      <w:u w:val="single"/>
    </w:rPr>
  </w:style>
  <w:style w:type="paragraph" w:styleId="NormalWeb">
    <w:name w:val="Normal (Web)"/>
    <w:aliases w:val="Normal (Web) Char,Normal (Web) Char Char Char Char"/>
    <w:basedOn w:val="Normal"/>
    <w:uiPriority w:val="99"/>
    <w:unhideWhenUsed/>
    <w:rsid w:val="000035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00354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035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3548"/>
  </w:style>
  <w:style w:type="paragraph" w:styleId="Footer">
    <w:name w:val="footer"/>
    <w:basedOn w:val="Normal"/>
    <w:link w:val="FooterChar"/>
    <w:uiPriority w:val="99"/>
    <w:unhideWhenUsed/>
    <w:rsid w:val="000035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3548"/>
  </w:style>
  <w:style w:type="table" w:styleId="TableGrid">
    <w:name w:val="Table Grid"/>
    <w:basedOn w:val="TableNormal"/>
    <w:rsid w:val="007C06F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unhideWhenUsed/>
    <w:rsid w:val="007C06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C06F4"/>
    <w:rPr>
      <w:rFonts w:ascii="Tahoma" w:hAnsi="Tahoma" w:cs="Tahoma"/>
      <w:sz w:val="16"/>
      <w:szCs w:val="16"/>
    </w:rPr>
  </w:style>
  <w:style w:type="paragraph" w:customStyle="1" w:styleId="Akti">
    <w:name w:val="Akti"/>
    <w:link w:val="AktiChar"/>
    <w:rsid w:val="00E47F24"/>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BazLigjPropozues">
    <w:name w:val="Baz_Ligj_Propozues"/>
    <w:rsid w:val="00E47F24"/>
    <w:pPr>
      <w:keepNext/>
      <w:widowControl w:val="0"/>
      <w:spacing w:after="0" w:line="240" w:lineRule="auto"/>
      <w:ind w:firstLine="720"/>
      <w:jc w:val="both"/>
    </w:pPr>
    <w:rPr>
      <w:rFonts w:ascii="CG Times" w:eastAsia="Times New Roman" w:hAnsi="CG Times" w:cs="Times New Roman"/>
      <w:color w:val="000000"/>
      <w:lang w:val="en-GB"/>
    </w:rPr>
  </w:style>
  <w:style w:type="paragraph" w:customStyle="1" w:styleId="Paragrafi">
    <w:name w:val="Paragrafi"/>
    <w:link w:val="ParagrafiChar"/>
    <w:rsid w:val="00E47F24"/>
    <w:pPr>
      <w:widowControl w:val="0"/>
      <w:spacing w:after="0" w:line="240" w:lineRule="auto"/>
      <w:ind w:firstLine="720"/>
      <w:jc w:val="both"/>
    </w:pPr>
    <w:rPr>
      <w:rFonts w:ascii="CG Times" w:eastAsia="Times New Roman" w:hAnsi="CG Times" w:cs="Times New Roman"/>
      <w:szCs w:val="20"/>
    </w:rPr>
  </w:style>
  <w:style w:type="paragraph" w:customStyle="1" w:styleId="NumriData">
    <w:name w:val="Numri_Data"/>
    <w:next w:val="Normal"/>
    <w:link w:val="NumriDataChar"/>
    <w:rsid w:val="00E47F24"/>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Titulli">
    <w:name w:val="Titulli"/>
    <w:next w:val="Normal"/>
    <w:link w:val="TitulliChar"/>
    <w:rsid w:val="00E47F24"/>
    <w:pPr>
      <w:keepNext/>
      <w:widowControl w:val="0"/>
      <w:spacing w:after="0" w:line="240" w:lineRule="auto"/>
      <w:jc w:val="center"/>
      <w:outlineLvl w:val="1"/>
    </w:pPr>
    <w:rPr>
      <w:rFonts w:ascii="CG Times" w:eastAsia="Times New Roman" w:hAnsi="CG Times" w:cs="Times New Roman"/>
      <w:b/>
      <w:caps/>
      <w:lang w:val="en-GB"/>
    </w:rPr>
  </w:style>
  <w:style w:type="paragraph" w:customStyle="1" w:styleId="VENDOSI">
    <w:name w:val="VENDOSI"/>
    <w:next w:val="Normal"/>
    <w:link w:val="VENDOSIChar"/>
    <w:rsid w:val="00E47F24"/>
    <w:pPr>
      <w:keepNext/>
      <w:widowControl w:val="0"/>
      <w:spacing w:after="0" w:line="240" w:lineRule="auto"/>
      <w:jc w:val="center"/>
    </w:pPr>
    <w:rPr>
      <w:rFonts w:ascii="CG Times" w:eastAsia="Times New Roman" w:hAnsi="CG Times" w:cs="Times New Roman"/>
      <w:caps/>
      <w:lang w:val="en-GB"/>
    </w:rPr>
  </w:style>
  <w:style w:type="character" w:customStyle="1" w:styleId="NumriDataChar">
    <w:name w:val="Numri_Data Char"/>
    <w:link w:val="NumriData"/>
    <w:rsid w:val="00E47F24"/>
    <w:rPr>
      <w:rFonts w:ascii="CG Times" w:eastAsia="Times New Roman" w:hAnsi="CG Times" w:cs="Times New Roman"/>
      <w:b/>
      <w:szCs w:val="20"/>
      <w:lang w:val="en-GB"/>
    </w:rPr>
  </w:style>
  <w:style w:type="character" w:customStyle="1" w:styleId="ParagrafiChar">
    <w:name w:val="Paragrafi Char"/>
    <w:link w:val="Paragrafi"/>
    <w:rsid w:val="00E47F24"/>
    <w:rPr>
      <w:rFonts w:ascii="CG Times" w:eastAsia="Times New Roman" w:hAnsi="CG Times" w:cs="Times New Roman"/>
      <w:szCs w:val="20"/>
    </w:rPr>
  </w:style>
  <w:style w:type="character" w:customStyle="1" w:styleId="VENDOSIChar">
    <w:name w:val="VENDOSI Char"/>
    <w:link w:val="VENDOSI"/>
    <w:rsid w:val="00E47F24"/>
    <w:rPr>
      <w:rFonts w:ascii="CG Times" w:eastAsia="Times New Roman" w:hAnsi="CG Times" w:cs="Times New Roman"/>
      <w:caps/>
      <w:lang w:val="en-GB"/>
    </w:rPr>
  </w:style>
  <w:style w:type="paragraph" w:styleId="ListParagraph">
    <w:name w:val="List Paragraph"/>
    <w:aliases w:val="List Paragraph2"/>
    <w:basedOn w:val="Normal"/>
    <w:link w:val="ListParagraphChar"/>
    <w:uiPriority w:val="34"/>
    <w:qFormat/>
    <w:rsid w:val="00E47F24"/>
    <w:pPr>
      <w:ind w:left="720"/>
      <w:contextualSpacing/>
    </w:pPr>
  </w:style>
  <w:style w:type="paragraph" w:customStyle="1" w:styleId="Autoriteti">
    <w:name w:val="Autoriteti"/>
    <w:next w:val="Normal"/>
    <w:link w:val="AutoritetiChar"/>
    <w:rsid w:val="00E47F24"/>
    <w:pPr>
      <w:keepNext/>
      <w:widowControl w:val="0"/>
      <w:spacing w:after="0" w:line="240" w:lineRule="auto"/>
      <w:jc w:val="right"/>
    </w:pPr>
    <w:rPr>
      <w:rFonts w:ascii="CG Times" w:eastAsia="Times New Roman" w:hAnsi="CG Times" w:cs="Times New Roman"/>
      <w:caps/>
      <w:lang w:val="en-GB"/>
    </w:rPr>
  </w:style>
  <w:style w:type="paragraph" w:customStyle="1" w:styleId="AutoritetiEmer">
    <w:name w:val="Autoriteti_Emer"/>
    <w:next w:val="Normal"/>
    <w:link w:val="AutoritetiEmerChar"/>
    <w:rsid w:val="00E47F24"/>
    <w:pPr>
      <w:widowControl w:val="0"/>
      <w:spacing w:after="0" w:line="240" w:lineRule="auto"/>
      <w:jc w:val="right"/>
    </w:pPr>
    <w:rPr>
      <w:rFonts w:ascii="CG Times" w:eastAsia="Times New Roman" w:hAnsi="CG Times" w:cs="Times New Roman"/>
      <w:b/>
      <w:lang w:val="en-GB"/>
    </w:rPr>
  </w:style>
  <w:style w:type="paragraph" w:customStyle="1" w:styleId="Tabele">
    <w:name w:val="Tabele"/>
    <w:rsid w:val="00E47F24"/>
    <w:pPr>
      <w:spacing w:after="0" w:line="240" w:lineRule="auto"/>
    </w:pPr>
    <w:rPr>
      <w:rFonts w:ascii="CG Times" w:eastAsia="Times New Roman" w:hAnsi="CG Times" w:cs="Times New Roman"/>
      <w:szCs w:val="20"/>
      <w:lang w:val="en-GB"/>
    </w:rPr>
  </w:style>
  <w:style w:type="paragraph" w:customStyle="1" w:styleId="TitulliTitull">
    <w:name w:val="Titulli_Titull"/>
    <w:link w:val="TitulliTitullChar"/>
    <w:rsid w:val="00E47F24"/>
    <w:pPr>
      <w:keepNext/>
      <w:widowControl w:val="0"/>
      <w:spacing w:after="0" w:line="240" w:lineRule="auto"/>
      <w:jc w:val="center"/>
      <w:outlineLvl w:val="0"/>
    </w:pPr>
    <w:rPr>
      <w:rFonts w:ascii="CG Times" w:eastAsia="Times New Roman" w:hAnsi="CG Times" w:cs="Times New Roman"/>
      <w:caps/>
      <w:lang w:val="en-GB"/>
    </w:rPr>
  </w:style>
  <w:style w:type="character" w:customStyle="1" w:styleId="AktiChar">
    <w:name w:val="Akti Char"/>
    <w:link w:val="Akti"/>
    <w:rsid w:val="00A41149"/>
    <w:rPr>
      <w:rFonts w:ascii="CG Times" w:eastAsia="Times New Roman" w:hAnsi="CG Times" w:cs="Times New Roman"/>
      <w:b/>
      <w:caps/>
      <w:color w:val="000000"/>
      <w:lang w:val="en-GB"/>
    </w:rPr>
  </w:style>
  <w:style w:type="character" w:customStyle="1" w:styleId="TitulliChar">
    <w:name w:val="Titulli Char"/>
    <w:basedOn w:val="DefaultParagraphFont"/>
    <w:link w:val="Titulli"/>
    <w:rsid w:val="00592459"/>
    <w:rPr>
      <w:rFonts w:ascii="CG Times" w:eastAsia="Times New Roman" w:hAnsi="CG Times" w:cs="Times New Roman"/>
      <w:b/>
      <w:caps/>
      <w:lang w:val="en-GB"/>
    </w:rPr>
  </w:style>
  <w:style w:type="paragraph" w:customStyle="1" w:styleId="Char">
    <w:name w:val="Char"/>
    <w:basedOn w:val="Normal"/>
    <w:rsid w:val="00D77EFF"/>
    <w:pPr>
      <w:spacing w:after="160" w:line="240" w:lineRule="exact"/>
    </w:pPr>
    <w:rPr>
      <w:rFonts w:ascii="Tahoma" w:eastAsia="MS Mincho" w:hAnsi="Tahoma" w:cs="Times New Roman"/>
      <w:sz w:val="20"/>
      <w:szCs w:val="20"/>
      <w:lang w:val="sq-AL" w:eastAsia="en-GB"/>
    </w:rPr>
  </w:style>
  <w:style w:type="paragraph" w:customStyle="1" w:styleId="Char0">
    <w:name w:val="Char"/>
    <w:basedOn w:val="Normal"/>
    <w:rsid w:val="00216AAF"/>
    <w:pPr>
      <w:spacing w:after="160" w:line="240" w:lineRule="exact"/>
    </w:pPr>
    <w:rPr>
      <w:rFonts w:ascii="Tahoma" w:eastAsia="MS Mincho" w:hAnsi="Tahoma" w:cs="Times New Roman"/>
      <w:sz w:val="20"/>
      <w:szCs w:val="20"/>
      <w:lang w:val="en-GB"/>
    </w:rPr>
  </w:style>
  <w:style w:type="paragraph" w:customStyle="1" w:styleId="NeniNr">
    <w:name w:val="Neni_Nr"/>
    <w:next w:val="Normal"/>
    <w:link w:val="NeniNrChar"/>
    <w:rsid w:val="00216AAF"/>
    <w:pPr>
      <w:keepNext/>
      <w:widowControl w:val="0"/>
      <w:spacing w:after="0" w:line="240" w:lineRule="auto"/>
      <w:jc w:val="center"/>
    </w:pPr>
    <w:rPr>
      <w:rFonts w:ascii="CG Times" w:eastAsia="Times New Roman" w:hAnsi="CG Times" w:cs="Times New Roman"/>
      <w:szCs w:val="20"/>
      <w:lang w:val="en-GB"/>
    </w:rPr>
  </w:style>
  <w:style w:type="paragraph" w:customStyle="1" w:styleId="NeniTitull">
    <w:name w:val="Neni_Titull"/>
    <w:next w:val="Normal"/>
    <w:rsid w:val="00216AAF"/>
    <w:pPr>
      <w:keepNext/>
      <w:widowControl w:val="0"/>
      <w:spacing w:after="0" w:line="240" w:lineRule="auto"/>
      <w:jc w:val="center"/>
      <w:outlineLvl w:val="2"/>
    </w:pPr>
    <w:rPr>
      <w:rFonts w:ascii="CG Times" w:eastAsia="Times New Roman" w:hAnsi="CG Times" w:cs="Times New Roman"/>
      <w:b/>
      <w:szCs w:val="20"/>
      <w:lang w:val="en-GB"/>
    </w:rPr>
  </w:style>
  <w:style w:type="character" w:customStyle="1" w:styleId="NeniNrChar">
    <w:name w:val="Neni_Nr Char"/>
    <w:basedOn w:val="DefaultParagraphFont"/>
    <w:link w:val="NeniNr"/>
    <w:rsid w:val="008F7F96"/>
    <w:rPr>
      <w:rFonts w:ascii="CG Times" w:eastAsia="Times New Roman" w:hAnsi="CG Times" w:cs="Times New Roman"/>
      <w:szCs w:val="20"/>
      <w:lang w:val="en-GB"/>
    </w:rPr>
  </w:style>
  <w:style w:type="character" w:customStyle="1" w:styleId="TitulliTitullChar">
    <w:name w:val="Titulli_Titull Char"/>
    <w:basedOn w:val="DefaultParagraphFont"/>
    <w:link w:val="TitulliTitull"/>
    <w:rsid w:val="008F7F96"/>
    <w:rPr>
      <w:rFonts w:ascii="CG Times" w:eastAsia="Times New Roman" w:hAnsi="CG Times" w:cs="Times New Roman"/>
      <w:caps/>
      <w:lang w:val="en-GB"/>
    </w:rPr>
  </w:style>
  <w:style w:type="character" w:customStyle="1" w:styleId="AutoritetiChar">
    <w:name w:val="Autoriteti Char"/>
    <w:basedOn w:val="DefaultParagraphFont"/>
    <w:link w:val="Autoriteti"/>
    <w:locked/>
    <w:rsid w:val="008F7F96"/>
    <w:rPr>
      <w:rFonts w:ascii="CG Times" w:eastAsia="Times New Roman" w:hAnsi="CG Times" w:cs="Times New Roman"/>
      <w:caps/>
      <w:lang w:val="en-GB"/>
    </w:rPr>
  </w:style>
  <w:style w:type="paragraph" w:customStyle="1" w:styleId="NenkreuNr">
    <w:name w:val="Nenkreu_Nr"/>
    <w:rsid w:val="008F7F96"/>
    <w:pPr>
      <w:keepNext/>
      <w:widowControl w:val="0"/>
      <w:spacing w:after="0" w:line="240" w:lineRule="auto"/>
      <w:jc w:val="center"/>
    </w:pPr>
    <w:rPr>
      <w:rFonts w:ascii="CG Times" w:eastAsia="MS Mincho" w:hAnsi="CG Times" w:cs="CG Times"/>
      <w:caps/>
      <w:lang w:val="en-GB"/>
    </w:rPr>
  </w:style>
  <w:style w:type="paragraph" w:customStyle="1" w:styleId="NenkreuTitull">
    <w:name w:val="Nenkreu_Titull"/>
    <w:rsid w:val="008F7F96"/>
    <w:pPr>
      <w:spacing w:after="0" w:line="240" w:lineRule="auto"/>
      <w:jc w:val="center"/>
    </w:pPr>
    <w:rPr>
      <w:rFonts w:ascii="CG Times" w:eastAsia="MS Mincho" w:hAnsi="CG Times" w:cs="CG Times"/>
      <w:caps/>
      <w:lang w:val="en-GB"/>
    </w:rPr>
  </w:style>
  <w:style w:type="paragraph" w:styleId="FootnoteText">
    <w:name w:val="footnote text"/>
    <w:aliases w:val="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42930"/>
    <w:pPr>
      <w:spacing w:after="0" w:line="240" w:lineRule="auto"/>
    </w:pPr>
    <w:rPr>
      <w:rFonts w:ascii="Times New Roman" w:eastAsia="MS Mincho" w:hAnsi="Times New Roman" w:cs="Times New Roman"/>
      <w:sz w:val="20"/>
      <w:szCs w:val="20"/>
      <w:lang w:val="sq-AL"/>
    </w:rPr>
  </w:style>
  <w:style w:type="character" w:customStyle="1" w:styleId="FootnoteTextChar">
    <w:name w:val="Footnote Text Char"/>
    <w:aliases w:val="single space Char,footnote text Char,fn Char,FOOTNOTES Char,Fußnotentext Char Char,ADB Char,Footnote text Char,ft Char,Footnote Text Char2 Char Char,Footnote Text Char1 Char Char Char,Footnote Text Char2 Char Char Char Char,f Char"/>
    <w:basedOn w:val="DefaultParagraphFont"/>
    <w:link w:val="FootnoteText"/>
    <w:uiPriority w:val="99"/>
    <w:rsid w:val="0004293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S,Footnote Reference Number,Footnote Reference_LVL6"/>
    <w:basedOn w:val="DefaultParagraphFont"/>
    <w:link w:val="BVIfnrCarCarCarCarChar"/>
    <w:uiPriority w:val="99"/>
    <w:qFormat/>
    <w:rsid w:val="00042930"/>
    <w:rPr>
      <w:vertAlign w:val="superscript"/>
    </w:rPr>
  </w:style>
  <w:style w:type="character" w:customStyle="1" w:styleId="FootnoteCharacters">
    <w:name w:val="Footnote Characters"/>
    <w:basedOn w:val="DefaultParagraphFont"/>
    <w:rsid w:val="00042930"/>
    <w:rPr>
      <w:vertAlign w:val="superscript"/>
    </w:rPr>
  </w:style>
  <w:style w:type="character" w:customStyle="1" w:styleId="AutoritetiEmerChar">
    <w:name w:val="Autoriteti_Emer Char"/>
    <w:link w:val="AutoritetiEmer"/>
    <w:locked/>
    <w:rsid w:val="00042930"/>
    <w:rPr>
      <w:rFonts w:ascii="CG Times" w:eastAsia="Times New Roman" w:hAnsi="CG Times" w:cs="Times New Roman"/>
      <w:b/>
      <w:lang w:val="en-GB"/>
    </w:rPr>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545C12"/>
    <w:rPr>
      <w:rFonts w:ascii="Arial" w:eastAsia="MS Mincho" w:hAnsi="Arial" w:cs="Times New Roman"/>
      <w:b/>
      <w:bCs/>
      <w:kern w:val="32"/>
      <w:sz w:val="32"/>
      <w:szCs w:val="32"/>
    </w:rPr>
  </w:style>
  <w:style w:type="character" w:customStyle="1" w:styleId="Heading2Char">
    <w:name w:val="Heading 2 Char"/>
    <w:aliases w:val="Pika Char"/>
    <w:basedOn w:val="DefaultParagraphFont"/>
    <w:uiPriority w:val="99"/>
    <w:rsid w:val="00545C12"/>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545C1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545C12"/>
    <w:rPr>
      <w:rFonts w:ascii="Cambria" w:eastAsia="MS Mincho" w:hAnsi="Cambria" w:cs="Times New Roman"/>
      <w:b/>
      <w:bCs/>
      <w:i/>
      <w:iCs/>
      <w:sz w:val="24"/>
      <w:szCs w:val="24"/>
    </w:rPr>
  </w:style>
  <w:style w:type="character" w:customStyle="1" w:styleId="Heading5Char">
    <w:name w:val="Heading 5 Char"/>
    <w:basedOn w:val="DefaultParagraphFont"/>
    <w:link w:val="Heading5"/>
    <w:rsid w:val="00545C12"/>
    <w:rPr>
      <w:rFonts w:ascii="Cambria" w:eastAsia="MS Mincho" w:hAnsi="Cambria" w:cs="Times New Roman"/>
      <w:b/>
      <w:bCs/>
      <w:color w:val="7F7F7F"/>
      <w:sz w:val="24"/>
      <w:szCs w:val="24"/>
    </w:rPr>
  </w:style>
  <w:style w:type="character" w:customStyle="1" w:styleId="Heading6Char">
    <w:name w:val="Heading 6 Char"/>
    <w:basedOn w:val="DefaultParagraphFont"/>
    <w:link w:val="Heading6"/>
    <w:rsid w:val="00545C12"/>
    <w:rPr>
      <w:rFonts w:ascii="Cambria" w:eastAsia="MS Mincho" w:hAnsi="Cambria" w:cs="Times New Roman"/>
      <w:b/>
      <w:bCs/>
      <w:i/>
      <w:iCs/>
      <w:color w:val="7F7F7F"/>
      <w:sz w:val="24"/>
      <w:szCs w:val="24"/>
    </w:rPr>
  </w:style>
  <w:style w:type="character" w:customStyle="1" w:styleId="Heading7Char">
    <w:name w:val="Heading 7 Char"/>
    <w:aliases w:val="Style Left: 3 Char,25 cm Char"/>
    <w:basedOn w:val="DefaultParagraphFont"/>
    <w:link w:val="Heading7"/>
    <w:rsid w:val="00545C12"/>
    <w:rPr>
      <w:rFonts w:ascii="Cambria" w:eastAsia="MS Mincho" w:hAnsi="Cambria" w:cs="Times New Roman"/>
      <w:i/>
      <w:iCs/>
      <w:sz w:val="24"/>
      <w:szCs w:val="24"/>
    </w:rPr>
  </w:style>
  <w:style w:type="character" w:customStyle="1" w:styleId="Heading8Char">
    <w:name w:val="Heading 8 Char"/>
    <w:aliases w:val="h Char"/>
    <w:basedOn w:val="DefaultParagraphFont"/>
    <w:link w:val="Heading8"/>
    <w:rsid w:val="00545C12"/>
    <w:rPr>
      <w:rFonts w:ascii="Cambria" w:eastAsia="MS Mincho" w:hAnsi="Cambria" w:cs="Times New Roman"/>
      <w:sz w:val="20"/>
      <w:szCs w:val="20"/>
    </w:rPr>
  </w:style>
  <w:style w:type="character" w:customStyle="1" w:styleId="Heading9Char">
    <w:name w:val="Heading 9 Char"/>
    <w:basedOn w:val="DefaultParagraphFont"/>
    <w:link w:val="Heading9"/>
    <w:rsid w:val="00545C12"/>
    <w:rPr>
      <w:rFonts w:ascii="Cambria" w:eastAsia="MS Mincho" w:hAnsi="Cambria" w:cs="Times New Roman"/>
      <w:i/>
      <w:iCs/>
      <w:spacing w:val="5"/>
      <w:sz w:val="20"/>
      <w:szCs w:val="20"/>
    </w:rPr>
  </w:style>
  <w:style w:type="character" w:customStyle="1" w:styleId="Heading2Char1">
    <w:name w:val="Heading 2 Char1"/>
    <w:link w:val="Heading2"/>
    <w:locked/>
    <w:rsid w:val="00545C12"/>
    <w:rPr>
      <w:rFonts w:ascii="Cambria" w:eastAsia="MS Mincho" w:hAnsi="Cambria" w:cs="Times New Roman"/>
      <w:b/>
      <w:bCs/>
      <w:sz w:val="26"/>
      <w:szCs w:val="26"/>
    </w:rPr>
  </w:style>
  <w:style w:type="character" w:customStyle="1" w:styleId="Heading3Char1">
    <w:name w:val="Heading 3 Char1"/>
    <w:aliases w:val="Germa Char1"/>
    <w:link w:val="Heading3"/>
    <w:locked/>
    <w:rsid w:val="00545C12"/>
    <w:rPr>
      <w:rFonts w:ascii="Cambria" w:eastAsia="MS Mincho" w:hAnsi="Cambria" w:cs="Times New Roman"/>
      <w:b/>
      <w:bCs/>
      <w:sz w:val="24"/>
      <w:szCs w:val="24"/>
    </w:rPr>
  </w:style>
  <w:style w:type="paragraph" w:customStyle="1" w:styleId="ADDRESS">
    <w:name w:val="ADDRESS"/>
    <w:basedOn w:val="Normal"/>
    <w:rsid w:val="00545C12"/>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545C12"/>
    <w:pPr>
      <w:spacing w:after="0" w:line="240" w:lineRule="auto"/>
      <w:jc w:val="both"/>
    </w:pPr>
    <w:rPr>
      <w:rFonts w:ascii="CG Times" w:eastAsia="MS Mincho" w:hAnsi="CG Times" w:cs="CG Times"/>
      <w:sz w:val="21"/>
      <w:lang w:val="en-GB"/>
    </w:rPr>
  </w:style>
  <w:style w:type="paragraph" w:customStyle="1" w:styleId="AneksiNr">
    <w:name w:val="Aneksi_Nr"/>
    <w:next w:val="Normal"/>
    <w:rsid w:val="00545C12"/>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45C12"/>
    <w:pPr>
      <w:spacing w:after="0" w:line="240" w:lineRule="auto"/>
      <w:jc w:val="center"/>
    </w:pPr>
    <w:rPr>
      <w:rFonts w:ascii="CG Times" w:eastAsia="MS Mincho" w:hAnsi="CG Times" w:cs="CG Times"/>
      <w:sz w:val="21"/>
      <w:szCs w:val="24"/>
      <w:lang w:val="en-GB"/>
    </w:rPr>
  </w:style>
  <w:style w:type="paragraph" w:customStyle="1" w:styleId="akti0">
    <w:name w:val="akti"/>
    <w:basedOn w:val="Normal"/>
    <w:rsid w:val="00545C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umridata0">
    <w:name w:val="numridata"/>
    <w:basedOn w:val="Normal"/>
    <w:rsid w:val="00545C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fi0">
    <w:name w:val="paragrafi"/>
    <w:basedOn w:val="Normal"/>
    <w:rsid w:val="00545C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ulli0">
    <w:name w:val="titulli"/>
    <w:basedOn w:val="Normal"/>
    <w:rsid w:val="00545C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545C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545C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545C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45C12"/>
  </w:style>
  <w:style w:type="paragraph" w:customStyle="1" w:styleId="autoriteti0">
    <w:name w:val="autoriteti"/>
    <w:basedOn w:val="Normal"/>
    <w:rsid w:val="00545C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545C12"/>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545C12"/>
    <w:pPr>
      <w:spacing w:after="0" w:line="240" w:lineRule="auto"/>
      <w:jc w:val="center"/>
    </w:pPr>
    <w:rPr>
      <w:rFonts w:ascii="Times New Roman" w:eastAsia="Times New Roman" w:hAnsi="Times New Roman" w:cs="Times New Roman"/>
      <w:sz w:val="28"/>
      <w:szCs w:val="24"/>
    </w:rPr>
  </w:style>
  <w:style w:type="character" w:customStyle="1" w:styleId="TitleChar">
    <w:name w:val="Title Char"/>
    <w:basedOn w:val="DefaultParagraphFont"/>
    <w:link w:val="Title"/>
    <w:rsid w:val="00545C12"/>
    <w:rPr>
      <w:rFonts w:ascii="Times New Roman" w:eastAsia="Times New Roman" w:hAnsi="Times New Roman" w:cs="Times New Roman"/>
      <w:sz w:val="28"/>
      <w:szCs w:val="24"/>
    </w:rPr>
  </w:style>
  <w:style w:type="paragraph" w:styleId="Subtitle">
    <w:name w:val="Subtitle"/>
    <w:basedOn w:val="Normal"/>
    <w:link w:val="SubtitleChar"/>
    <w:qFormat/>
    <w:rsid w:val="00545C12"/>
    <w:pPr>
      <w:spacing w:after="0" w:line="240" w:lineRule="auto"/>
      <w:jc w:val="center"/>
    </w:pPr>
    <w:rPr>
      <w:rFonts w:ascii="Times New Roman" w:eastAsia="Times New Roman" w:hAnsi="Times New Roman" w:cs="Times New Roman"/>
      <w:b/>
      <w:bCs/>
      <w:sz w:val="24"/>
      <w:szCs w:val="24"/>
      <w:lang w:val="it-IT"/>
    </w:rPr>
  </w:style>
  <w:style w:type="character" w:customStyle="1" w:styleId="SubtitleChar">
    <w:name w:val="Subtitle Char"/>
    <w:basedOn w:val="DefaultParagraphFont"/>
    <w:link w:val="Subtitle"/>
    <w:rsid w:val="00545C12"/>
    <w:rPr>
      <w:rFonts w:ascii="Times New Roman" w:eastAsia="Times New Roman" w:hAnsi="Times New Roman" w:cs="Times New Roman"/>
      <w:b/>
      <w:bCs/>
      <w:sz w:val="24"/>
      <w:szCs w:val="24"/>
      <w:lang w:val="it-IT"/>
    </w:rPr>
  </w:style>
  <w:style w:type="paragraph" w:customStyle="1" w:styleId="Figure">
    <w:name w:val="Figure"/>
    <w:next w:val="Normal"/>
    <w:rsid w:val="00545C12"/>
    <w:pPr>
      <w:widowControl w:val="0"/>
      <w:spacing w:after="0" w:line="240" w:lineRule="auto"/>
      <w:ind w:firstLine="284"/>
      <w:jc w:val="both"/>
      <w:outlineLvl w:val="2"/>
    </w:pPr>
    <w:rPr>
      <w:rFonts w:ascii="CG Times" w:eastAsia="MS Mincho" w:hAnsi="CG Times" w:cs="CG Times"/>
    </w:rPr>
  </w:style>
  <w:style w:type="paragraph" w:styleId="BodyText">
    <w:name w:val="Body Text"/>
    <w:basedOn w:val="Normal"/>
    <w:link w:val="BodyTextChar"/>
    <w:uiPriority w:val="99"/>
    <w:rsid w:val="00545C12"/>
    <w:pPr>
      <w:spacing w:after="0" w:line="240" w:lineRule="auto"/>
    </w:pPr>
    <w:rPr>
      <w:rFonts w:ascii="Times New Roman" w:eastAsia="Times New Roman" w:hAnsi="Times New Roman" w:cs="Times New Roman"/>
      <w:sz w:val="28"/>
      <w:szCs w:val="24"/>
    </w:rPr>
  </w:style>
  <w:style w:type="character" w:customStyle="1" w:styleId="BodyTextChar">
    <w:name w:val="Body Text Char"/>
    <w:basedOn w:val="DefaultParagraphFont"/>
    <w:link w:val="BodyText"/>
    <w:uiPriority w:val="99"/>
    <w:rsid w:val="00545C12"/>
    <w:rPr>
      <w:rFonts w:ascii="Times New Roman" w:eastAsia="Times New Roman" w:hAnsi="Times New Roman" w:cs="Times New Roman"/>
      <w:sz w:val="28"/>
      <w:szCs w:val="24"/>
    </w:rPr>
  </w:style>
  <w:style w:type="paragraph" w:customStyle="1" w:styleId="Default">
    <w:name w:val="Default"/>
    <w:rsid w:val="00545C12"/>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2">
    <w:name w:val="No List2"/>
    <w:next w:val="NoList"/>
    <w:uiPriority w:val="99"/>
    <w:semiHidden/>
    <w:unhideWhenUsed/>
    <w:rsid w:val="00545C12"/>
  </w:style>
  <w:style w:type="paragraph" w:customStyle="1" w:styleId="Institucioni">
    <w:name w:val="Institucioni"/>
    <w:next w:val="Normal"/>
    <w:rsid w:val="00545C12"/>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45C12"/>
    <w:pPr>
      <w:pageBreakBefore/>
      <w:spacing w:after="0" w:line="240" w:lineRule="auto"/>
      <w:jc w:val="both"/>
    </w:pPr>
    <w:rPr>
      <w:rFonts w:ascii="CG Times" w:eastAsia="MS Mincho" w:hAnsi="CG Times" w:cs="CG Times"/>
      <w:b/>
      <w:bCs/>
      <w:sz w:val="21"/>
    </w:rPr>
  </w:style>
  <w:style w:type="paragraph" w:customStyle="1" w:styleId="KapitulliNr">
    <w:name w:val="Kapitulli_Nr"/>
    <w:rsid w:val="00545C12"/>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45C12"/>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45C12"/>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45C12"/>
    <w:pPr>
      <w:keepNext/>
      <w:widowControl w:val="0"/>
      <w:spacing w:after="0" w:line="240" w:lineRule="auto"/>
      <w:jc w:val="center"/>
    </w:pPr>
    <w:rPr>
      <w:rFonts w:ascii="CG Times" w:eastAsia="MS Mincho" w:hAnsi="CG Times" w:cs="CG Times"/>
      <w:caps/>
      <w:sz w:val="21"/>
    </w:rPr>
  </w:style>
  <w:style w:type="character" w:styleId="PageNumber">
    <w:name w:val="page number"/>
    <w:uiPriority w:val="99"/>
    <w:rsid w:val="00545C12"/>
  </w:style>
  <w:style w:type="paragraph" w:customStyle="1" w:styleId="CM49">
    <w:name w:val="CM49"/>
    <w:basedOn w:val="Normal"/>
    <w:next w:val="Normal"/>
    <w:rsid w:val="00545C12"/>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CM56">
    <w:name w:val="CM56"/>
    <w:basedOn w:val="Normal"/>
    <w:next w:val="Normal"/>
    <w:rsid w:val="00545C12"/>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545C12"/>
    <w:rPr>
      <w:rFonts w:ascii="Helvetica" w:hAnsi="Helvetica" w:cs="Helvetica"/>
      <w:lang w:val="sq-AL"/>
    </w:rPr>
  </w:style>
  <w:style w:type="paragraph" w:customStyle="1" w:styleId="CM57">
    <w:name w:val="CM57"/>
    <w:basedOn w:val="Normal"/>
    <w:next w:val="Normal"/>
    <w:rsid w:val="00545C12"/>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545C12"/>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table" w:customStyle="1" w:styleId="TableGrid1">
    <w:name w:val="Table Grid1"/>
    <w:basedOn w:val="TableNormal"/>
    <w:next w:val="TableGrid"/>
    <w:rsid w:val="00545C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qFormat/>
    <w:rsid w:val="00545C12"/>
    <w:pPr>
      <w:spacing w:before="120" w:after="120" w:line="240" w:lineRule="auto"/>
    </w:pPr>
    <w:rPr>
      <w:rFonts w:ascii="Times New Roman" w:eastAsia="Times New Roman" w:hAnsi="Times New Roman" w:cs="Times New Roman"/>
      <w:b/>
      <w:caps/>
      <w:sz w:val="20"/>
      <w:szCs w:val="20"/>
      <w:lang w:val="sq-AL"/>
    </w:rPr>
  </w:style>
  <w:style w:type="paragraph" w:customStyle="1" w:styleId="Ndryshimet">
    <w:name w:val="Ndryshimet"/>
    <w:next w:val="Normal"/>
    <w:rsid w:val="00545C12"/>
    <w:pPr>
      <w:keepNext/>
      <w:widowControl w:val="0"/>
      <w:spacing w:after="0" w:line="240" w:lineRule="auto"/>
      <w:jc w:val="center"/>
    </w:pPr>
    <w:rPr>
      <w:rFonts w:ascii="CG Times" w:eastAsia="MS Mincho" w:hAnsi="CG Times" w:cs="CG Times"/>
      <w:i/>
      <w:iCs/>
      <w:sz w:val="21"/>
    </w:rPr>
  </w:style>
  <w:style w:type="paragraph" w:styleId="TOC2">
    <w:name w:val="toc 2"/>
    <w:basedOn w:val="Normal"/>
    <w:next w:val="Normal"/>
    <w:autoRedefine/>
    <w:qFormat/>
    <w:rsid w:val="00545C12"/>
    <w:pPr>
      <w:tabs>
        <w:tab w:val="left" w:pos="540"/>
        <w:tab w:val="right" w:leader="dot" w:pos="9090"/>
      </w:tabs>
      <w:spacing w:before="100" w:after="100" w:line="240" w:lineRule="auto"/>
    </w:pPr>
    <w:rPr>
      <w:rFonts w:ascii="Arial" w:eastAsia="Times New Roman" w:hAnsi="Arial" w:cs="Arial"/>
      <w:smallCaps/>
      <w:noProof/>
      <w:lang w:val="sq-AL"/>
    </w:rPr>
  </w:style>
  <w:style w:type="paragraph" w:styleId="TOC4">
    <w:name w:val="toc 4"/>
    <w:basedOn w:val="Normal"/>
    <w:next w:val="Normal"/>
    <w:autoRedefine/>
    <w:rsid w:val="00545C12"/>
    <w:pPr>
      <w:spacing w:after="0" w:line="240" w:lineRule="auto"/>
      <w:ind w:left="660"/>
    </w:pPr>
    <w:rPr>
      <w:rFonts w:ascii="Times New Roman" w:eastAsia="Times New Roman" w:hAnsi="Times New Roman" w:cs="Times New Roman"/>
      <w:sz w:val="18"/>
      <w:szCs w:val="20"/>
      <w:lang w:val="sq-AL"/>
    </w:rPr>
  </w:style>
  <w:style w:type="paragraph" w:customStyle="1" w:styleId="note">
    <w:name w:val="note"/>
    <w:rsid w:val="00545C12"/>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45C12"/>
    <w:pPr>
      <w:numPr>
        <w:ilvl w:val="5"/>
      </w:numPr>
      <w:spacing w:after="220" w:line="240" w:lineRule="auto"/>
      <w:ind w:left="1800" w:hanging="504"/>
      <w:jc w:val="left"/>
    </w:pPr>
    <w:rPr>
      <w:rFonts w:ascii="Arial Narrow" w:eastAsia="Times New Roman" w:hAnsi="Arial Narrow"/>
      <w:i w:val="0"/>
      <w:iCs w:val="0"/>
      <w:color w:val="auto"/>
      <w:sz w:val="22"/>
      <w:szCs w:val="22"/>
      <w:lang w:val="sq-AL"/>
    </w:rPr>
  </w:style>
  <w:style w:type="character" w:customStyle="1" w:styleId="StyleHeading6BoldChar">
    <w:name w:val="Style Heading 6 + Bold Char"/>
    <w:link w:val="StyleHeading6Bold"/>
    <w:rsid w:val="00545C12"/>
    <w:rPr>
      <w:rFonts w:ascii="Arial Narrow" w:eastAsia="Times New Roman" w:hAnsi="Arial Narrow" w:cs="Times New Roman"/>
      <w:b/>
      <w:bCs/>
      <w:lang w:val="sq-AL"/>
    </w:rPr>
  </w:style>
  <w:style w:type="paragraph" w:customStyle="1" w:styleId="tableheaders">
    <w:name w:val="table headers"/>
    <w:rsid w:val="00545C12"/>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45C12"/>
    <w:rPr>
      <w:b w:val="0"/>
    </w:rPr>
  </w:style>
  <w:style w:type="paragraph" w:styleId="PlainText">
    <w:name w:val="Plain Text"/>
    <w:basedOn w:val="Normal"/>
    <w:link w:val="PlainTextChar"/>
    <w:uiPriority w:val="99"/>
    <w:unhideWhenUsed/>
    <w:rsid w:val="00545C12"/>
    <w:pPr>
      <w:spacing w:after="0" w:line="240" w:lineRule="auto"/>
    </w:pPr>
    <w:rPr>
      <w:rFonts w:ascii="Consolas" w:eastAsia="MS Mincho" w:hAnsi="Consolas" w:cs="Times New Roman"/>
      <w:sz w:val="21"/>
      <w:szCs w:val="21"/>
      <w:lang w:val="sq-AL"/>
    </w:rPr>
  </w:style>
  <w:style w:type="character" w:customStyle="1" w:styleId="PlainTextChar">
    <w:name w:val="Plain Text Char"/>
    <w:basedOn w:val="DefaultParagraphFont"/>
    <w:link w:val="PlainText"/>
    <w:uiPriority w:val="99"/>
    <w:rsid w:val="00545C12"/>
    <w:rPr>
      <w:rFonts w:ascii="Consolas" w:eastAsia="MS Mincho" w:hAnsi="Consolas" w:cs="Times New Roman"/>
      <w:sz w:val="21"/>
      <w:szCs w:val="21"/>
      <w:lang w:val="sq-AL"/>
    </w:rPr>
  </w:style>
  <w:style w:type="paragraph" w:customStyle="1" w:styleId="Pika">
    <w:name w:val="Pika"/>
    <w:next w:val="Normal"/>
    <w:autoRedefine/>
    <w:rsid w:val="00545C12"/>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45C12"/>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545C12"/>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45C12"/>
    <w:pPr>
      <w:keepNext/>
      <w:widowControl w:val="0"/>
      <w:spacing w:after="0" w:line="240" w:lineRule="auto"/>
      <w:jc w:val="center"/>
    </w:pPr>
    <w:rPr>
      <w:rFonts w:ascii="CG Times" w:eastAsia="MS Mincho" w:hAnsi="CG Times" w:cs="CG Times"/>
      <w:caps/>
      <w:sz w:val="21"/>
      <w:lang w:val="en-GB"/>
    </w:rPr>
  </w:style>
  <w:style w:type="paragraph" w:customStyle="1" w:styleId="Style1">
    <w:name w:val="Style1"/>
    <w:basedOn w:val="Normal"/>
    <w:qFormat/>
    <w:rsid w:val="00545C12"/>
    <w:pPr>
      <w:spacing w:after="0" w:line="240" w:lineRule="auto"/>
      <w:jc w:val="center"/>
    </w:pPr>
    <w:rPr>
      <w:rFonts w:ascii="Times New Roman" w:eastAsia="Times New Roman" w:hAnsi="Times New Roman" w:cs="Arial"/>
      <w:b/>
      <w:sz w:val="24"/>
      <w:lang w:val="sq-AL"/>
    </w:rPr>
  </w:style>
  <w:style w:type="paragraph" w:customStyle="1" w:styleId="Shpallja">
    <w:name w:val="Shpallja"/>
    <w:rsid w:val="00545C12"/>
    <w:pPr>
      <w:widowControl w:val="0"/>
      <w:spacing w:after="0" w:line="240" w:lineRule="auto"/>
      <w:jc w:val="both"/>
    </w:pPr>
    <w:rPr>
      <w:rFonts w:ascii="CG Times" w:eastAsia="MS Mincho" w:hAnsi="CG Times" w:cs="CG Times"/>
      <w:b/>
      <w:bCs/>
      <w:color w:val="000000"/>
      <w:sz w:val="21"/>
      <w:lang w:val="sq-AL"/>
    </w:rPr>
  </w:style>
  <w:style w:type="paragraph" w:customStyle="1" w:styleId="StyleStyle1Bold">
    <w:name w:val="Style Style1 + Bold"/>
    <w:basedOn w:val="Style1"/>
    <w:rsid w:val="00545C12"/>
    <w:rPr>
      <w:b w:val="0"/>
      <w:bCs/>
    </w:rPr>
  </w:style>
  <w:style w:type="paragraph" w:styleId="NoSpacing">
    <w:name w:val="No Spacing"/>
    <w:link w:val="NoSpacingChar"/>
    <w:uiPriority w:val="1"/>
    <w:qFormat/>
    <w:rsid w:val="00545C12"/>
    <w:pPr>
      <w:spacing w:after="0" w:line="240" w:lineRule="auto"/>
    </w:pPr>
    <w:rPr>
      <w:rFonts w:ascii="Calibri" w:eastAsia="Times New Roman" w:hAnsi="Calibri" w:cs="Times New Roman"/>
      <w:lang w:val="sq-AL"/>
    </w:rPr>
  </w:style>
  <w:style w:type="paragraph" w:customStyle="1" w:styleId="CM1">
    <w:name w:val="CM1"/>
    <w:basedOn w:val="Default"/>
    <w:next w:val="Default"/>
    <w:rsid w:val="00545C12"/>
    <w:pPr>
      <w:widowControl/>
    </w:pPr>
    <w:rPr>
      <w:rFonts w:ascii="EUAlbertina" w:eastAsia="Calibri" w:hAnsi="EUAlbertina"/>
      <w:color w:val="auto"/>
    </w:rPr>
  </w:style>
  <w:style w:type="paragraph" w:customStyle="1" w:styleId="CM4">
    <w:name w:val="CM4"/>
    <w:basedOn w:val="Normal"/>
    <w:next w:val="Normal"/>
    <w:rsid w:val="00545C12"/>
    <w:pPr>
      <w:autoSpaceDE w:val="0"/>
      <w:autoSpaceDN w:val="0"/>
      <w:adjustRightInd w:val="0"/>
      <w:spacing w:after="0" w:line="240" w:lineRule="auto"/>
    </w:pPr>
    <w:rPr>
      <w:rFonts w:ascii="EUAlbertina" w:eastAsia="Times New Roman" w:hAnsi="EUAlbertina" w:cs="Times New Roman"/>
      <w:sz w:val="24"/>
      <w:szCs w:val="24"/>
    </w:rPr>
  </w:style>
  <w:style w:type="character" w:customStyle="1" w:styleId="hps">
    <w:name w:val="hps"/>
    <w:rsid w:val="00545C12"/>
  </w:style>
  <w:style w:type="character" w:customStyle="1" w:styleId="atn">
    <w:name w:val="atn"/>
    <w:rsid w:val="00545C12"/>
  </w:style>
  <w:style w:type="paragraph" w:customStyle="1" w:styleId="CM3">
    <w:name w:val="CM3"/>
    <w:basedOn w:val="Normal"/>
    <w:next w:val="Normal"/>
    <w:rsid w:val="00545C12"/>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545C12"/>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545C12"/>
    <w:rPr>
      <w:rFonts w:ascii="Tahoma" w:eastAsia="Times New Roman" w:hAnsi="Tahoma" w:cs="Times New Roman"/>
      <w:sz w:val="16"/>
      <w:szCs w:val="16"/>
      <w:lang w:val="sq-AL"/>
    </w:rPr>
  </w:style>
  <w:style w:type="paragraph" w:styleId="BodyTextIndent">
    <w:name w:val="Body Text Indent"/>
    <w:basedOn w:val="Normal"/>
    <w:link w:val="BodyTextIndentChar"/>
    <w:uiPriority w:val="99"/>
    <w:rsid w:val="00545C12"/>
    <w:pPr>
      <w:spacing w:after="0" w:line="240" w:lineRule="auto"/>
      <w:ind w:left="2160" w:hanging="360"/>
    </w:pPr>
    <w:rPr>
      <w:rFonts w:ascii="Times New Roman" w:eastAsia="Times New Roman" w:hAnsi="Times New Roman" w:cs="Times New Roman"/>
      <w:sz w:val="24"/>
      <w:szCs w:val="24"/>
      <w:lang w:eastAsia="ru-RU"/>
    </w:rPr>
  </w:style>
  <w:style w:type="character" w:customStyle="1" w:styleId="BodyTextIndentChar">
    <w:name w:val="Body Text Indent Char"/>
    <w:basedOn w:val="DefaultParagraphFont"/>
    <w:link w:val="BodyTextIndent"/>
    <w:uiPriority w:val="99"/>
    <w:rsid w:val="00545C12"/>
    <w:rPr>
      <w:rFonts w:ascii="Times New Roman" w:eastAsia="Times New Roman" w:hAnsi="Times New Roman" w:cs="Times New Roman"/>
      <w:sz w:val="24"/>
      <w:szCs w:val="24"/>
      <w:lang w:eastAsia="ru-RU"/>
    </w:rPr>
  </w:style>
  <w:style w:type="numbering" w:customStyle="1" w:styleId="NoList3">
    <w:name w:val="No List3"/>
    <w:next w:val="NoList"/>
    <w:semiHidden/>
    <w:rsid w:val="00545C12"/>
  </w:style>
  <w:style w:type="paragraph" w:customStyle="1" w:styleId="TitulliNr">
    <w:name w:val="Titulli_Nr"/>
    <w:rsid w:val="00545C12"/>
    <w:pPr>
      <w:keepNext/>
      <w:widowControl w:val="0"/>
      <w:spacing w:after="0" w:line="240" w:lineRule="auto"/>
      <w:jc w:val="center"/>
    </w:pPr>
    <w:rPr>
      <w:rFonts w:ascii="CG Times" w:eastAsia="MS Mincho" w:hAnsi="CG Times" w:cs="CG Times"/>
      <w:caps/>
      <w:sz w:val="21"/>
      <w:lang w:val="en-GB"/>
    </w:rPr>
  </w:style>
  <w:style w:type="character" w:customStyle="1" w:styleId="longtext">
    <w:name w:val="long_text"/>
    <w:basedOn w:val="DefaultParagraphFont"/>
    <w:rsid w:val="00545C12"/>
  </w:style>
  <w:style w:type="character" w:customStyle="1" w:styleId="longtext1">
    <w:name w:val="long_text1"/>
    <w:rsid w:val="00545C12"/>
    <w:rPr>
      <w:sz w:val="20"/>
      <w:szCs w:val="20"/>
    </w:rPr>
  </w:style>
  <w:style w:type="character" w:customStyle="1" w:styleId="mediumtext1">
    <w:name w:val="medium_text1"/>
    <w:rsid w:val="00545C12"/>
    <w:rPr>
      <w:sz w:val="20"/>
      <w:szCs w:val="20"/>
    </w:rPr>
  </w:style>
  <w:style w:type="character" w:customStyle="1" w:styleId="shorttext">
    <w:name w:val="short_text"/>
    <w:basedOn w:val="DefaultParagraphFont"/>
    <w:rsid w:val="00545C12"/>
  </w:style>
  <w:style w:type="character" w:customStyle="1" w:styleId="hpsatn">
    <w:name w:val="hps atn"/>
    <w:basedOn w:val="DefaultParagraphFont"/>
    <w:rsid w:val="00545C12"/>
  </w:style>
  <w:style w:type="character" w:styleId="Emphasis">
    <w:name w:val="Emphasis"/>
    <w:uiPriority w:val="99"/>
    <w:qFormat/>
    <w:rsid w:val="00545C12"/>
    <w:rPr>
      <w:i/>
    </w:rPr>
  </w:style>
  <w:style w:type="numbering" w:customStyle="1" w:styleId="NoList4">
    <w:name w:val="No List4"/>
    <w:next w:val="NoList"/>
    <w:semiHidden/>
    <w:rsid w:val="00545C12"/>
  </w:style>
  <w:style w:type="paragraph" w:styleId="BlockText">
    <w:name w:val="Block Text"/>
    <w:basedOn w:val="Normal"/>
    <w:rsid w:val="00545C12"/>
    <w:pPr>
      <w:widowControl w:val="0"/>
      <w:tabs>
        <w:tab w:val="left" w:pos="1134"/>
      </w:tabs>
      <w:spacing w:after="0" w:line="240" w:lineRule="auto"/>
      <w:ind w:left="2835" w:right="-639" w:hanging="2835"/>
      <w:jc w:val="both"/>
    </w:pPr>
    <w:rPr>
      <w:rFonts w:ascii="Times New Roman" w:eastAsia="Times New Roman" w:hAnsi="Times New Roman" w:cs="Times New Roman"/>
      <w:sz w:val="20"/>
      <w:szCs w:val="20"/>
      <w:lang w:val="sq-AL" w:eastAsia="de-AT"/>
    </w:rPr>
  </w:style>
  <w:style w:type="paragraph" w:styleId="BodyTextIndent2">
    <w:name w:val="Body Text Indent 2"/>
    <w:basedOn w:val="Normal"/>
    <w:link w:val="BodyTextIndent2Char"/>
    <w:rsid w:val="00545C12"/>
    <w:pPr>
      <w:widowControl w:val="0"/>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after="0" w:line="240" w:lineRule="auto"/>
      <w:ind w:left="1769" w:hanging="1202"/>
      <w:jc w:val="both"/>
    </w:pPr>
    <w:rPr>
      <w:rFonts w:ascii="Arial" w:eastAsia="Times New Roman" w:hAnsi="Arial" w:cs="Times New Roman"/>
      <w:i/>
      <w:sz w:val="20"/>
      <w:szCs w:val="20"/>
      <w:lang w:val="sq-AL" w:eastAsia="de-AT"/>
    </w:rPr>
  </w:style>
  <w:style w:type="character" w:customStyle="1" w:styleId="BodyTextIndent2Char">
    <w:name w:val="Body Text Indent 2 Char"/>
    <w:basedOn w:val="DefaultParagraphFont"/>
    <w:link w:val="BodyTextIndent2"/>
    <w:rsid w:val="00545C12"/>
    <w:rPr>
      <w:rFonts w:ascii="Arial" w:eastAsia="Times New Roman" w:hAnsi="Arial" w:cs="Times New Roman"/>
      <w:i/>
      <w:sz w:val="20"/>
      <w:szCs w:val="20"/>
      <w:lang w:val="sq-AL" w:eastAsia="de-AT"/>
    </w:rPr>
  </w:style>
  <w:style w:type="paragraph" w:styleId="BodyTextIndent3">
    <w:name w:val="Body Text Indent 3"/>
    <w:basedOn w:val="Normal"/>
    <w:link w:val="BodyTextIndent3Char"/>
    <w:rsid w:val="00545C12"/>
    <w:pPr>
      <w:widowControl w:val="0"/>
      <w:tabs>
        <w:tab w:val="left" w:pos="1320"/>
        <w:tab w:val="left" w:pos="2040"/>
        <w:tab w:val="left" w:pos="2640"/>
        <w:tab w:val="left" w:pos="3240"/>
        <w:tab w:val="left" w:pos="3840"/>
        <w:tab w:val="left" w:pos="4440"/>
        <w:tab w:val="left" w:pos="5040"/>
        <w:tab w:val="left" w:pos="5640"/>
        <w:tab w:val="left" w:pos="6240"/>
        <w:tab w:val="left" w:pos="6840"/>
        <w:tab w:val="left" w:pos="7440"/>
        <w:tab w:val="left" w:pos="8040"/>
      </w:tabs>
      <w:spacing w:after="0" w:line="240" w:lineRule="auto"/>
      <w:ind w:left="567"/>
    </w:pPr>
    <w:rPr>
      <w:rFonts w:ascii="Arial" w:eastAsia="Times New Roman" w:hAnsi="Arial" w:cs="Times New Roman"/>
      <w:b/>
      <w:position w:val="-8"/>
      <w:sz w:val="20"/>
      <w:szCs w:val="20"/>
      <w:lang w:val="sq-AL" w:eastAsia="de-AT"/>
    </w:rPr>
  </w:style>
  <w:style w:type="character" w:customStyle="1" w:styleId="BodyTextIndent3Char">
    <w:name w:val="Body Text Indent 3 Char"/>
    <w:basedOn w:val="DefaultParagraphFont"/>
    <w:link w:val="BodyTextIndent3"/>
    <w:rsid w:val="00545C12"/>
    <w:rPr>
      <w:rFonts w:ascii="Arial" w:eastAsia="Times New Roman" w:hAnsi="Arial" w:cs="Times New Roman"/>
      <w:b/>
      <w:position w:val="-8"/>
      <w:sz w:val="20"/>
      <w:szCs w:val="20"/>
      <w:lang w:val="sq-AL" w:eastAsia="de-AT"/>
    </w:rPr>
  </w:style>
  <w:style w:type="character" w:customStyle="1" w:styleId="ListParagraphChar">
    <w:name w:val="List Paragraph Char"/>
    <w:aliases w:val="List Paragraph2 Char"/>
    <w:link w:val="ListParagraph"/>
    <w:uiPriority w:val="34"/>
    <w:locked/>
    <w:rsid w:val="00545C12"/>
  </w:style>
  <w:style w:type="paragraph" w:customStyle="1" w:styleId="font5">
    <w:name w:val="font5"/>
    <w:basedOn w:val="Normal"/>
    <w:rsid w:val="00545C12"/>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545C12"/>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545C12"/>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545C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545C12"/>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545C12"/>
    <w:pPr>
      <w:spacing w:before="100" w:beforeAutospacing="1" w:after="100" w:afterAutospacing="1" w:line="240" w:lineRule="auto"/>
    </w:pPr>
    <w:rPr>
      <w:rFonts w:ascii="CG Times" w:eastAsia="Times New Roman" w:hAnsi="CG Times" w:cs="Times New Roman"/>
      <w:sz w:val="16"/>
      <w:szCs w:val="16"/>
    </w:rPr>
  </w:style>
  <w:style w:type="paragraph" w:customStyle="1" w:styleId="xl69">
    <w:name w:val="xl69"/>
    <w:basedOn w:val="Normal"/>
    <w:rsid w:val="00545C12"/>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545C12"/>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545C12"/>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545C12"/>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545C12"/>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4">
    <w:name w:val="xl74"/>
    <w:basedOn w:val="Normal"/>
    <w:rsid w:val="00545C12"/>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545C12"/>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545C12"/>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545C12"/>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545C12"/>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545C12"/>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character" w:styleId="Strong">
    <w:name w:val="Strong"/>
    <w:uiPriority w:val="22"/>
    <w:qFormat/>
    <w:rsid w:val="00545C12"/>
    <w:rPr>
      <w:b/>
      <w:bCs/>
    </w:rPr>
  </w:style>
  <w:style w:type="paragraph" w:customStyle="1" w:styleId="xl80">
    <w:name w:val="xl80"/>
    <w:basedOn w:val="Normal"/>
    <w:rsid w:val="00545C12"/>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545C12"/>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2">
    <w:name w:val="xl82"/>
    <w:basedOn w:val="Normal"/>
    <w:rsid w:val="00545C12"/>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545C12"/>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545C12"/>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545C12"/>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545C12"/>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545C12"/>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545C12"/>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545C12"/>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0">
    <w:name w:val="xl90"/>
    <w:basedOn w:val="Normal"/>
    <w:rsid w:val="00545C12"/>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545C12"/>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2">
    <w:name w:val="xl92"/>
    <w:basedOn w:val="Normal"/>
    <w:rsid w:val="00545C12"/>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545C12"/>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545C12"/>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545C12"/>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545C12"/>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7">
    <w:name w:val="xl97"/>
    <w:basedOn w:val="Normal"/>
    <w:rsid w:val="00545C12"/>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545C12"/>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545C12"/>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545C12"/>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545C12"/>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545C12"/>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545C12"/>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4">
    <w:name w:val="xl104"/>
    <w:basedOn w:val="Normal"/>
    <w:rsid w:val="00545C12"/>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545C12"/>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545C1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545C1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545C1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545C1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545C12"/>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545C1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545C1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545C1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545C1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545C1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545C1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545C1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545C1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545C12"/>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545C1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545C1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545C1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545C12"/>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545C12"/>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545C12"/>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545C12"/>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545C12"/>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545C12"/>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545C12"/>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0">
    <w:name w:val="xl130"/>
    <w:basedOn w:val="Normal"/>
    <w:rsid w:val="00545C1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545C1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545C1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545C1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545C1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545C1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6">
    <w:name w:val="xl136"/>
    <w:basedOn w:val="Normal"/>
    <w:rsid w:val="00545C1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545C1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545C12"/>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545C12"/>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545C12"/>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545C12"/>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545C1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545C12"/>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545C12"/>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545C1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545C12"/>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545C1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545C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545C12"/>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545C12"/>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545C12"/>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545C1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545C1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545C1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545C1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545C1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a">
    <w:name w:val="Κείμενο πλαισίου"/>
    <w:basedOn w:val="Normal"/>
    <w:semiHidden/>
    <w:rsid w:val="00545C12"/>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xl157">
    <w:name w:val="xl157"/>
    <w:basedOn w:val="Normal"/>
    <w:rsid w:val="00545C1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545C1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545C12"/>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545C12"/>
    <w:pPr>
      <w:spacing w:after="0" w:line="240" w:lineRule="auto"/>
      <w:ind w:left="720" w:hanging="720"/>
      <w:jc w:val="both"/>
    </w:pPr>
    <w:rPr>
      <w:rFonts w:ascii="Arial" w:eastAsia="Times New Roman" w:hAnsi="Arial" w:cs="Times New Roman"/>
      <w:color w:val="000000"/>
      <w:sz w:val="20"/>
      <w:szCs w:val="20"/>
      <w:lang w:val="en-GB"/>
    </w:rPr>
  </w:style>
  <w:style w:type="paragraph" w:customStyle="1" w:styleId="Normal0">
    <w:name w:val="[Normal]"/>
    <w:rsid w:val="00545C12"/>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rmal1">
    <w:name w:val="Normal1"/>
    <w:basedOn w:val="Normal"/>
    <w:rsid w:val="00545C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545C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body">
    <w:name w:val="articlebody"/>
    <w:basedOn w:val="Normal"/>
    <w:uiPriority w:val="99"/>
    <w:rsid w:val="00545C12"/>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99"/>
    <w:unhideWhenUsed/>
    <w:qFormat/>
    <w:rsid w:val="00545C12"/>
    <w:pPr>
      <w:keepLines/>
      <w:spacing w:before="480" w:after="0" w:line="276" w:lineRule="auto"/>
      <w:ind w:firstLine="0"/>
      <w:jc w:val="left"/>
      <w:outlineLvl w:val="9"/>
    </w:pPr>
    <w:rPr>
      <w:rFonts w:ascii="Cambria" w:eastAsia="Times New Roman" w:hAnsi="Cambria"/>
      <w:color w:val="365F91"/>
      <w:kern w:val="0"/>
      <w:sz w:val="28"/>
      <w:szCs w:val="28"/>
      <w:lang w:eastAsia="ja-JP"/>
    </w:rPr>
  </w:style>
  <w:style w:type="paragraph" w:styleId="TOC3">
    <w:name w:val="toc 3"/>
    <w:basedOn w:val="Normal"/>
    <w:next w:val="Normal"/>
    <w:autoRedefine/>
    <w:unhideWhenUsed/>
    <w:qFormat/>
    <w:rsid w:val="00545C12"/>
    <w:pPr>
      <w:spacing w:after="100" w:line="240" w:lineRule="auto"/>
      <w:ind w:left="480"/>
    </w:pPr>
    <w:rPr>
      <w:rFonts w:ascii="Times New Roman" w:eastAsia="Times New Roman" w:hAnsi="Times New Roman" w:cs="Times New Roman"/>
      <w:sz w:val="24"/>
      <w:szCs w:val="24"/>
      <w:lang w:val="sq-AL"/>
    </w:rPr>
  </w:style>
  <w:style w:type="paragraph" w:styleId="TOC5">
    <w:name w:val="toc 5"/>
    <w:basedOn w:val="Normal"/>
    <w:next w:val="Normal"/>
    <w:autoRedefine/>
    <w:unhideWhenUsed/>
    <w:rsid w:val="00545C12"/>
    <w:pPr>
      <w:spacing w:after="100"/>
      <w:ind w:left="880"/>
    </w:pPr>
    <w:rPr>
      <w:rFonts w:ascii="Calibri" w:eastAsia="Times New Roman" w:hAnsi="Calibri" w:cs="Times New Roman"/>
    </w:rPr>
  </w:style>
  <w:style w:type="paragraph" w:styleId="TOC6">
    <w:name w:val="toc 6"/>
    <w:basedOn w:val="Normal"/>
    <w:next w:val="Normal"/>
    <w:autoRedefine/>
    <w:unhideWhenUsed/>
    <w:rsid w:val="00545C12"/>
    <w:pPr>
      <w:spacing w:after="100"/>
      <w:ind w:left="1100"/>
    </w:pPr>
    <w:rPr>
      <w:rFonts w:ascii="Calibri" w:eastAsia="Times New Roman" w:hAnsi="Calibri" w:cs="Times New Roman"/>
    </w:rPr>
  </w:style>
  <w:style w:type="paragraph" w:styleId="TOC7">
    <w:name w:val="toc 7"/>
    <w:basedOn w:val="Normal"/>
    <w:next w:val="Normal"/>
    <w:autoRedefine/>
    <w:unhideWhenUsed/>
    <w:rsid w:val="00545C12"/>
    <w:pPr>
      <w:spacing w:after="100"/>
      <w:ind w:left="1320"/>
    </w:pPr>
    <w:rPr>
      <w:rFonts w:ascii="Calibri" w:eastAsia="Times New Roman" w:hAnsi="Calibri" w:cs="Times New Roman"/>
    </w:rPr>
  </w:style>
  <w:style w:type="paragraph" w:styleId="TOC8">
    <w:name w:val="toc 8"/>
    <w:basedOn w:val="Normal"/>
    <w:next w:val="Normal"/>
    <w:autoRedefine/>
    <w:unhideWhenUsed/>
    <w:rsid w:val="00545C12"/>
    <w:pPr>
      <w:spacing w:after="100"/>
      <w:ind w:left="1540"/>
    </w:pPr>
    <w:rPr>
      <w:rFonts w:ascii="Calibri" w:eastAsia="Times New Roman" w:hAnsi="Calibri" w:cs="Times New Roman"/>
    </w:rPr>
  </w:style>
  <w:style w:type="paragraph" w:styleId="TOC9">
    <w:name w:val="toc 9"/>
    <w:basedOn w:val="Normal"/>
    <w:next w:val="Normal"/>
    <w:autoRedefine/>
    <w:unhideWhenUsed/>
    <w:rsid w:val="00545C12"/>
    <w:pPr>
      <w:spacing w:after="100"/>
      <w:ind w:left="1760"/>
    </w:pPr>
    <w:rPr>
      <w:rFonts w:ascii="Calibri" w:eastAsia="Times New Roman" w:hAnsi="Calibri" w:cs="Times New Roman"/>
    </w:rPr>
  </w:style>
  <w:style w:type="paragraph" w:customStyle="1" w:styleId="CharCharCharChar">
    <w:name w:val="Char Char Char Char"/>
    <w:basedOn w:val="Normal"/>
    <w:rsid w:val="00545C12"/>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545C12"/>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545C12"/>
    <w:rPr>
      <w:rFonts w:ascii="Times New Roman" w:eastAsia="Times New Roman" w:hAnsi="Times New Roman" w:cs="Times New Roman"/>
      <w:sz w:val="16"/>
      <w:szCs w:val="16"/>
    </w:rPr>
  </w:style>
  <w:style w:type="paragraph" w:customStyle="1" w:styleId="s32b251d">
    <w:name w:val="s32b251d"/>
    <w:basedOn w:val="Normal"/>
    <w:rsid w:val="00545C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545C12"/>
  </w:style>
  <w:style w:type="paragraph" w:customStyle="1" w:styleId="s30eec3f8">
    <w:name w:val="s30eec3f8"/>
    <w:basedOn w:val="Normal"/>
    <w:rsid w:val="00545C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545C12"/>
    <w:rPr>
      <w:sz w:val="24"/>
      <w:lang w:val="en-GB" w:eastAsia="fr-FR"/>
    </w:rPr>
  </w:style>
  <w:style w:type="paragraph" w:customStyle="1" w:styleId="JuPara">
    <w:name w:val="Ju_Para"/>
    <w:basedOn w:val="Normal"/>
    <w:link w:val="JuParaCar"/>
    <w:rsid w:val="00545C12"/>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545C12"/>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545C12"/>
    <w:pPr>
      <w:keepNext/>
      <w:keepLines/>
      <w:numPr>
        <w:numId w:val="1"/>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customStyle="1" w:styleId="ju-005fpara">
    <w:name w:val="ju-005fpara"/>
    <w:basedOn w:val="Normal"/>
    <w:rsid w:val="00545C12"/>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545C12"/>
  </w:style>
  <w:style w:type="character" w:customStyle="1" w:styleId="s7d2086b4">
    <w:name w:val="s7d2086b4"/>
    <w:basedOn w:val="DefaultParagraphFont"/>
    <w:uiPriority w:val="99"/>
    <w:rsid w:val="00545C12"/>
  </w:style>
  <w:style w:type="paragraph" w:customStyle="1" w:styleId="paragrafi00">
    <w:name w:val="paragrafi0"/>
    <w:basedOn w:val="Normal"/>
    <w:rsid w:val="00545C12"/>
    <w:pPr>
      <w:spacing w:before="100" w:beforeAutospacing="1" w:after="100" w:afterAutospacing="1" w:line="240" w:lineRule="auto"/>
    </w:pPr>
    <w:rPr>
      <w:rFonts w:ascii="Times New Roman" w:eastAsia="MS Mincho" w:hAnsi="Times New Roman" w:cs="Times New Roman"/>
      <w:sz w:val="24"/>
      <w:szCs w:val="24"/>
    </w:rPr>
  </w:style>
  <w:style w:type="character" w:customStyle="1" w:styleId="grame">
    <w:name w:val="grame"/>
    <w:rsid w:val="00545C12"/>
    <w:rPr>
      <w:rFonts w:cs="Times New Roman"/>
    </w:rPr>
  </w:style>
  <w:style w:type="character" w:customStyle="1" w:styleId="NoSpacingChar">
    <w:name w:val="No Spacing Char"/>
    <w:link w:val="NoSpacing"/>
    <w:uiPriority w:val="1"/>
    <w:locked/>
    <w:rsid w:val="00545C12"/>
    <w:rPr>
      <w:rFonts w:ascii="Calibri" w:eastAsia="Times New Roman" w:hAnsi="Calibri" w:cs="Times New Roman"/>
      <w:lang w:val="sq-AL"/>
    </w:rPr>
  </w:style>
  <w:style w:type="paragraph" w:styleId="Caption">
    <w:name w:val="caption"/>
    <w:basedOn w:val="Normal"/>
    <w:next w:val="Normal"/>
    <w:qFormat/>
    <w:rsid w:val="00545C12"/>
    <w:pPr>
      <w:widowControl w:val="0"/>
      <w:autoSpaceDE w:val="0"/>
      <w:autoSpaceDN w:val="0"/>
      <w:adjustRightInd w:val="0"/>
      <w:spacing w:after="0" w:line="268" w:lineRule="atLeast"/>
      <w:ind w:firstLine="388"/>
      <w:jc w:val="center"/>
    </w:pPr>
    <w:rPr>
      <w:rFonts w:ascii="Book Antiqua" w:eastAsia="MS Mincho" w:hAnsi="Book Antiqua" w:cs="Times New Roman"/>
      <w:smallCaps/>
      <w:sz w:val="32"/>
      <w:lang w:val="sq-AL"/>
    </w:rPr>
  </w:style>
  <w:style w:type="paragraph" w:customStyle="1" w:styleId="ManualNumPar1">
    <w:name w:val="Manual NumPar 1"/>
    <w:basedOn w:val="Normal"/>
    <w:next w:val="Normal"/>
    <w:rsid w:val="00545C12"/>
    <w:pPr>
      <w:spacing w:before="120" w:after="120" w:line="240" w:lineRule="auto"/>
      <w:ind w:left="851" w:hanging="851"/>
      <w:jc w:val="both"/>
    </w:pPr>
    <w:rPr>
      <w:rFonts w:ascii="Times New Roman" w:eastAsia="Times New Roman" w:hAnsi="Times New Roman" w:cs="Times New Roman"/>
      <w:sz w:val="24"/>
      <w:szCs w:val="20"/>
      <w:lang w:val="en-GB" w:eastAsia="en-GB"/>
    </w:rPr>
  </w:style>
  <w:style w:type="character" w:customStyle="1" w:styleId="at4">
    <w:name w:val="a__t4"/>
    <w:basedOn w:val="DefaultParagraphFont"/>
    <w:rsid w:val="00545C12"/>
  </w:style>
  <w:style w:type="paragraph" w:customStyle="1" w:styleId="a3520normal">
    <w:name w:val="a___35__20_normal"/>
    <w:basedOn w:val="Normal"/>
    <w:rsid w:val="00545C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1">
    <w:name w:val="st1"/>
    <w:rsid w:val="00545C12"/>
  </w:style>
  <w:style w:type="character" w:customStyle="1" w:styleId="googqs-tidbit">
    <w:name w:val="goog_qs-tidbit"/>
    <w:rsid w:val="00545C12"/>
  </w:style>
  <w:style w:type="character" w:styleId="HTMLCite">
    <w:name w:val="HTML Cite"/>
    <w:semiHidden/>
    <w:unhideWhenUsed/>
    <w:rsid w:val="00545C12"/>
    <w:rPr>
      <w:i/>
      <w:iCs/>
    </w:rPr>
  </w:style>
  <w:style w:type="table" w:styleId="LightGrid-Accent2">
    <w:name w:val="Light Grid Accent 2"/>
    <w:basedOn w:val="TableNormal"/>
    <w:uiPriority w:val="62"/>
    <w:rsid w:val="00545C1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ColorfulShading1">
    <w:name w:val="Colorful Shading1"/>
    <w:basedOn w:val="TableNormal"/>
    <w:uiPriority w:val="71"/>
    <w:rsid w:val="00545C1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545C1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545C1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545C1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545C1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545C1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MediumGrid31">
    <w:name w:val="Medium Grid 31"/>
    <w:basedOn w:val="TableNormal"/>
    <w:uiPriority w:val="69"/>
    <w:rsid w:val="00545C1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545C1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545C1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1">
    <w:name w:val="Medium Grid 21"/>
    <w:basedOn w:val="TableNormal"/>
    <w:uiPriority w:val="68"/>
    <w:rsid w:val="00545C1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545C1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545C1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styleId="BodyText2">
    <w:name w:val="Body Text 2"/>
    <w:basedOn w:val="Normal"/>
    <w:link w:val="BodyText2Char"/>
    <w:uiPriority w:val="99"/>
    <w:unhideWhenUsed/>
    <w:rsid w:val="00545C12"/>
    <w:pPr>
      <w:spacing w:after="120" w:line="480" w:lineRule="auto"/>
      <w:ind w:firstLine="284"/>
      <w:jc w:val="both"/>
    </w:pPr>
    <w:rPr>
      <w:rFonts w:ascii="Calibri" w:eastAsia="MS Mincho" w:hAnsi="Calibri" w:cs="Times New Roman"/>
    </w:rPr>
  </w:style>
  <w:style w:type="character" w:customStyle="1" w:styleId="BodyText2Char">
    <w:name w:val="Body Text 2 Char"/>
    <w:basedOn w:val="DefaultParagraphFont"/>
    <w:link w:val="BodyText2"/>
    <w:uiPriority w:val="99"/>
    <w:rsid w:val="00545C12"/>
    <w:rPr>
      <w:rFonts w:ascii="Calibri" w:eastAsia="MS Mincho" w:hAnsi="Calibri" w:cs="Times New Roman"/>
    </w:rPr>
  </w:style>
  <w:style w:type="paragraph" w:customStyle="1" w:styleId="xl160">
    <w:name w:val="xl160"/>
    <w:basedOn w:val="Normal"/>
    <w:rsid w:val="00545C1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sz w:val="14"/>
      <w:szCs w:val="14"/>
    </w:rPr>
  </w:style>
  <w:style w:type="paragraph" w:customStyle="1" w:styleId="xl161">
    <w:name w:val="xl161"/>
    <w:basedOn w:val="Normal"/>
    <w:rsid w:val="00545C1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CG Times" w:eastAsia="Times New Roman" w:hAnsi="CG Times" w:cs="Times New Roman"/>
      <w:sz w:val="14"/>
      <w:szCs w:val="14"/>
    </w:rPr>
  </w:style>
  <w:style w:type="paragraph" w:customStyle="1" w:styleId="xl162">
    <w:name w:val="xl162"/>
    <w:basedOn w:val="Normal"/>
    <w:rsid w:val="00545C12"/>
    <w:pPr>
      <w:pBdr>
        <w:left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sz w:val="14"/>
      <w:szCs w:val="14"/>
    </w:rPr>
  </w:style>
  <w:style w:type="paragraph" w:customStyle="1" w:styleId="xl163">
    <w:name w:val="xl163"/>
    <w:basedOn w:val="Normal"/>
    <w:rsid w:val="00545C1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CG Times" w:eastAsia="Times New Roman" w:hAnsi="CG Times" w:cs="Times New Roman"/>
      <w:sz w:val="14"/>
      <w:szCs w:val="14"/>
    </w:rPr>
  </w:style>
  <w:style w:type="paragraph" w:customStyle="1" w:styleId="xl164">
    <w:name w:val="xl164"/>
    <w:basedOn w:val="Normal"/>
    <w:rsid w:val="00545C12"/>
    <w:pPr>
      <w:pBdr>
        <w:top w:val="single" w:sz="4" w:space="0" w:color="auto"/>
        <w:bottom w:val="single" w:sz="4" w:space="0" w:color="auto"/>
      </w:pBdr>
      <w:spacing w:before="100" w:beforeAutospacing="1" w:after="100" w:afterAutospacing="1" w:line="240" w:lineRule="auto"/>
      <w:textAlignment w:val="center"/>
    </w:pPr>
    <w:rPr>
      <w:rFonts w:ascii="CG Times" w:eastAsia="Times New Roman" w:hAnsi="CG Times" w:cs="Times New Roman"/>
      <w:sz w:val="14"/>
      <w:szCs w:val="14"/>
    </w:rPr>
  </w:style>
  <w:style w:type="paragraph" w:customStyle="1" w:styleId="xl165">
    <w:name w:val="xl165"/>
    <w:basedOn w:val="Normal"/>
    <w:rsid w:val="00545C1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sz w:val="14"/>
      <w:szCs w:val="14"/>
    </w:rPr>
  </w:style>
  <w:style w:type="paragraph" w:customStyle="1" w:styleId="xl166">
    <w:name w:val="xl166"/>
    <w:basedOn w:val="Normal"/>
    <w:rsid w:val="00545C1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sz w:val="14"/>
      <w:szCs w:val="14"/>
    </w:rPr>
  </w:style>
  <w:style w:type="paragraph" w:customStyle="1" w:styleId="xl167">
    <w:name w:val="xl167"/>
    <w:basedOn w:val="Normal"/>
    <w:rsid w:val="00545C12"/>
    <w:pPr>
      <w:pBdr>
        <w:top w:val="single" w:sz="4" w:space="0" w:color="auto"/>
        <w:left w:val="single" w:sz="4" w:space="0" w:color="auto"/>
      </w:pBdr>
      <w:spacing w:before="100" w:beforeAutospacing="1" w:after="100" w:afterAutospacing="1" w:line="240" w:lineRule="auto"/>
      <w:textAlignment w:val="center"/>
    </w:pPr>
    <w:rPr>
      <w:rFonts w:ascii="CG Times" w:eastAsia="Times New Roman" w:hAnsi="CG Times" w:cs="Times New Roman"/>
      <w:sz w:val="14"/>
      <w:szCs w:val="14"/>
    </w:rPr>
  </w:style>
  <w:style w:type="paragraph" w:customStyle="1" w:styleId="xl168">
    <w:name w:val="xl168"/>
    <w:basedOn w:val="Normal"/>
    <w:rsid w:val="00545C12"/>
    <w:pPr>
      <w:pBdr>
        <w:top w:val="single" w:sz="4" w:space="0" w:color="auto"/>
        <w:left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69">
    <w:name w:val="xl169"/>
    <w:basedOn w:val="Normal"/>
    <w:rsid w:val="00545C12"/>
    <w:pPr>
      <w:pBdr>
        <w:top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70">
    <w:name w:val="xl170"/>
    <w:basedOn w:val="Normal"/>
    <w:rsid w:val="00545C12"/>
    <w:pPr>
      <w:pBdr>
        <w:top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71">
    <w:name w:val="xl171"/>
    <w:basedOn w:val="Normal"/>
    <w:rsid w:val="00545C12"/>
    <w:pPr>
      <w:pBdr>
        <w:top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72">
    <w:name w:val="xl172"/>
    <w:basedOn w:val="Normal"/>
    <w:rsid w:val="00545C1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73">
    <w:name w:val="xl173"/>
    <w:basedOn w:val="Normal"/>
    <w:rsid w:val="00545C12"/>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74">
    <w:name w:val="xl174"/>
    <w:basedOn w:val="Normal"/>
    <w:rsid w:val="00545C12"/>
    <w:pPr>
      <w:pBdr>
        <w:bottom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75">
    <w:name w:val="xl175"/>
    <w:basedOn w:val="Normal"/>
    <w:rsid w:val="00545C12"/>
    <w:pPr>
      <w:pBdr>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76">
    <w:name w:val="xl176"/>
    <w:basedOn w:val="Normal"/>
    <w:rsid w:val="00545C12"/>
    <w:pPr>
      <w:pBdr>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77">
    <w:name w:val="xl177"/>
    <w:basedOn w:val="Normal"/>
    <w:rsid w:val="00545C1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78">
    <w:name w:val="xl178"/>
    <w:basedOn w:val="Normal"/>
    <w:rsid w:val="00545C12"/>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79">
    <w:name w:val="xl179"/>
    <w:basedOn w:val="Normal"/>
    <w:rsid w:val="00545C1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80">
    <w:name w:val="xl180"/>
    <w:basedOn w:val="Normal"/>
    <w:rsid w:val="00545C12"/>
    <w:pPr>
      <w:pBdr>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81">
    <w:name w:val="xl181"/>
    <w:basedOn w:val="Normal"/>
    <w:rsid w:val="00545C1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sz w:val="14"/>
      <w:szCs w:val="14"/>
    </w:rPr>
  </w:style>
  <w:style w:type="paragraph" w:customStyle="1" w:styleId="xl182">
    <w:name w:val="xl182"/>
    <w:basedOn w:val="Normal"/>
    <w:rsid w:val="00545C12"/>
    <w:pPr>
      <w:spacing w:before="100" w:beforeAutospacing="1" w:after="100" w:afterAutospacing="1" w:line="240" w:lineRule="auto"/>
      <w:jc w:val="center"/>
    </w:pPr>
    <w:rPr>
      <w:rFonts w:ascii="CG Times" w:eastAsia="Times New Roman" w:hAnsi="CG Times" w:cs="Times New Roman"/>
      <w:b/>
      <w:bCs/>
      <w:sz w:val="14"/>
      <w:szCs w:val="14"/>
    </w:rPr>
  </w:style>
  <w:style w:type="character" w:styleId="CommentReference">
    <w:name w:val="annotation reference"/>
    <w:uiPriority w:val="99"/>
    <w:unhideWhenUsed/>
    <w:rsid w:val="00545C12"/>
    <w:rPr>
      <w:sz w:val="16"/>
      <w:szCs w:val="16"/>
    </w:rPr>
  </w:style>
  <w:style w:type="paragraph" w:styleId="CommentText">
    <w:name w:val="annotation text"/>
    <w:basedOn w:val="Normal"/>
    <w:link w:val="CommentTextChar"/>
    <w:uiPriority w:val="99"/>
    <w:unhideWhenUsed/>
    <w:rsid w:val="00545C12"/>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rsid w:val="00545C12"/>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545C12"/>
    <w:rPr>
      <w:b/>
      <w:bCs/>
    </w:rPr>
  </w:style>
  <w:style w:type="character" w:customStyle="1" w:styleId="CommentSubjectChar">
    <w:name w:val="Comment Subject Char"/>
    <w:basedOn w:val="CommentTextChar"/>
    <w:link w:val="CommentSubject"/>
    <w:uiPriority w:val="99"/>
    <w:rsid w:val="00545C12"/>
    <w:rPr>
      <w:rFonts w:ascii="Calibri" w:eastAsia="MS Mincho" w:hAnsi="Calibri" w:cs="Times New Roman"/>
      <w:b/>
      <w:bCs/>
      <w:sz w:val="20"/>
      <w:szCs w:val="20"/>
      <w:lang w:val="sq-AL"/>
    </w:rPr>
  </w:style>
  <w:style w:type="paragraph" w:customStyle="1" w:styleId="xl183">
    <w:name w:val="xl183"/>
    <w:basedOn w:val="Normal"/>
    <w:rsid w:val="00545C12"/>
    <w:pPr>
      <w:spacing w:before="100" w:beforeAutospacing="1" w:after="100" w:afterAutospacing="1" w:line="240" w:lineRule="auto"/>
      <w:jc w:val="center"/>
      <w:textAlignment w:val="center"/>
    </w:pPr>
    <w:rPr>
      <w:rFonts w:ascii="CG Times" w:eastAsia="Times New Roman" w:hAnsi="CG Times" w:cs="Times New Roman"/>
      <w:b/>
      <w:bCs/>
      <w:sz w:val="14"/>
      <w:szCs w:val="14"/>
    </w:rPr>
  </w:style>
  <w:style w:type="paragraph" w:customStyle="1" w:styleId="xl184">
    <w:name w:val="xl184"/>
    <w:basedOn w:val="Normal"/>
    <w:rsid w:val="00545C12"/>
    <w:pPr>
      <w:spacing w:before="100" w:beforeAutospacing="1" w:after="100" w:afterAutospacing="1" w:line="240" w:lineRule="auto"/>
    </w:pPr>
    <w:rPr>
      <w:rFonts w:ascii="CG Times" w:eastAsia="Times New Roman" w:hAnsi="CG Times" w:cs="Times New Roman"/>
      <w:sz w:val="14"/>
      <w:szCs w:val="14"/>
    </w:rPr>
  </w:style>
  <w:style w:type="numbering" w:customStyle="1" w:styleId="NoList1">
    <w:name w:val="No List1"/>
    <w:next w:val="NoList"/>
    <w:semiHidden/>
    <w:unhideWhenUsed/>
    <w:rsid w:val="00545C12"/>
  </w:style>
  <w:style w:type="paragraph" w:customStyle="1" w:styleId="xl185">
    <w:name w:val="xl185"/>
    <w:basedOn w:val="Normal"/>
    <w:rsid w:val="00545C12"/>
    <w:pP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86">
    <w:name w:val="xl186"/>
    <w:basedOn w:val="Normal"/>
    <w:rsid w:val="00545C12"/>
    <w:pPr>
      <w:spacing w:before="100" w:beforeAutospacing="1" w:after="100" w:afterAutospacing="1" w:line="240" w:lineRule="auto"/>
      <w:jc w:val="center"/>
      <w:textAlignment w:val="center"/>
    </w:pPr>
    <w:rPr>
      <w:rFonts w:ascii="CG Times" w:eastAsia="Times New Roman" w:hAnsi="CG Times" w:cs="Times New Roman"/>
      <w:b/>
      <w:bCs/>
      <w:sz w:val="14"/>
      <w:szCs w:val="14"/>
    </w:rPr>
  </w:style>
  <w:style w:type="paragraph" w:customStyle="1" w:styleId="xl187">
    <w:name w:val="xl187"/>
    <w:basedOn w:val="Normal"/>
    <w:rsid w:val="00545C12"/>
    <w:pPr>
      <w:spacing w:before="100" w:beforeAutospacing="1" w:after="100" w:afterAutospacing="1" w:line="240" w:lineRule="auto"/>
    </w:pPr>
    <w:rPr>
      <w:rFonts w:ascii="CG Times" w:eastAsia="Times New Roman" w:hAnsi="CG Times" w:cs="Times New Roman"/>
      <w:b/>
      <w:bCs/>
      <w:sz w:val="14"/>
      <w:szCs w:val="14"/>
    </w:rPr>
  </w:style>
  <w:style w:type="paragraph" w:customStyle="1" w:styleId="xl188">
    <w:name w:val="xl188"/>
    <w:basedOn w:val="Normal"/>
    <w:rsid w:val="00545C1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b/>
      <w:bCs/>
      <w:sz w:val="14"/>
      <w:szCs w:val="14"/>
    </w:rPr>
  </w:style>
  <w:style w:type="paragraph" w:customStyle="1" w:styleId="xl189">
    <w:name w:val="xl189"/>
    <w:basedOn w:val="Normal"/>
    <w:rsid w:val="00545C12"/>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b/>
      <w:bCs/>
      <w:sz w:val="14"/>
      <w:szCs w:val="14"/>
    </w:rPr>
  </w:style>
  <w:style w:type="paragraph" w:customStyle="1" w:styleId="xl190">
    <w:name w:val="xl190"/>
    <w:basedOn w:val="Normal"/>
    <w:rsid w:val="00545C12"/>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b/>
      <w:bCs/>
      <w:sz w:val="14"/>
      <w:szCs w:val="14"/>
    </w:rPr>
  </w:style>
  <w:style w:type="paragraph" w:customStyle="1" w:styleId="xl191">
    <w:name w:val="xl191"/>
    <w:basedOn w:val="Normal"/>
    <w:rsid w:val="00545C1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b/>
      <w:bCs/>
      <w:sz w:val="14"/>
      <w:szCs w:val="14"/>
    </w:rPr>
  </w:style>
  <w:style w:type="paragraph" w:customStyle="1" w:styleId="xl192">
    <w:name w:val="xl192"/>
    <w:basedOn w:val="Normal"/>
    <w:rsid w:val="00545C1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Times New Roman" w:hAnsi="CG Times" w:cs="Times New Roman"/>
      <w:b/>
      <w:bCs/>
      <w:sz w:val="14"/>
      <w:szCs w:val="14"/>
    </w:rPr>
  </w:style>
  <w:style w:type="paragraph" w:customStyle="1" w:styleId="xl193">
    <w:name w:val="xl193"/>
    <w:basedOn w:val="Normal"/>
    <w:rsid w:val="00545C12"/>
    <w:pPr>
      <w:spacing w:before="100" w:beforeAutospacing="1" w:after="100" w:afterAutospacing="1" w:line="240" w:lineRule="auto"/>
    </w:pPr>
    <w:rPr>
      <w:rFonts w:ascii="CG Times" w:eastAsia="Times New Roman" w:hAnsi="CG Times" w:cs="Times New Roman"/>
      <w:sz w:val="14"/>
      <w:szCs w:val="14"/>
    </w:rPr>
  </w:style>
  <w:style w:type="paragraph" w:customStyle="1" w:styleId="xl194">
    <w:name w:val="xl194"/>
    <w:basedOn w:val="Normal"/>
    <w:rsid w:val="00545C12"/>
    <w:pPr>
      <w:spacing w:before="100" w:beforeAutospacing="1" w:after="100" w:afterAutospacing="1" w:line="240" w:lineRule="auto"/>
      <w:jc w:val="center"/>
      <w:textAlignment w:val="center"/>
    </w:pPr>
    <w:rPr>
      <w:rFonts w:ascii="CG Times" w:eastAsia="Times New Roman" w:hAnsi="CG Times" w:cs="Times New Roman"/>
      <w:sz w:val="14"/>
      <w:szCs w:val="14"/>
    </w:rPr>
  </w:style>
  <w:style w:type="character" w:customStyle="1" w:styleId="FootnoteAnchor">
    <w:name w:val="Footnote Anchor"/>
    <w:rsid w:val="00545C12"/>
    <w:rPr>
      <w:vertAlign w:val="superscript"/>
    </w:rPr>
  </w:style>
  <w:style w:type="character" w:customStyle="1" w:styleId="TitleChar1">
    <w:name w:val="Title Char1"/>
    <w:basedOn w:val="DefaultParagraphFont"/>
    <w:uiPriority w:val="10"/>
    <w:rsid w:val="00545C12"/>
    <w:rPr>
      <w:rFonts w:ascii="Cambria" w:eastAsia="Times New Roman" w:hAnsi="Cambria" w:cs="Times New Roman"/>
      <w:color w:val="00000A"/>
      <w:spacing w:val="5"/>
      <w:sz w:val="28"/>
      <w:szCs w:val="52"/>
      <w:lang w:eastAsia="zh-CN"/>
    </w:rPr>
  </w:style>
  <w:style w:type="paragraph" w:customStyle="1" w:styleId="Heading">
    <w:name w:val="Heading"/>
    <w:basedOn w:val="Normal"/>
    <w:next w:val="Normal"/>
    <w:rsid w:val="00545C12"/>
    <w:pPr>
      <w:spacing w:after="300"/>
      <w:contextualSpacing/>
    </w:pPr>
    <w:rPr>
      <w:rFonts w:ascii="Cambria" w:eastAsia="Times New Roman" w:hAnsi="Cambria" w:cs="Cambria"/>
      <w:spacing w:val="5"/>
      <w:sz w:val="28"/>
      <w:szCs w:val="52"/>
      <w:lang w:eastAsia="zh-CN"/>
    </w:rPr>
  </w:style>
  <w:style w:type="character" w:customStyle="1" w:styleId="WW8Num1z0">
    <w:name w:val="WW8Num1z0"/>
    <w:rsid w:val="00545C12"/>
  </w:style>
  <w:style w:type="paragraph" w:styleId="EndnoteText">
    <w:name w:val="endnote text"/>
    <w:aliases w:val=" Char Char"/>
    <w:basedOn w:val="Normal"/>
    <w:link w:val="EndnoteTextChar"/>
    <w:unhideWhenUsed/>
    <w:rsid w:val="00545C12"/>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545C12"/>
    <w:rPr>
      <w:rFonts w:ascii="Tahoma" w:eastAsia="Times New Roman" w:hAnsi="Tahoma" w:cs="Times New Roman"/>
      <w:sz w:val="20"/>
      <w:szCs w:val="20"/>
    </w:rPr>
  </w:style>
  <w:style w:type="character" w:styleId="EndnoteReference">
    <w:name w:val="endnote reference"/>
    <w:semiHidden/>
    <w:unhideWhenUsed/>
    <w:rsid w:val="00545C12"/>
    <w:rPr>
      <w:vertAlign w:val="superscript"/>
    </w:rPr>
  </w:style>
  <w:style w:type="character" w:customStyle="1" w:styleId="WW8Num1z1">
    <w:name w:val="WW8Num1z1"/>
    <w:rsid w:val="00545C12"/>
  </w:style>
  <w:style w:type="character" w:customStyle="1" w:styleId="WW8Num1z2">
    <w:name w:val="WW8Num1z2"/>
    <w:rsid w:val="00545C12"/>
  </w:style>
  <w:style w:type="character" w:customStyle="1" w:styleId="WW8Num1z3">
    <w:name w:val="WW8Num1z3"/>
    <w:rsid w:val="00545C12"/>
  </w:style>
  <w:style w:type="character" w:customStyle="1" w:styleId="WW8Num1z4">
    <w:name w:val="WW8Num1z4"/>
    <w:rsid w:val="00545C12"/>
  </w:style>
  <w:style w:type="character" w:customStyle="1" w:styleId="WW8Num1z5">
    <w:name w:val="WW8Num1z5"/>
    <w:rsid w:val="00545C12"/>
  </w:style>
  <w:style w:type="character" w:customStyle="1" w:styleId="WW8Num1z6">
    <w:name w:val="WW8Num1z6"/>
    <w:rsid w:val="00545C12"/>
  </w:style>
  <w:style w:type="character" w:customStyle="1" w:styleId="WW8Num1z7">
    <w:name w:val="WW8Num1z7"/>
    <w:rsid w:val="00545C12"/>
  </w:style>
  <w:style w:type="character" w:customStyle="1" w:styleId="WW8Num1z8">
    <w:name w:val="WW8Num1z8"/>
    <w:rsid w:val="00545C12"/>
  </w:style>
  <w:style w:type="character" w:customStyle="1" w:styleId="WW8Num2z0">
    <w:name w:val="WW8Num2z0"/>
    <w:rsid w:val="00545C12"/>
    <w:rPr>
      <w:rFonts w:ascii="Symbol" w:hAnsi="Symbol" w:cs="OpenSymbol"/>
    </w:rPr>
  </w:style>
  <w:style w:type="character" w:customStyle="1" w:styleId="WW8Num3z0">
    <w:name w:val="WW8Num3z0"/>
    <w:rsid w:val="00545C12"/>
    <w:rPr>
      <w:rFonts w:ascii="Symbol" w:hAnsi="Symbol" w:cs="OpenSymbol"/>
    </w:rPr>
  </w:style>
  <w:style w:type="character" w:customStyle="1" w:styleId="WW8Num4z0">
    <w:name w:val="WW8Num4z0"/>
    <w:rsid w:val="00545C12"/>
  </w:style>
  <w:style w:type="character" w:customStyle="1" w:styleId="WW8Num4z1">
    <w:name w:val="WW8Num4z1"/>
    <w:rsid w:val="00545C12"/>
  </w:style>
  <w:style w:type="character" w:customStyle="1" w:styleId="WW8Num4z2">
    <w:name w:val="WW8Num4z2"/>
    <w:rsid w:val="00545C12"/>
  </w:style>
  <w:style w:type="character" w:customStyle="1" w:styleId="WW8Num4z3">
    <w:name w:val="WW8Num4z3"/>
    <w:rsid w:val="00545C12"/>
  </w:style>
  <w:style w:type="character" w:customStyle="1" w:styleId="WW8Num4z4">
    <w:name w:val="WW8Num4z4"/>
    <w:rsid w:val="00545C12"/>
  </w:style>
  <w:style w:type="character" w:customStyle="1" w:styleId="WW8Num4z5">
    <w:name w:val="WW8Num4z5"/>
    <w:rsid w:val="00545C12"/>
  </w:style>
  <w:style w:type="character" w:customStyle="1" w:styleId="WW8Num4z6">
    <w:name w:val="WW8Num4z6"/>
    <w:rsid w:val="00545C12"/>
  </w:style>
  <w:style w:type="character" w:customStyle="1" w:styleId="WW8Num4z7">
    <w:name w:val="WW8Num4z7"/>
    <w:rsid w:val="00545C12"/>
  </w:style>
  <w:style w:type="character" w:customStyle="1" w:styleId="WW8Num4z8">
    <w:name w:val="WW8Num4z8"/>
    <w:rsid w:val="00545C12"/>
  </w:style>
  <w:style w:type="character" w:customStyle="1" w:styleId="WW8Num5z0">
    <w:name w:val="WW8Num5z0"/>
    <w:rsid w:val="00545C12"/>
    <w:rPr>
      <w:rFonts w:ascii="Symbol" w:hAnsi="Symbol" w:cs="OpenSymbol"/>
    </w:rPr>
  </w:style>
  <w:style w:type="character" w:customStyle="1" w:styleId="WW8Num5z1">
    <w:name w:val="WW8Num5z1"/>
    <w:rsid w:val="00545C12"/>
  </w:style>
  <w:style w:type="character" w:customStyle="1" w:styleId="WW8Num5z2">
    <w:name w:val="WW8Num5z2"/>
    <w:rsid w:val="00545C12"/>
  </w:style>
  <w:style w:type="character" w:customStyle="1" w:styleId="WW8Num5z3">
    <w:name w:val="WW8Num5z3"/>
    <w:rsid w:val="00545C12"/>
  </w:style>
  <w:style w:type="character" w:customStyle="1" w:styleId="WW8Num5z4">
    <w:name w:val="WW8Num5z4"/>
    <w:rsid w:val="00545C12"/>
  </w:style>
  <w:style w:type="character" w:customStyle="1" w:styleId="WW8Num5z5">
    <w:name w:val="WW8Num5z5"/>
    <w:rsid w:val="00545C12"/>
  </w:style>
  <w:style w:type="character" w:customStyle="1" w:styleId="WW8Num5z6">
    <w:name w:val="WW8Num5z6"/>
    <w:rsid w:val="00545C12"/>
  </w:style>
  <w:style w:type="character" w:customStyle="1" w:styleId="WW8Num5z7">
    <w:name w:val="WW8Num5z7"/>
    <w:rsid w:val="00545C12"/>
  </w:style>
  <w:style w:type="character" w:customStyle="1" w:styleId="WW8Num5z8">
    <w:name w:val="WW8Num5z8"/>
    <w:rsid w:val="00545C12"/>
  </w:style>
  <w:style w:type="character" w:customStyle="1" w:styleId="WW8Num6z0">
    <w:name w:val="WW8Num6z0"/>
    <w:rsid w:val="00545C12"/>
  </w:style>
  <w:style w:type="character" w:customStyle="1" w:styleId="WW8Num6z1">
    <w:name w:val="WW8Num6z1"/>
    <w:rsid w:val="00545C12"/>
  </w:style>
  <w:style w:type="character" w:customStyle="1" w:styleId="WW8Num6z2">
    <w:name w:val="WW8Num6z2"/>
    <w:rsid w:val="00545C12"/>
  </w:style>
  <w:style w:type="character" w:customStyle="1" w:styleId="WW8Num6z3">
    <w:name w:val="WW8Num6z3"/>
    <w:rsid w:val="00545C12"/>
  </w:style>
  <w:style w:type="character" w:customStyle="1" w:styleId="WW8Num6z4">
    <w:name w:val="WW8Num6z4"/>
    <w:rsid w:val="00545C12"/>
  </w:style>
  <w:style w:type="character" w:customStyle="1" w:styleId="WW8Num6z5">
    <w:name w:val="WW8Num6z5"/>
    <w:rsid w:val="00545C12"/>
  </w:style>
  <w:style w:type="character" w:customStyle="1" w:styleId="WW8Num6z6">
    <w:name w:val="WW8Num6z6"/>
    <w:rsid w:val="00545C12"/>
  </w:style>
  <w:style w:type="character" w:customStyle="1" w:styleId="WW8Num6z7">
    <w:name w:val="WW8Num6z7"/>
    <w:rsid w:val="00545C12"/>
  </w:style>
  <w:style w:type="character" w:customStyle="1" w:styleId="WW8Num6z8">
    <w:name w:val="WW8Num6z8"/>
    <w:rsid w:val="00545C12"/>
  </w:style>
  <w:style w:type="character" w:customStyle="1" w:styleId="WW8Num7z0">
    <w:name w:val="WW8Num7z0"/>
    <w:rsid w:val="00545C12"/>
    <w:rPr>
      <w:rFonts w:ascii="Symbol" w:hAnsi="Symbol" w:cs="OpenSymbol"/>
    </w:rPr>
  </w:style>
  <w:style w:type="character" w:customStyle="1" w:styleId="WW8Num7z1">
    <w:name w:val="WW8Num7z1"/>
    <w:rsid w:val="00545C12"/>
  </w:style>
  <w:style w:type="paragraph" w:styleId="Revision">
    <w:name w:val="Revision"/>
    <w:hidden/>
    <w:uiPriority w:val="99"/>
    <w:rsid w:val="00545C12"/>
    <w:pPr>
      <w:spacing w:after="0" w:line="240" w:lineRule="auto"/>
      <w:ind w:firstLine="284"/>
      <w:jc w:val="both"/>
    </w:pPr>
    <w:rPr>
      <w:rFonts w:ascii="Calibri" w:eastAsia="MS Mincho" w:hAnsi="Calibri" w:cs="Times New Roman"/>
    </w:rPr>
  </w:style>
  <w:style w:type="character" w:customStyle="1" w:styleId="WW8Num7z2">
    <w:name w:val="WW8Num7z2"/>
    <w:rsid w:val="00545C12"/>
  </w:style>
  <w:style w:type="character" w:customStyle="1" w:styleId="WW8Num7z3">
    <w:name w:val="WW8Num7z3"/>
    <w:rsid w:val="00545C12"/>
  </w:style>
  <w:style w:type="character" w:customStyle="1" w:styleId="WW8Num7z4">
    <w:name w:val="WW8Num7z4"/>
    <w:rsid w:val="00545C12"/>
  </w:style>
  <w:style w:type="character" w:customStyle="1" w:styleId="WW8Num7z5">
    <w:name w:val="WW8Num7z5"/>
    <w:rsid w:val="00545C12"/>
  </w:style>
  <w:style w:type="character" w:customStyle="1" w:styleId="WW8Num7z6">
    <w:name w:val="WW8Num7z6"/>
    <w:rsid w:val="00545C12"/>
  </w:style>
  <w:style w:type="character" w:customStyle="1" w:styleId="WW8Num7z7">
    <w:name w:val="WW8Num7z7"/>
    <w:rsid w:val="00545C12"/>
  </w:style>
  <w:style w:type="character" w:customStyle="1" w:styleId="WW8Num7z8">
    <w:name w:val="WW8Num7z8"/>
    <w:rsid w:val="00545C12"/>
  </w:style>
  <w:style w:type="character" w:customStyle="1" w:styleId="WW8Num8z0">
    <w:name w:val="WW8Num8z0"/>
    <w:rsid w:val="00545C12"/>
  </w:style>
  <w:style w:type="character" w:customStyle="1" w:styleId="WW8Num8z1">
    <w:name w:val="WW8Num8z1"/>
    <w:rsid w:val="00545C12"/>
  </w:style>
  <w:style w:type="character" w:customStyle="1" w:styleId="WW8Num8z2">
    <w:name w:val="WW8Num8z2"/>
    <w:rsid w:val="00545C12"/>
  </w:style>
  <w:style w:type="character" w:customStyle="1" w:styleId="WW8Num8z3">
    <w:name w:val="WW8Num8z3"/>
    <w:rsid w:val="00545C12"/>
  </w:style>
  <w:style w:type="character" w:customStyle="1" w:styleId="WW8Num8z4">
    <w:name w:val="WW8Num8z4"/>
    <w:rsid w:val="00545C12"/>
  </w:style>
  <w:style w:type="character" w:customStyle="1" w:styleId="WW8Num8z5">
    <w:name w:val="WW8Num8z5"/>
    <w:rsid w:val="00545C12"/>
  </w:style>
  <w:style w:type="character" w:customStyle="1" w:styleId="WW8Num8z6">
    <w:name w:val="WW8Num8z6"/>
    <w:rsid w:val="00545C12"/>
  </w:style>
  <w:style w:type="character" w:customStyle="1" w:styleId="WW8Num8z7">
    <w:name w:val="WW8Num8z7"/>
    <w:rsid w:val="00545C12"/>
  </w:style>
  <w:style w:type="character" w:customStyle="1" w:styleId="WW8Num8z8">
    <w:name w:val="WW8Num8z8"/>
    <w:rsid w:val="00545C12"/>
  </w:style>
  <w:style w:type="character" w:customStyle="1" w:styleId="WW8Num9z0">
    <w:name w:val="WW8Num9z0"/>
    <w:rsid w:val="00545C12"/>
  </w:style>
  <w:style w:type="character" w:customStyle="1" w:styleId="WW8Num9z1">
    <w:name w:val="WW8Num9z1"/>
    <w:rsid w:val="00545C12"/>
  </w:style>
  <w:style w:type="character" w:customStyle="1" w:styleId="WW8Num9z2">
    <w:name w:val="WW8Num9z2"/>
    <w:rsid w:val="00545C12"/>
  </w:style>
  <w:style w:type="character" w:customStyle="1" w:styleId="WW8Num9z3">
    <w:name w:val="WW8Num9z3"/>
    <w:rsid w:val="00545C12"/>
  </w:style>
  <w:style w:type="character" w:customStyle="1" w:styleId="WW8Num9z4">
    <w:name w:val="WW8Num9z4"/>
    <w:rsid w:val="00545C12"/>
  </w:style>
  <w:style w:type="character" w:customStyle="1" w:styleId="WW8Num9z5">
    <w:name w:val="WW8Num9z5"/>
    <w:rsid w:val="00545C12"/>
  </w:style>
  <w:style w:type="character" w:customStyle="1" w:styleId="WW8Num9z6">
    <w:name w:val="WW8Num9z6"/>
    <w:rsid w:val="00545C12"/>
  </w:style>
  <w:style w:type="character" w:customStyle="1" w:styleId="WW8Num9z7">
    <w:name w:val="WW8Num9z7"/>
    <w:rsid w:val="00545C12"/>
  </w:style>
  <w:style w:type="character" w:customStyle="1" w:styleId="WW8Num9z8">
    <w:name w:val="WW8Num9z8"/>
    <w:rsid w:val="00545C12"/>
  </w:style>
  <w:style w:type="character" w:customStyle="1" w:styleId="WW8Num10z0">
    <w:name w:val="WW8Num10z0"/>
    <w:rsid w:val="00545C12"/>
  </w:style>
  <w:style w:type="character" w:customStyle="1" w:styleId="WW8Num10z1">
    <w:name w:val="WW8Num10z1"/>
    <w:rsid w:val="00545C12"/>
  </w:style>
  <w:style w:type="character" w:customStyle="1" w:styleId="WW8Num10z2">
    <w:name w:val="WW8Num10z2"/>
    <w:rsid w:val="00545C12"/>
  </w:style>
  <w:style w:type="character" w:customStyle="1" w:styleId="WW8Num10z3">
    <w:name w:val="WW8Num10z3"/>
    <w:rsid w:val="00545C12"/>
  </w:style>
  <w:style w:type="character" w:customStyle="1" w:styleId="WW8Num10z4">
    <w:name w:val="WW8Num10z4"/>
    <w:rsid w:val="00545C12"/>
  </w:style>
  <w:style w:type="character" w:customStyle="1" w:styleId="WW8Num10z5">
    <w:name w:val="WW8Num10z5"/>
    <w:rsid w:val="00545C12"/>
  </w:style>
  <w:style w:type="character" w:customStyle="1" w:styleId="WW8Num10z6">
    <w:name w:val="WW8Num10z6"/>
    <w:rsid w:val="00545C12"/>
  </w:style>
  <w:style w:type="character" w:customStyle="1" w:styleId="WW8Num10z7">
    <w:name w:val="WW8Num10z7"/>
    <w:rsid w:val="00545C12"/>
  </w:style>
  <w:style w:type="character" w:customStyle="1" w:styleId="WW8Num10z8">
    <w:name w:val="WW8Num10z8"/>
    <w:rsid w:val="00545C12"/>
  </w:style>
  <w:style w:type="character" w:customStyle="1" w:styleId="WW8Num11z0">
    <w:name w:val="WW8Num11z0"/>
    <w:rsid w:val="00545C12"/>
  </w:style>
  <w:style w:type="character" w:customStyle="1" w:styleId="WW8Num11z1">
    <w:name w:val="WW8Num11z1"/>
    <w:rsid w:val="00545C12"/>
  </w:style>
  <w:style w:type="character" w:customStyle="1" w:styleId="WW8Num11z2">
    <w:name w:val="WW8Num11z2"/>
    <w:rsid w:val="00545C12"/>
  </w:style>
  <w:style w:type="character" w:customStyle="1" w:styleId="WW8Num11z3">
    <w:name w:val="WW8Num11z3"/>
    <w:rsid w:val="00545C12"/>
  </w:style>
  <w:style w:type="character" w:customStyle="1" w:styleId="WW8Num11z4">
    <w:name w:val="WW8Num11z4"/>
    <w:rsid w:val="00545C12"/>
  </w:style>
  <w:style w:type="character" w:customStyle="1" w:styleId="WW8Num11z5">
    <w:name w:val="WW8Num11z5"/>
    <w:rsid w:val="00545C12"/>
  </w:style>
  <w:style w:type="character" w:customStyle="1" w:styleId="WW8Num11z6">
    <w:name w:val="WW8Num11z6"/>
    <w:rsid w:val="00545C12"/>
  </w:style>
  <w:style w:type="character" w:customStyle="1" w:styleId="WW8Num11z7">
    <w:name w:val="WW8Num11z7"/>
    <w:rsid w:val="00545C12"/>
  </w:style>
  <w:style w:type="character" w:customStyle="1" w:styleId="WW8Num11z8">
    <w:name w:val="WW8Num11z8"/>
    <w:rsid w:val="00545C12"/>
  </w:style>
  <w:style w:type="character" w:customStyle="1" w:styleId="WW8Num12z0">
    <w:name w:val="WW8Num12z0"/>
    <w:rsid w:val="00545C12"/>
  </w:style>
  <w:style w:type="character" w:customStyle="1" w:styleId="WW8Num12z1">
    <w:name w:val="WW8Num12z1"/>
    <w:rsid w:val="00545C12"/>
  </w:style>
  <w:style w:type="character" w:customStyle="1" w:styleId="WW8Num12z2">
    <w:name w:val="WW8Num12z2"/>
    <w:rsid w:val="00545C12"/>
  </w:style>
  <w:style w:type="character" w:customStyle="1" w:styleId="WW8Num12z3">
    <w:name w:val="WW8Num12z3"/>
    <w:rsid w:val="00545C12"/>
  </w:style>
  <w:style w:type="character" w:customStyle="1" w:styleId="WW8Num12z4">
    <w:name w:val="WW8Num12z4"/>
    <w:rsid w:val="00545C12"/>
  </w:style>
  <w:style w:type="character" w:customStyle="1" w:styleId="WW8Num12z5">
    <w:name w:val="WW8Num12z5"/>
    <w:rsid w:val="00545C12"/>
  </w:style>
  <w:style w:type="character" w:customStyle="1" w:styleId="WW8Num12z6">
    <w:name w:val="WW8Num12z6"/>
    <w:rsid w:val="00545C12"/>
  </w:style>
  <w:style w:type="character" w:customStyle="1" w:styleId="WW8Num12z7">
    <w:name w:val="WW8Num12z7"/>
    <w:rsid w:val="00545C12"/>
  </w:style>
  <w:style w:type="character" w:customStyle="1" w:styleId="WW8Num12z8">
    <w:name w:val="WW8Num12z8"/>
    <w:rsid w:val="00545C12"/>
  </w:style>
  <w:style w:type="character" w:customStyle="1" w:styleId="WW8Num13z0">
    <w:name w:val="WW8Num13z0"/>
    <w:rsid w:val="00545C12"/>
  </w:style>
  <w:style w:type="character" w:customStyle="1" w:styleId="WW8Num13z1">
    <w:name w:val="WW8Num13z1"/>
    <w:rsid w:val="00545C12"/>
  </w:style>
  <w:style w:type="character" w:customStyle="1" w:styleId="WW8Num13z2">
    <w:name w:val="WW8Num13z2"/>
    <w:rsid w:val="00545C12"/>
  </w:style>
  <w:style w:type="character" w:customStyle="1" w:styleId="WW8Num13z3">
    <w:name w:val="WW8Num13z3"/>
    <w:rsid w:val="00545C12"/>
  </w:style>
  <w:style w:type="character" w:customStyle="1" w:styleId="WW8Num13z4">
    <w:name w:val="WW8Num13z4"/>
    <w:rsid w:val="00545C12"/>
  </w:style>
  <w:style w:type="character" w:customStyle="1" w:styleId="WW8Num13z5">
    <w:name w:val="WW8Num13z5"/>
    <w:rsid w:val="00545C12"/>
  </w:style>
  <w:style w:type="character" w:customStyle="1" w:styleId="WW8Num13z6">
    <w:name w:val="WW8Num13z6"/>
    <w:rsid w:val="00545C12"/>
  </w:style>
  <w:style w:type="character" w:customStyle="1" w:styleId="WW8Num13z7">
    <w:name w:val="WW8Num13z7"/>
    <w:rsid w:val="00545C12"/>
  </w:style>
  <w:style w:type="character" w:customStyle="1" w:styleId="WW8Num13z8">
    <w:name w:val="WW8Num13z8"/>
    <w:rsid w:val="00545C12"/>
  </w:style>
  <w:style w:type="character" w:customStyle="1" w:styleId="WW8Num14z0">
    <w:name w:val="WW8Num14z0"/>
    <w:rsid w:val="00545C12"/>
    <w:rPr>
      <w:rFonts w:ascii="Symbol" w:hAnsi="Symbol" w:cs="OpenSymbol"/>
    </w:rPr>
  </w:style>
  <w:style w:type="character" w:customStyle="1" w:styleId="WW8Num15z0">
    <w:name w:val="WW8Num15z0"/>
    <w:rsid w:val="00545C12"/>
  </w:style>
  <w:style w:type="character" w:customStyle="1" w:styleId="WW8Num15z1">
    <w:name w:val="WW8Num15z1"/>
    <w:rsid w:val="00545C12"/>
  </w:style>
  <w:style w:type="character" w:customStyle="1" w:styleId="WW8Num15z2">
    <w:name w:val="WW8Num15z2"/>
    <w:rsid w:val="00545C12"/>
  </w:style>
  <w:style w:type="character" w:customStyle="1" w:styleId="WW8Num15z3">
    <w:name w:val="WW8Num15z3"/>
    <w:rsid w:val="00545C12"/>
  </w:style>
  <w:style w:type="character" w:customStyle="1" w:styleId="WW8Num15z4">
    <w:name w:val="WW8Num15z4"/>
    <w:rsid w:val="00545C12"/>
  </w:style>
  <w:style w:type="character" w:customStyle="1" w:styleId="WW8Num15z5">
    <w:name w:val="WW8Num15z5"/>
    <w:rsid w:val="00545C12"/>
  </w:style>
  <w:style w:type="character" w:customStyle="1" w:styleId="WW8Num15z6">
    <w:name w:val="WW8Num15z6"/>
    <w:rsid w:val="00545C12"/>
  </w:style>
  <w:style w:type="character" w:customStyle="1" w:styleId="WW8Num15z7">
    <w:name w:val="WW8Num15z7"/>
    <w:rsid w:val="00545C12"/>
  </w:style>
  <w:style w:type="character" w:customStyle="1" w:styleId="WW8Num15z8">
    <w:name w:val="WW8Num15z8"/>
    <w:rsid w:val="00545C12"/>
  </w:style>
  <w:style w:type="character" w:customStyle="1" w:styleId="WW8Num16z0">
    <w:name w:val="WW8Num16z0"/>
    <w:rsid w:val="00545C12"/>
  </w:style>
  <w:style w:type="character" w:customStyle="1" w:styleId="WW8Num16z1">
    <w:name w:val="WW8Num16z1"/>
    <w:rsid w:val="00545C12"/>
  </w:style>
  <w:style w:type="character" w:customStyle="1" w:styleId="WW8Num16z2">
    <w:name w:val="WW8Num16z2"/>
    <w:rsid w:val="00545C12"/>
  </w:style>
  <w:style w:type="character" w:customStyle="1" w:styleId="WW8Num16z3">
    <w:name w:val="WW8Num16z3"/>
    <w:rsid w:val="00545C12"/>
  </w:style>
  <w:style w:type="character" w:customStyle="1" w:styleId="WW8Num16z4">
    <w:name w:val="WW8Num16z4"/>
    <w:rsid w:val="00545C12"/>
  </w:style>
  <w:style w:type="character" w:customStyle="1" w:styleId="WW8Num16z5">
    <w:name w:val="WW8Num16z5"/>
    <w:rsid w:val="00545C12"/>
  </w:style>
  <w:style w:type="character" w:customStyle="1" w:styleId="WW8Num16z6">
    <w:name w:val="WW8Num16z6"/>
    <w:rsid w:val="00545C12"/>
  </w:style>
  <w:style w:type="character" w:customStyle="1" w:styleId="WW8Num16z7">
    <w:name w:val="WW8Num16z7"/>
    <w:rsid w:val="00545C12"/>
  </w:style>
  <w:style w:type="character" w:customStyle="1" w:styleId="WW8Num16z8">
    <w:name w:val="WW8Num16z8"/>
    <w:rsid w:val="00545C12"/>
  </w:style>
  <w:style w:type="character" w:customStyle="1" w:styleId="WW8Num17z0">
    <w:name w:val="WW8Num17z0"/>
    <w:rsid w:val="00545C12"/>
    <w:rPr>
      <w:rFonts w:ascii="Symbol" w:hAnsi="Symbol" w:cs="OpenSymbol"/>
    </w:rPr>
  </w:style>
  <w:style w:type="character" w:customStyle="1" w:styleId="WW8Num17z1">
    <w:name w:val="WW8Num17z1"/>
    <w:rsid w:val="00545C12"/>
  </w:style>
  <w:style w:type="character" w:customStyle="1" w:styleId="WW8Num17z2">
    <w:name w:val="WW8Num17z2"/>
    <w:rsid w:val="00545C12"/>
  </w:style>
  <w:style w:type="character" w:customStyle="1" w:styleId="WW8Num17z3">
    <w:name w:val="WW8Num17z3"/>
    <w:rsid w:val="00545C12"/>
  </w:style>
  <w:style w:type="character" w:customStyle="1" w:styleId="WW8Num17z4">
    <w:name w:val="WW8Num17z4"/>
    <w:rsid w:val="00545C12"/>
  </w:style>
  <w:style w:type="character" w:customStyle="1" w:styleId="WW8Num17z5">
    <w:name w:val="WW8Num17z5"/>
    <w:rsid w:val="00545C12"/>
  </w:style>
  <w:style w:type="character" w:customStyle="1" w:styleId="WW8Num17z6">
    <w:name w:val="WW8Num17z6"/>
    <w:rsid w:val="00545C12"/>
  </w:style>
  <w:style w:type="character" w:customStyle="1" w:styleId="WW8Num17z7">
    <w:name w:val="WW8Num17z7"/>
    <w:rsid w:val="00545C12"/>
  </w:style>
  <w:style w:type="character" w:customStyle="1" w:styleId="WW8Num17z8">
    <w:name w:val="WW8Num17z8"/>
    <w:rsid w:val="00545C12"/>
  </w:style>
  <w:style w:type="character" w:customStyle="1" w:styleId="WW8Num18z0">
    <w:name w:val="WW8Num18z0"/>
    <w:rsid w:val="00545C12"/>
    <w:rPr>
      <w:rFonts w:ascii="Symbol" w:hAnsi="Symbol" w:cs="OpenSymbol"/>
    </w:rPr>
  </w:style>
  <w:style w:type="character" w:customStyle="1" w:styleId="WW8Num19z0">
    <w:name w:val="WW8Num19z0"/>
    <w:rsid w:val="00545C12"/>
    <w:rPr>
      <w:rFonts w:ascii="Symbol" w:hAnsi="Symbol" w:cs="OpenSymbol"/>
    </w:rPr>
  </w:style>
  <w:style w:type="character" w:customStyle="1" w:styleId="WW8Num19z1">
    <w:name w:val="WW8Num19z1"/>
    <w:rsid w:val="00545C12"/>
  </w:style>
  <w:style w:type="character" w:customStyle="1" w:styleId="WW8Num19z2">
    <w:name w:val="WW8Num19z2"/>
    <w:rsid w:val="00545C12"/>
  </w:style>
  <w:style w:type="character" w:customStyle="1" w:styleId="WW8Num19z3">
    <w:name w:val="WW8Num19z3"/>
    <w:rsid w:val="00545C12"/>
  </w:style>
  <w:style w:type="character" w:customStyle="1" w:styleId="WW8Num19z4">
    <w:name w:val="WW8Num19z4"/>
    <w:rsid w:val="00545C12"/>
  </w:style>
  <w:style w:type="character" w:customStyle="1" w:styleId="WW8Num19z5">
    <w:name w:val="WW8Num19z5"/>
    <w:rsid w:val="00545C12"/>
  </w:style>
  <w:style w:type="character" w:customStyle="1" w:styleId="WW8Num19z6">
    <w:name w:val="WW8Num19z6"/>
    <w:rsid w:val="00545C12"/>
  </w:style>
  <w:style w:type="character" w:customStyle="1" w:styleId="WW8Num19z7">
    <w:name w:val="WW8Num19z7"/>
    <w:rsid w:val="00545C12"/>
  </w:style>
  <w:style w:type="character" w:customStyle="1" w:styleId="WW8Num19z8">
    <w:name w:val="WW8Num19z8"/>
    <w:rsid w:val="00545C12"/>
  </w:style>
  <w:style w:type="character" w:customStyle="1" w:styleId="WW8Num20z0">
    <w:name w:val="WW8Num20z0"/>
    <w:rsid w:val="00545C12"/>
    <w:rPr>
      <w:rFonts w:eastAsia="Times New Roman" w:cs="Times New Roman"/>
      <w:lang w:val="sq-AL"/>
    </w:rPr>
  </w:style>
  <w:style w:type="character" w:customStyle="1" w:styleId="WW8Num20z1">
    <w:name w:val="WW8Num20z1"/>
    <w:rsid w:val="00545C12"/>
  </w:style>
  <w:style w:type="character" w:customStyle="1" w:styleId="WW8Num20z2">
    <w:name w:val="WW8Num20z2"/>
    <w:rsid w:val="00545C12"/>
  </w:style>
  <w:style w:type="character" w:customStyle="1" w:styleId="WW8Num20z3">
    <w:name w:val="WW8Num20z3"/>
    <w:rsid w:val="00545C12"/>
  </w:style>
  <w:style w:type="character" w:customStyle="1" w:styleId="WW8Num20z4">
    <w:name w:val="WW8Num20z4"/>
    <w:rsid w:val="00545C12"/>
  </w:style>
  <w:style w:type="character" w:customStyle="1" w:styleId="WW8Num20z5">
    <w:name w:val="WW8Num20z5"/>
    <w:rsid w:val="00545C12"/>
  </w:style>
  <w:style w:type="character" w:customStyle="1" w:styleId="WW8Num20z6">
    <w:name w:val="WW8Num20z6"/>
    <w:rsid w:val="00545C12"/>
  </w:style>
  <w:style w:type="character" w:customStyle="1" w:styleId="WW8Num20z7">
    <w:name w:val="WW8Num20z7"/>
    <w:rsid w:val="00545C12"/>
  </w:style>
  <w:style w:type="character" w:customStyle="1" w:styleId="WW8Num20z8">
    <w:name w:val="WW8Num20z8"/>
    <w:rsid w:val="00545C12"/>
  </w:style>
  <w:style w:type="character" w:customStyle="1" w:styleId="WW8Num21z0">
    <w:name w:val="WW8Num21z0"/>
    <w:rsid w:val="00545C12"/>
    <w:rPr>
      <w:rFonts w:ascii="Times New Roman" w:eastAsia="Times New Roman" w:hAnsi="Times New Roman" w:cs="Times New Roman"/>
    </w:rPr>
  </w:style>
  <w:style w:type="character" w:customStyle="1" w:styleId="WW8Num21z1">
    <w:name w:val="WW8Num21z1"/>
    <w:rsid w:val="00545C12"/>
    <w:rPr>
      <w:rFonts w:ascii="Courier New" w:hAnsi="Courier New" w:cs="Courier New"/>
    </w:rPr>
  </w:style>
  <w:style w:type="character" w:customStyle="1" w:styleId="WW8Num21z2">
    <w:name w:val="WW8Num21z2"/>
    <w:rsid w:val="00545C12"/>
    <w:rPr>
      <w:rFonts w:ascii="Wingdings" w:hAnsi="Wingdings" w:cs="Wingdings"/>
    </w:rPr>
  </w:style>
  <w:style w:type="character" w:customStyle="1" w:styleId="WW8Num21z3">
    <w:name w:val="WW8Num21z3"/>
    <w:rsid w:val="00545C12"/>
    <w:rPr>
      <w:rFonts w:ascii="Symbol" w:hAnsi="Symbol" w:cs="Symbol"/>
    </w:rPr>
  </w:style>
  <w:style w:type="character" w:customStyle="1" w:styleId="WW8Num22z0">
    <w:name w:val="WW8Num22z0"/>
    <w:rsid w:val="00545C12"/>
    <w:rPr>
      <w:rFonts w:eastAsia="Times New Roman" w:cs="Times New Roman"/>
      <w:lang w:val="sq-AL"/>
    </w:rPr>
  </w:style>
  <w:style w:type="character" w:customStyle="1" w:styleId="WW8Num22z1">
    <w:name w:val="WW8Num22z1"/>
    <w:rsid w:val="00545C12"/>
  </w:style>
  <w:style w:type="character" w:customStyle="1" w:styleId="WW8Num22z2">
    <w:name w:val="WW8Num22z2"/>
    <w:rsid w:val="00545C12"/>
  </w:style>
  <w:style w:type="character" w:customStyle="1" w:styleId="WW8Num22z3">
    <w:name w:val="WW8Num22z3"/>
    <w:rsid w:val="00545C12"/>
  </w:style>
  <w:style w:type="character" w:customStyle="1" w:styleId="WW8Num22z4">
    <w:name w:val="WW8Num22z4"/>
    <w:rsid w:val="00545C12"/>
  </w:style>
  <w:style w:type="character" w:customStyle="1" w:styleId="WW8Num22z5">
    <w:name w:val="WW8Num22z5"/>
    <w:rsid w:val="00545C12"/>
  </w:style>
  <w:style w:type="character" w:customStyle="1" w:styleId="WW8Num22z6">
    <w:name w:val="WW8Num22z6"/>
    <w:rsid w:val="00545C12"/>
  </w:style>
  <w:style w:type="character" w:customStyle="1" w:styleId="WW8Num22z7">
    <w:name w:val="WW8Num22z7"/>
    <w:rsid w:val="00545C12"/>
  </w:style>
  <w:style w:type="character" w:customStyle="1" w:styleId="WW8Num22z8">
    <w:name w:val="WW8Num22z8"/>
    <w:rsid w:val="00545C12"/>
  </w:style>
  <w:style w:type="character" w:customStyle="1" w:styleId="WW8Num23z0">
    <w:name w:val="WW8Num23z0"/>
    <w:rsid w:val="00545C12"/>
  </w:style>
  <w:style w:type="character" w:customStyle="1" w:styleId="WW8Num23z1">
    <w:name w:val="WW8Num23z1"/>
    <w:rsid w:val="00545C12"/>
    <w:rPr>
      <w:rFonts w:ascii="Courier New" w:hAnsi="Courier New" w:cs="Courier New"/>
    </w:rPr>
  </w:style>
  <w:style w:type="character" w:customStyle="1" w:styleId="WW8Num23z2">
    <w:name w:val="WW8Num23z2"/>
    <w:rsid w:val="00545C12"/>
    <w:rPr>
      <w:rFonts w:ascii="Wingdings" w:hAnsi="Wingdings" w:cs="Wingdings"/>
    </w:rPr>
  </w:style>
  <w:style w:type="character" w:customStyle="1" w:styleId="WW8Num23z3">
    <w:name w:val="WW8Num23z3"/>
    <w:rsid w:val="00545C12"/>
    <w:rPr>
      <w:rFonts w:ascii="Symbol" w:hAnsi="Symbol" w:cs="Symbol"/>
    </w:rPr>
  </w:style>
  <w:style w:type="character" w:customStyle="1" w:styleId="WW8Num24z0">
    <w:name w:val="WW8Num24z0"/>
    <w:rsid w:val="00545C12"/>
    <w:rPr>
      <w:rFonts w:ascii="Times New Roman" w:eastAsia="Times New Roman" w:hAnsi="Times New Roman" w:cs="Times New Roman"/>
    </w:rPr>
  </w:style>
  <w:style w:type="character" w:customStyle="1" w:styleId="WW8Num24z1">
    <w:name w:val="WW8Num24z1"/>
    <w:rsid w:val="00545C12"/>
    <w:rPr>
      <w:rFonts w:ascii="Courier New" w:hAnsi="Courier New" w:cs="Courier New"/>
    </w:rPr>
  </w:style>
  <w:style w:type="character" w:customStyle="1" w:styleId="WW8Num24z2">
    <w:name w:val="WW8Num24z2"/>
    <w:rsid w:val="00545C12"/>
    <w:rPr>
      <w:rFonts w:ascii="Wingdings" w:hAnsi="Wingdings" w:cs="Wingdings"/>
    </w:rPr>
  </w:style>
  <w:style w:type="character" w:customStyle="1" w:styleId="WW8Num24z3">
    <w:name w:val="WW8Num24z3"/>
    <w:rsid w:val="00545C12"/>
    <w:rPr>
      <w:rFonts w:ascii="Symbol" w:hAnsi="Symbol" w:cs="Symbol"/>
    </w:rPr>
  </w:style>
  <w:style w:type="character" w:customStyle="1" w:styleId="WW8Num25z0">
    <w:name w:val="WW8Num25z0"/>
    <w:rsid w:val="00545C12"/>
    <w:rPr>
      <w:lang w:val="sq-AL"/>
    </w:rPr>
  </w:style>
  <w:style w:type="character" w:customStyle="1" w:styleId="WW8Num25z1">
    <w:name w:val="WW8Num25z1"/>
    <w:rsid w:val="00545C12"/>
    <w:rPr>
      <w:rFonts w:ascii="Courier New" w:hAnsi="Courier New" w:cs="Courier New"/>
    </w:rPr>
  </w:style>
  <w:style w:type="character" w:customStyle="1" w:styleId="WW8Num25z2">
    <w:name w:val="WW8Num25z2"/>
    <w:rsid w:val="00545C12"/>
    <w:rPr>
      <w:rFonts w:ascii="Wingdings" w:hAnsi="Wingdings" w:cs="Wingdings"/>
    </w:rPr>
  </w:style>
  <w:style w:type="character" w:customStyle="1" w:styleId="WW8Num25z3">
    <w:name w:val="WW8Num25z3"/>
    <w:rsid w:val="00545C12"/>
    <w:rPr>
      <w:rFonts w:ascii="Symbol" w:hAnsi="Symbol" w:cs="Symbol"/>
    </w:rPr>
  </w:style>
  <w:style w:type="character" w:customStyle="1" w:styleId="WW8Num26z0">
    <w:name w:val="WW8Num26z0"/>
    <w:rsid w:val="00545C12"/>
  </w:style>
  <w:style w:type="character" w:customStyle="1" w:styleId="WW8Num26z1">
    <w:name w:val="WW8Num26z1"/>
    <w:rsid w:val="00545C12"/>
  </w:style>
  <w:style w:type="character" w:customStyle="1" w:styleId="WW8Num26z2">
    <w:name w:val="WW8Num26z2"/>
    <w:rsid w:val="00545C12"/>
  </w:style>
  <w:style w:type="character" w:customStyle="1" w:styleId="WW8Num26z3">
    <w:name w:val="WW8Num26z3"/>
    <w:rsid w:val="00545C12"/>
  </w:style>
  <w:style w:type="character" w:customStyle="1" w:styleId="WW8Num26z4">
    <w:name w:val="WW8Num26z4"/>
    <w:rsid w:val="00545C12"/>
  </w:style>
  <w:style w:type="character" w:customStyle="1" w:styleId="WW8Num26z5">
    <w:name w:val="WW8Num26z5"/>
    <w:rsid w:val="00545C12"/>
  </w:style>
  <w:style w:type="character" w:customStyle="1" w:styleId="WW8Num26z6">
    <w:name w:val="WW8Num26z6"/>
    <w:rsid w:val="00545C12"/>
  </w:style>
  <w:style w:type="character" w:customStyle="1" w:styleId="WW8Num26z7">
    <w:name w:val="WW8Num26z7"/>
    <w:rsid w:val="00545C12"/>
  </w:style>
  <w:style w:type="character" w:customStyle="1" w:styleId="WW8Num26z8">
    <w:name w:val="WW8Num26z8"/>
    <w:rsid w:val="00545C12"/>
  </w:style>
  <w:style w:type="character" w:customStyle="1" w:styleId="WW8Num27z0">
    <w:name w:val="WW8Num27z0"/>
    <w:rsid w:val="00545C12"/>
  </w:style>
  <w:style w:type="character" w:customStyle="1" w:styleId="WW8Num27z1">
    <w:name w:val="WW8Num27z1"/>
    <w:rsid w:val="00545C12"/>
  </w:style>
  <w:style w:type="character" w:customStyle="1" w:styleId="WW8Num27z2">
    <w:name w:val="WW8Num27z2"/>
    <w:rsid w:val="00545C12"/>
  </w:style>
  <w:style w:type="character" w:customStyle="1" w:styleId="WW8Num27z3">
    <w:name w:val="WW8Num27z3"/>
    <w:rsid w:val="00545C12"/>
  </w:style>
  <w:style w:type="character" w:customStyle="1" w:styleId="WW8Num27z4">
    <w:name w:val="WW8Num27z4"/>
    <w:rsid w:val="00545C12"/>
  </w:style>
  <w:style w:type="character" w:customStyle="1" w:styleId="WW8Num27z5">
    <w:name w:val="WW8Num27z5"/>
    <w:rsid w:val="00545C12"/>
  </w:style>
  <w:style w:type="character" w:customStyle="1" w:styleId="WW8Num27z6">
    <w:name w:val="WW8Num27z6"/>
    <w:rsid w:val="00545C12"/>
  </w:style>
  <w:style w:type="character" w:customStyle="1" w:styleId="WW8Num27z7">
    <w:name w:val="WW8Num27z7"/>
    <w:rsid w:val="00545C12"/>
  </w:style>
  <w:style w:type="character" w:customStyle="1" w:styleId="WW8Num27z8">
    <w:name w:val="WW8Num27z8"/>
    <w:rsid w:val="00545C12"/>
  </w:style>
  <w:style w:type="character" w:customStyle="1" w:styleId="WW8Num28z0">
    <w:name w:val="WW8Num28z0"/>
    <w:rsid w:val="00545C12"/>
    <w:rPr>
      <w:lang w:val="sq-AL"/>
    </w:rPr>
  </w:style>
  <w:style w:type="character" w:customStyle="1" w:styleId="WW8Num28z1">
    <w:name w:val="WW8Num28z1"/>
    <w:rsid w:val="00545C12"/>
  </w:style>
  <w:style w:type="character" w:customStyle="1" w:styleId="WW8Num28z2">
    <w:name w:val="WW8Num28z2"/>
    <w:rsid w:val="00545C12"/>
  </w:style>
  <w:style w:type="character" w:customStyle="1" w:styleId="WW8Num28z3">
    <w:name w:val="WW8Num28z3"/>
    <w:rsid w:val="00545C12"/>
  </w:style>
  <w:style w:type="character" w:customStyle="1" w:styleId="WW8Num28z4">
    <w:name w:val="WW8Num28z4"/>
    <w:rsid w:val="00545C12"/>
  </w:style>
  <w:style w:type="character" w:customStyle="1" w:styleId="WW8Num28z5">
    <w:name w:val="WW8Num28z5"/>
    <w:rsid w:val="00545C12"/>
  </w:style>
  <w:style w:type="character" w:customStyle="1" w:styleId="WW8Num28z6">
    <w:name w:val="WW8Num28z6"/>
    <w:rsid w:val="00545C12"/>
  </w:style>
  <w:style w:type="character" w:customStyle="1" w:styleId="WW8Num28z7">
    <w:name w:val="WW8Num28z7"/>
    <w:rsid w:val="00545C12"/>
  </w:style>
  <w:style w:type="character" w:customStyle="1" w:styleId="WW8Num28z8">
    <w:name w:val="WW8Num28z8"/>
    <w:rsid w:val="00545C12"/>
  </w:style>
  <w:style w:type="character" w:customStyle="1" w:styleId="WW8Num29z0">
    <w:name w:val="WW8Num29z0"/>
    <w:rsid w:val="00545C12"/>
  </w:style>
  <w:style w:type="character" w:customStyle="1" w:styleId="WW8Num29z1">
    <w:name w:val="WW8Num29z1"/>
    <w:rsid w:val="00545C12"/>
  </w:style>
  <w:style w:type="character" w:customStyle="1" w:styleId="WW8Num29z2">
    <w:name w:val="WW8Num29z2"/>
    <w:rsid w:val="00545C12"/>
  </w:style>
  <w:style w:type="character" w:customStyle="1" w:styleId="WW8Num29z3">
    <w:name w:val="WW8Num29z3"/>
    <w:rsid w:val="00545C12"/>
  </w:style>
  <w:style w:type="character" w:customStyle="1" w:styleId="WW8Num29z4">
    <w:name w:val="WW8Num29z4"/>
    <w:rsid w:val="00545C12"/>
  </w:style>
  <w:style w:type="character" w:customStyle="1" w:styleId="WW8Num29z5">
    <w:name w:val="WW8Num29z5"/>
    <w:rsid w:val="00545C12"/>
  </w:style>
  <w:style w:type="character" w:customStyle="1" w:styleId="WW8Num29z6">
    <w:name w:val="WW8Num29z6"/>
    <w:rsid w:val="00545C12"/>
  </w:style>
  <w:style w:type="character" w:customStyle="1" w:styleId="WW8Num29z7">
    <w:name w:val="WW8Num29z7"/>
    <w:rsid w:val="00545C12"/>
  </w:style>
  <w:style w:type="character" w:customStyle="1" w:styleId="WW8Num29z8">
    <w:name w:val="WW8Num29z8"/>
    <w:rsid w:val="00545C12"/>
  </w:style>
  <w:style w:type="character" w:customStyle="1" w:styleId="WW8Num30z0">
    <w:name w:val="WW8Num30z0"/>
    <w:rsid w:val="00545C12"/>
    <w:rPr>
      <w:lang w:val="sq-AL"/>
    </w:rPr>
  </w:style>
  <w:style w:type="character" w:customStyle="1" w:styleId="WW8Num30z1">
    <w:name w:val="WW8Num30z1"/>
    <w:rsid w:val="00545C12"/>
  </w:style>
  <w:style w:type="character" w:customStyle="1" w:styleId="WW8Num30z2">
    <w:name w:val="WW8Num30z2"/>
    <w:rsid w:val="00545C12"/>
  </w:style>
  <w:style w:type="character" w:customStyle="1" w:styleId="WW8Num30z3">
    <w:name w:val="WW8Num30z3"/>
    <w:rsid w:val="00545C12"/>
  </w:style>
  <w:style w:type="character" w:customStyle="1" w:styleId="WW8Num30z4">
    <w:name w:val="WW8Num30z4"/>
    <w:rsid w:val="00545C12"/>
  </w:style>
  <w:style w:type="character" w:customStyle="1" w:styleId="WW8Num30z5">
    <w:name w:val="WW8Num30z5"/>
    <w:rsid w:val="00545C12"/>
  </w:style>
  <w:style w:type="character" w:customStyle="1" w:styleId="WW8Num30z6">
    <w:name w:val="WW8Num30z6"/>
    <w:rsid w:val="00545C12"/>
  </w:style>
  <w:style w:type="character" w:customStyle="1" w:styleId="WW8Num30z7">
    <w:name w:val="WW8Num30z7"/>
    <w:rsid w:val="00545C12"/>
  </w:style>
  <w:style w:type="character" w:customStyle="1" w:styleId="WW8Num30z8">
    <w:name w:val="WW8Num30z8"/>
    <w:rsid w:val="00545C12"/>
  </w:style>
  <w:style w:type="character" w:customStyle="1" w:styleId="WW8Num31z0">
    <w:name w:val="WW8Num31z0"/>
    <w:rsid w:val="00545C12"/>
  </w:style>
  <w:style w:type="character" w:customStyle="1" w:styleId="WW8Num31z1">
    <w:name w:val="WW8Num31z1"/>
    <w:rsid w:val="00545C12"/>
  </w:style>
  <w:style w:type="character" w:customStyle="1" w:styleId="WW8Num31z2">
    <w:name w:val="WW8Num31z2"/>
    <w:rsid w:val="00545C12"/>
  </w:style>
  <w:style w:type="character" w:customStyle="1" w:styleId="WW8Num31z3">
    <w:name w:val="WW8Num31z3"/>
    <w:rsid w:val="00545C12"/>
  </w:style>
  <w:style w:type="character" w:customStyle="1" w:styleId="WW8Num31z4">
    <w:name w:val="WW8Num31z4"/>
    <w:rsid w:val="00545C12"/>
  </w:style>
  <w:style w:type="character" w:customStyle="1" w:styleId="WW8Num31z5">
    <w:name w:val="WW8Num31z5"/>
    <w:rsid w:val="00545C12"/>
  </w:style>
  <w:style w:type="character" w:customStyle="1" w:styleId="WW8Num31z6">
    <w:name w:val="WW8Num31z6"/>
    <w:rsid w:val="00545C12"/>
  </w:style>
  <w:style w:type="character" w:customStyle="1" w:styleId="WW8Num31z7">
    <w:name w:val="WW8Num31z7"/>
    <w:rsid w:val="00545C12"/>
  </w:style>
  <w:style w:type="character" w:customStyle="1" w:styleId="WW8Num31z8">
    <w:name w:val="WW8Num31z8"/>
    <w:rsid w:val="00545C12"/>
  </w:style>
  <w:style w:type="character" w:customStyle="1" w:styleId="WW8Num32z0">
    <w:name w:val="WW8Num32z0"/>
    <w:rsid w:val="00545C12"/>
  </w:style>
  <w:style w:type="character" w:customStyle="1" w:styleId="WW8Num32z1">
    <w:name w:val="WW8Num32z1"/>
    <w:rsid w:val="00545C12"/>
    <w:rPr>
      <w:rFonts w:ascii="Symbol" w:hAnsi="Symbol" w:cs="OpenSymbol"/>
    </w:rPr>
  </w:style>
  <w:style w:type="character" w:customStyle="1" w:styleId="WW8Num33z0">
    <w:name w:val="WW8Num33z0"/>
    <w:rsid w:val="00545C12"/>
  </w:style>
  <w:style w:type="character" w:customStyle="1" w:styleId="WW8Num33z1">
    <w:name w:val="WW8Num33z1"/>
    <w:rsid w:val="00545C12"/>
  </w:style>
  <w:style w:type="character" w:customStyle="1" w:styleId="WW8Num33z2">
    <w:name w:val="WW8Num33z2"/>
    <w:rsid w:val="00545C12"/>
  </w:style>
  <w:style w:type="character" w:customStyle="1" w:styleId="WW8Num33z3">
    <w:name w:val="WW8Num33z3"/>
    <w:rsid w:val="00545C12"/>
  </w:style>
  <w:style w:type="character" w:customStyle="1" w:styleId="WW8Num33z4">
    <w:name w:val="WW8Num33z4"/>
    <w:rsid w:val="00545C12"/>
  </w:style>
  <w:style w:type="character" w:customStyle="1" w:styleId="WW8Num33z5">
    <w:name w:val="WW8Num33z5"/>
    <w:rsid w:val="00545C12"/>
  </w:style>
  <w:style w:type="character" w:customStyle="1" w:styleId="WW8Num33z6">
    <w:name w:val="WW8Num33z6"/>
    <w:rsid w:val="00545C12"/>
  </w:style>
  <w:style w:type="character" w:customStyle="1" w:styleId="WW8Num33z7">
    <w:name w:val="WW8Num33z7"/>
    <w:rsid w:val="00545C12"/>
  </w:style>
  <w:style w:type="character" w:customStyle="1" w:styleId="WW8Num33z8">
    <w:name w:val="WW8Num33z8"/>
    <w:rsid w:val="00545C12"/>
  </w:style>
  <w:style w:type="character" w:customStyle="1" w:styleId="WW8Num34z0">
    <w:name w:val="WW8Num34z0"/>
    <w:rsid w:val="00545C12"/>
  </w:style>
  <w:style w:type="character" w:customStyle="1" w:styleId="WW8Num34z1">
    <w:name w:val="WW8Num34z1"/>
    <w:rsid w:val="00545C12"/>
  </w:style>
  <w:style w:type="character" w:customStyle="1" w:styleId="WW8Num34z2">
    <w:name w:val="WW8Num34z2"/>
    <w:rsid w:val="00545C12"/>
  </w:style>
  <w:style w:type="character" w:customStyle="1" w:styleId="WW8Num34z3">
    <w:name w:val="WW8Num34z3"/>
    <w:rsid w:val="00545C12"/>
  </w:style>
  <w:style w:type="character" w:customStyle="1" w:styleId="WW8Num34z4">
    <w:name w:val="WW8Num34z4"/>
    <w:rsid w:val="00545C12"/>
  </w:style>
  <w:style w:type="character" w:customStyle="1" w:styleId="WW8Num34z5">
    <w:name w:val="WW8Num34z5"/>
    <w:rsid w:val="00545C12"/>
  </w:style>
  <w:style w:type="character" w:customStyle="1" w:styleId="WW8Num34z6">
    <w:name w:val="WW8Num34z6"/>
    <w:rsid w:val="00545C12"/>
  </w:style>
  <w:style w:type="character" w:customStyle="1" w:styleId="WW8Num34z7">
    <w:name w:val="WW8Num34z7"/>
    <w:rsid w:val="00545C12"/>
  </w:style>
  <w:style w:type="character" w:customStyle="1" w:styleId="WW8Num34z8">
    <w:name w:val="WW8Num34z8"/>
    <w:rsid w:val="00545C12"/>
  </w:style>
  <w:style w:type="character" w:customStyle="1" w:styleId="WW8Num35z0">
    <w:name w:val="WW8Num35z0"/>
    <w:rsid w:val="00545C12"/>
  </w:style>
  <w:style w:type="character" w:customStyle="1" w:styleId="WW8Num35z1">
    <w:name w:val="WW8Num35z1"/>
    <w:rsid w:val="00545C12"/>
  </w:style>
  <w:style w:type="character" w:customStyle="1" w:styleId="WW8Num35z2">
    <w:name w:val="WW8Num35z2"/>
    <w:rsid w:val="00545C12"/>
  </w:style>
  <w:style w:type="character" w:customStyle="1" w:styleId="WW8Num35z3">
    <w:name w:val="WW8Num35z3"/>
    <w:rsid w:val="00545C12"/>
  </w:style>
  <w:style w:type="character" w:customStyle="1" w:styleId="WW8Num35z4">
    <w:name w:val="WW8Num35z4"/>
    <w:rsid w:val="00545C12"/>
  </w:style>
  <w:style w:type="character" w:customStyle="1" w:styleId="WW8Num35z5">
    <w:name w:val="WW8Num35z5"/>
    <w:rsid w:val="00545C12"/>
  </w:style>
  <w:style w:type="character" w:customStyle="1" w:styleId="WW8Num35z6">
    <w:name w:val="WW8Num35z6"/>
    <w:rsid w:val="00545C12"/>
  </w:style>
  <w:style w:type="character" w:customStyle="1" w:styleId="WW8Num35z7">
    <w:name w:val="WW8Num35z7"/>
    <w:rsid w:val="00545C12"/>
  </w:style>
  <w:style w:type="character" w:customStyle="1" w:styleId="WW8Num35z8">
    <w:name w:val="WW8Num35z8"/>
    <w:rsid w:val="00545C12"/>
  </w:style>
  <w:style w:type="character" w:customStyle="1" w:styleId="WW8Num36z0">
    <w:name w:val="WW8Num36z0"/>
    <w:rsid w:val="00545C12"/>
    <w:rPr>
      <w:rFonts w:ascii="Times New Roman" w:eastAsia="Times New Roman" w:hAnsi="Times New Roman" w:cs="Times New Roman"/>
    </w:rPr>
  </w:style>
  <w:style w:type="character" w:customStyle="1" w:styleId="WW8Num36z1">
    <w:name w:val="WW8Num36z1"/>
    <w:rsid w:val="00545C12"/>
    <w:rPr>
      <w:rFonts w:ascii="Courier New" w:hAnsi="Courier New" w:cs="Courier New"/>
    </w:rPr>
  </w:style>
  <w:style w:type="character" w:customStyle="1" w:styleId="WW8Num36z2">
    <w:name w:val="WW8Num36z2"/>
    <w:rsid w:val="00545C12"/>
    <w:rPr>
      <w:rFonts w:ascii="Wingdings" w:hAnsi="Wingdings" w:cs="Wingdings"/>
    </w:rPr>
  </w:style>
  <w:style w:type="character" w:customStyle="1" w:styleId="WW8Num36z3">
    <w:name w:val="WW8Num36z3"/>
    <w:rsid w:val="00545C12"/>
    <w:rPr>
      <w:rFonts w:ascii="Symbol" w:hAnsi="Symbol" w:cs="Symbol"/>
    </w:rPr>
  </w:style>
  <w:style w:type="character" w:customStyle="1" w:styleId="WW8Num37z0">
    <w:name w:val="WW8Num37z0"/>
    <w:rsid w:val="00545C12"/>
    <w:rPr>
      <w:rFonts w:eastAsia="Times New Roman" w:cs="Times New Roman"/>
      <w:lang w:val="sq-AL"/>
    </w:rPr>
  </w:style>
  <w:style w:type="character" w:customStyle="1" w:styleId="WW8Num37z1">
    <w:name w:val="WW8Num37z1"/>
    <w:rsid w:val="00545C12"/>
    <w:rPr>
      <w:rFonts w:ascii="Times New Roman" w:eastAsia="WenQuanYi Micro Hei;Arial Unico" w:hAnsi="Times New Roman" w:cs="Times New Roman"/>
    </w:rPr>
  </w:style>
  <w:style w:type="character" w:customStyle="1" w:styleId="WW8Num37z2">
    <w:name w:val="WW8Num37z2"/>
    <w:rsid w:val="00545C12"/>
    <w:rPr>
      <w:rFonts w:ascii="Wingdings" w:hAnsi="Wingdings" w:cs="Wingdings"/>
    </w:rPr>
  </w:style>
  <w:style w:type="character" w:customStyle="1" w:styleId="WW8Num37z3">
    <w:name w:val="WW8Num37z3"/>
    <w:rsid w:val="00545C12"/>
    <w:rPr>
      <w:rFonts w:ascii="Symbol" w:hAnsi="Symbol" w:cs="Symbol"/>
    </w:rPr>
  </w:style>
  <w:style w:type="character" w:customStyle="1" w:styleId="WW8Num37z4">
    <w:name w:val="WW8Num37z4"/>
    <w:rsid w:val="00545C12"/>
    <w:rPr>
      <w:rFonts w:ascii="Courier New" w:hAnsi="Courier New" w:cs="Courier New"/>
    </w:rPr>
  </w:style>
  <w:style w:type="character" w:customStyle="1" w:styleId="WW8Num38z0">
    <w:name w:val="WW8Num38z0"/>
    <w:rsid w:val="00545C12"/>
  </w:style>
  <w:style w:type="character" w:customStyle="1" w:styleId="WW8Num38z1">
    <w:name w:val="WW8Num38z1"/>
    <w:rsid w:val="00545C12"/>
  </w:style>
  <w:style w:type="character" w:customStyle="1" w:styleId="WW8Num38z2">
    <w:name w:val="WW8Num38z2"/>
    <w:rsid w:val="00545C12"/>
  </w:style>
  <w:style w:type="character" w:customStyle="1" w:styleId="WW8Num38z3">
    <w:name w:val="WW8Num38z3"/>
    <w:rsid w:val="00545C12"/>
  </w:style>
  <w:style w:type="character" w:customStyle="1" w:styleId="WW8Num38z4">
    <w:name w:val="WW8Num38z4"/>
    <w:rsid w:val="00545C12"/>
  </w:style>
  <w:style w:type="character" w:customStyle="1" w:styleId="WW8Num38z5">
    <w:name w:val="WW8Num38z5"/>
    <w:rsid w:val="00545C12"/>
  </w:style>
  <w:style w:type="character" w:customStyle="1" w:styleId="WW8Num38z6">
    <w:name w:val="WW8Num38z6"/>
    <w:rsid w:val="00545C12"/>
  </w:style>
  <w:style w:type="character" w:customStyle="1" w:styleId="WW8Num38z7">
    <w:name w:val="WW8Num38z7"/>
    <w:rsid w:val="00545C12"/>
  </w:style>
  <w:style w:type="character" w:customStyle="1" w:styleId="WW8Num38z8">
    <w:name w:val="WW8Num38z8"/>
    <w:rsid w:val="00545C12"/>
  </w:style>
  <w:style w:type="character" w:customStyle="1" w:styleId="WW8Num39z0">
    <w:name w:val="WW8Num39z0"/>
    <w:rsid w:val="00545C12"/>
  </w:style>
  <w:style w:type="character" w:customStyle="1" w:styleId="WW8Num39z1">
    <w:name w:val="WW8Num39z1"/>
    <w:rsid w:val="00545C12"/>
  </w:style>
  <w:style w:type="character" w:customStyle="1" w:styleId="WW8Num39z2">
    <w:name w:val="WW8Num39z2"/>
    <w:rsid w:val="00545C12"/>
  </w:style>
  <w:style w:type="character" w:customStyle="1" w:styleId="WW8Num39z3">
    <w:name w:val="WW8Num39z3"/>
    <w:rsid w:val="00545C12"/>
  </w:style>
  <w:style w:type="character" w:customStyle="1" w:styleId="WW8Num39z4">
    <w:name w:val="WW8Num39z4"/>
    <w:rsid w:val="00545C12"/>
  </w:style>
  <w:style w:type="character" w:customStyle="1" w:styleId="WW8Num39z5">
    <w:name w:val="WW8Num39z5"/>
    <w:rsid w:val="00545C12"/>
  </w:style>
  <w:style w:type="character" w:customStyle="1" w:styleId="WW8Num39z6">
    <w:name w:val="WW8Num39z6"/>
    <w:rsid w:val="00545C12"/>
  </w:style>
  <w:style w:type="character" w:customStyle="1" w:styleId="WW8Num39z7">
    <w:name w:val="WW8Num39z7"/>
    <w:rsid w:val="00545C12"/>
  </w:style>
  <w:style w:type="character" w:customStyle="1" w:styleId="WW8Num39z8">
    <w:name w:val="WW8Num39z8"/>
    <w:rsid w:val="00545C12"/>
  </w:style>
  <w:style w:type="character" w:customStyle="1" w:styleId="WW8Num40z0">
    <w:name w:val="WW8Num40z0"/>
    <w:rsid w:val="00545C12"/>
  </w:style>
  <w:style w:type="character" w:customStyle="1" w:styleId="WW8Num40z1">
    <w:name w:val="WW8Num40z1"/>
    <w:rsid w:val="00545C12"/>
    <w:rPr>
      <w:rFonts w:ascii="Courier New" w:hAnsi="Courier New" w:cs="Courier New"/>
    </w:rPr>
  </w:style>
  <w:style w:type="character" w:customStyle="1" w:styleId="WW8Num40z2">
    <w:name w:val="WW8Num40z2"/>
    <w:rsid w:val="00545C12"/>
    <w:rPr>
      <w:rFonts w:ascii="Wingdings" w:hAnsi="Wingdings" w:cs="Wingdings"/>
    </w:rPr>
  </w:style>
  <w:style w:type="character" w:customStyle="1" w:styleId="WW8Num40z3">
    <w:name w:val="WW8Num40z3"/>
    <w:rsid w:val="00545C12"/>
    <w:rPr>
      <w:rFonts w:ascii="Symbol" w:hAnsi="Symbol" w:cs="Symbol"/>
    </w:rPr>
  </w:style>
  <w:style w:type="character" w:customStyle="1" w:styleId="WW8Num41z0">
    <w:name w:val="WW8Num41z0"/>
    <w:rsid w:val="00545C12"/>
  </w:style>
  <w:style w:type="character" w:customStyle="1" w:styleId="WW8Num41z1">
    <w:name w:val="WW8Num41z1"/>
    <w:rsid w:val="00545C12"/>
  </w:style>
  <w:style w:type="character" w:customStyle="1" w:styleId="WW8Num41z2">
    <w:name w:val="WW8Num41z2"/>
    <w:rsid w:val="00545C12"/>
  </w:style>
  <w:style w:type="character" w:customStyle="1" w:styleId="WW8Num41z3">
    <w:name w:val="WW8Num41z3"/>
    <w:rsid w:val="00545C12"/>
  </w:style>
  <w:style w:type="character" w:customStyle="1" w:styleId="WW8Num41z4">
    <w:name w:val="WW8Num41z4"/>
    <w:rsid w:val="00545C12"/>
  </w:style>
  <w:style w:type="character" w:customStyle="1" w:styleId="WW8Num41z5">
    <w:name w:val="WW8Num41z5"/>
    <w:rsid w:val="00545C12"/>
  </w:style>
  <w:style w:type="character" w:customStyle="1" w:styleId="WW8Num41z6">
    <w:name w:val="WW8Num41z6"/>
    <w:rsid w:val="00545C12"/>
  </w:style>
  <w:style w:type="character" w:customStyle="1" w:styleId="WW8Num41z7">
    <w:name w:val="WW8Num41z7"/>
    <w:rsid w:val="00545C12"/>
  </w:style>
  <w:style w:type="character" w:customStyle="1" w:styleId="WW8Num41z8">
    <w:name w:val="WW8Num41z8"/>
    <w:rsid w:val="00545C12"/>
  </w:style>
  <w:style w:type="character" w:customStyle="1" w:styleId="WW8Num42z0">
    <w:name w:val="WW8Num42z0"/>
    <w:rsid w:val="00545C12"/>
    <w:rPr>
      <w:rFonts w:eastAsia="Times New Roman" w:cs="Times New Roman"/>
      <w:lang w:val="sq-AL"/>
    </w:rPr>
  </w:style>
  <w:style w:type="character" w:customStyle="1" w:styleId="WW8Num42z1">
    <w:name w:val="WW8Num42z1"/>
    <w:rsid w:val="00545C12"/>
    <w:rPr>
      <w:rFonts w:ascii="Courier New" w:hAnsi="Courier New" w:cs="Courier New"/>
    </w:rPr>
  </w:style>
  <w:style w:type="character" w:customStyle="1" w:styleId="WW8Num42z2">
    <w:name w:val="WW8Num42z2"/>
    <w:rsid w:val="00545C12"/>
    <w:rPr>
      <w:rFonts w:ascii="Wingdings" w:hAnsi="Wingdings" w:cs="Wingdings"/>
    </w:rPr>
  </w:style>
  <w:style w:type="character" w:customStyle="1" w:styleId="WW8Num42z3">
    <w:name w:val="WW8Num42z3"/>
    <w:rsid w:val="00545C12"/>
    <w:rPr>
      <w:rFonts w:ascii="Symbol" w:hAnsi="Symbol" w:cs="Symbol"/>
    </w:rPr>
  </w:style>
  <w:style w:type="character" w:customStyle="1" w:styleId="WW8Num43z0">
    <w:name w:val="WW8Num43z0"/>
    <w:rsid w:val="00545C12"/>
    <w:rPr>
      <w:lang w:val="sq-AL"/>
    </w:rPr>
  </w:style>
  <w:style w:type="character" w:customStyle="1" w:styleId="WW8Num43z1">
    <w:name w:val="WW8Num43z1"/>
    <w:rsid w:val="00545C12"/>
  </w:style>
  <w:style w:type="character" w:customStyle="1" w:styleId="WW8Num43z2">
    <w:name w:val="WW8Num43z2"/>
    <w:rsid w:val="00545C12"/>
  </w:style>
  <w:style w:type="character" w:customStyle="1" w:styleId="WW8Num43z3">
    <w:name w:val="WW8Num43z3"/>
    <w:rsid w:val="00545C12"/>
  </w:style>
  <w:style w:type="character" w:customStyle="1" w:styleId="WW8Num43z4">
    <w:name w:val="WW8Num43z4"/>
    <w:rsid w:val="00545C12"/>
  </w:style>
  <w:style w:type="character" w:customStyle="1" w:styleId="WW8Num43z5">
    <w:name w:val="WW8Num43z5"/>
    <w:rsid w:val="00545C12"/>
  </w:style>
  <w:style w:type="character" w:customStyle="1" w:styleId="WW8Num43z6">
    <w:name w:val="WW8Num43z6"/>
    <w:rsid w:val="00545C12"/>
  </w:style>
  <w:style w:type="character" w:customStyle="1" w:styleId="WW8Num43z7">
    <w:name w:val="WW8Num43z7"/>
    <w:rsid w:val="00545C12"/>
  </w:style>
  <w:style w:type="character" w:customStyle="1" w:styleId="WW8Num43z8">
    <w:name w:val="WW8Num43z8"/>
    <w:rsid w:val="00545C12"/>
  </w:style>
  <w:style w:type="character" w:customStyle="1" w:styleId="WW8Num44z0">
    <w:name w:val="WW8Num44z0"/>
    <w:rsid w:val="00545C12"/>
  </w:style>
  <w:style w:type="character" w:customStyle="1" w:styleId="WW8Num44z1">
    <w:name w:val="WW8Num44z1"/>
    <w:rsid w:val="00545C12"/>
  </w:style>
  <w:style w:type="character" w:customStyle="1" w:styleId="WW8Num44z2">
    <w:name w:val="WW8Num44z2"/>
    <w:rsid w:val="00545C12"/>
  </w:style>
  <w:style w:type="character" w:customStyle="1" w:styleId="WW8Num44z3">
    <w:name w:val="WW8Num44z3"/>
    <w:rsid w:val="00545C12"/>
  </w:style>
  <w:style w:type="character" w:customStyle="1" w:styleId="WW8Num44z4">
    <w:name w:val="WW8Num44z4"/>
    <w:rsid w:val="00545C12"/>
  </w:style>
  <w:style w:type="character" w:customStyle="1" w:styleId="WW8Num44z5">
    <w:name w:val="WW8Num44z5"/>
    <w:rsid w:val="00545C12"/>
  </w:style>
  <w:style w:type="character" w:customStyle="1" w:styleId="WW8Num44z6">
    <w:name w:val="WW8Num44z6"/>
    <w:rsid w:val="00545C12"/>
  </w:style>
  <w:style w:type="character" w:customStyle="1" w:styleId="WW8Num44z7">
    <w:name w:val="WW8Num44z7"/>
    <w:rsid w:val="00545C12"/>
  </w:style>
  <w:style w:type="character" w:customStyle="1" w:styleId="WW8Num44z8">
    <w:name w:val="WW8Num44z8"/>
    <w:rsid w:val="00545C12"/>
  </w:style>
  <w:style w:type="character" w:customStyle="1" w:styleId="WW8Num45z0">
    <w:name w:val="WW8Num45z0"/>
    <w:rsid w:val="00545C12"/>
    <w:rPr>
      <w:lang w:val="sq-AL"/>
    </w:rPr>
  </w:style>
  <w:style w:type="character" w:customStyle="1" w:styleId="WW8Num45z1">
    <w:name w:val="WW8Num45z1"/>
    <w:rsid w:val="00545C12"/>
  </w:style>
  <w:style w:type="character" w:customStyle="1" w:styleId="WW8Num45z2">
    <w:name w:val="WW8Num45z2"/>
    <w:rsid w:val="00545C12"/>
  </w:style>
  <w:style w:type="character" w:customStyle="1" w:styleId="WW8Num45z3">
    <w:name w:val="WW8Num45z3"/>
    <w:rsid w:val="00545C12"/>
  </w:style>
  <w:style w:type="character" w:customStyle="1" w:styleId="WW8Num45z4">
    <w:name w:val="WW8Num45z4"/>
    <w:rsid w:val="00545C12"/>
  </w:style>
  <w:style w:type="character" w:customStyle="1" w:styleId="WW8Num45z5">
    <w:name w:val="WW8Num45z5"/>
    <w:rsid w:val="00545C12"/>
  </w:style>
  <w:style w:type="character" w:customStyle="1" w:styleId="WW8Num45z6">
    <w:name w:val="WW8Num45z6"/>
    <w:rsid w:val="00545C12"/>
  </w:style>
  <w:style w:type="character" w:customStyle="1" w:styleId="WW8Num45z7">
    <w:name w:val="WW8Num45z7"/>
    <w:rsid w:val="00545C12"/>
  </w:style>
  <w:style w:type="character" w:customStyle="1" w:styleId="WW8Num45z8">
    <w:name w:val="WW8Num45z8"/>
    <w:rsid w:val="00545C12"/>
  </w:style>
  <w:style w:type="character" w:customStyle="1" w:styleId="WW8Num46z0">
    <w:name w:val="WW8Num46z0"/>
    <w:rsid w:val="00545C12"/>
    <w:rPr>
      <w:rFonts w:ascii="Times New Roman" w:eastAsia="Times New Roman" w:hAnsi="Times New Roman" w:cs="Times New Roman"/>
    </w:rPr>
  </w:style>
  <w:style w:type="character" w:customStyle="1" w:styleId="WW8Num46z1">
    <w:name w:val="WW8Num46z1"/>
    <w:rsid w:val="00545C12"/>
    <w:rPr>
      <w:rFonts w:ascii="Courier New" w:hAnsi="Courier New" w:cs="Courier New"/>
    </w:rPr>
  </w:style>
  <w:style w:type="character" w:customStyle="1" w:styleId="WW8Num46z2">
    <w:name w:val="WW8Num46z2"/>
    <w:rsid w:val="00545C12"/>
    <w:rPr>
      <w:rFonts w:ascii="Wingdings" w:hAnsi="Wingdings" w:cs="Wingdings"/>
    </w:rPr>
  </w:style>
  <w:style w:type="character" w:customStyle="1" w:styleId="WW8Num46z3">
    <w:name w:val="WW8Num46z3"/>
    <w:rsid w:val="00545C12"/>
    <w:rPr>
      <w:rFonts w:ascii="Symbol" w:hAnsi="Symbol" w:cs="Symbol"/>
    </w:rPr>
  </w:style>
  <w:style w:type="character" w:customStyle="1" w:styleId="WW8Num47z0">
    <w:name w:val="WW8Num47z0"/>
    <w:rsid w:val="00545C12"/>
  </w:style>
  <w:style w:type="character" w:customStyle="1" w:styleId="WW8Num47z1">
    <w:name w:val="WW8Num47z1"/>
    <w:rsid w:val="00545C12"/>
    <w:rPr>
      <w:rFonts w:ascii="Courier New" w:hAnsi="Courier New" w:cs="Courier New"/>
    </w:rPr>
  </w:style>
  <w:style w:type="character" w:customStyle="1" w:styleId="WW8Num47z2">
    <w:name w:val="WW8Num47z2"/>
    <w:rsid w:val="00545C12"/>
    <w:rPr>
      <w:rFonts w:ascii="Wingdings" w:hAnsi="Wingdings" w:cs="Wingdings"/>
    </w:rPr>
  </w:style>
  <w:style w:type="character" w:customStyle="1" w:styleId="WW8Num47z3">
    <w:name w:val="WW8Num47z3"/>
    <w:rsid w:val="00545C12"/>
    <w:rPr>
      <w:rFonts w:ascii="Symbol" w:hAnsi="Symbol" w:cs="Symbol"/>
    </w:rPr>
  </w:style>
  <w:style w:type="character" w:customStyle="1" w:styleId="WW8Num48z0">
    <w:name w:val="WW8Num48z0"/>
    <w:rsid w:val="00545C12"/>
    <w:rPr>
      <w:rFonts w:ascii="Times New Roman" w:eastAsia="Times New Roman" w:hAnsi="Times New Roman" w:cs="Times New Roman"/>
    </w:rPr>
  </w:style>
  <w:style w:type="character" w:customStyle="1" w:styleId="WW8Num48z1">
    <w:name w:val="WW8Num48z1"/>
    <w:rsid w:val="00545C12"/>
    <w:rPr>
      <w:rFonts w:ascii="Courier New" w:hAnsi="Courier New" w:cs="Courier New"/>
    </w:rPr>
  </w:style>
  <w:style w:type="character" w:customStyle="1" w:styleId="WW8Num48z2">
    <w:name w:val="WW8Num48z2"/>
    <w:rsid w:val="00545C12"/>
    <w:rPr>
      <w:rFonts w:ascii="Wingdings" w:hAnsi="Wingdings" w:cs="Wingdings"/>
    </w:rPr>
  </w:style>
  <w:style w:type="character" w:customStyle="1" w:styleId="WW8Num48z3">
    <w:name w:val="WW8Num48z3"/>
    <w:rsid w:val="00545C12"/>
    <w:rPr>
      <w:rFonts w:ascii="Symbol" w:hAnsi="Symbol" w:cs="Symbol"/>
    </w:rPr>
  </w:style>
  <w:style w:type="character" w:customStyle="1" w:styleId="WW8Num49z0">
    <w:name w:val="WW8Num49z0"/>
    <w:rsid w:val="00545C12"/>
  </w:style>
  <w:style w:type="character" w:customStyle="1" w:styleId="WW8Num49z1">
    <w:name w:val="WW8Num49z1"/>
    <w:rsid w:val="00545C12"/>
    <w:rPr>
      <w:rFonts w:ascii="Courier New" w:hAnsi="Courier New" w:cs="Courier New"/>
    </w:rPr>
  </w:style>
  <w:style w:type="character" w:customStyle="1" w:styleId="WW8Num49z2">
    <w:name w:val="WW8Num49z2"/>
    <w:rsid w:val="00545C12"/>
    <w:rPr>
      <w:rFonts w:ascii="Wingdings" w:hAnsi="Wingdings" w:cs="Wingdings"/>
    </w:rPr>
  </w:style>
  <w:style w:type="character" w:customStyle="1" w:styleId="WW8Num49z3">
    <w:name w:val="WW8Num49z3"/>
    <w:rsid w:val="00545C12"/>
    <w:rPr>
      <w:rFonts w:ascii="Symbol" w:hAnsi="Symbol" w:cs="Symbol"/>
    </w:rPr>
  </w:style>
  <w:style w:type="character" w:customStyle="1" w:styleId="WW8Num50z0">
    <w:name w:val="WW8Num50z0"/>
    <w:rsid w:val="00545C12"/>
    <w:rPr>
      <w:rFonts w:ascii="Times New Roman" w:eastAsia="Times New Roman" w:hAnsi="Times New Roman" w:cs="Times New Roman"/>
    </w:rPr>
  </w:style>
  <w:style w:type="character" w:customStyle="1" w:styleId="WW8Num50z1">
    <w:name w:val="WW8Num50z1"/>
    <w:rsid w:val="00545C12"/>
    <w:rPr>
      <w:rFonts w:ascii="Courier New" w:hAnsi="Courier New" w:cs="Courier New"/>
    </w:rPr>
  </w:style>
  <w:style w:type="character" w:customStyle="1" w:styleId="WW8Num50z2">
    <w:name w:val="WW8Num50z2"/>
    <w:rsid w:val="00545C12"/>
    <w:rPr>
      <w:rFonts w:ascii="Wingdings" w:hAnsi="Wingdings" w:cs="Wingdings"/>
    </w:rPr>
  </w:style>
  <w:style w:type="character" w:customStyle="1" w:styleId="WW8Num50z3">
    <w:name w:val="WW8Num50z3"/>
    <w:rsid w:val="00545C12"/>
    <w:rPr>
      <w:rFonts w:ascii="Symbol" w:hAnsi="Symbol" w:cs="Symbol"/>
    </w:rPr>
  </w:style>
  <w:style w:type="character" w:customStyle="1" w:styleId="WW8Num51z0">
    <w:name w:val="WW8Num51z0"/>
    <w:rsid w:val="00545C12"/>
    <w:rPr>
      <w:b w:val="0"/>
      <w:color w:val="000000"/>
    </w:rPr>
  </w:style>
  <w:style w:type="character" w:customStyle="1" w:styleId="WW8Num51z1">
    <w:name w:val="WW8Num51z1"/>
    <w:rsid w:val="00545C12"/>
  </w:style>
  <w:style w:type="character" w:customStyle="1" w:styleId="WW8Num51z2">
    <w:name w:val="WW8Num51z2"/>
    <w:rsid w:val="00545C12"/>
  </w:style>
  <w:style w:type="character" w:customStyle="1" w:styleId="WW8Num51z3">
    <w:name w:val="WW8Num51z3"/>
    <w:rsid w:val="00545C12"/>
  </w:style>
  <w:style w:type="character" w:customStyle="1" w:styleId="WW8Num51z4">
    <w:name w:val="WW8Num51z4"/>
    <w:rsid w:val="00545C12"/>
  </w:style>
  <w:style w:type="character" w:customStyle="1" w:styleId="WW8Num51z5">
    <w:name w:val="WW8Num51z5"/>
    <w:rsid w:val="00545C12"/>
  </w:style>
  <w:style w:type="character" w:customStyle="1" w:styleId="WW8Num51z6">
    <w:name w:val="WW8Num51z6"/>
    <w:rsid w:val="00545C12"/>
  </w:style>
  <w:style w:type="character" w:customStyle="1" w:styleId="WW8Num51z7">
    <w:name w:val="WW8Num51z7"/>
    <w:rsid w:val="00545C12"/>
  </w:style>
  <w:style w:type="character" w:customStyle="1" w:styleId="WW8Num51z8">
    <w:name w:val="WW8Num51z8"/>
    <w:rsid w:val="00545C12"/>
  </w:style>
  <w:style w:type="character" w:customStyle="1" w:styleId="WW8Num52z0">
    <w:name w:val="WW8Num52z0"/>
    <w:rsid w:val="00545C12"/>
  </w:style>
  <w:style w:type="character" w:customStyle="1" w:styleId="WW8Num52z1">
    <w:name w:val="WW8Num52z1"/>
    <w:rsid w:val="00545C12"/>
  </w:style>
  <w:style w:type="character" w:customStyle="1" w:styleId="WW8Num52z2">
    <w:name w:val="WW8Num52z2"/>
    <w:rsid w:val="00545C12"/>
  </w:style>
  <w:style w:type="character" w:customStyle="1" w:styleId="WW8Num52z3">
    <w:name w:val="WW8Num52z3"/>
    <w:rsid w:val="00545C12"/>
  </w:style>
  <w:style w:type="character" w:customStyle="1" w:styleId="WW8Num52z4">
    <w:name w:val="WW8Num52z4"/>
    <w:rsid w:val="00545C12"/>
  </w:style>
  <w:style w:type="character" w:customStyle="1" w:styleId="WW8Num52z5">
    <w:name w:val="WW8Num52z5"/>
    <w:rsid w:val="00545C12"/>
  </w:style>
  <w:style w:type="character" w:customStyle="1" w:styleId="WW8Num52z6">
    <w:name w:val="WW8Num52z6"/>
    <w:rsid w:val="00545C12"/>
  </w:style>
  <w:style w:type="character" w:customStyle="1" w:styleId="WW8Num52z7">
    <w:name w:val="WW8Num52z7"/>
    <w:rsid w:val="00545C12"/>
  </w:style>
  <w:style w:type="character" w:customStyle="1" w:styleId="WW8Num52z8">
    <w:name w:val="WW8Num52z8"/>
    <w:rsid w:val="00545C12"/>
  </w:style>
  <w:style w:type="character" w:customStyle="1" w:styleId="WW8Num53z0">
    <w:name w:val="WW8Num53z0"/>
    <w:rsid w:val="00545C12"/>
  </w:style>
  <w:style w:type="character" w:customStyle="1" w:styleId="WW8Num53z1">
    <w:name w:val="WW8Num53z1"/>
    <w:rsid w:val="00545C12"/>
  </w:style>
  <w:style w:type="character" w:customStyle="1" w:styleId="WW8Num53z2">
    <w:name w:val="WW8Num53z2"/>
    <w:rsid w:val="00545C12"/>
  </w:style>
  <w:style w:type="character" w:customStyle="1" w:styleId="WW8Num53z3">
    <w:name w:val="WW8Num53z3"/>
    <w:rsid w:val="00545C12"/>
  </w:style>
  <w:style w:type="character" w:customStyle="1" w:styleId="WW8Num53z4">
    <w:name w:val="WW8Num53z4"/>
    <w:rsid w:val="00545C12"/>
  </w:style>
  <w:style w:type="character" w:customStyle="1" w:styleId="WW8Num53z5">
    <w:name w:val="WW8Num53z5"/>
    <w:rsid w:val="00545C12"/>
  </w:style>
  <w:style w:type="character" w:customStyle="1" w:styleId="WW8Num53z6">
    <w:name w:val="WW8Num53z6"/>
    <w:rsid w:val="00545C12"/>
  </w:style>
  <w:style w:type="character" w:customStyle="1" w:styleId="WW8Num53z7">
    <w:name w:val="WW8Num53z7"/>
    <w:rsid w:val="00545C12"/>
  </w:style>
  <w:style w:type="character" w:customStyle="1" w:styleId="WW8Num53z8">
    <w:name w:val="WW8Num53z8"/>
    <w:rsid w:val="00545C12"/>
  </w:style>
  <w:style w:type="character" w:customStyle="1" w:styleId="WW8Num54z0">
    <w:name w:val="WW8Num54z0"/>
    <w:rsid w:val="00545C12"/>
  </w:style>
  <w:style w:type="character" w:customStyle="1" w:styleId="WW8Num54z1">
    <w:name w:val="WW8Num54z1"/>
    <w:rsid w:val="00545C12"/>
  </w:style>
  <w:style w:type="character" w:customStyle="1" w:styleId="WW8Num54z2">
    <w:name w:val="WW8Num54z2"/>
    <w:rsid w:val="00545C12"/>
  </w:style>
  <w:style w:type="character" w:customStyle="1" w:styleId="WW8Num54z3">
    <w:name w:val="WW8Num54z3"/>
    <w:rsid w:val="00545C12"/>
  </w:style>
  <w:style w:type="character" w:customStyle="1" w:styleId="WW8Num54z4">
    <w:name w:val="WW8Num54z4"/>
    <w:rsid w:val="00545C12"/>
  </w:style>
  <w:style w:type="character" w:customStyle="1" w:styleId="WW8Num54z5">
    <w:name w:val="WW8Num54z5"/>
    <w:rsid w:val="00545C12"/>
  </w:style>
  <w:style w:type="character" w:customStyle="1" w:styleId="WW8Num54z6">
    <w:name w:val="WW8Num54z6"/>
    <w:rsid w:val="00545C12"/>
  </w:style>
  <w:style w:type="character" w:customStyle="1" w:styleId="WW8Num54z7">
    <w:name w:val="WW8Num54z7"/>
    <w:rsid w:val="00545C12"/>
  </w:style>
  <w:style w:type="character" w:customStyle="1" w:styleId="WW8Num54z8">
    <w:name w:val="WW8Num54z8"/>
    <w:rsid w:val="00545C12"/>
  </w:style>
  <w:style w:type="character" w:customStyle="1" w:styleId="WW8Num55z0">
    <w:name w:val="WW8Num55z0"/>
    <w:rsid w:val="00545C12"/>
  </w:style>
  <w:style w:type="character" w:customStyle="1" w:styleId="WW8Num55z1">
    <w:name w:val="WW8Num55z1"/>
    <w:rsid w:val="00545C12"/>
    <w:rPr>
      <w:lang w:val="sq-AL"/>
    </w:rPr>
  </w:style>
  <w:style w:type="character" w:customStyle="1" w:styleId="WW8Num55z2">
    <w:name w:val="WW8Num55z2"/>
    <w:rsid w:val="00545C12"/>
  </w:style>
  <w:style w:type="character" w:customStyle="1" w:styleId="WW8Num55z3">
    <w:name w:val="WW8Num55z3"/>
    <w:rsid w:val="00545C12"/>
  </w:style>
  <w:style w:type="character" w:customStyle="1" w:styleId="WW8Num55z4">
    <w:name w:val="WW8Num55z4"/>
    <w:rsid w:val="00545C12"/>
  </w:style>
  <w:style w:type="character" w:customStyle="1" w:styleId="WW8Num55z5">
    <w:name w:val="WW8Num55z5"/>
    <w:rsid w:val="00545C12"/>
  </w:style>
  <w:style w:type="character" w:customStyle="1" w:styleId="WW8Num55z6">
    <w:name w:val="WW8Num55z6"/>
    <w:rsid w:val="00545C12"/>
  </w:style>
  <w:style w:type="character" w:customStyle="1" w:styleId="WW8Num55z7">
    <w:name w:val="WW8Num55z7"/>
    <w:rsid w:val="00545C12"/>
  </w:style>
  <w:style w:type="character" w:customStyle="1" w:styleId="WW8Num55z8">
    <w:name w:val="WW8Num55z8"/>
    <w:rsid w:val="00545C12"/>
  </w:style>
  <w:style w:type="character" w:customStyle="1" w:styleId="WW8Num56z0">
    <w:name w:val="WW8Num56z0"/>
    <w:rsid w:val="00545C12"/>
    <w:rPr>
      <w:rFonts w:ascii="Times New Roman" w:eastAsia="WenQuanYi Micro Hei;Arial Unico" w:hAnsi="Times New Roman" w:cs="Lohit Hindi;MS Mincho"/>
    </w:rPr>
  </w:style>
  <w:style w:type="character" w:customStyle="1" w:styleId="WW8Num56z1">
    <w:name w:val="WW8Num56z1"/>
    <w:rsid w:val="00545C12"/>
    <w:rPr>
      <w:rFonts w:ascii="Symbol" w:hAnsi="Symbol" w:cs="OpenSymbol"/>
    </w:rPr>
  </w:style>
  <w:style w:type="character" w:customStyle="1" w:styleId="WW8Num57z0">
    <w:name w:val="WW8Num57z0"/>
    <w:rsid w:val="00545C12"/>
  </w:style>
  <w:style w:type="character" w:customStyle="1" w:styleId="WW8Num57z1">
    <w:name w:val="WW8Num57z1"/>
    <w:rsid w:val="00545C12"/>
  </w:style>
  <w:style w:type="character" w:customStyle="1" w:styleId="WW8Num57z2">
    <w:name w:val="WW8Num57z2"/>
    <w:rsid w:val="00545C12"/>
  </w:style>
  <w:style w:type="character" w:customStyle="1" w:styleId="WW8Num57z3">
    <w:name w:val="WW8Num57z3"/>
    <w:rsid w:val="00545C12"/>
  </w:style>
  <w:style w:type="character" w:customStyle="1" w:styleId="WW8Num57z4">
    <w:name w:val="WW8Num57z4"/>
    <w:rsid w:val="00545C12"/>
  </w:style>
  <w:style w:type="character" w:customStyle="1" w:styleId="WW8Num57z5">
    <w:name w:val="WW8Num57z5"/>
    <w:rsid w:val="00545C12"/>
  </w:style>
  <w:style w:type="character" w:customStyle="1" w:styleId="WW8Num57z6">
    <w:name w:val="WW8Num57z6"/>
    <w:rsid w:val="00545C12"/>
  </w:style>
  <w:style w:type="character" w:customStyle="1" w:styleId="WW8Num57z7">
    <w:name w:val="WW8Num57z7"/>
    <w:rsid w:val="00545C12"/>
  </w:style>
  <w:style w:type="character" w:customStyle="1" w:styleId="WW8Num57z8">
    <w:name w:val="WW8Num57z8"/>
    <w:rsid w:val="00545C12"/>
  </w:style>
  <w:style w:type="character" w:customStyle="1" w:styleId="WW8Num58z0">
    <w:name w:val="WW8Num58z0"/>
    <w:rsid w:val="00545C12"/>
  </w:style>
  <w:style w:type="character" w:customStyle="1" w:styleId="WW8Num58z1">
    <w:name w:val="WW8Num58z1"/>
    <w:rsid w:val="00545C12"/>
    <w:rPr>
      <w:rFonts w:ascii="Courier New" w:hAnsi="Courier New" w:cs="Courier New"/>
    </w:rPr>
  </w:style>
  <w:style w:type="character" w:customStyle="1" w:styleId="WW8Num58z2">
    <w:name w:val="WW8Num58z2"/>
    <w:rsid w:val="00545C12"/>
    <w:rPr>
      <w:rFonts w:ascii="Wingdings" w:hAnsi="Wingdings" w:cs="Wingdings"/>
    </w:rPr>
  </w:style>
  <w:style w:type="character" w:customStyle="1" w:styleId="WW8Num58z3">
    <w:name w:val="WW8Num58z3"/>
    <w:rsid w:val="00545C12"/>
    <w:rPr>
      <w:rFonts w:ascii="Symbol" w:hAnsi="Symbol" w:cs="Symbol"/>
    </w:rPr>
  </w:style>
  <w:style w:type="character" w:customStyle="1" w:styleId="WW8Num59z0">
    <w:name w:val="WW8Num59z0"/>
    <w:rsid w:val="00545C12"/>
  </w:style>
  <w:style w:type="character" w:customStyle="1" w:styleId="WW8Num59z1">
    <w:name w:val="WW8Num59z1"/>
    <w:rsid w:val="00545C12"/>
    <w:rPr>
      <w:rFonts w:ascii="Courier New" w:hAnsi="Courier New" w:cs="Courier New"/>
    </w:rPr>
  </w:style>
  <w:style w:type="character" w:customStyle="1" w:styleId="WW8Num59z2">
    <w:name w:val="WW8Num59z2"/>
    <w:rsid w:val="00545C12"/>
    <w:rPr>
      <w:rFonts w:ascii="Wingdings" w:hAnsi="Wingdings" w:cs="Wingdings"/>
    </w:rPr>
  </w:style>
  <w:style w:type="character" w:customStyle="1" w:styleId="WW8Num59z3">
    <w:name w:val="WW8Num59z3"/>
    <w:rsid w:val="00545C12"/>
    <w:rPr>
      <w:rFonts w:ascii="Symbol" w:hAnsi="Symbol" w:cs="Symbol"/>
    </w:rPr>
  </w:style>
  <w:style w:type="character" w:customStyle="1" w:styleId="WW8Num60z0">
    <w:name w:val="WW8Num60z0"/>
    <w:rsid w:val="00545C12"/>
  </w:style>
  <w:style w:type="character" w:customStyle="1" w:styleId="WW8Num60z1">
    <w:name w:val="WW8Num60z1"/>
    <w:rsid w:val="00545C12"/>
  </w:style>
  <w:style w:type="character" w:customStyle="1" w:styleId="WW8Num60z2">
    <w:name w:val="WW8Num60z2"/>
    <w:rsid w:val="00545C12"/>
  </w:style>
  <w:style w:type="character" w:customStyle="1" w:styleId="WW8Num60z3">
    <w:name w:val="WW8Num60z3"/>
    <w:rsid w:val="00545C12"/>
  </w:style>
  <w:style w:type="character" w:customStyle="1" w:styleId="WW8Num60z4">
    <w:name w:val="WW8Num60z4"/>
    <w:rsid w:val="00545C12"/>
  </w:style>
  <w:style w:type="character" w:customStyle="1" w:styleId="WW8Num60z5">
    <w:name w:val="WW8Num60z5"/>
    <w:rsid w:val="00545C12"/>
  </w:style>
  <w:style w:type="character" w:customStyle="1" w:styleId="WW8Num60z6">
    <w:name w:val="WW8Num60z6"/>
    <w:rsid w:val="00545C12"/>
  </w:style>
  <w:style w:type="character" w:customStyle="1" w:styleId="WW8Num60z7">
    <w:name w:val="WW8Num60z7"/>
    <w:rsid w:val="00545C12"/>
  </w:style>
  <w:style w:type="character" w:customStyle="1" w:styleId="WW8Num60z8">
    <w:name w:val="WW8Num60z8"/>
    <w:rsid w:val="00545C12"/>
  </w:style>
  <w:style w:type="character" w:customStyle="1" w:styleId="WW8Num61z0">
    <w:name w:val="WW8Num61z0"/>
    <w:rsid w:val="00545C12"/>
  </w:style>
  <w:style w:type="character" w:customStyle="1" w:styleId="WW8Num61z1">
    <w:name w:val="WW8Num61z1"/>
    <w:rsid w:val="00545C12"/>
  </w:style>
  <w:style w:type="character" w:customStyle="1" w:styleId="WW8Num61z2">
    <w:name w:val="WW8Num61z2"/>
    <w:rsid w:val="00545C12"/>
  </w:style>
  <w:style w:type="character" w:customStyle="1" w:styleId="WW8Num61z3">
    <w:name w:val="WW8Num61z3"/>
    <w:rsid w:val="00545C12"/>
  </w:style>
  <w:style w:type="character" w:customStyle="1" w:styleId="WW8Num61z4">
    <w:name w:val="WW8Num61z4"/>
    <w:rsid w:val="00545C12"/>
  </w:style>
  <w:style w:type="character" w:customStyle="1" w:styleId="WW8Num61z5">
    <w:name w:val="WW8Num61z5"/>
    <w:rsid w:val="00545C12"/>
  </w:style>
  <w:style w:type="character" w:customStyle="1" w:styleId="WW8Num61z6">
    <w:name w:val="WW8Num61z6"/>
    <w:rsid w:val="00545C12"/>
  </w:style>
  <w:style w:type="character" w:customStyle="1" w:styleId="WW8Num61z7">
    <w:name w:val="WW8Num61z7"/>
    <w:rsid w:val="00545C12"/>
  </w:style>
  <w:style w:type="character" w:customStyle="1" w:styleId="WW8Num61z8">
    <w:name w:val="WW8Num61z8"/>
    <w:rsid w:val="00545C12"/>
  </w:style>
  <w:style w:type="character" w:customStyle="1" w:styleId="WW8Num62z0">
    <w:name w:val="WW8Num62z0"/>
    <w:rsid w:val="00545C12"/>
    <w:rPr>
      <w:rFonts w:eastAsia="Times New Roman" w:cs="Times New Roman"/>
      <w:lang w:val="sq-AL"/>
    </w:rPr>
  </w:style>
  <w:style w:type="character" w:customStyle="1" w:styleId="WW8Num62z1">
    <w:name w:val="WW8Num62z1"/>
    <w:rsid w:val="00545C12"/>
    <w:rPr>
      <w:rFonts w:ascii="Courier New" w:hAnsi="Courier New" w:cs="Courier New"/>
    </w:rPr>
  </w:style>
  <w:style w:type="character" w:customStyle="1" w:styleId="WW8Num62z2">
    <w:name w:val="WW8Num62z2"/>
    <w:rsid w:val="00545C12"/>
    <w:rPr>
      <w:rFonts w:ascii="Wingdings" w:hAnsi="Wingdings" w:cs="Wingdings"/>
    </w:rPr>
  </w:style>
  <w:style w:type="character" w:customStyle="1" w:styleId="WW8Num62z3">
    <w:name w:val="WW8Num62z3"/>
    <w:rsid w:val="00545C12"/>
    <w:rPr>
      <w:rFonts w:ascii="Symbol" w:hAnsi="Symbol" w:cs="Symbol"/>
    </w:rPr>
  </w:style>
  <w:style w:type="character" w:customStyle="1" w:styleId="Absatz-Standardschriftart">
    <w:name w:val="Absatz-Standardschriftart"/>
    <w:rsid w:val="00545C12"/>
  </w:style>
  <w:style w:type="character" w:customStyle="1" w:styleId="WW-Absatz-Standardschriftart">
    <w:name w:val="WW-Absatz-Standardschriftart"/>
    <w:rsid w:val="00545C12"/>
  </w:style>
  <w:style w:type="character" w:customStyle="1" w:styleId="WW-Absatz-Standardschriftart1">
    <w:name w:val="WW-Absatz-Standardschriftart1"/>
    <w:rsid w:val="00545C12"/>
  </w:style>
  <w:style w:type="character" w:customStyle="1" w:styleId="WW-Absatz-Standardschriftart11">
    <w:name w:val="WW-Absatz-Standardschriftart11"/>
    <w:rsid w:val="00545C12"/>
  </w:style>
  <w:style w:type="character" w:customStyle="1" w:styleId="WW-Absatz-Standardschriftart111">
    <w:name w:val="WW-Absatz-Standardschriftart111"/>
    <w:rsid w:val="00545C12"/>
  </w:style>
  <w:style w:type="character" w:customStyle="1" w:styleId="WW-Absatz-Standardschriftart1111">
    <w:name w:val="WW-Absatz-Standardschriftart1111"/>
    <w:rsid w:val="00545C12"/>
  </w:style>
  <w:style w:type="character" w:customStyle="1" w:styleId="WW-Absatz-Standardschriftart11111">
    <w:name w:val="WW-Absatz-Standardschriftart11111"/>
    <w:rsid w:val="00545C12"/>
  </w:style>
  <w:style w:type="character" w:customStyle="1" w:styleId="Bullets">
    <w:name w:val="Bullets"/>
    <w:rsid w:val="00545C12"/>
    <w:rPr>
      <w:rFonts w:ascii="OpenSymbol" w:eastAsia="OpenSymbol" w:hAnsi="OpenSymbol" w:cs="OpenSymbol"/>
    </w:rPr>
  </w:style>
  <w:style w:type="character" w:customStyle="1" w:styleId="EndnoteCharacters">
    <w:name w:val="Endnote Characters"/>
    <w:basedOn w:val="DefaultParagraphFont"/>
    <w:rsid w:val="00545C12"/>
    <w:rPr>
      <w:vertAlign w:val="superscript"/>
    </w:rPr>
  </w:style>
  <w:style w:type="character" w:customStyle="1" w:styleId="EndnoteAnchor">
    <w:name w:val="Endnote Anchor"/>
    <w:rsid w:val="00545C12"/>
    <w:rPr>
      <w:vertAlign w:val="superscript"/>
    </w:rPr>
  </w:style>
  <w:style w:type="character" w:customStyle="1" w:styleId="ListLabel1">
    <w:name w:val="ListLabel 1"/>
    <w:rsid w:val="00545C12"/>
    <w:rPr>
      <w:rFonts w:cs="Symbol"/>
    </w:rPr>
  </w:style>
  <w:style w:type="character" w:customStyle="1" w:styleId="ListLabel2">
    <w:name w:val="ListLabel 2"/>
    <w:rsid w:val="00545C12"/>
    <w:rPr>
      <w:b w:val="0"/>
      <w:color w:val="000000"/>
    </w:rPr>
  </w:style>
  <w:style w:type="character" w:customStyle="1" w:styleId="ListLabel3">
    <w:name w:val="ListLabel 3"/>
    <w:rsid w:val="00545C12"/>
    <w:rPr>
      <w:rFonts w:cs="Symbol"/>
    </w:rPr>
  </w:style>
  <w:style w:type="character" w:customStyle="1" w:styleId="ListLabel4">
    <w:name w:val="ListLabel 4"/>
    <w:rsid w:val="00545C12"/>
    <w:rPr>
      <w:b w:val="0"/>
      <w:color w:val="000000"/>
    </w:rPr>
  </w:style>
  <w:style w:type="character" w:customStyle="1" w:styleId="ListLabel5">
    <w:name w:val="ListLabel 5"/>
    <w:rsid w:val="00545C12"/>
    <w:rPr>
      <w:rFonts w:cs="Symbol"/>
    </w:rPr>
  </w:style>
  <w:style w:type="character" w:customStyle="1" w:styleId="ListLabel6">
    <w:name w:val="ListLabel 6"/>
    <w:rsid w:val="00545C12"/>
    <w:rPr>
      <w:b w:val="0"/>
      <w:color w:val="000000"/>
    </w:rPr>
  </w:style>
  <w:style w:type="paragraph" w:customStyle="1" w:styleId="TextBody">
    <w:name w:val="Text Body"/>
    <w:basedOn w:val="Normal"/>
    <w:rsid w:val="00545C12"/>
    <w:pPr>
      <w:widowControl w:val="0"/>
      <w:suppressAutoHyphens/>
      <w:spacing w:after="120"/>
    </w:pPr>
    <w:rPr>
      <w:rFonts w:ascii="Times New Roman" w:eastAsia="WenQuanYi Micro Hei;Arial Unico" w:hAnsi="Times New Roman" w:cs="Lohit Hindi;MS Mincho"/>
      <w:color w:val="00000A"/>
      <w:sz w:val="24"/>
      <w:szCs w:val="24"/>
      <w:lang w:val="fi-FI" w:eastAsia="zh-CN" w:bidi="hi-IN"/>
    </w:rPr>
  </w:style>
  <w:style w:type="paragraph" w:styleId="List">
    <w:name w:val="List"/>
    <w:basedOn w:val="TextBody"/>
    <w:rsid w:val="00545C12"/>
    <w:rPr>
      <w:rFonts w:cs="Lohit Hindi"/>
    </w:rPr>
  </w:style>
  <w:style w:type="paragraph" w:customStyle="1" w:styleId="Index">
    <w:name w:val="Index"/>
    <w:basedOn w:val="Normal"/>
    <w:rsid w:val="00545C12"/>
    <w:pPr>
      <w:widowControl w:val="0"/>
      <w:suppressLineNumbers/>
      <w:suppressAutoHyphens/>
    </w:pPr>
    <w:rPr>
      <w:rFonts w:ascii="Times New Roman" w:eastAsia="WenQuanYi Micro Hei;Arial Unico" w:hAnsi="Times New Roman" w:cs="Lohit Hindi"/>
      <w:color w:val="00000A"/>
      <w:sz w:val="24"/>
      <w:szCs w:val="24"/>
      <w:lang w:val="fi-FI" w:eastAsia="zh-CN" w:bidi="hi-IN"/>
    </w:rPr>
  </w:style>
  <w:style w:type="paragraph" w:customStyle="1" w:styleId="Endnote">
    <w:name w:val="Endnote"/>
    <w:basedOn w:val="Normal"/>
    <w:rsid w:val="00545C12"/>
    <w:pPr>
      <w:suppressAutoHyphens/>
    </w:pPr>
    <w:rPr>
      <w:rFonts w:ascii="Times New Roman" w:eastAsia="Times New Roman" w:hAnsi="Times New Roman" w:cs="Times New Roman"/>
      <w:color w:val="00000A"/>
      <w:sz w:val="20"/>
      <w:szCs w:val="20"/>
      <w:lang w:val="en-GB" w:eastAsia="zh-CN"/>
    </w:rPr>
  </w:style>
  <w:style w:type="paragraph" w:customStyle="1" w:styleId="TableContents">
    <w:name w:val="Table Contents"/>
    <w:basedOn w:val="Normal"/>
    <w:rsid w:val="00545C12"/>
    <w:pPr>
      <w:widowControl w:val="0"/>
      <w:suppressLineNumbers/>
      <w:suppressAutoHyphens/>
    </w:pPr>
    <w:rPr>
      <w:rFonts w:ascii="Times New Roman" w:eastAsia="WenQuanYi Micro Hei;Arial Unico" w:hAnsi="Times New Roman" w:cs="Lohit Hindi;MS Mincho"/>
      <w:color w:val="00000A"/>
      <w:sz w:val="24"/>
      <w:szCs w:val="24"/>
      <w:lang w:val="fi-FI" w:eastAsia="zh-CN" w:bidi="hi-IN"/>
    </w:rPr>
  </w:style>
  <w:style w:type="paragraph" w:customStyle="1" w:styleId="TableHeading">
    <w:name w:val="Table Heading"/>
    <w:basedOn w:val="TableContents"/>
    <w:rsid w:val="00545C12"/>
    <w:pPr>
      <w:jc w:val="center"/>
    </w:pPr>
    <w:rPr>
      <w:b/>
      <w:bCs/>
    </w:rPr>
  </w:style>
  <w:style w:type="paragraph" w:customStyle="1" w:styleId="xl195">
    <w:name w:val="xl195"/>
    <w:basedOn w:val="Normal"/>
    <w:rsid w:val="00545C12"/>
    <w:pPr>
      <w:pBdr>
        <w:left w:val="single" w:sz="12" w:space="0" w:color="auto"/>
        <w:bottom w:val="dotted" w:sz="4" w:space="0" w:color="auto"/>
        <w:right w:val="double" w:sz="6"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96">
    <w:name w:val="xl196"/>
    <w:basedOn w:val="Normal"/>
    <w:rsid w:val="00545C12"/>
    <w:pPr>
      <w:pBdr>
        <w:bottom w:val="dotted"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97">
    <w:name w:val="xl197"/>
    <w:basedOn w:val="Normal"/>
    <w:rsid w:val="00545C12"/>
    <w:pPr>
      <w:pBdr>
        <w:top w:val="single" w:sz="12" w:space="0" w:color="auto"/>
        <w:left w:val="double" w:sz="6" w:space="0" w:color="auto"/>
        <w:bottom w:val="dotted" w:sz="4" w:space="0" w:color="auto"/>
        <w:right w:val="double" w:sz="6"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98">
    <w:name w:val="xl198"/>
    <w:basedOn w:val="Normal"/>
    <w:rsid w:val="00545C12"/>
    <w:pPr>
      <w:pBdr>
        <w:left w:val="double" w:sz="6" w:space="0" w:color="auto"/>
        <w:bottom w:val="dotted" w:sz="4" w:space="0" w:color="auto"/>
        <w:right w:val="single" w:sz="12"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99">
    <w:name w:val="xl199"/>
    <w:basedOn w:val="Normal"/>
    <w:rsid w:val="00545C12"/>
    <w:pPr>
      <w:pBdr>
        <w:bottom w:val="dotted" w:sz="4" w:space="0" w:color="auto"/>
        <w:right w:val="double" w:sz="6"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200">
    <w:name w:val="xl200"/>
    <w:basedOn w:val="Normal"/>
    <w:rsid w:val="00545C12"/>
    <w:pPr>
      <w:pBdr>
        <w:top w:val="single" w:sz="12" w:space="0" w:color="auto"/>
        <w:left w:val="double" w:sz="6" w:space="0" w:color="auto"/>
        <w:bottom w:val="dotted" w:sz="4" w:space="0" w:color="auto"/>
        <w:right w:val="single" w:sz="12"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201">
    <w:name w:val="xl201"/>
    <w:basedOn w:val="Normal"/>
    <w:rsid w:val="00545C12"/>
    <w:pPr>
      <w:pBdr>
        <w:top w:val="dotted" w:sz="4" w:space="0" w:color="auto"/>
        <w:left w:val="single" w:sz="12" w:space="0" w:color="auto"/>
        <w:bottom w:val="dotted" w:sz="4" w:space="0" w:color="auto"/>
        <w:right w:val="double" w:sz="6" w:space="0" w:color="auto"/>
      </w:pBdr>
      <w:spacing w:before="100" w:beforeAutospacing="1" w:after="100" w:afterAutospacing="1" w:line="240" w:lineRule="auto"/>
      <w:jc w:val="center"/>
    </w:pPr>
    <w:rPr>
      <w:rFonts w:ascii="CG Times" w:eastAsia="Times New Roman" w:hAnsi="CG Times" w:cs="Times New Roman"/>
      <w:b/>
      <w:bCs/>
      <w:color w:val="000000"/>
      <w:sz w:val="14"/>
      <w:szCs w:val="14"/>
    </w:rPr>
  </w:style>
  <w:style w:type="paragraph" w:customStyle="1" w:styleId="xl202">
    <w:name w:val="xl202"/>
    <w:basedOn w:val="Normal"/>
    <w:rsid w:val="00545C12"/>
    <w:pPr>
      <w:pBdr>
        <w:top w:val="dotted" w:sz="4" w:space="0" w:color="auto"/>
        <w:left w:val="double" w:sz="6" w:space="0" w:color="auto"/>
        <w:bottom w:val="dotted" w:sz="4" w:space="0" w:color="auto"/>
        <w:right w:val="double" w:sz="6" w:space="0" w:color="auto"/>
      </w:pBdr>
      <w:spacing w:before="100" w:beforeAutospacing="1" w:after="100" w:afterAutospacing="1" w:line="240" w:lineRule="auto"/>
    </w:pPr>
    <w:rPr>
      <w:rFonts w:ascii="CG Times" w:eastAsia="Times New Roman" w:hAnsi="CG Times" w:cs="Times New Roman"/>
      <w:b/>
      <w:bCs/>
      <w:color w:val="000000"/>
      <w:sz w:val="14"/>
      <w:szCs w:val="14"/>
    </w:rPr>
  </w:style>
  <w:style w:type="paragraph" w:customStyle="1" w:styleId="xl203">
    <w:name w:val="xl203"/>
    <w:basedOn w:val="Normal"/>
    <w:rsid w:val="00545C12"/>
    <w:pPr>
      <w:pBdr>
        <w:top w:val="dotted" w:sz="4" w:space="0" w:color="auto"/>
        <w:left w:val="double" w:sz="6" w:space="0" w:color="auto"/>
        <w:bottom w:val="dotted" w:sz="4" w:space="0" w:color="auto"/>
        <w:right w:val="double" w:sz="6"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204">
    <w:name w:val="xl204"/>
    <w:basedOn w:val="Normal"/>
    <w:rsid w:val="00545C12"/>
    <w:pPr>
      <w:pBdr>
        <w:top w:val="dotted" w:sz="4" w:space="0" w:color="auto"/>
        <w:left w:val="double" w:sz="6" w:space="0" w:color="auto"/>
        <w:bottom w:val="dotted"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205">
    <w:name w:val="xl205"/>
    <w:basedOn w:val="Normal"/>
    <w:rsid w:val="00545C12"/>
    <w:pPr>
      <w:pBdr>
        <w:top w:val="dotted" w:sz="4" w:space="0" w:color="auto"/>
        <w:left w:val="single" w:sz="12" w:space="0" w:color="auto"/>
        <w:bottom w:val="dotted" w:sz="4" w:space="0" w:color="auto"/>
        <w:right w:val="double" w:sz="6"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206">
    <w:name w:val="xl206"/>
    <w:basedOn w:val="Normal"/>
    <w:rsid w:val="00545C12"/>
    <w:pPr>
      <w:pBdr>
        <w:top w:val="dotted" w:sz="4" w:space="0" w:color="auto"/>
        <w:bottom w:val="dotted"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207">
    <w:name w:val="xl207"/>
    <w:basedOn w:val="Normal"/>
    <w:rsid w:val="00545C12"/>
    <w:pPr>
      <w:pBdr>
        <w:bottom w:val="dotted" w:sz="4" w:space="0" w:color="auto"/>
        <w:right w:val="double" w:sz="6" w:space="0" w:color="auto"/>
      </w:pBdr>
      <w:spacing w:before="100" w:beforeAutospacing="1" w:after="100" w:afterAutospacing="1" w:line="240" w:lineRule="auto"/>
    </w:pPr>
    <w:rPr>
      <w:rFonts w:ascii="CG Times" w:eastAsia="Times New Roman" w:hAnsi="CG Times" w:cs="Times New Roman"/>
      <w:b/>
      <w:bCs/>
      <w:color w:val="FF0000"/>
      <w:sz w:val="14"/>
      <w:szCs w:val="14"/>
    </w:rPr>
  </w:style>
  <w:style w:type="paragraph" w:customStyle="1" w:styleId="xl208">
    <w:name w:val="xl208"/>
    <w:basedOn w:val="Normal"/>
    <w:rsid w:val="00545C12"/>
    <w:pPr>
      <w:pBdr>
        <w:top w:val="dotted" w:sz="4" w:space="0" w:color="auto"/>
        <w:left w:val="double" w:sz="6" w:space="0" w:color="auto"/>
        <w:bottom w:val="dotted" w:sz="4" w:space="0" w:color="auto"/>
        <w:right w:val="single" w:sz="12"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209">
    <w:name w:val="xl209"/>
    <w:basedOn w:val="Normal"/>
    <w:rsid w:val="00545C12"/>
    <w:pPr>
      <w:pBdr>
        <w:top w:val="dotted" w:sz="4" w:space="0" w:color="auto"/>
        <w:bottom w:val="dotted" w:sz="4" w:space="0" w:color="auto"/>
        <w:right w:val="double" w:sz="6"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210">
    <w:name w:val="xl210"/>
    <w:basedOn w:val="Normal"/>
    <w:rsid w:val="00545C12"/>
    <w:pPr>
      <w:pBdr>
        <w:top w:val="dotted" w:sz="4" w:space="0" w:color="auto"/>
        <w:left w:val="double" w:sz="6" w:space="0" w:color="auto"/>
        <w:bottom w:val="dotted" w:sz="4" w:space="0" w:color="auto"/>
        <w:right w:val="double" w:sz="6"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211">
    <w:name w:val="xl211"/>
    <w:basedOn w:val="Normal"/>
    <w:rsid w:val="00545C12"/>
    <w:pPr>
      <w:pBdr>
        <w:top w:val="dotted" w:sz="4" w:space="0" w:color="auto"/>
        <w:left w:val="double" w:sz="6" w:space="0" w:color="auto"/>
        <w:bottom w:val="dotted" w:sz="4" w:space="0" w:color="auto"/>
        <w:right w:val="double" w:sz="6" w:space="0" w:color="auto"/>
      </w:pBdr>
      <w:spacing w:before="100" w:beforeAutospacing="1" w:after="100" w:afterAutospacing="1" w:line="240" w:lineRule="auto"/>
    </w:pPr>
    <w:rPr>
      <w:rFonts w:ascii="CG Times" w:eastAsia="Times New Roman" w:hAnsi="CG Times" w:cs="Times New Roman"/>
      <w:b/>
      <w:bCs/>
      <w:color w:val="FF0000"/>
      <w:sz w:val="14"/>
      <w:szCs w:val="14"/>
    </w:rPr>
  </w:style>
  <w:style w:type="paragraph" w:customStyle="1" w:styleId="xl212">
    <w:name w:val="xl212"/>
    <w:basedOn w:val="Normal"/>
    <w:rsid w:val="00545C12"/>
    <w:pPr>
      <w:spacing w:before="100" w:beforeAutospacing="1" w:after="100" w:afterAutospacing="1" w:line="240" w:lineRule="auto"/>
    </w:pPr>
    <w:rPr>
      <w:rFonts w:ascii="CG Times" w:eastAsia="Times New Roman" w:hAnsi="CG Times" w:cs="Times New Roman"/>
      <w:b/>
      <w:bCs/>
      <w:color w:val="000000"/>
      <w:sz w:val="14"/>
      <w:szCs w:val="14"/>
    </w:rPr>
  </w:style>
  <w:style w:type="paragraph" w:customStyle="1" w:styleId="xl213">
    <w:name w:val="xl213"/>
    <w:basedOn w:val="Normal"/>
    <w:rsid w:val="00545C12"/>
    <w:pPr>
      <w:pBdr>
        <w:left w:val="double" w:sz="6" w:space="0" w:color="auto"/>
        <w:bottom w:val="dotted" w:sz="4" w:space="0" w:color="auto"/>
        <w:right w:val="double" w:sz="6" w:space="0" w:color="auto"/>
      </w:pBdr>
      <w:spacing w:before="100" w:beforeAutospacing="1" w:after="100" w:afterAutospacing="1" w:line="240" w:lineRule="auto"/>
    </w:pPr>
    <w:rPr>
      <w:rFonts w:ascii="CG Times" w:eastAsia="Times New Roman" w:hAnsi="CG Times" w:cs="Times New Roman"/>
      <w:b/>
      <w:bCs/>
      <w:color w:val="FF0000"/>
      <w:sz w:val="14"/>
      <w:szCs w:val="14"/>
    </w:rPr>
  </w:style>
  <w:style w:type="paragraph" w:customStyle="1" w:styleId="xl214">
    <w:name w:val="xl214"/>
    <w:basedOn w:val="Normal"/>
    <w:rsid w:val="00545C12"/>
    <w:pPr>
      <w:pBdr>
        <w:top w:val="dotted" w:sz="4" w:space="0" w:color="auto"/>
        <w:left w:val="double" w:sz="6" w:space="0" w:color="auto"/>
        <w:bottom w:val="dotted" w:sz="4" w:space="0" w:color="auto"/>
        <w:right w:val="double" w:sz="6"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215">
    <w:name w:val="xl215"/>
    <w:basedOn w:val="Normal"/>
    <w:rsid w:val="00545C12"/>
    <w:pPr>
      <w:pBdr>
        <w:top w:val="dotted" w:sz="4" w:space="0" w:color="auto"/>
        <w:left w:val="double" w:sz="6" w:space="0" w:color="auto"/>
        <w:bottom w:val="dotted" w:sz="4" w:space="0" w:color="auto"/>
        <w:right w:val="double" w:sz="6" w:space="0" w:color="auto"/>
      </w:pBdr>
      <w:spacing w:before="100" w:beforeAutospacing="1" w:after="100" w:afterAutospacing="1" w:line="240" w:lineRule="auto"/>
    </w:pPr>
    <w:rPr>
      <w:rFonts w:ascii="CG Times" w:eastAsia="Times New Roman" w:hAnsi="CG Times" w:cs="Times New Roman"/>
      <w:b/>
      <w:bCs/>
      <w:color w:val="FF0000"/>
      <w:sz w:val="14"/>
      <w:szCs w:val="14"/>
    </w:rPr>
  </w:style>
  <w:style w:type="paragraph" w:customStyle="1" w:styleId="xl216">
    <w:name w:val="xl216"/>
    <w:basedOn w:val="Normal"/>
    <w:rsid w:val="00545C12"/>
    <w:pPr>
      <w:pBdr>
        <w:top w:val="dotted" w:sz="4" w:space="0" w:color="auto"/>
        <w:left w:val="double" w:sz="6" w:space="0" w:color="auto"/>
        <w:bottom w:val="dotted" w:sz="4" w:space="0" w:color="auto"/>
        <w:right w:val="double" w:sz="6"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217">
    <w:name w:val="xl217"/>
    <w:basedOn w:val="Normal"/>
    <w:rsid w:val="00545C12"/>
    <w:pPr>
      <w:pBdr>
        <w:top w:val="dotted" w:sz="4" w:space="0" w:color="auto"/>
        <w:left w:val="single" w:sz="12" w:space="0" w:color="auto"/>
        <w:bottom w:val="single" w:sz="12" w:space="0" w:color="auto"/>
        <w:right w:val="double" w:sz="6" w:space="0" w:color="auto"/>
      </w:pBdr>
      <w:spacing w:before="100" w:beforeAutospacing="1" w:after="100" w:afterAutospacing="1" w:line="240" w:lineRule="auto"/>
      <w:jc w:val="center"/>
    </w:pPr>
    <w:rPr>
      <w:rFonts w:ascii="CG Times" w:eastAsia="Times New Roman" w:hAnsi="CG Times" w:cs="Times New Roman"/>
      <w:b/>
      <w:bCs/>
      <w:color w:val="000000"/>
      <w:sz w:val="14"/>
      <w:szCs w:val="14"/>
    </w:rPr>
  </w:style>
  <w:style w:type="paragraph" w:customStyle="1" w:styleId="xl218">
    <w:name w:val="xl218"/>
    <w:basedOn w:val="Normal"/>
    <w:rsid w:val="00545C12"/>
    <w:pPr>
      <w:pBdr>
        <w:top w:val="dotted" w:sz="4" w:space="0" w:color="auto"/>
        <w:left w:val="double" w:sz="6" w:space="0" w:color="auto"/>
        <w:bottom w:val="single" w:sz="12" w:space="0" w:color="auto"/>
        <w:right w:val="double" w:sz="6" w:space="0" w:color="auto"/>
      </w:pBdr>
      <w:spacing w:before="100" w:beforeAutospacing="1" w:after="100" w:afterAutospacing="1" w:line="240" w:lineRule="auto"/>
    </w:pPr>
    <w:rPr>
      <w:rFonts w:ascii="CG Times" w:eastAsia="Times New Roman" w:hAnsi="CG Times" w:cs="Times New Roman"/>
      <w:b/>
      <w:bCs/>
      <w:color w:val="000000"/>
      <w:sz w:val="14"/>
      <w:szCs w:val="14"/>
    </w:rPr>
  </w:style>
  <w:style w:type="paragraph" w:customStyle="1" w:styleId="xl219">
    <w:name w:val="xl219"/>
    <w:basedOn w:val="Normal"/>
    <w:rsid w:val="00545C12"/>
    <w:pPr>
      <w:pBdr>
        <w:top w:val="dotted" w:sz="4" w:space="0" w:color="auto"/>
        <w:left w:val="double" w:sz="6" w:space="0" w:color="auto"/>
        <w:bottom w:val="single" w:sz="12" w:space="0" w:color="auto"/>
        <w:right w:val="double" w:sz="6"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220">
    <w:name w:val="xl220"/>
    <w:basedOn w:val="Normal"/>
    <w:rsid w:val="00545C12"/>
    <w:pPr>
      <w:pBdr>
        <w:top w:val="dotted" w:sz="4" w:space="0" w:color="auto"/>
        <w:left w:val="double" w:sz="6" w:space="0" w:color="auto"/>
        <w:bottom w:val="single" w:sz="12"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221">
    <w:name w:val="xl221"/>
    <w:basedOn w:val="Normal"/>
    <w:rsid w:val="00545C12"/>
    <w:pPr>
      <w:pBdr>
        <w:top w:val="dotted" w:sz="4" w:space="0" w:color="auto"/>
        <w:left w:val="single" w:sz="12" w:space="0" w:color="auto"/>
        <w:bottom w:val="single" w:sz="12" w:space="0" w:color="auto"/>
        <w:right w:val="double" w:sz="6"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222">
    <w:name w:val="xl222"/>
    <w:basedOn w:val="Normal"/>
    <w:rsid w:val="00545C12"/>
    <w:pPr>
      <w:pBdr>
        <w:top w:val="dotted" w:sz="4" w:space="0" w:color="auto"/>
        <w:bottom w:val="single" w:sz="12"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223">
    <w:name w:val="xl223"/>
    <w:basedOn w:val="Normal"/>
    <w:rsid w:val="00545C12"/>
    <w:pPr>
      <w:pBdr>
        <w:top w:val="dotted" w:sz="4" w:space="0" w:color="auto"/>
        <w:left w:val="double" w:sz="6" w:space="0" w:color="auto"/>
        <w:bottom w:val="single" w:sz="12" w:space="0" w:color="auto"/>
        <w:right w:val="single" w:sz="12"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224">
    <w:name w:val="xl224"/>
    <w:basedOn w:val="Normal"/>
    <w:rsid w:val="00545C12"/>
    <w:pPr>
      <w:pBdr>
        <w:top w:val="dotted" w:sz="4" w:space="0" w:color="auto"/>
        <w:bottom w:val="single" w:sz="12" w:space="0" w:color="auto"/>
        <w:right w:val="double" w:sz="6"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Titull-Titull">
    <w:name w:val="Titull-Titull"/>
    <w:basedOn w:val="Paragrafi"/>
    <w:qFormat/>
    <w:rsid w:val="000C44EF"/>
    <w:pPr>
      <w:ind w:firstLine="0"/>
      <w:jc w:val="center"/>
    </w:pPr>
    <w:rPr>
      <w:rFonts w:ascii="Garamond" w:eastAsia="MS Mincho" w:hAnsi="Garamond" w:cs="CG Times"/>
      <w:caps/>
      <w:sz w:val="24"/>
      <w:szCs w:val="24"/>
    </w:rPr>
  </w:style>
  <w:style w:type="paragraph" w:customStyle="1" w:styleId="Hapesira7">
    <w:name w:val="Hapesira 7"/>
    <w:basedOn w:val="Paragrafi"/>
    <w:qFormat/>
    <w:rsid w:val="000C44EF"/>
    <w:pPr>
      <w:ind w:firstLine="284"/>
    </w:pPr>
    <w:rPr>
      <w:rFonts w:ascii="Garamond" w:eastAsia="MS Mincho" w:hAnsi="Garamond" w:cs="CG Times"/>
      <w:sz w:val="14"/>
      <w:szCs w:val="24"/>
    </w:rPr>
  </w:style>
  <w:style w:type="paragraph" w:customStyle="1" w:styleId="Paragrafi02">
    <w:name w:val="Paragrafi 0.2"/>
    <w:basedOn w:val="Paragrafi"/>
    <w:qFormat/>
    <w:rsid w:val="000C44EF"/>
    <w:pPr>
      <w:ind w:firstLine="284"/>
    </w:pPr>
    <w:rPr>
      <w:rFonts w:ascii="Garamond" w:eastAsia="MS Mincho" w:hAnsi="Garamond" w:cs="CG Times"/>
      <w:spacing w:val="-4"/>
      <w:sz w:val="24"/>
      <w:szCs w:val="22"/>
    </w:rPr>
  </w:style>
  <w:style w:type="paragraph" w:customStyle="1" w:styleId="Vendosi1">
    <w:name w:val="Vendosi"/>
    <w:basedOn w:val="Titull-Titull"/>
    <w:qFormat/>
    <w:rsid w:val="000C44EF"/>
  </w:style>
  <w:style w:type="paragraph" w:customStyle="1" w:styleId="Point1">
    <w:name w:val="Point 1"/>
    <w:basedOn w:val="Normal"/>
    <w:link w:val="Point1Char"/>
    <w:rsid w:val="000C44EF"/>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0C44EF"/>
    <w:rPr>
      <w:rFonts w:ascii="Calibri" w:eastAsia="Times New Roman" w:hAnsi="Calibri" w:cs="Times New Roman"/>
      <w:sz w:val="24"/>
      <w:szCs w:val="24"/>
      <w:lang w:val="en-GB" w:eastAsia="en-GB"/>
    </w:rPr>
  </w:style>
  <w:style w:type="paragraph" w:customStyle="1" w:styleId="Text1">
    <w:name w:val="Text 1"/>
    <w:basedOn w:val="Normal"/>
    <w:link w:val="Text1Char"/>
    <w:rsid w:val="000C44EF"/>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0C44EF"/>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0C44EF"/>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0C44EF"/>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0C44EF"/>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0C44EF"/>
  </w:style>
  <w:style w:type="character" w:customStyle="1" w:styleId="SectionTitleCharCharChar">
    <w:name w:val="SectionTitle Char Char Char"/>
    <w:link w:val="SectionTitleCharChar"/>
    <w:rsid w:val="000C44EF"/>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C44EF"/>
    <w:rPr>
      <w:rFonts w:ascii="Calibri" w:eastAsia="Times New Roman" w:hAnsi="Calibri" w:cs="Times New Roman"/>
      <w:b/>
      <w:bCs/>
      <w:smallCaps/>
      <w:sz w:val="28"/>
      <w:szCs w:val="28"/>
      <w:lang w:val="en-GB" w:eastAsia="en-GB"/>
    </w:rPr>
  </w:style>
  <w:style w:type="character" w:customStyle="1" w:styleId="Text1Char">
    <w:name w:val="Text 1 Char"/>
    <w:link w:val="Text1"/>
    <w:rsid w:val="000C44EF"/>
    <w:rPr>
      <w:rFonts w:ascii="Calibri" w:eastAsia="Times New Roman" w:hAnsi="Calibri" w:cs="Times New Roman"/>
      <w:sz w:val="24"/>
      <w:szCs w:val="24"/>
      <w:lang w:val="en-GB" w:eastAsia="en-GB"/>
    </w:rPr>
  </w:style>
  <w:style w:type="character" w:customStyle="1" w:styleId="Point1CharChar">
    <w:name w:val="Point 1 Char Char"/>
    <w:rsid w:val="000C44EF"/>
    <w:rPr>
      <w:sz w:val="24"/>
      <w:szCs w:val="24"/>
      <w:lang w:val="en-GB" w:eastAsia="en-GB" w:bidi="ar-SA"/>
    </w:rPr>
  </w:style>
  <w:style w:type="paragraph" w:customStyle="1" w:styleId="Point0">
    <w:name w:val="Point 0"/>
    <w:basedOn w:val="Normal"/>
    <w:rsid w:val="000C44EF"/>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0C44EF"/>
    <w:pPr>
      <w:numPr>
        <w:numId w:val="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0C44EF"/>
    <w:pPr>
      <w:numPr>
        <w:ilvl w:val="1"/>
        <w:numId w:val="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0C44EF"/>
    <w:pPr>
      <w:numPr>
        <w:ilvl w:val="2"/>
        <w:numId w:val="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0C44EF"/>
    <w:pPr>
      <w:numPr>
        <w:ilvl w:val="3"/>
        <w:numId w:val="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0C44EF"/>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0C44EF"/>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0C44EF"/>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C44EF"/>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0C44EF"/>
    <w:rPr>
      <w:rFonts w:ascii="CG Times" w:hAnsi="CG Times"/>
      <w:sz w:val="22"/>
      <w:lang w:val="en-US" w:eastAsia="en-US" w:bidi="ar-SA"/>
    </w:rPr>
  </w:style>
  <w:style w:type="paragraph" w:customStyle="1" w:styleId="SectionTitle">
    <w:name w:val="SectionTitle"/>
    <w:basedOn w:val="Normal"/>
    <w:next w:val="Heading1"/>
    <w:rsid w:val="000C44EF"/>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0C44EF"/>
  </w:style>
  <w:style w:type="paragraph" w:styleId="TableofFigures">
    <w:name w:val="table of figures"/>
    <w:basedOn w:val="Normal"/>
    <w:next w:val="Normal"/>
    <w:rsid w:val="000C44EF"/>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0C44EF"/>
    <w:pPr>
      <w:numPr>
        <w:numId w:val="3"/>
      </w:numPr>
      <w:spacing w:after="0" w:line="360" w:lineRule="auto"/>
    </w:pPr>
    <w:rPr>
      <w:rFonts w:ascii="Tahoma" w:eastAsia="Times New Roman" w:hAnsi="Tahoma" w:cs="Times New Roman"/>
      <w:lang w:val="de-AT" w:eastAsia="de-DE"/>
    </w:rPr>
  </w:style>
  <w:style w:type="paragraph" w:styleId="ListBullet2">
    <w:name w:val="List Bullet 2"/>
    <w:basedOn w:val="Normal"/>
    <w:rsid w:val="000C44EF"/>
    <w:pPr>
      <w:numPr>
        <w:numId w:val="4"/>
      </w:numPr>
      <w:spacing w:after="0" w:line="360" w:lineRule="auto"/>
    </w:pPr>
    <w:rPr>
      <w:rFonts w:ascii="Tahoma" w:eastAsia="Times New Roman" w:hAnsi="Tahoma" w:cs="Times New Roman"/>
      <w:lang w:val="de-AT" w:eastAsia="de-DE"/>
    </w:rPr>
  </w:style>
  <w:style w:type="paragraph" w:styleId="ListBullet3">
    <w:name w:val="List Bullet 3"/>
    <w:basedOn w:val="Normal"/>
    <w:rsid w:val="000C44EF"/>
    <w:pPr>
      <w:numPr>
        <w:numId w:val="5"/>
      </w:numPr>
      <w:spacing w:after="0" w:line="360" w:lineRule="auto"/>
    </w:pPr>
    <w:rPr>
      <w:rFonts w:ascii="Tahoma" w:eastAsia="Times New Roman" w:hAnsi="Tahoma" w:cs="Times New Roman"/>
      <w:lang w:val="de-AT" w:eastAsia="de-DE"/>
    </w:rPr>
  </w:style>
  <w:style w:type="paragraph" w:styleId="ListBullet4">
    <w:name w:val="List Bullet 4"/>
    <w:basedOn w:val="Normal"/>
    <w:rsid w:val="000C44EF"/>
    <w:pPr>
      <w:numPr>
        <w:numId w:val="6"/>
      </w:numPr>
      <w:spacing w:after="0" w:line="360" w:lineRule="auto"/>
    </w:pPr>
    <w:rPr>
      <w:rFonts w:ascii="Tahoma" w:eastAsia="Times New Roman" w:hAnsi="Tahoma" w:cs="Times New Roman"/>
      <w:lang w:val="de-AT" w:eastAsia="de-DE"/>
    </w:rPr>
  </w:style>
  <w:style w:type="paragraph" w:styleId="ListBullet5">
    <w:name w:val="List Bullet 5"/>
    <w:basedOn w:val="Normal"/>
    <w:rsid w:val="000C44EF"/>
    <w:pPr>
      <w:numPr>
        <w:numId w:val="7"/>
      </w:numPr>
      <w:spacing w:after="0" w:line="360" w:lineRule="auto"/>
    </w:pPr>
    <w:rPr>
      <w:rFonts w:ascii="Tahoma" w:eastAsia="Times New Roman" w:hAnsi="Tahoma" w:cs="Times New Roman"/>
      <w:lang w:val="de-AT" w:eastAsia="de-DE"/>
    </w:rPr>
  </w:style>
  <w:style w:type="paragraph" w:styleId="Index1">
    <w:name w:val="index 1"/>
    <w:basedOn w:val="Normal"/>
    <w:next w:val="Normal"/>
    <w:autoRedefine/>
    <w:semiHidden/>
    <w:rsid w:val="000C44EF"/>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0C44EF"/>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0C44EF"/>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0C44EF"/>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0C44EF"/>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0C44EF"/>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0C44EF"/>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0C44EF"/>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0C44EF"/>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0C44EF"/>
    <w:pPr>
      <w:spacing w:after="0" w:line="360" w:lineRule="auto"/>
    </w:pPr>
    <w:rPr>
      <w:rFonts w:ascii="Tahoma" w:eastAsia="Times New Roman" w:hAnsi="Tahoma" w:cs="Times New Roman"/>
      <w:lang w:val="de-AT" w:eastAsia="de-DE"/>
    </w:rPr>
  </w:style>
  <w:style w:type="paragraph" w:styleId="List2">
    <w:name w:val="List 2"/>
    <w:basedOn w:val="Normal"/>
    <w:rsid w:val="000C44EF"/>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0C44EF"/>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0C44EF"/>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0C44EF"/>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0C44EF"/>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0C44EF"/>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0C44EF"/>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0C44EF"/>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0C44EF"/>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0C44EF"/>
    <w:pPr>
      <w:numPr>
        <w:numId w:val="8"/>
      </w:numPr>
      <w:spacing w:after="0" w:line="360" w:lineRule="auto"/>
    </w:pPr>
    <w:rPr>
      <w:rFonts w:ascii="Tahoma" w:eastAsia="Times New Roman" w:hAnsi="Tahoma" w:cs="Times New Roman"/>
      <w:lang w:val="de-AT" w:eastAsia="de-DE"/>
    </w:rPr>
  </w:style>
  <w:style w:type="paragraph" w:styleId="ListNumber2">
    <w:name w:val="List Number 2"/>
    <w:basedOn w:val="Normal"/>
    <w:rsid w:val="000C44EF"/>
    <w:pPr>
      <w:numPr>
        <w:numId w:val="9"/>
      </w:numPr>
      <w:spacing w:after="0" w:line="360" w:lineRule="auto"/>
    </w:pPr>
    <w:rPr>
      <w:rFonts w:ascii="Tahoma" w:eastAsia="Times New Roman" w:hAnsi="Tahoma" w:cs="Times New Roman"/>
      <w:lang w:val="de-AT" w:eastAsia="de-DE"/>
    </w:rPr>
  </w:style>
  <w:style w:type="paragraph" w:styleId="ListNumber3">
    <w:name w:val="List Number 3"/>
    <w:basedOn w:val="Normal"/>
    <w:rsid w:val="000C44EF"/>
    <w:pPr>
      <w:numPr>
        <w:numId w:val="10"/>
      </w:numPr>
      <w:spacing w:after="0" w:line="360" w:lineRule="auto"/>
    </w:pPr>
    <w:rPr>
      <w:rFonts w:ascii="Tahoma" w:eastAsia="Times New Roman" w:hAnsi="Tahoma" w:cs="Times New Roman"/>
      <w:lang w:val="de-AT" w:eastAsia="de-DE"/>
    </w:rPr>
  </w:style>
  <w:style w:type="paragraph" w:styleId="ListNumber4">
    <w:name w:val="List Number 4"/>
    <w:basedOn w:val="Normal"/>
    <w:rsid w:val="000C44EF"/>
    <w:pPr>
      <w:numPr>
        <w:numId w:val="11"/>
      </w:numPr>
      <w:spacing w:after="0" w:line="360" w:lineRule="auto"/>
    </w:pPr>
    <w:rPr>
      <w:rFonts w:ascii="Tahoma" w:eastAsia="Times New Roman" w:hAnsi="Tahoma" w:cs="Times New Roman"/>
      <w:lang w:val="de-AT" w:eastAsia="de-DE"/>
    </w:rPr>
  </w:style>
  <w:style w:type="paragraph" w:styleId="ListNumber5">
    <w:name w:val="List Number 5"/>
    <w:basedOn w:val="Normal"/>
    <w:rsid w:val="000C44EF"/>
    <w:pPr>
      <w:numPr>
        <w:numId w:val="12"/>
      </w:numPr>
      <w:spacing w:after="0" w:line="360" w:lineRule="auto"/>
    </w:pPr>
    <w:rPr>
      <w:rFonts w:ascii="Tahoma" w:eastAsia="Times New Roman" w:hAnsi="Tahoma" w:cs="Times New Roman"/>
      <w:lang w:val="de-AT" w:eastAsia="de-DE"/>
    </w:rPr>
  </w:style>
  <w:style w:type="paragraph" w:styleId="MacroText">
    <w:name w:val="macro"/>
    <w:link w:val="MacroTextChar"/>
    <w:semiHidden/>
    <w:rsid w:val="000C44E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C44EF"/>
    <w:rPr>
      <w:rFonts w:ascii="Courier New" w:eastAsia="Times New Roman" w:hAnsi="Courier New" w:cs="Times New Roman"/>
      <w:lang w:val="de-DE" w:eastAsia="de-DE"/>
    </w:rPr>
  </w:style>
  <w:style w:type="paragraph" w:styleId="NormalIndent">
    <w:name w:val="Normal Indent"/>
    <w:basedOn w:val="Normal"/>
    <w:link w:val="NormalIndentChar"/>
    <w:rsid w:val="000C44EF"/>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0C44EF"/>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0C44EF"/>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0C44EF"/>
    <w:rPr>
      <w:rFonts w:ascii="Tahoma" w:hAnsi="Tahoma"/>
      <w:sz w:val="22"/>
    </w:rPr>
  </w:style>
  <w:style w:type="paragraph" w:styleId="Date">
    <w:name w:val="Date"/>
    <w:basedOn w:val="Normal"/>
    <w:next w:val="Normal"/>
    <w:link w:val="DateChar"/>
    <w:semiHidden/>
    <w:rsid w:val="000C44EF"/>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0C44EF"/>
    <w:rPr>
      <w:rFonts w:ascii="Tahoma" w:eastAsia="Times New Roman" w:hAnsi="Tahoma" w:cs="Times New Roman"/>
      <w:lang w:val="de-AT" w:eastAsia="de-DE"/>
    </w:rPr>
  </w:style>
  <w:style w:type="character" w:customStyle="1" w:styleId="Emphasis1">
    <w:name w:val="Emphasis1"/>
    <w:semiHidden/>
    <w:rsid w:val="000C44EF"/>
  </w:style>
  <w:style w:type="paragraph" w:styleId="NoteHeading">
    <w:name w:val="Note Heading"/>
    <w:basedOn w:val="Normal"/>
    <w:next w:val="Normal"/>
    <w:link w:val="NoteHeadingChar"/>
    <w:rsid w:val="000C44EF"/>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0C44EF"/>
    <w:rPr>
      <w:rFonts w:ascii="Tahoma" w:eastAsia="Times New Roman" w:hAnsi="Tahoma" w:cs="Times New Roman"/>
      <w:lang w:val="de-AT" w:eastAsia="de-DE"/>
    </w:rPr>
  </w:style>
  <w:style w:type="paragraph" w:styleId="MessageHeader">
    <w:name w:val="Message Header"/>
    <w:basedOn w:val="Normal"/>
    <w:link w:val="MessageHeaderChar"/>
    <w:semiHidden/>
    <w:rsid w:val="000C44E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0C44E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C44EF"/>
    <w:pPr>
      <w:spacing w:after="120" w:line="360" w:lineRule="auto"/>
      <w:ind w:left="284"/>
    </w:pPr>
    <w:rPr>
      <w:rFonts w:ascii="Tahoma" w:eastAsia="Times New Roman" w:hAnsi="Tahoma" w:cs="Times New Roman"/>
      <w:lang w:val="de-AT" w:eastAsia="de-DE"/>
    </w:rPr>
  </w:style>
  <w:style w:type="paragraph" w:styleId="BodyTextFirstIndent2">
    <w:name w:val="Body Text First Indent 2"/>
    <w:basedOn w:val="BodyTextIndent"/>
    <w:link w:val="BodyTextFirstIndent2Char"/>
    <w:semiHidden/>
    <w:rsid w:val="000C44EF"/>
    <w:pPr>
      <w:spacing w:after="120" w:line="360" w:lineRule="auto"/>
      <w:ind w:left="284" w:firstLine="210"/>
    </w:pPr>
    <w:rPr>
      <w:rFonts w:ascii="Tahoma" w:hAnsi="Tahoma"/>
      <w:sz w:val="22"/>
      <w:szCs w:val="22"/>
      <w:lang w:val="de-AT" w:eastAsia="de-DE"/>
    </w:rPr>
  </w:style>
  <w:style w:type="character" w:customStyle="1" w:styleId="BodyTextFirstIndent2Char">
    <w:name w:val="Body Text First Indent 2 Char"/>
    <w:basedOn w:val="BodyTextIndentChar"/>
    <w:link w:val="BodyTextFirstIndent2"/>
    <w:semiHidden/>
    <w:rsid w:val="000C44EF"/>
    <w:rPr>
      <w:rFonts w:ascii="Tahoma" w:eastAsia="Times New Roman" w:hAnsi="Tahoma" w:cs="Times New Roman"/>
      <w:sz w:val="24"/>
      <w:szCs w:val="24"/>
      <w:lang w:val="de-AT" w:eastAsia="de-DE"/>
    </w:rPr>
  </w:style>
  <w:style w:type="numbering" w:styleId="111111">
    <w:name w:val="Outline List 2"/>
    <w:basedOn w:val="NoList"/>
    <w:semiHidden/>
    <w:rsid w:val="000C44EF"/>
    <w:pPr>
      <w:numPr>
        <w:numId w:val="13"/>
      </w:numPr>
    </w:pPr>
  </w:style>
  <w:style w:type="paragraph" w:customStyle="1" w:styleId="Zusatz2">
    <w:name w:val="Zusatz 2"/>
    <w:basedOn w:val="Normal"/>
    <w:next w:val="Normal"/>
    <w:semiHidden/>
    <w:rsid w:val="000C44EF"/>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0C44EF"/>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0C44EF"/>
    <w:pPr>
      <w:numPr>
        <w:numId w:val="14"/>
      </w:numPr>
    </w:pPr>
  </w:style>
  <w:style w:type="paragraph" w:styleId="Salutation">
    <w:name w:val="Salutation"/>
    <w:basedOn w:val="Normal"/>
    <w:next w:val="Normal"/>
    <w:link w:val="SalutationChar"/>
    <w:semiHidden/>
    <w:rsid w:val="000C44EF"/>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0C44EF"/>
    <w:rPr>
      <w:rFonts w:ascii="Tahoma" w:eastAsia="Times New Roman" w:hAnsi="Tahoma" w:cs="Times New Roman"/>
      <w:lang w:val="de-AT" w:eastAsia="de-DE"/>
    </w:rPr>
  </w:style>
  <w:style w:type="numbering" w:styleId="ArticleSection">
    <w:name w:val="Outline List 3"/>
    <w:basedOn w:val="NoList"/>
    <w:semiHidden/>
    <w:rsid w:val="000C44EF"/>
    <w:pPr>
      <w:numPr>
        <w:numId w:val="15"/>
      </w:numPr>
    </w:pPr>
  </w:style>
  <w:style w:type="paragraph" w:styleId="Closing">
    <w:name w:val="Closing"/>
    <w:basedOn w:val="Normal"/>
    <w:link w:val="ClosingChar"/>
    <w:semiHidden/>
    <w:rsid w:val="000C44EF"/>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0C44EF"/>
    <w:rPr>
      <w:rFonts w:ascii="Tahoma" w:eastAsia="Times New Roman" w:hAnsi="Tahoma" w:cs="Times New Roman"/>
      <w:lang w:val="de-AT" w:eastAsia="de-DE"/>
    </w:rPr>
  </w:style>
  <w:style w:type="paragraph" w:styleId="HTMLAddress">
    <w:name w:val="HTML Address"/>
    <w:basedOn w:val="Normal"/>
    <w:link w:val="HTMLAddressChar"/>
    <w:semiHidden/>
    <w:rsid w:val="000C44EF"/>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0C44EF"/>
    <w:rPr>
      <w:rFonts w:ascii="Tahoma" w:eastAsia="Times New Roman" w:hAnsi="Tahoma" w:cs="Times New Roman"/>
      <w:i/>
      <w:iCs/>
      <w:lang w:val="de-AT" w:eastAsia="de-DE"/>
    </w:rPr>
  </w:style>
  <w:style w:type="character" w:styleId="HTMLAcronym">
    <w:name w:val="HTML Acronym"/>
    <w:semiHidden/>
    <w:rsid w:val="000C44EF"/>
  </w:style>
  <w:style w:type="character" w:styleId="HTMLSample">
    <w:name w:val="HTML Sample"/>
    <w:semiHidden/>
    <w:rsid w:val="000C44EF"/>
    <w:rPr>
      <w:rFonts w:ascii="Courier New" w:hAnsi="Courier New" w:cs="Courier New"/>
    </w:rPr>
  </w:style>
  <w:style w:type="character" w:styleId="HTMLCode">
    <w:name w:val="HTML Code"/>
    <w:semiHidden/>
    <w:rsid w:val="000C44EF"/>
    <w:rPr>
      <w:rFonts w:ascii="Courier New" w:hAnsi="Courier New" w:cs="Courier New"/>
      <w:sz w:val="20"/>
      <w:szCs w:val="20"/>
    </w:rPr>
  </w:style>
  <w:style w:type="character" w:styleId="HTMLDefinition">
    <w:name w:val="HTML Definition"/>
    <w:semiHidden/>
    <w:rsid w:val="000C44EF"/>
    <w:rPr>
      <w:i/>
      <w:iCs/>
    </w:rPr>
  </w:style>
  <w:style w:type="character" w:styleId="HTMLTypewriter">
    <w:name w:val="HTML Typewriter"/>
    <w:semiHidden/>
    <w:rsid w:val="000C44EF"/>
    <w:rPr>
      <w:rFonts w:ascii="Courier New" w:hAnsi="Courier New" w:cs="Courier New"/>
      <w:sz w:val="20"/>
      <w:szCs w:val="20"/>
    </w:rPr>
  </w:style>
  <w:style w:type="character" w:styleId="HTMLKeyboard">
    <w:name w:val="HTML Keyboard"/>
    <w:semiHidden/>
    <w:rsid w:val="000C44EF"/>
    <w:rPr>
      <w:rFonts w:ascii="Courier New" w:hAnsi="Courier New" w:cs="Courier New"/>
      <w:sz w:val="20"/>
      <w:szCs w:val="20"/>
    </w:rPr>
  </w:style>
  <w:style w:type="character" w:styleId="HTMLVariable">
    <w:name w:val="HTML Variable"/>
    <w:semiHidden/>
    <w:rsid w:val="000C44EF"/>
    <w:rPr>
      <w:i/>
      <w:iCs/>
    </w:rPr>
  </w:style>
  <w:style w:type="paragraph" w:styleId="HTMLPreformatted">
    <w:name w:val="HTML Preformatted"/>
    <w:basedOn w:val="Normal"/>
    <w:link w:val="HTMLPreformattedChar"/>
    <w:semiHidden/>
    <w:rsid w:val="000C44EF"/>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semiHidden/>
    <w:rsid w:val="000C44EF"/>
    <w:rPr>
      <w:rFonts w:ascii="Courier New" w:eastAsia="Times New Roman" w:hAnsi="Courier New" w:cs="Times New Roman"/>
      <w:sz w:val="20"/>
      <w:lang w:val="de-AT" w:eastAsia="de-DE"/>
    </w:rPr>
  </w:style>
  <w:style w:type="table" w:styleId="Table3Deffects1">
    <w:name w:val="Table 3D effects 1"/>
    <w:basedOn w:val="TableNormal"/>
    <w:semiHidden/>
    <w:rsid w:val="000C44EF"/>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C44EF"/>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C44EF"/>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C44EF"/>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C44EF"/>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C44EF"/>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C44EF"/>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C44EF"/>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C44EF"/>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C44EF"/>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C44EF"/>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C44EF"/>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C44EF"/>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C44EF"/>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C44EF"/>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List1">
    <w:name w:val="Table List 1"/>
    <w:basedOn w:val="TableNormal"/>
    <w:semiHidden/>
    <w:rsid w:val="000C44EF"/>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C44EF"/>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C44EF"/>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C44EF"/>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C44EF"/>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C44EF"/>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C44EF"/>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C44EF"/>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C44EF"/>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C44EF"/>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C44EF"/>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C44EF"/>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C44EF"/>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C44EF"/>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C44EF"/>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C44EF"/>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C44EF"/>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C44EF"/>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C44EF"/>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C44EF"/>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C44EF"/>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C44EF"/>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C44EF"/>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C44EF"/>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C44EF"/>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C44EF"/>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C44EF"/>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C44EF"/>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0C44EF"/>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0C44EF"/>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0C44EF"/>
    <w:rPr>
      <w:rFonts w:ascii="Tahoma" w:eastAsia="Times New Roman" w:hAnsi="Tahoma" w:cs="Times New Roman"/>
      <w:lang w:val="de-AT" w:eastAsia="de-DE"/>
    </w:rPr>
  </w:style>
  <w:style w:type="paragraph" w:styleId="E-mailSignature">
    <w:name w:val="E-mail Signature"/>
    <w:basedOn w:val="Normal"/>
    <w:link w:val="E-mailSignatureChar"/>
    <w:rsid w:val="000C44EF"/>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0C44EF"/>
    <w:rPr>
      <w:rFonts w:ascii="Tahoma" w:eastAsia="Times New Roman" w:hAnsi="Tahoma" w:cs="Times New Roman"/>
      <w:lang w:val="de-AT" w:eastAsia="de-DE"/>
    </w:rPr>
  </w:style>
  <w:style w:type="paragraph" w:styleId="BodyTextFirstIndent">
    <w:name w:val="Body Text First Indent"/>
    <w:basedOn w:val="BodyText"/>
    <w:link w:val="BodyTextFirstIndentChar"/>
    <w:semiHidden/>
    <w:rsid w:val="000C44EF"/>
    <w:pPr>
      <w:spacing w:after="120" w:line="360" w:lineRule="auto"/>
      <w:ind w:firstLine="210"/>
    </w:pPr>
    <w:rPr>
      <w:rFonts w:ascii="Tahoma" w:hAnsi="Tahoma"/>
      <w:sz w:val="22"/>
      <w:szCs w:val="22"/>
      <w:lang w:val="de-AT" w:eastAsia="de-DE"/>
    </w:rPr>
  </w:style>
  <w:style w:type="character" w:customStyle="1" w:styleId="BodyTextFirstIndentChar">
    <w:name w:val="Body Text First Indent Char"/>
    <w:basedOn w:val="BodyTextChar"/>
    <w:link w:val="BodyTextFirstIndent"/>
    <w:semiHidden/>
    <w:rsid w:val="000C44EF"/>
    <w:rPr>
      <w:rFonts w:ascii="Tahoma" w:eastAsia="Times New Roman" w:hAnsi="Tahoma" w:cs="Times New Roman"/>
      <w:sz w:val="28"/>
      <w:szCs w:val="24"/>
      <w:lang w:val="de-AT" w:eastAsia="de-DE"/>
    </w:rPr>
  </w:style>
  <w:style w:type="paragraph" w:customStyle="1" w:styleId="StandardWeb8">
    <w:name w:val="Standard (Web)8"/>
    <w:basedOn w:val="Normal"/>
    <w:rsid w:val="000C44EF"/>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0C44EF"/>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0C44EF"/>
    <w:rPr>
      <w:rFonts w:ascii="CG Times" w:eastAsia="Times New Roman" w:hAnsi="CG Times" w:cs="Times New Roman"/>
      <w:b/>
      <w:szCs w:val="24"/>
    </w:rPr>
  </w:style>
  <w:style w:type="character" w:customStyle="1" w:styleId="SubtitleChar1">
    <w:name w:val="Subtitle Char1"/>
    <w:locked/>
    <w:rsid w:val="000C44EF"/>
    <w:rPr>
      <w:rFonts w:ascii="Cambria" w:hAnsi="Cambria"/>
      <w:sz w:val="24"/>
      <w:szCs w:val="24"/>
    </w:rPr>
  </w:style>
  <w:style w:type="paragraph" w:customStyle="1" w:styleId="Char1">
    <w:name w:val="Char1"/>
    <w:basedOn w:val="Normal"/>
    <w:rsid w:val="000C44EF"/>
    <w:pPr>
      <w:spacing w:after="160" w:line="240" w:lineRule="exact"/>
    </w:pPr>
    <w:rPr>
      <w:rFonts w:ascii="Arial" w:eastAsia="Times New Roman" w:hAnsi="Arial" w:cs="Arial"/>
      <w:sz w:val="20"/>
      <w:szCs w:val="20"/>
    </w:rPr>
  </w:style>
  <w:style w:type="character" w:customStyle="1" w:styleId="CharChar11">
    <w:name w:val="Char Char11"/>
    <w:locked/>
    <w:rsid w:val="000C44EF"/>
    <w:rPr>
      <w:rFonts w:ascii="Tahoma" w:hAnsi="Tahoma" w:cs="Tahoma"/>
      <w:i/>
      <w:iCs/>
      <w:sz w:val="22"/>
      <w:szCs w:val="22"/>
      <w:lang w:val="de-AT" w:eastAsia="de-DE" w:bidi="ar-SA"/>
    </w:rPr>
  </w:style>
  <w:style w:type="character" w:customStyle="1" w:styleId="CharChar36">
    <w:name w:val="Char Char36"/>
    <w:locked/>
    <w:rsid w:val="000C44EF"/>
    <w:rPr>
      <w:rFonts w:ascii="Arial" w:hAnsi="Arial" w:cs="Arial"/>
      <w:b/>
      <w:bCs/>
      <w:kern w:val="32"/>
      <w:sz w:val="32"/>
      <w:szCs w:val="32"/>
      <w:lang w:val="sq-AL" w:eastAsia="en-US" w:bidi="ar-SA"/>
    </w:rPr>
  </w:style>
  <w:style w:type="character" w:customStyle="1" w:styleId="CharChar35">
    <w:name w:val="Char Char35"/>
    <w:locked/>
    <w:rsid w:val="000C44EF"/>
    <w:rPr>
      <w:rFonts w:ascii="Arial" w:hAnsi="Arial" w:cs="Arial"/>
      <w:b/>
      <w:bCs/>
      <w:i/>
      <w:iCs/>
      <w:sz w:val="28"/>
      <w:szCs w:val="28"/>
      <w:lang w:val="sq-AL" w:eastAsia="en-US" w:bidi="ar-SA"/>
    </w:rPr>
  </w:style>
  <w:style w:type="character" w:customStyle="1" w:styleId="CharChar34">
    <w:name w:val="Char Char34"/>
    <w:locked/>
    <w:rsid w:val="000C44EF"/>
    <w:rPr>
      <w:rFonts w:ascii="Tahoma" w:hAnsi="Tahoma"/>
      <w:b/>
      <w:kern w:val="28"/>
      <w:sz w:val="24"/>
      <w:szCs w:val="28"/>
      <w:lang w:val="de-AT" w:eastAsia="de-DE" w:bidi="ar-SA"/>
    </w:rPr>
  </w:style>
  <w:style w:type="character" w:customStyle="1" w:styleId="CharChar33">
    <w:name w:val="Char Char33"/>
    <w:locked/>
    <w:rsid w:val="000C44EF"/>
    <w:rPr>
      <w:rFonts w:ascii="Tahoma" w:hAnsi="Tahoma"/>
      <w:b/>
      <w:i/>
      <w:kern w:val="28"/>
      <w:sz w:val="22"/>
      <w:szCs w:val="22"/>
      <w:lang w:val="de-AT" w:eastAsia="de-DE" w:bidi="ar-SA"/>
    </w:rPr>
  </w:style>
  <w:style w:type="character" w:customStyle="1" w:styleId="CharChar32">
    <w:name w:val="Char Char32"/>
    <w:locked/>
    <w:rsid w:val="000C44EF"/>
    <w:rPr>
      <w:rFonts w:ascii="Tahoma" w:hAnsi="Tahoma"/>
      <w:b/>
      <w:i/>
      <w:kern w:val="28"/>
      <w:sz w:val="22"/>
      <w:szCs w:val="22"/>
      <w:lang w:val="de-AT" w:eastAsia="de-DE" w:bidi="ar-SA"/>
    </w:rPr>
  </w:style>
  <w:style w:type="character" w:customStyle="1" w:styleId="CharChar31">
    <w:name w:val="Char Char31"/>
    <w:locked/>
    <w:rsid w:val="000C44EF"/>
    <w:rPr>
      <w:rFonts w:ascii="Tahoma" w:hAnsi="Tahoma"/>
      <w:b/>
      <w:i/>
      <w:kern w:val="28"/>
      <w:sz w:val="22"/>
      <w:szCs w:val="22"/>
      <w:lang w:val="de-AT" w:eastAsia="de-DE" w:bidi="ar-SA"/>
    </w:rPr>
  </w:style>
  <w:style w:type="character" w:customStyle="1" w:styleId="CharChar10">
    <w:name w:val="Char Char10"/>
    <w:semiHidden/>
    <w:locked/>
    <w:rsid w:val="000C44EF"/>
    <w:rPr>
      <w:rFonts w:ascii="Courier New" w:hAnsi="Courier New" w:cs="Courier New"/>
      <w:szCs w:val="22"/>
      <w:lang w:val="de-AT" w:eastAsia="de-DE" w:bidi="ar-SA"/>
    </w:rPr>
  </w:style>
  <w:style w:type="character" w:customStyle="1" w:styleId="CharChar30">
    <w:name w:val="Char Char30"/>
    <w:locked/>
    <w:rsid w:val="000C44EF"/>
    <w:rPr>
      <w:rFonts w:ascii="Tahoma" w:hAnsi="Tahoma"/>
      <w:b/>
      <w:i/>
      <w:kern w:val="28"/>
      <w:sz w:val="22"/>
      <w:szCs w:val="22"/>
      <w:lang w:val="de-AT" w:eastAsia="de-DE" w:bidi="ar-SA"/>
    </w:rPr>
  </w:style>
  <w:style w:type="character" w:customStyle="1" w:styleId="CharChar29">
    <w:name w:val="Char Char29"/>
    <w:locked/>
    <w:rsid w:val="000C44EF"/>
    <w:rPr>
      <w:rFonts w:ascii="Tahoma" w:hAnsi="Tahoma"/>
      <w:b/>
      <w:i/>
      <w:kern w:val="28"/>
      <w:sz w:val="22"/>
      <w:szCs w:val="22"/>
      <w:lang w:val="de-AT" w:eastAsia="de-DE" w:bidi="ar-SA"/>
    </w:rPr>
  </w:style>
  <w:style w:type="character" w:customStyle="1" w:styleId="CharChar28">
    <w:name w:val="Char Char28"/>
    <w:locked/>
    <w:rsid w:val="000C44EF"/>
    <w:rPr>
      <w:rFonts w:ascii="Tahoma" w:hAnsi="Tahoma"/>
      <w:b/>
      <w:i/>
      <w:kern w:val="28"/>
      <w:sz w:val="22"/>
      <w:szCs w:val="22"/>
      <w:lang w:val="de-AT" w:eastAsia="de-DE" w:bidi="ar-SA"/>
    </w:rPr>
  </w:style>
  <w:style w:type="character" w:customStyle="1" w:styleId="CharChar27">
    <w:name w:val="Char Char27"/>
    <w:locked/>
    <w:rsid w:val="000C44EF"/>
    <w:rPr>
      <w:rFonts w:ascii="Calibri" w:eastAsia="Calibri" w:hAnsi="Calibri"/>
      <w:lang w:val="sq-AL" w:eastAsia="en-US" w:bidi="ar-SA"/>
    </w:rPr>
  </w:style>
  <w:style w:type="character" w:customStyle="1" w:styleId="CharChar24">
    <w:name w:val="Char Char24"/>
    <w:locked/>
    <w:rsid w:val="000C44EF"/>
    <w:rPr>
      <w:rFonts w:ascii="Tahoma" w:hAnsi="Tahoma" w:cs="Tahoma"/>
      <w:sz w:val="22"/>
      <w:szCs w:val="22"/>
      <w:lang w:val="de-AT" w:eastAsia="de-DE" w:bidi="ar-SA"/>
    </w:rPr>
  </w:style>
  <w:style w:type="character" w:customStyle="1" w:styleId="CharChar23">
    <w:name w:val="Char Char23"/>
    <w:locked/>
    <w:rsid w:val="000C44EF"/>
    <w:rPr>
      <w:rFonts w:ascii="Tahoma" w:hAnsi="Tahoma" w:cs="Tahoma"/>
      <w:sz w:val="22"/>
      <w:szCs w:val="22"/>
      <w:lang w:val="de-AT" w:eastAsia="de-DE" w:bidi="ar-SA"/>
    </w:rPr>
  </w:style>
  <w:style w:type="character" w:customStyle="1" w:styleId="CharChar22">
    <w:name w:val="Char Char22"/>
    <w:semiHidden/>
    <w:locked/>
    <w:rsid w:val="000C44EF"/>
    <w:rPr>
      <w:rFonts w:ascii="Courier New" w:hAnsi="Courier New" w:cs="Courier New"/>
      <w:sz w:val="22"/>
      <w:szCs w:val="22"/>
      <w:lang w:val="de-DE" w:eastAsia="de-DE" w:bidi="ar-SA"/>
    </w:rPr>
  </w:style>
  <w:style w:type="character" w:customStyle="1" w:styleId="CharChar21">
    <w:name w:val="Char Char21"/>
    <w:locked/>
    <w:rsid w:val="000C44EF"/>
    <w:rPr>
      <w:rFonts w:ascii="Tahoma" w:hAnsi="Tahoma" w:cs="Tahoma"/>
      <w:b/>
      <w:kern w:val="28"/>
      <w:sz w:val="36"/>
      <w:szCs w:val="36"/>
      <w:lang w:val="de-AT" w:eastAsia="de-DE" w:bidi="ar-SA"/>
    </w:rPr>
  </w:style>
  <w:style w:type="character" w:customStyle="1" w:styleId="CharChar12">
    <w:name w:val="Char Char12"/>
    <w:semiHidden/>
    <w:locked/>
    <w:rsid w:val="000C44EF"/>
    <w:rPr>
      <w:rFonts w:ascii="Tahoma" w:hAnsi="Tahoma" w:cs="Tahoma"/>
      <w:sz w:val="22"/>
      <w:szCs w:val="22"/>
      <w:lang w:val="de-AT" w:eastAsia="de-DE" w:bidi="ar-SA"/>
    </w:rPr>
  </w:style>
  <w:style w:type="character" w:customStyle="1" w:styleId="CharChar9">
    <w:name w:val="Char Char9"/>
    <w:semiHidden/>
    <w:locked/>
    <w:rsid w:val="000C44EF"/>
    <w:rPr>
      <w:rFonts w:ascii="Tahoma" w:hAnsi="Tahoma" w:cs="Tahoma"/>
      <w:sz w:val="22"/>
      <w:szCs w:val="22"/>
      <w:lang w:val="de-AT" w:eastAsia="de-DE" w:bidi="ar-SA"/>
    </w:rPr>
  </w:style>
  <w:style w:type="character" w:customStyle="1" w:styleId="CharChar25">
    <w:name w:val="Char Char25"/>
    <w:semiHidden/>
    <w:locked/>
    <w:rsid w:val="000C44EF"/>
    <w:rPr>
      <w:rFonts w:ascii="Tahoma" w:hAnsi="Tahoma" w:cs="Tahoma"/>
      <w:sz w:val="22"/>
      <w:szCs w:val="22"/>
      <w:lang w:val="de-AT" w:eastAsia="de-DE" w:bidi="ar-SA"/>
    </w:rPr>
  </w:style>
  <w:style w:type="character" w:customStyle="1" w:styleId="CharChar15">
    <w:name w:val="Char Char15"/>
    <w:semiHidden/>
    <w:locked/>
    <w:rsid w:val="000C44EF"/>
    <w:rPr>
      <w:rFonts w:ascii="Tahoma" w:hAnsi="Tahoma" w:cs="Tahoma"/>
      <w:sz w:val="22"/>
      <w:szCs w:val="22"/>
      <w:lang w:val="de-AT" w:eastAsia="de-DE" w:bidi="ar-SA"/>
    </w:rPr>
  </w:style>
  <w:style w:type="character" w:customStyle="1" w:styleId="CharChar16">
    <w:name w:val="Char Char16"/>
    <w:semiHidden/>
    <w:locked/>
    <w:rsid w:val="000C44EF"/>
    <w:rPr>
      <w:rFonts w:ascii="Tahoma" w:hAnsi="Tahoma" w:cs="Arial"/>
      <w:sz w:val="24"/>
      <w:szCs w:val="24"/>
      <w:lang w:val="de-AT" w:eastAsia="de-DE" w:bidi="ar-SA"/>
    </w:rPr>
  </w:style>
  <w:style w:type="character" w:customStyle="1" w:styleId="CharChar20">
    <w:name w:val="Char Char20"/>
    <w:locked/>
    <w:rsid w:val="000C44EF"/>
    <w:rPr>
      <w:rFonts w:ascii="Tahoma" w:hAnsi="Tahoma" w:cs="Tahoma"/>
      <w:b/>
      <w:kern w:val="28"/>
      <w:sz w:val="32"/>
      <w:szCs w:val="36"/>
      <w:lang w:val="de-AT" w:eastAsia="de-DE" w:bidi="ar-SA"/>
    </w:rPr>
  </w:style>
  <w:style w:type="character" w:customStyle="1" w:styleId="CharChar13">
    <w:name w:val="Char Char13"/>
    <w:semiHidden/>
    <w:locked/>
    <w:rsid w:val="000C44EF"/>
    <w:rPr>
      <w:rFonts w:ascii="Tahoma" w:hAnsi="Tahoma" w:cs="Tahoma"/>
      <w:sz w:val="22"/>
      <w:szCs w:val="22"/>
      <w:lang w:val="de-AT" w:eastAsia="de-DE" w:bidi="ar-SA"/>
    </w:rPr>
  </w:style>
  <w:style w:type="character" w:customStyle="1" w:styleId="CharChar19">
    <w:name w:val="Char Char19"/>
    <w:semiHidden/>
    <w:locked/>
    <w:rsid w:val="000C44EF"/>
    <w:rPr>
      <w:rFonts w:ascii="Tahoma" w:hAnsi="Tahoma" w:cs="Tahoma"/>
      <w:sz w:val="22"/>
      <w:szCs w:val="22"/>
      <w:lang w:val="de-AT" w:eastAsia="de-DE" w:bidi="ar-SA"/>
    </w:rPr>
  </w:style>
  <w:style w:type="character" w:customStyle="1" w:styleId="CharChar3">
    <w:name w:val="Char Char3"/>
    <w:semiHidden/>
    <w:locked/>
    <w:rsid w:val="000C44EF"/>
  </w:style>
  <w:style w:type="character" w:customStyle="1" w:styleId="CharChar14">
    <w:name w:val="Char Char14"/>
    <w:semiHidden/>
    <w:locked/>
    <w:rsid w:val="000C44EF"/>
  </w:style>
  <w:style w:type="character" w:customStyle="1" w:styleId="CharChar17">
    <w:name w:val="Char Char17"/>
    <w:locked/>
    <w:rsid w:val="000C44EF"/>
    <w:rPr>
      <w:rFonts w:ascii="Tahoma" w:hAnsi="Tahoma" w:cs="Tahoma"/>
      <w:sz w:val="22"/>
      <w:szCs w:val="22"/>
      <w:lang w:val="de-AT" w:eastAsia="de-DE" w:bidi="ar-SA"/>
    </w:rPr>
  </w:style>
  <w:style w:type="character" w:customStyle="1" w:styleId="CharChar7">
    <w:name w:val="Char Char7"/>
    <w:semiHidden/>
    <w:locked/>
    <w:rsid w:val="000C44EF"/>
    <w:rPr>
      <w:rFonts w:ascii="Tahoma" w:hAnsi="Tahoma" w:cs="Tahoma"/>
      <w:sz w:val="22"/>
      <w:szCs w:val="22"/>
      <w:lang w:val="de-AT" w:eastAsia="de-DE" w:bidi="ar-SA"/>
    </w:rPr>
  </w:style>
  <w:style w:type="character" w:customStyle="1" w:styleId="CharChar6">
    <w:name w:val="Char Char6"/>
    <w:semiHidden/>
    <w:locked/>
    <w:rsid w:val="000C44EF"/>
    <w:rPr>
      <w:rFonts w:ascii="Tahoma" w:hAnsi="Tahoma" w:cs="Tahoma"/>
      <w:sz w:val="16"/>
      <w:szCs w:val="16"/>
      <w:lang w:val="de-AT" w:eastAsia="de-DE" w:bidi="ar-SA"/>
    </w:rPr>
  </w:style>
  <w:style w:type="character" w:customStyle="1" w:styleId="CharChar5">
    <w:name w:val="Char Char5"/>
    <w:semiHidden/>
    <w:locked/>
    <w:rsid w:val="000C44EF"/>
    <w:rPr>
      <w:rFonts w:ascii="Tahoma" w:hAnsi="Tahoma" w:cs="Tahoma"/>
      <w:sz w:val="22"/>
      <w:szCs w:val="22"/>
      <w:lang w:val="de-AT" w:eastAsia="de-DE" w:bidi="ar-SA"/>
    </w:rPr>
  </w:style>
  <w:style w:type="character" w:customStyle="1" w:styleId="CharChar4">
    <w:name w:val="Char Char4"/>
    <w:semiHidden/>
    <w:locked/>
    <w:rsid w:val="000C44EF"/>
    <w:rPr>
      <w:rFonts w:ascii="Tahoma" w:hAnsi="Tahoma" w:cs="Tahoma"/>
      <w:sz w:val="16"/>
      <w:szCs w:val="16"/>
      <w:lang w:val="de-AT" w:eastAsia="de-DE" w:bidi="ar-SA"/>
    </w:rPr>
  </w:style>
  <w:style w:type="character" w:customStyle="1" w:styleId="CharChar18">
    <w:name w:val="Char Char18"/>
    <w:semiHidden/>
    <w:locked/>
    <w:rsid w:val="000C44EF"/>
    <w:rPr>
      <w:rFonts w:ascii="Tahoma" w:hAnsi="Tahoma" w:cs="Tahoma"/>
      <w:sz w:val="22"/>
      <w:szCs w:val="22"/>
      <w:lang w:val="de-AT" w:eastAsia="de-DE" w:bidi="ar-SA"/>
    </w:rPr>
  </w:style>
  <w:style w:type="character" w:customStyle="1" w:styleId="CharChar8">
    <w:name w:val="Char Char8"/>
    <w:locked/>
    <w:rsid w:val="000C44EF"/>
    <w:rPr>
      <w:rFonts w:ascii="Tahoma" w:hAnsi="Tahoma" w:cs="Tahoma"/>
      <w:sz w:val="22"/>
      <w:szCs w:val="22"/>
      <w:lang w:val="de-AT" w:eastAsia="de-DE" w:bidi="ar-SA"/>
    </w:rPr>
  </w:style>
  <w:style w:type="character" w:customStyle="1" w:styleId="CharChar2">
    <w:name w:val="Char Char2"/>
    <w:locked/>
    <w:rsid w:val="000C44EF"/>
    <w:rPr>
      <w:rFonts w:ascii="Calibri" w:eastAsia="Calibri" w:hAnsi="Calibri" w:cs="Times New Roman"/>
      <w:b/>
      <w:bCs/>
      <w:sz w:val="20"/>
      <w:szCs w:val="20"/>
      <w:lang w:val="sq-AL" w:eastAsia="en-US" w:bidi="ar-SA"/>
    </w:rPr>
  </w:style>
  <w:style w:type="character" w:customStyle="1" w:styleId="CharChar26">
    <w:name w:val="Char Char26"/>
    <w:semiHidden/>
    <w:locked/>
    <w:rsid w:val="000C44EF"/>
    <w:rPr>
      <w:rFonts w:ascii="Tahoma" w:hAnsi="Tahoma" w:cs="Tahoma"/>
      <w:sz w:val="16"/>
      <w:szCs w:val="16"/>
      <w:lang w:val="sq-AL" w:eastAsia="en-US" w:bidi="ar-SA"/>
    </w:rPr>
  </w:style>
  <w:style w:type="character" w:customStyle="1" w:styleId="CommentTextChar11">
    <w:name w:val="Comment Text Char11"/>
    <w:aliases w:val="Char Char37"/>
    <w:semiHidden/>
    <w:rsid w:val="000C44EF"/>
    <w:rPr>
      <w:rFonts w:ascii="Calibri" w:hAnsi="Calibri" w:hint="default"/>
      <w:lang w:val="sq-AL"/>
    </w:rPr>
  </w:style>
  <w:style w:type="character" w:customStyle="1" w:styleId="NormalIndentChar">
    <w:name w:val="Normal Indent Char"/>
    <w:link w:val="NormalIndent"/>
    <w:rsid w:val="000C44E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C44EF"/>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0C44EF"/>
    <w:pPr>
      <w:tabs>
        <w:tab w:val="num" w:pos="360"/>
        <w:tab w:val="num" w:pos="1935"/>
        <w:tab w:val="num" w:pos="2563"/>
        <w:tab w:val="num" w:pos="3474"/>
      </w:tabs>
      <w:ind w:left="1935" w:hanging="360"/>
      <w:outlineLvl w:val="6"/>
    </w:pPr>
  </w:style>
  <w:style w:type="character" w:customStyle="1" w:styleId="AODefHeadChar">
    <w:name w:val="AODefHead Char"/>
    <w:link w:val="AODefHead"/>
    <w:rsid w:val="000C44EF"/>
    <w:rPr>
      <w:rFonts w:ascii="Times New Roman" w:eastAsia="Times New Roman" w:hAnsi="Times New Roman" w:cs="Times New Roman"/>
      <w:szCs w:val="20"/>
      <w:lang w:val="sq-AL" w:eastAsia="sq-AL" w:bidi="sq-AL"/>
    </w:rPr>
  </w:style>
  <w:style w:type="paragraph" w:customStyle="1" w:styleId="PARA">
    <w:name w:val="PARA"/>
    <w:basedOn w:val="Normal"/>
    <w:locked/>
    <w:rsid w:val="000C44EF"/>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0C44EF"/>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0C44EF"/>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C44EF"/>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0C44EF"/>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C44EF"/>
    <w:rPr>
      <w:color w:val="0000FF"/>
      <w:spacing w:val="0"/>
      <w:u w:val="double"/>
    </w:rPr>
  </w:style>
  <w:style w:type="paragraph" w:customStyle="1" w:styleId="dia">
    <w:name w:val="di(a)"/>
    <w:basedOn w:val="Normal"/>
    <w:rsid w:val="000C44EF"/>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0C44EF"/>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0C44EF"/>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0C44EF"/>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0C44EF"/>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C44E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0C44EF"/>
    <w:rPr>
      <w:rFonts w:cs="Times New Roman"/>
      <w:color w:val="808080"/>
    </w:rPr>
  </w:style>
  <w:style w:type="character" w:customStyle="1" w:styleId="az12">
    <w:name w:val="az12"/>
    <w:uiPriority w:val="99"/>
    <w:rsid w:val="000C44E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C44EF"/>
    <w:pPr>
      <w:spacing w:after="120" w:line="240" w:lineRule="auto"/>
      <w:contextualSpacing w:val="0"/>
      <w:jc w:val="both"/>
    </w:pPr>
    <w:rPr>
      <w:rFonts w:ascii="Times New Roman" w:eastAsia="Times New Roman" w:hAnsi="Times New Roman" w:cs="Times New Roman"/>
      <w:spacing w:val="-3"/>
      <w:szCs w:val="20"/>
      <w:lang w:val="en-GB"/>
    </w:rPr>
  </w:style>
  <w:style w:type="character" w:customStyle="1" w:styleId="Style2">
    <w:name w:val="Style2"/>
    <w:basedOn w:val="Point1Char"/>
    <w:uiPriority w:val="1"/>
    <w:qFormat/>
    <w:rsid w:val="000C44EF"/>
    <w:rPr>
      <w:rFonts w:ascii="Calibri" w:eastAsia="Times New Roman" w:hAnsi="Calibri" w:cs="Times New Roman"/>
      <w:sz w:val="24"/>
      <w:szCs w:val="24"/>
      <w:lang w:val="en-GB" w:eastAsia="en-GB"/>
    </w:rPr>
  </w:style>
  <w:style w:type="paragraph" w:customStyle="1" w:styleId="Odstavek">
    <w:name w:val="Odstavek"/>
    <w:basedOn w:val="Normal"/>
    <w:rsid w:val="000C44EF"/>
    <w:pPr>
      <w:numPr>
        <w:ilvl w:val="1"/>
        <w:numId w:val="16"/>
      </w:numPr>
      <w:spacing w:before="60" w:after="60" w:line="240" w:lineRule="auto"/>
      <w:jc w:val="both"/>
    </w:pPr>
    <w:rPr>
      <w:rFonts w:ascii="Times New Roman" w:eastAsia="Times New Roman" w:hAnsi="Times New Roman" w:cs="Times New Roman"/>
      <w:lang w:val="sl-SI" w:eastAsia="sl-SI"/>
    </w:rPr>
  </w:style>
  <w:style w:type="paragraph" w:customStyle="1" w:styleId="Toka">
    <w:name w:val="Točka"/>
    <w:basedOn w:val="Normal"/>
    <w:rsid w:val="000C44EF"/>
    <w:pPr>
      <w:numPr>
        <w:ilvl w:val="2"/>
        <w:numId w:val="16"/>
      </w:numPr>
      <w:spacing w:after="0" w:line="240" w:lineRule="auto"/>
      <w:jc w:val="both"/>
    </w:pPr>
    <w:rPr>
      <w:rFonts w:ascii="Times New Roman" w:eastAsia="Times New Roman" w:hAnsi="Times New Roman" w:cs="Times New Roman"/>
      <w:szCs w:val="24"/>
      <w:lang w:val="sl-SI"/>
    </w:rPr>
  </w:style>
  <w:style w:type="paragraph" w:customStyle="1" w:styleId="BVIfnrCarCarCarCarChar">
    <w:name w:val="BVI fnr Car Car Car Car Char"/>
    <w:basedOn w:val="Normal"/>
    <w:link w:val="FootnoteReference"/>
    <w:uiPriority w:val="99"/>
    <w:rsid w:val="00015ACA"/>
    <w:pPr>
      <w:spacing w:after="160" w:line="240" w:lineRule="exact"/>
    </w:pPr>
    <w:rPr>
      <w:vertAlign w:val="superscript"/>
    </w:rPr>
  </w:style>
  <w:style w:type="paragraph" w:customStyle="1" w:styleId="AUTORITETI1">
    <w:name w:val="AUTORITETI"/>
    <w:basedOn w:val="Paragrafi"/>
    <w:qFormat/>
    <w:rsid w:val="00022786"/>
    <w:pPr>
      <w:ind w:firstLine="0"/>
      <w:jc w:val="right"/>
    </w:pPr>
    <w:rPr>
      <w:rFonts w:ascii="Garamond" w:eastAsia="MS Mincho" w:hAnsi="Garamond"/>
      <w:caps/>
      <w:sz w:val="24"/>
    </w:rPr>
  </w:style>
  <w:style w:type="paragraph" w:customStyle="1" w:styleId="Paragraf02">
    <w:name w:val="Paragraf 0.2"/>
    <w:basedOn w:val="Paragrafi"/>
    <w:qFormat/>
    <w:rsid w:val="003B18F4"/>
    <w:pPr>
      <w:tabs>
        <w:tab w:val="left" w:pos="6575"/>
      </w:tabs>
      <w:ind w:firstLine="284"/>
    </w:pPr>
    <w:rPr>
      <w:rFonts w:ascii="Garamond" w:eastAsia="MS Mincho" w:hAnsi="Garamond" w:cs="CG Times"/>
      <w:spacing w:val="-4"/>
      <w:sz w:val="24"/>
      <w:szCs w:val="22"/>
    </w:rPr>
  </w:style>
  <w:style w:type="paragraph" w:customStyle="1" w:styleId="Cover1">
    <w:name w:val="Cover1"/>
    <w:basedOn w:val="Normal"/>
    <w:next w:val="Normal"/>
    <w:rsid w:val="003B18F4"/>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3B18F4"/>
    <w:pPr>
      <w:spacing w:after="240" w:line="240" w:lineRule="auto"/>
    </w:pPr>
    <w:rPr>
      <w:rFonts w:ascii="Arial" w:eastAsia="Times New Roman" w:hAnsi="Arial" w:cs="Times New Roman"/>
      <w:szCs w:val="20"/>
      <w:lang w:val="sq-AL" w:eastAsia="sq-AL" w:bidi="sq-AL"/>
    </w:rPr>
  </w:style>
  <w:style w:type="paragraph" w:customStyle="1" w:styleId="Stile">
    <w:name w:val="Stile"/>
    <w:rsid w:val="003B18F4"/>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3B18F4"/>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3B18F4"/>
    <w:rPr>
      <w:rFonts w:ascii="Times New Roman" w:eastAsia="Times New Roman" w:hAnsi="Times New Roman" w:cs="Times New Roman"/>
      <w:szCs w:val="20"/>
      <w:lang w:val="sq-AL"/>
    </w:rPr>
  </w:style>
  <w:style w:type="table" w:customStyle="1" w:styleId="TableGrid30">
    <w:name w:val="Table Grid3"/>
    <w:basedOn w:val="TableNormal"/>
    <w:next w:val="TableGrid"/>
    <w:uiPriority w:val="59"/>
    <w:rsid w:val="003B18F4"/>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0">
    <w:name w:val="Body text_"/>
    <w:link w:val="BodyText1"/>
    <w:rsid w:val="003B18F4"/>
    <w:rPr>
      <w:rFonts w:ascii="Times New Roman" w:hAnsi="Times New Roman"/>
      <w:sz w:val="21"/>
      <w:szCs w:val="21"/>
      <w:shd w:val="clear" w:color="auto" w:fill="FFFFFF"/>
    </w:rPr>
  </w:style>
  <w:style w:type="paragraph" w:customStyle="1" w:styleId="BodyText1">
    <w:name w:val="Body Text1"/>
    <w:basedOn w:val="Normal"/>
    <w:link w:val="Bodytext0"/>
    <w:rsid w:val="003B18F4"/>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Paragraphbuletted">
    <w:name w:val="Paragraph buletted"/>
    <w:basedOn w:val="Normal"/>
    <w:rsid w:val="003B18F4"/>
    <w:pPr>
      <w:spacing w:after="240" w:line="240" w:lineRule="auto"/>
      <w:ind w:left="720" w:hanging="720"/>
    </w:pPr>
    <w:rPr>
      <w:rFonts w:ascii="Times New Roman" w:eastAsia="Times New Roman" w:hAnsi="Times New Roman" w:cs="Times New Roman"/>
      <w:szCs w:val="20"/>
      <w:lang w:val="sl-SI" w:eastAsia="hr-HR"/>
    </w:rPr>
  </w:style>
  <w:style w:type="paragraph" w:customStyle="1" w:styleId="TableText">
    <w:name w:val="Table Text"/>
    <w:basedOn w:val="Normal"/>
    <w:rsid w:val="003B18F4"/>
    <w:pPr>
      <w:keepLines/>
      <w:spacing w:after="0" w:line="240" w:lineRule="auto"/>
    </w:pPr>
    <w:rPr>
      <w:rFonts w:ascii="Book Antiqua" w:eastAsia="MS Mincho" w:hAnsi="Book Antiqua" w:cs="Times New Roman"/>
      <w:sz w:val="16"/>
      <w:szCs w:val="20"/>
      <w:lang w:val="sq-AL" w:eastAsia="pl-PL"/>
    </w:rPr>
  </w:style>
  <w:style w:type="paragraph" w:customStyle="1" w:styleId="ZnakZnakZnakZnakZnakZnakZnakCharChar">
    <w:name w:val="Znak Znak Znak Znak Znak Znak Znak Char Char"/>
    <w:basedOn w:val="Normal"/>
    <w:rsid w:val="003B18F4"/>
    <w:pPr>
      <w:spacing w:after="0" w:line="240" w:lineRule="auto"/>
    </w:pPr>
    <w:rPr>
      <w:rFonts w:ascii="Tahoma" w:eastAsia="MS Mincho" w:hAnsi="Tahoma" w:cs="Times New Roman"/>
      <w:sz w:val="24"/>
      <w:szCs w:val="24"/>
      <w:lang w:val="pl-PL" w:eastAsia="pl-PL"/>
    </w:rPr>
  </w:style>
  <w:style w:type="paragraph" w:customStyle="1" w:styleId="CharCharCharCharCharCharCharCharChar">
    <w:name w:val="Char Char Char Char Char Char Char Char Char"/>
    <w:basedOn w:val="Normal"/>
    <w:rsid w:val="003B18F4"/>
    <w:pPr>
      <w:spacing w:after="160" w:line="240" w:lineRule="exact"/>
    </w:pPr>
    <w:rPr>
      <w:rFonts w:ascii="Tahoma" w:eastAsia="MS Mincho" w:hAnsi="Tahoma" w:cs="Times New Roman"/>
      <w:sz w:val="20"/>
      <w:szCs w:val="20"/>
      <w:lang w:val="sq-AL"/>
    </w:rPr>
  </w:style>
  <w:style w:type="character" w:customStyle="1" w:styleId="QuoteChar">
    <w:name w:val="Quote Char"/>
    <w:link w:val="Quote"/>
    <w:uiPriority w:val="29"/>
    <w:rsid w:val="003B18F4"/>
    <w:rPr>
      <w:rFonts w:ascii="Bookman Old Style" w:eastAsia="Calibri" w:hAnsi="Bookman Old Style"/>
      <w:i/>
      <w:iCs/>
    </w:rPr>
  </w:style>
  <w:style w:type="paragraph" w:styleId="Quote">
    <w:name w:val="Quote"/>
    <w:basedOn w:val="Normal"/>
    <w:next w:val="Normal"/>
    <w:link w:val="QuoteChar"/>
    <w:uiPriority w:val="29"/>
    <w:qFormat/>
    <w:rsid w:val="003B18F4"/>
    <w:pPr>
      <w:spacing w:before="200" w:after="0" w:line="240" w:lineRule="auto"/>
      <w:ind w:left="360" w:right="360"/>
    </w:pPr>
    <w:rPr>
      <w:rFonts w:ascii="Bookman Old Style" w:eastAsia="Calibri" w:hAnsi="Bookman Old Style"/>
      <w:i/>
      <w:iCs/>
    </w:rPr>
  </w:style>
  <w:style w:type="character" w:customStyle="1" w:styleId="QuoteChar1">
    <w:name w:val="Quote Char1"/>
    <w:basedOn w:val="DefaultParagraphFont"/>
    <w:uiPriority w:val="29"/>
    <w:rsid w:val="003B18F4"/>
    <w:rPr>
      <w:i/>
      <w:iCs/>
      <w:color w:val="000000" w:themeColor="text1"/>
    </w:rPr>
  </w:style>
  <w:style w:type="character" w:customStyle="1" w:styleId="IntenseQuoteChar">
    <w:name w:val="Intense Quote Char"/>
    <w:link w:val="IntenseQuote"/>
    <w:uiPriority w:val="30"/>
    <w:rsid w:val="003B18F4"/>
    <w:rPr>
      <w:rFonts w:ascii="Calibri" w:hAnsi="Calibri"/>
      <w:b/>
      <w:bCs/>
      <w:i/>
      <w:iCs/>
      <w:color w:val="5B9BD5"/>
      <w:sz w:val="24"/>
      <w:szCs w:val="24"/>
    </w:rPr>
  </w:style>
  <w:style w:type="paragraph" w:styleId="IntenseQuote">
    <w:name w:val="Intense Quote"/>
    <w:basedOn w:val="Normal"/>
    <w:next w:val="Normal"/>
    <w:link w:val="IntenseQuoteChar"/>
    <w:uiPriority w:val="30"/>
    <w:qFormat/>
    <w:rsid w:val="003B18F4"/>
    <w:pPr>
      <w:pBdr>
        <w:bottom w:val="single" w:sz="4" w:space="4" w:color="5B9BD5"/>
      </w:pBdr>
      <w:spacing w:before="200" w:after="280" w:line="240" w:lineRule="auto"/>
      <w:ind w:left="936" w:right="936"/>
    </w:pPr>
    <w:rPr>
      <w:rFonts w:ascii="Calibri" w:hAnsi="Calibri"/>
      <w:b/>
      <w:bCs/>
      <w:i/>
      <w:iCs/>
      <w:color w:val="5B9BD5"/>
      <w:sz w:val="24"/>
      <w:szCs w:val="24"/>
    </w:rPr>
  </w:style>
  <w:style w:type="character" w:customStyle="1" w:styleId="IntenseQuoteChar1">
    <w:name w:val="Intense Quote Char1"/>
    <w:basedOn w:val="DefaultParagraphFont"/>
    <w:uiPriority w:val="30"/>
    <w:rsid w:val="003B18F4"/>
    <w:rPr>
      <w:b/>
      <w:bCs/>
      <w:i/>
      <w:iCs/>
      <w:color w:val="4F81BD" w:themeColor="accent1"/>
    </w:rPr>
  </w:style>
  <w:style w:type="paragraph" w:customStyle="1" w:styleId="Text2">
    <w:name w:val="Text 2"/>
    <w:basedOn w:val="Normal"/>
    <w:rsid w:val="003B18F4"/>
    <w:pPr>
      <w:spacing w:before="120" w:after="120" w:line="240" w:lineRule="auto"/>
      <w:ind w:left="851"/>
      <w:jc w:val="both"/>
    </w:pPr>
    <w:rPr>
      <w:rFonts w:ascii="Times New Roman" w:eastAsia="Times New Roman" w:hAnsi="Times New Roman" w:cs="Times New Roman"/>
      <w:sz w:val="24"/>
      <w:szCs w:val="20"/>
      <w:lang w:val="en-GB" w:eastAsia="fr-BE"/>
    </w:rPr>
  </w:style>
  <w:style w:type="paragraph" w:customStyle="1" w:styleId="Text3">
    <w:name w:val="Text 3"/>
    <w:basedOn w:val="Normal"/>
    <w:rsid w:val="003B18F4"/>
    <w:pPr>
      <w:spacing w:before="120" w:after="120" w:line="240" w:lineRule="auto"/>
      <w:ind w:left="851"/>
      <w:jc w:val="both"/>
    </w:pPr>
    <w:rPr>
      <w:rFonts w:ascii="Times New Roman" w:eastAsia="Times New Roman" w:hAnsi="Times New Roman" w:cs="Times New Roman"/>
      <w:sz w:val="24"/>
      <w:szCs w:val="20"/>
      <w:lang w:val="en-GB" w:eastAsia="fr-BE"/>
    </w:rPr>
  </w:style>
  <w:style w:type="paragraph" w:customStyle="1" w:styleId="Text4">
    <w:name w:val="Text 4"/>
    <w:basedOn w:val="Normal"/>
    <w:rsid w:val="003B18F4"/>
    <w:pPr>
      <w:spacing w:before="120" w:after="120" w:line="240" w:lineRule="auto"/>
      <w:ind w:left="851"/>
      <w:jc w:val="both"/>
    </w:pPr>
    <w:rPr>
      <w:rFonts w:ascii="Times New Roman" w:eastAsia="Times New Roman" w:hAnsi="Times New Roman" w:cs="Times New Roman"/>
      <w:sz w:val="24"/>
      <w:szCs w:val="20"/>
      <w:lang w:val="en-GB" w:eastAsia="fr-BE"/>
    </w:rPr>
  </w:style>
  <w:style w:type="paragraph" w:customStyle="1" w:styleId="EntInstit">
    <w:name w:val="EntInstit"/>
    <w:basedOn w:val="Normal"/>
    <w:rsid w:val="003B18F4"/>
    <w:pPr>
      <w:widowControl w:val="0"/>
      <w:spacing w:before="120" w:after="120" w:line="240" w:lineRule="auto"/>
      <w:jc w:val="right"/>
    </w:pPr>
    <w:rPr>
      <w:rFonts w:ascii="Times New Roman" w:eastAsia="Times New Roman" w:hAnsi="Times New Roman" w:cs="Times New Roman"/>
      <w:b/>
      <w:sz w:val="24"/>
      <w:szCs w:val="20"/>
      <w:lang w:val="en-GB" w:eastAsia="fr-BE"/>
    </w:rPr>
  </w:style>
  <w:style w:type="paragraph" w:customStyle="1" w:styleId="EntRefer">
    <w:name w:val="EntRefer"/>
    <w:basedOn w:val="Normal"/>
    <w:rsid w:val="003B18F4"/>
    <w:pPr>
      <w:widowControl w:val="0"/>
      <w:spacing w:before="120" w:after="120" w:line="240" w:lineRule="auto"/>
      <w:jc w:val="both"/>
    </w:pPr>
    <w:rPr>
      <w:rFonts w:ascii="Times New Roman" w:eastAsia="Times New Roman" w:hAnsi="Times New Roman" w:cs="Times New Roman"/>
      <w:b/>
      <w:sz w:val="24"/>
      <w:szCs w:val="20"/>
      <w:lang w:val="en-GB" w:eastAsia="fr-BE"/>
    </w:rPr>
  </w:style>
  <w:style w:type="paragraph" w:customStyle="1" w:styleId="Par-number10">
    <w:name w:val="Par-number 1)"/>
    <w:basedOn w:val="Normal"/>
    <w:next w:val="Normal"/>
    <w:rsid w:val="003B18F4"/>
    <w:pPr>
      <w:widowControl w:val="0"/>
      <w:numPr>
        <w:numId w:val="25"/>
      </w:numPr>
      <w:spacing w:before="120" w:after="120" w:line="360" w:lineRule="auto"/>
      <w:jc w:val="both"/>
    </w:pPr>
    <w:rPr>
      <w:rFonts w:ascii="Times New Roman" w:eastAsia="Times New Roman" w:hAnsi="Times New Roman" w:cs="Times New Roman"/>
      <w:sz w:val="24"/>
      <w:szCs w:val="20"/>
      <w:lang w:val="en-GB" w:eastAsia="fr-BE"/>
    </w:rPr>
  </w:style>
  <w:style w:type="paragraph" w:customStyle="1" w:styleId="EntEmet">
    <w:name w:val="EntEmet"/>
    <w:basedOn w:val="Normal"/>
    <w:rsid w:val="003B18F4"/>
    <w:pPr>
      <w:widowControl w:val="0"/>
      <w:tabs>
        <w:tab w:val="left" w:pos="284"/>
        <w:tab w:val="left" w:pos="567"/>
        <w:tab w:val="left" w:pos="851"/>
        <w:tab w:val="left" w:pos="1134"/>
        <w:tab w:val="left" w:pos="1418"/>
      </w:tabs>
      <w:spacing w:before="40" w:after="120" w:line="240" w:lineRule="auto"/>
      <w:jc w:val="both"/>
    </w:pPr>
    <w:rPr>
      <w:rFonts w:ascii="Times New Roman" w:eastAsia="Times New Roman" w:hAnsi="Times New Roman" w:cs="Times New Roman"/>
      <w:sz w:val="24"/>
      <w:szCs w:val="20"/>
      <w:lang w:val="en-GB" w:eastAsia="fr-BE"/>
    </w:rPr>
  </w:style>
  <w:style w:type="paragraph" w:customStyle="1" w:styleId="Par-bullet">
    <w:name w:val="Par-bullet"/>
    <w:basedOn w:val="Normal"/>
    <w:next w:val="Normal"/>
    <w:rsid w:val="003B18F4"/>
    <w:pPr>
      <w:widowControl w:val="0"/>
      <w:numPr>
        <w:numId w:val="19"/>
      </w:numPr>
      <w:spacing w:before="120" w:after="120" w:line="360" w:lineRule="auto"/>
      <w:jc w:val="both"/>
    </w:pPr>
    <w:rPr>
      <w:rFonts w:ascii="Times New Roman" w:eastAsia="Times New Roman" w:hAnsi="Times New Roman" w:cs="Times New Roman"/>
      <w:sz w:val="24"/>
      <w:szCs w:val="20"/>
      <w:lang w:val="en-GB" w:eastAsia="fr-BE"/>
    </w:rPr>
  </w:style>
  <w:style w:type="paragraph" w:customStyle="1" w:styleId="Par-equal">
    <w:name w:val="Par-equal"/>
    <w:basedOn w:val="Normal"/>
    <w:next w:val="Normal"/>
    <w:rsid w:val="003B18F4"/>
    <w:pPr>
      <w:widowControl w:val="0"/>
      <w:numPr>
        <w:numId w:val="20"/>
      </w:numPr>
      <w:spacing w:before="120" w:after="120" w:line="360" w:lineRule="auto"/>
      <w:jc w:val="both"/>
    </w:pPr>
    <w:rPr>
      <w:rFonts w:ascii="Times New Roman" w:eastAsia="Times New Roman" w:hAnsi="Times New Roman" w:cs="Times New Roman"/>
      <w:sz w:val="24"/>
      <w:szCs w:val="20"/>
      <w:lang w:val="en-GB" w:eastAsia="fr-BE"/>
    </w:rPr>
  </w:style>
  <w:style w:type="paragraph" w:customStyle="1" w:styleId="Par-number1">
    <w:name w:val="Par-number (1)"/>
    <w:basedOn w:val="Normal"/>
    <w:next w:val="Normal"/>
    <w:rsid w:val="003B18F4"/>
    <w:pPr>
      <w:widowControl w:val="0"/>
      <w:numPr>
        <w:numId w:val="21"/>
      </w:numPr>
      <w:spacing w:before="120" w:after="120" w:line="360" w:lineRule="auto"/>
      <w:jc w:val="both"/>
    </w:pPr>
    <w:rPr>
      <w:rFonts w:ascii="Times New Roman" w:eastAsia="Times New Roman" w:hAnsi="Times New Roman" w:cs="Times New Roman"/>
      <w:sz w:val="24"/>
      <w:szCs w:val="20"/>
      <w:lang w:val="en-GB" w:eastAsia="fr-BE"/>
    </w:rPr>
  </w:style>
  <w:style w:type="paragraph" w:customStyle="1" w:styleId="Par-number11">
    <w:name w:val="Par-number 1."/>
    <w:basedOn w:val="Normal"/>
    <w:next w:val="Normal"/>
    <w:rsid w:val="003B18F4"/>
    <w:pPr>
      <w:widowControl w:val="0"/>
      <w:numPr>
        <w:numId w:val="22"/>
      </w:numPr>
      <w:spacing w:before="120" w:after="120" w:line="360" w:lineRule="auto"/>
      <w:jc w:val="both"/>
    </w:pPr>
    <w:rPr>
      <w:rFonts w:ascii="Times New Roman" w:eastAsia="Times New Roman" w:hAnsi="Times New Roman" w:cs="Times New Roman"/>
      <w:sz w:val="24"/>
      <w:szCs w:val="20"/>
      <w:lang w:val="en-GB" w:eastAsia="fr-BE"/>
    </w:rPr>
  </w:style>
  <w:style w:type="paragraph" w:customStyle="1" w:styleId="Par-numberI">
    <w:name w:val="Par-number I."/>
    <w:basedOn w:val="Normal"/>
    <w:next w:val="Normal"/>
    <w:rsid w:val="003B18F4"/>
    <w:pPr>
      <w:widowControl w:val="0"/>
      <w:numPr>
        <w:numId w:val="23"/>
      </w:numPr>
      <w:spacing w:before="120" w:after="120" w:line="360" w:lineRule="auto"/>
      <w:jc w:val="both"/>
    </w:pPr>
    <w:rPr>
      <w:rFonts w:ascii="Times New Roman" w:eastAsia="Times New Roman" w:hAnsi="Times New Roman" w:cs="Times New Roman"/>
      <w:sz w:val="24"/>
      <w:szCs w:val="20"/>
      <w:lang w:val="en-GB" w:eastAsia="fr-BE"/>
    </w:rPr>
  </w:style>
  <w:style w:type="paragraph" w:customStyle="1" w:styleId="Par-dash">
    <w:name w:val="Par-dash"/>
    <w:basedOn w:val="Normal"/>
    <w:next w:val="Normal"/>
    <w:rsid w:val="003B18F4"/>
    <w:pPr>
      <w:widowControl w:val="0"/>
      <w:numPr>
        <w:numId w:val="24"/>
      </w:numPr>
      <w:spacing w:before="120" w:after="120" w:line="360" w:lineRule="auto"/>
      <w:jc w:val="both"/>
    </w:pPr>
    <w:rPr>
      <w:rFonts w:ascii="Times New Roman" w:eastAsia="Times New Roman" w:hAnsi="Times New Roman" w:cs="Times New Roman"/>
      <w:sz w:val="24"/>
      <w:szCs w:val="20"/>
      <w:lang w:val="en-GB" w:eastAsia="fr-BE"/>
    </w:rPr>
  </w:style>
  <w:style w:type="paragraph" w:customStyle="1" w:styleId="EntLogo">
    <w:name w:val="EntLogo"/>
    <w:basedOn w:val="Normal"/>
    <w:next w:val="EntInstit"/>
    <w:rsid w:val="003B18F4"/>
    <w:pPr>
      <w:widowControl w:val="0"/>
      <w:spacing w:before="120" w:after="120" w:line="360" w:lineRule="auto"/>
      <w:jc w:val="both"/>
    </w:pPr>
    <w:rPr>
      <w:rFonts w:ascii="Times New Roman" w:eastAsia="Times New Roman" w:hAnsi="Times New Roman" w:cs="Times New Roman"/>
      <w:b/>
      <w:sz w:val="24"/>
      <w:szCs w:val="20"/>
      <w:lang w:val="en-GB" w:eastAsia="fr-BE"/>
    </w:rPr>
  </w:style>
  <w:style w:type="paragraph" w:customStyle="1" w:styleId="FooterLandscape">
    <w:name w:val="FooterLandscape"/>
    <w:basedOn w:val="Footer"/>
    <w:rsid w:val="003B18F4"/>
    <w:pPr>
      <w:widowControl w:val="0"/>
      <w:tabs>
        <w:tab w:val="clear" w:pos="4680"/>
        <w:tab w:val="clear" w:pos="9360"/>
        <w:tab w:val="center" w:pos="7371"/>
        <w:tab w:val="center" w:pos="11340"/>
        <w:tab w:val="right" w:pos="14572"/>
      </w:tabs>
      <w:spacing w:before="120" w:after="120"/>
      <w:jc w:val="both"/>
    </w:pPr>
    <w:rPr>
      <w:rFonts w:ascii="Times New Roman" w:eastAsia="Times New Roman" w:hAnsi="Times New Roman" w:cs="Times New Roman"/>
      <w:sz w:val="24"/>
      <w:szCs w:val="20"/>
      <w:lang w:val="en-GB" w:eastAsia="fr-BE"/>
    </w:rPr>
  </w:style>
  <w:style w:type="paragraph" w:customStyle="1" w:styleId="Par-numberA">
    <w:name w:val="Par-number A."/>
    <w:basedOn w:val="Normal"/>
    <w:next w:val="Normal"/>
    <w:rsid w:val="003B18F4"/>
    <w:pPr>
      <w:widowControl w:val="0"/>
      <w:numPr>
        <w:numId w:val="26"/>
      </w:numPr>
      <w:spacing w:before="120" w:after="120" w:line="360" w:lineRule="auto"/>
      <w:jc w:val="both"/>
    </w:pPr>
    <w:rPr>
      <w:rFonts w:ascii="Times New Roman" w:eastAsia="Times New Roman" w:hAnsi="Times New Roman" w:cs="Times New Roman"/>
      <w:sz w:val="24"/>
      <w:szCs w:val="20"/>
      <w:lang w:val="en-GB" w:eastAsia="fr-BE"/>
    </w:rPr>
  </w:style>
  <w:style w:type="paragraph" w:customStyle="1" w:styleId="AC">
    <w:name w:val="AC"/>
    <w:basedOn w:val="Normal"/>
    <w:next w:val="Normal"/>
    <w:rsid w:val="003B18F4"/>
    <w:pPr>
      <w:widowControl w:val="0"/>
      <w:spacing w:before="120" w:after="120" w:line="360" w:lineRule="auto"/>
      <w:jc w:val="both"/>
    </w:pPr>
    <w:rPr>
      <w:rFonts w:ascii="Times New Roman" w:eastAsia="Times New Roman" w:hAnsi="Times New Roman" w:cs="Times New Roman"/>
      <w:b/>
      <w:sz w:val="40"/>
      <w:szCs w:val="20"/>
      <w:lang w:val="en-GB" w:eastAsia="fr-BE"/>
    </w:rPr>
  </w:style>
  <w:style w:type="paragraph" w:customStyle="1" w:styleId="Par-numberi0">
    <w:name w:val="Par-number (i)"/>
    <w:basedOn w:val="Normal"/>
    <w:next w:val="Normal"/>
    <w:rsid w:val="003B18F4"/>
    <w:pPr>
      <w:widowControl w:val="0"/>
      <w:numPr>
        <w:numId w:val="27"/>
      </w:numPr>
      <w:tabs>
        <w:tab w:val="clear" w:pos="720"/>
        <w:tab w:val="left" w:pos="567"/>
      </w:tabs>
      <w:spacing w:before="120" w:after="120" w:line="360" w:lineRule="auto"/>
      <w:jc w:val="both"/>
    </w:pPr>
    <w:rPr>
      <w:rFonts w:ascii="Times New Roman" w:eastAsia="Times New Roman" w:hAnsi="Times New Roman" w:cs="Times New Roman"/>
      <w:sz w:val="24"/>
      <w:szCs w:val="20"/>
      <w:lang w:val="en-GB" w:eastAsia="fr-BE"/>
    </w:rPr>
  </w:style>
  <w:style w:type="paragraph" w:customStyle="1" w:styleId="Par-numbera0">
    <w:name w:val="Par-number (a)"/>
    <w:basedOn w:val="Normal"/>
    <w:next w:val="Normal"/>
    <w:rsid w:val="003B18F4"/>
    <w:pPr>
      <w:widowControl w:val="0"/>
      <w:numPr>
        <w:numId w:val="28"/>
      </w:numPr>
      <w:spacing w:before="120" w:after="120" w:line="360" w:lineRule="auto"/>
      <w:jc w:val="both"/>
    </w:pPr>
    <w:rPr>
      <w:rFonts w:ascii="Times New Roman" w:eastAsia="Times New Roman" w:hAnsi="Times New Roman" w:cs="Times New Roman"/>
      <w:sz w:val="24"/>
      <w:szCs w:val="20"/>
      <w:lang w:val="en-GB" w:eastAsia="fr-BE"/>
    </w:rPr>
  </w:style>
  <w:style w:type="paragraph" w:customStyle="1" w:styleId="Point3">
    <w:name w:val="Point 3"/>
    <w:basedOn w:val="Normal"/>
    <w:rsid w:val="003B18F4"/>
    <w:pPr>
      <w:spacing w:before="120" w:after="120" w:line="240" w:lineRule="auto"/>
      <w:ind w:left="2552" w:hanging="567"/>
      <w:jc w:val="both"/>
    </w:pPr>
    <w:rPr>
      <w:rFonts w:ascii="Times New Roman" w:eastAsia="Times New Roman" w:hAnsi="Times New Roman" w:cs="Times New Roman"/>
      <w:sz w:val="24"/>
      <w:szCs w:val="20"/>
      <w:lang w:val="en-GB" w:eastAsia="fr-BE"/>
    </w:rPr>
  </w:style>
  <w:style w:type="paragraph" w:customStyle="1" w:styleId="Point4">
    <w:name w:val="Point 4"/>
    <w:basedOn w:val="Normal"/>
    <w:rsid w:val="003B18F4"/>
    <w:pPr>
      <w:spacing w:before="120" w:after="120" w:line="240" w:lineRule="auto"/>
      <w:ind w:left="3119" w:hanging="567"/>
      <w:jc w:val="both"/>
    </w:pPr>
    <w:rPr>
      <w:rFonts w:ascii="Times New Roman" w:eastAsia="Times New Roman" w:hAnsi="Times New Roman" w:cs="Times New Roman"/>
      <w:sz w:val="24"/>
      <w:szCs w:val="20"/>
      <w:lang w:val="en-GB" w:eastAsia="fr-BE"/>
    </w:rPr>
  </w:style>
  <w:style w:type="paragraph" w:customStyle="1" w:styleId="ManualHeading1">
    <w:name w:val="Manual Heading 1"/>
    <w:basedOn w:val="Heading1"/>
    <w:next w:val="Text1"/>
    <w:rsid w:val="003B18F4"/>
    <w:pPr>
      <w:tabs>
        <w:tab w:val="num" w:pos="851"/>
      </w:tabs>
      <w:spacing w:before="360" w:after="120"/>
      <w:ind w:left="851" w:hanging="851"/>
    </w:pPr>
    <w:rPr>
      <w:rFonts w:ascii="Times New Roman" w:eastAsia="Times New Roman" w:hAnsi="Times New Roman"/>
      <w:bCs w:val="0"/>
      <w:smallCaps/>
      <w:kern w:val="0"/>
      <w:sz w:val="24"/>
      <w:szCs w:val="20"/>
      <w:lang w:val="en-GB" w:eastAsia="fr-BE"/>
    </w:rPr>
  </w:style>
  <w:style w:type="paragraph" w:customStyle="1" w:styleId="ManualHeading2">
    <w:name w:val="Manual Heading 2"/>
    <w:basedOn w:val="Heading2"/>
    <w:next w:val="Text2"/>
    <w:rsid w:val="003B18F4"/>
    <w:pPr>
      <w:keepNext/>
      <w:tabs>
        <w:tab w:val="num" w:pos="851"/>
      </w:tabs>
      <w:spacing w:before="120" w:after="120"/>
      <w:ind w:left="851" w:hanging="851"/>
    </w:pPr>
    <w:rPr>
      <w:rFonts w:ascii="Times New Roman" w:eastAsia="Times New Roman" w:hAnsi="Times New Roman"/>
      <w:bCs w:val="0"/>
      <w:sz w:val="24"/>
      <w:szCs w:val="20"/>
      <w:lang w:val="en-GB" w:eastAsia="fr-BE"/>
    </w:rPr>
  </w:style>
  <w:style w:type="paragraph" w:customStyle="1" w:styleId="ManualHeading3">
    <w:name w:val="Manual Heading 3"/>
    <w:basedOn w:val="Heading3"/>
    <w:next w:val="Text3"/>
    <w:rsid w:val="003B18F4"/>
    <w:pPr>
      <w:keepNext/>
      <w:tabs>
        <w:tab w:val="num" w:pos="851"/>
      </w:tabs>
      <w:spacing w:before="120" w:after="120" w:line="240" w:lineRule="auto"/>
      <w:ind w:left="851" w:hanging="851"/>
    </w:pPr>
    <w:rPr>
      <w:rFonts w:ascii="Times New Roman" w:eastAsia="Times New Roman" w:hAnsi="Times New Roman"/>
      <w:b w:val="0"/>
      <w:bCs w:val="0"/>
      <w:i/>
      <w:szCs w:val="20"/>
      <w:lang w:val="en-GB" w:eastAsia="fr-BE"/>
    </w:rPr>
  </w:style>
  <w:style w:type="paragraph" w:customStyle="1" w:styleId="ManualHeading4">
    <w:name w:val="Manual Heading 4"/>
    <w:basedOn w:val="Heading4"/>
    <w:next w:val="Text4"/>
    <w:rsid w:val="003B18F4"/>
    <w:pPr>
      <w:keepNext/>
      <w:tabs>
        <w:tab w:val="num" w:pos="851"/>
      </w:tabs>
      <w:spacing w:before="120" w:after="120"/>
      <w:ind w:left="851" w:hanging="851"/>
    </w:pPr>
    <w:rPr>
      <w:rFonts w:ascii="Times New Roman" w:eastAsia="Times New Roman" w:hAnsi="Times New Roman"/>
      <w:b w:val="0"/>
      <w:bCs w:val="0"/>
      <w:i w:val="0"/>
      <w:iCs w:val="0"/>
      <w:szCs w:val="20"/>
      <w:lang w:val="en-GB" w:eastAsia="fr-BE"/>
    </w:rPr>
  </w:style>
  <w:style w:type="paragraph" w:customStyle="1" w:styleId="Considrant">
    <w:name w:val="Considérant"/>
    <w:basedOn w:val="Normal"/>
    <w:rsid w:val="003B18F4"/>
    <w:pPr>
      <w:numPr>
        <w:numId w:val="29"/>
      </w:numPr>
      <w:spacing w:before="120" w:after="120" w:line="240" w:lineRule="auto"/>
      <w:jc w:val="both"/>
    </w:pPr>
    <w:rPr>
      <w:rFonts w:ascii="Times New Roman" w:eastAsia="Times New Roman" w:hAnsi="Times New Roman" w:cs="Times New Roman"/>
      <w:sz w:val="24"/>
      <w:szCs w:val="20"/>
      <w:lang w:val="en-GB" w:eastAsia="fr-BE"/>
    </w:rPr>
  </w:style>
  <w:style w:type="paragraph" w:customStyle="1" w:styleId="ManualConsidrant">
    <w:name w:val="Manual Considérant"/>
    <w:basedOn w:val="Normal"/>
    <w:rsid w:val="003B18F4"/>
    <w:pPr>
      <w:spacing w:before="120" w:after="120" w:line="240" w:lineRule="auto"/>
      <w:ind w:left="709" w:hanging="709"/>
      <w:jc w:val="both"/>
    </w:pPr>
    <w:rPr>
      <w:rFonts w:ascii="Times New Roman" w:eastAsia="Times New Roman" w:hAnsi="Times New Roman" w:cs="Times New Roman"/>
      <w:sz w:val="24"/>
      <w:szCs w:val="20"/>
      <w:lang w:val="en-GB" w:eastAsia="fr-BE"/>
    </w:rPr>
  </w:style>
  <w:style w:type="character" w:customStyle="1" w:styleId="DontTranslate">
    <w:name w:val="DontTranslate"/>
    <w:rsid w:val="003B18F4"/>
    <w:rPr>
      <w:color w:val="FF0000"/>
    </w:rPr>
  </w:style>
  <w:style w:type="paragraph" w:customStyle="1" w:styleId="Tiret0">
    <w:name w:val="Tiret 0"/>
    <w:basedOn w:val="Point0"/>
    <w:rsid w:val="003B18F4"/>
    <w:pPr>
      <w:ind w:left="851" w:hanging="851"/>
    </w:pPr>
    <w:rPr>
      <w:szCs w:val="20"/>
      <w:lang w:eastAsia="fr-BE"/>
    </w:rPr>
  </w:style>
  <w:style w:type="paragraph" w:customStyle="1" w:styleId="Tiret1">
    <w:name w:val="Tiret 1"/>
    <w:basedOn w:val="Point1"/>
    <w:rsid w:val="003B18F4"/>
    <w:pPr>
      <w:ind w:left="1418"/>
    </w:pPr>
    <w:rPr>
      <w:rFonts w:ascii="Times New Roman" w:hAnsi="Times New Roman"/>
      <w:szCs w:val="20"/>
      <w:lang w:eastAsia="fr-BE"/>
    </w:rPr>
  </w:style>
  <w:style w:type="paragraph" w:customStyle="1" w:styleId="Tiret2">
    <w:name w:val="Tiret 2"/>
    <w:basedOn w:val="Point2"/>
    <w:rsid w:val="003B18F4"/>
    <w:pPr>
      <w:ind w:left="1985"/>
    </w:pPr>
    <w:rPr>
      <w:szCs w:val="20"/>
      <w:lang w:eastAsia="fr-BE"/>
    </w:rPr>
  </w:style>
  <w:style w:type="paragraph" w:customStyle="1" w:styleId="Tiret3">
    <w:name w:val="Tiret 3"/>
    <w:basedOn w:val="Point3"/>
    <w:rsid w:val="003B18F4"/>
  </w:style>
  <w:style w:type="paragraph" w:customStyle="1" w:styleId="Tiret4">
    <w:name w:val="Tiret 4"/>
    <w:basedOn w:val="Point4"/>
    <w:rsid w:val="003B18F4"/>
  </w:style>
  <w:style w:type="paragraph" w:customStyle="1" w:styleId="AddReference">
    <w:name w:val="Add Reference"/>
    <w:basedOn w:val="Normal"/>
    <w:rsid w:val="003B18F4"/>
    <w:pPr>
      <w:widowControl w:val="0"/>
      <w:pBdr>
        <w:top w:val="single" w:sz="4" w:space="1" w:color="auto"/>
        <w:left w:val="single" w:sz="4" w:space="4" w:color="auto"/>
        <w:bottom w:val="single" w:sz="4" w:space="1" w:color="auto"/>
        <w:right w:val="single" w:sz="4" w:space="4" w:color="auto"/>
      </w:pBdr>
      <w:spacing w:before="120" w:after="120" w:line="240" w:lineRule="auto"/>
      <w:ind w:left="7655" w:right="-454"/>
      <w:jc w:val="both"/>
    </w:pPr>
    <w:rPr>
      <w:rFonts w:ascii="Times New Roman" w:eastAsia="Times New Roman" w:hAnsi="Times New Roman" w:cs="Times New Roman"/>
      <w:i/>
      <w:sz w:val="20"/>
      <w:szCs w:val="20"/>
      <w:lang w:val="en-GB"/>
    </w:rPr>
  </w:style>
  <w:style w:type="paragraph" w:customStyle="1" w:styleId="BalloonText1">
    <w:name w:val="Balloon Text1"/>
    <w:basedOn w:val="Normal"/>
    <w:semiHidden/>
    <w:rsid w:val="003B18F4"/>
    <w:pPr>
      <w:widowControl w:val="0"/>
      <w:spacing w:before="120" w:after="120" w:line="360" w:lineRule="auto"/>
      <w:jc w:val="both"/>
    </w:pPr>
    <w:rPr>
      <w:rFonts w:ascii="Tahoma" w:eastAsia="Times New Roman" w:hAnsi="Tahoma" w:cs="Tahoma"/>
      <w:sz w:val="16"/>
      <w:szCs w:val="16"/>
      <w:lang w:val="en-GB" w:eastAsia="fr-BE"/>
    </w:rPr>
  </w:style>
  <w:style w:type="paragraph" w:customStyle="1" w:styleId="PARAGRAPHZ">
    <w:name w:val="PARAGRAPH Z"/>
    <w:basedOn w:val="Normal"/>
    <w:rsid w:val="003B18F4"/>
    <w:pPr>
      <w:tabs>
        <w:tab w:val="left" w:pos="851"/>
      </w:tabs>
      <w:spacing w:before="120" w:after="120" w:line="240" w:lineRule="auto"/>
      <w:jc w:val="center"/>
    </w:pPr>
    <w:rPr>
      <w:rFonts w:ascii="Arial" w:eastAsia="Times New Roman" w:hAnsi="Arial" w:cs="Times New Roman"/>
      <w:sz w:val="20"/>
      <w:szCs w:val="20"/>
      <w:lang w:val="de-DE" w:eastAsia="de-DE"/>
    </w:rPr>
  </w:style>
  <w:style w:type="paragraph" w:customStyle="1" w:styleId="NKopfzeilegerade">
    <w:name w:val="N Kopfzeile gerade"/>
    <w:basedOn w:val="Header"/>
    <w:rsid w:val="003B18F4"/>
    <w:pPr>
      <w:tabs>
        <w:tab w:val="clear" w:pos="4680"/>
        <w:tab w:val="clear" w:pos="9360"/>
        <w:tab w:val="left" w:pos="851"/>
        <w:tab w:val="center" w:pos="4536"/>
        <w:tab w:val="right" w:pos="9639"/>
      </w:tabs>
      <w:spacing w:before="120" w:after="120"/>
    </w:pPr>
    <w:rPr>
      <w:rFonts w:ascii="Arial" w:eastAsia="Times New Roman" w:hAnsi="Arial" w:cs="Times New Roman"/>
      <w:sz w:val="20"/>
      <w:szCs w:val="20"/>
      <w:lang w:val="de-DE"/>
    </w:rPr>
  </w:style>
  <w:style w:type="paragraph" w:customStyle="1" w:styleId="TABLE-cell-centered">
    <w:name w:val="TABLE-cell-centered"/>
    <w:basedOn w:val="Normal"/>
    <w:rsid w:val="003B18F4"/>
    <w:pPr>
      <w:tabs>
        <w:tab w:val="left" w:pos="851"/>
      </w:tabs>
      <w:spacing w:before="60" w:after="60" w:line="240" w:lineRule="auto"/>
      <w:jc w:val="center"/>
    </w:pPr>
    <w:rPr>
      <w:rFonts w:ascii="Arial" w:eastAsia="Times New Roman" w:hAnsi="Arial" w:cs="Times New Roman"/>
      <w:sz w:val="16"/>
      <w:szCs w:val="20"/>
      <w:lang w:val="de-DE" w:eastAsia="de-DE"/>
    </w:rPr>
  </w:style>
  <w:style w:type="paragraph" w:customStyle="1" w:styleId="Table-cell-centered10">
    <w:name w:val="Table-cell-centered 10"/>
    <w:basedOn w:val="TABLE-cell-centered"/>
    <w:rsid w:val="003B18F4"/>
    <w:rPr>
      <w:sz w:val="20"/>
    </w:rPr>
  </w:style>
  <w:style w:type="paragraph" w:customStyle="1" w:styleId="xl63">
    <w:name w:val="xl63"/>
    <w:basedOn w:val="Normal"/>
    <w:rsid w:val="003B18F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4">
    <w:name w:val="xl64"/>
    <w:basedOn w:val="Normal"/>
    <w:rsid w:val="003B18F4"/>
    <w:pPr>
      <w:spacing w:before="100" w:beforeAutospacing="1" w:after="100" w:afterAutospacing="1" w:line="240" w:lineRule="auto"/>
    </w:pPr>
    <w:rPr>
      <w:rFonts w:ascii="Garamond" w:eastAsia="Times New Roman" w:hAnsi="Garamond" w:cs="Times New Roman"/>
      <w:sz w:val="14"/>
      <w:szCs w:val="14"/>
    </w:rPr>
  </w:style>
  <w:style w:type="paragraph" w:customStyle="1" w:styleId="normaludhezimi">
    <w:name w:val="normal udhezimi"/>
    <w:basedOn w:val="Normal"/>
    <w:rsid w:val="003B18F4"/>
    <w:pPr>
      <w:spacing w:before="120" w:after="120" w:line="240" w:lineRule="auto"/>
      <w:jc w:val="both"/>
    </w:pPr>
    <w:rPr>
      <w:rFonts w:ascii="Book Antiqua" w:eastAsia="MS Mincho" w:hAnsi="Book Antiqua" w:cs="Times New Roman"/>
      <w:szCs w:val="24"/>
      <w:lang w:val="pl-PL"/>
    </w:rPr>
  </w:style>
  <w:style w:type="paragraph" w:customStyle="1" w:styleId="BULLETUDHEZIM">
    <w:name w:val="BULLET UDHEZIM"/>
    <w:basedOn w:val="Normal"/>
    <w:rsid w:val="003B18F4"/>
    <w:pPr>
      <w:numPr>
        <w:numId w:val="38"/>
      </w:numPr>
      <w:spacing w:before="120" w:after="120" w:line="240" w:lineRule="auto"/>
      <w:jc w:val="both"/>
    </w:pPr>
    <w:rPr>
      <w:rFonts w:ascii="Book Antiqua" w:eastAsia="MS Mincho" w:hAnsi="Book Antiqua" w:cs="Times New Roman"/>
      <w:szCs w:val="24"/>
      <w:lang w:val="sq-AL"/>
    </w:rPr>
  </w:style>
  <w:style w:type="paragraph" w:customStyle="1" w:styleId="bulletmeshkronjaudhezimi">
    <w:name w:val="bullet me shkronja udhezimi"/>
    <w:basedOn w:val="Normal"/>
    <w:rsid w:val="003B18F4"/>
    <w:pPr>
      <w:tabs>
        <w:tab w:val="left" w:pos="-1440"/>
        <w:tab w:val="num" w:pos="360"/>
      </w:tabs>
      <w:spacing w:before="120" w:after="120" w:line="240" w:lineRule="auto"/>
      <w:jc w:val="both"/>
    </w:pPr>
    <w:rPr>
      <w:rFonts w:ascii="Book Antiqua" w:eastAsia="MS Mincho" w:hAnsi="Book Antiqua" w:cs="Arial"/>
      <w:lang w:val="sq-AL"/>
    </w:rPr>
  </w:style>
  <w:style w:type="paragraph" w:customStyle="1" w:styleId="HEADING1UDHEZIM">
    <w:name w:val="HEADING 1 UDHEZIM"/>
    <w:basedOn w:val="Heading1"/>
    <w:rsid w:val="003B18F4"/>
    <w:pPr>
      <w:numPr>
        <w:numId w:val="39"/>
      </w:numPr>
      <w:spacing w:before="120" w:after="120"/>
    </w:pPr>
    <w:rPr>
      <w:rFonts w:ascii="Book Antiqua" w:hAnsi="Book Antiqua" w:cs="Arial Bold"/>
      <w:caps/>
      <w:kern w:val="0"/>
      <w:sz w:val="22"/>
      <w:szCs w:val="22"/>
      <w:lang w:val="en-GB"/>
    </w:rPr>
  </w:style>
  <w:style w:type="paragraph" w:customStyle="1" w:styleId="TITULLIUDHEZIMI">
    <w:name w:val="TITULLI UDHEZIMI"/>
    <w:basedOn w:val="normaludhezimi"/>
    <w:rsid w:val="003B18F4"/>
    <w:pPr>
      <w:spacing w:before="240" w:after="240"/>
      <w:jc w:val="center"/>
    </w:pPr>
    <w:rPr>
      <w:b/>
      <w:sz w:val="24"/>
    </w:rPr>
  </w:style>
  <w:style w:type="character" w:customStyle="1" w:styleId="CommentSubjectChar1">
    <w:name w:val="Comment Subject Char1"/>
    <w:basedOn w:val="CommentTextChar"/>
    <w:uiPriority w:val="99"/>
    <w:semiHidden/>
    <w:rsid w:val="003B18F4"/>
    <w:rPr>
      <w:rFonts w:ascii="Calibri" w:eastAsiaTheme="minorHAnsi" w:hAnsi="Calibri" w:cs="Times New Roman"/>
      <w:b/>
      <w:bCs/>
      <w:sz w:val="20"/>
      <w:szCs w:val="20"/>
      <w:lang w:val="sq-AL"/>
    </w:rPr>
  </w:style>
  <w:style w:type="numbering" w:customStyle="1" w:styleId="NoList5">
    <w:name w:val="No List5"/>
    <w:next w:val="NoList"/>
    <w:uiPriority w:val="99"/>
    <w:semiHidden/>
    <w:unhideWhenUsed/>
    <w:rsid w:val="003B18F4"/>
  </w:style>
  <w:style w:type="character" w:styleId="BookTitle">
    <w:name w:val="Book Title"/>
    <w:uiPriority w:val="33"/>
    <w:qFormat/>
    <w:rsid w:val="003B18F4"/>
    <w:rPr>
      <w:b/>
      <w:bCs/>
      <w:smallCaps/>
      <w:spacing w:val="5"/>
    </w:rPr>
  </w:style>
  <w:style w:type="paragraph" w:customStyle="1" w:styleId="CharCharCharCharCharCharCharCharCharCharCharCharCharChar1Char">
    <w:name w:val="Char Char Char Char Char Char Char Char Char Char Char Char Char Char1 Char"/>
    <w:basedOn w:val="Normal"/>
    <w:rsid w:val="003B18F4"/>
    <w:pPr>
      <w:spacing w:after="160" w:line="240" w:lineRule="exact"/>
    </w:pPr>
    <w:rPr>
      <w:rFonts w:ascii="Tahoma" w:eastAsia="MS Mincho" w:hAnsi="Tahoma" w:cs="Times New Roman"/>
      <w:sz w:val="20"/>
      <w:szCs w:val="20"/>
      <w:lang w:val="sq-AL"/>
    </w:rPr>
  </w:style>
  <w:style w:type="paragraph" w:customStyle="1" w:styleId="xl225">
    <w:name w:val="xl225"/>
    <w:basedOn w:val="Normal"/>
    <w:rsid w:val="003B18F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14"/>
      <w:szCs w:val="14"/>
    </w:rPr>
  </w:style>
  <w:style w:type="paragraph" w:customStyle="1" w:styleId="xl226">
    <w:name w:val="xl226"/>
    <w:basedOn w:val="Normal"/>
    <w:rsid w:val="003B18F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14"/>
      <w:szCs w:val="14"/>
    </w:rPr>
  </w:style>
  <w:style w:type="paragraph" w:customStyle="1" w:styleId="xl227">
    <w:name w:val="xl227"/>
    <w:basedOn w:val="Normal"/>
    <w:rsid w:val="003B18F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color w:val="000000"/>
      <w:sz w:val="14"/>
      <w:szCs w:val="14"/>
    </w:rPr>
  </w:style>
  <w:style w:type="paragraph" w:customStyle="1" w:styleId="xl228">
    <w:name w:val="xl228"/>
    <w:basedOn w:val="Normal"/>
    <w:rsid w:val="003B18F4"/>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color w:val="000000"/>
      <w:sz w:val="14"/>
      <w:szCs w:val="14"/>
    </w:rPr>
  </w:style>
  <w:style w:type="paragraph" w:customStyle="1" w:styleId="xl229">
    <w:name w:val="xl229"/>
    <w:basedOn w:val="Normal"/>
    <w:rsid w:val="003B18F4"/>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color w:val="000000"/>
      <w:sz w:val="14"/>
      <w:szCs w:val="14"/>
    </w:rPr>
  </w:style>
  <w:style w:type="paragraph" w:customStyle="1" w:styleId="xl230">
    <w:name w:val="xl230"/>
    <w:basedOn w:val="Normal"/>
    <w:rsid w:val="003B18F4"/>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color w:val="000000"/>
      <w:sz w:val="14"/>
      <w:szCs w:val="14"/>
    </w:rPr>
  </w:style>
  <w:style w:type="paragraph" w:customStyle="1" w:styleId="xl231">
    <w:name w:val="xl231"/>
    <w:basedOn w:val="Normal"/>
    <w:rsid w:val="003B18F4"/>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color w:val="000000"/>
      <w:sz w:val="14"/>
      <w:szCs w:val="14"/>
    </w:rPr>
  </w:style>
  <w:style w:type="paragraph" w:customStyle="1" w:styleId="xl232">
    <w:name w:val="xl232"/>
    <w:basedOn w:val="Normal"/>
    <w:rsid w:val="003B18F4"/>
    <w:pPr>
      <w:pBdr>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3B18F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4">
    <w:name w:val="xl234"/>
    <w:basedOn w:val="Normal"/>
    <w:rsid w:val="003B18F4"/>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5">
    <w:name w:val="xl235"/>
    <w:basedOn w:val="Normal"/>
    <w:rsid w:val="003B18F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14"/>
      <w:szCs w:val="14"/>
    </w:rPr>
  </w:style>
  <w:style w:type="paragraph" w:customStyle="1" w:styleId="xl236">
    <w:name w:val="xl236"/>
    <w:basedOn w:val="Normal"/>
    <w:rsid w:val="003B18F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14"/>
      <w:szCs w:val="14"/>
    </w:rPr>
  </w:style>
  <w:style w:type="paragraph" w:customStyle="1" w:styleId="xl237">
    <w:name w:val="xl237"/>
    <w:basedOn w:val="Normal"/>
    <w:rsid w:val="003B18F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14"/>
      <w:szCs w:val="14"/>
    </w:rPr>
  </w:style>
  <w:style w:type="paragraph" w:customStyle="1" w:styleId="xl238">
    <w:name w:val="xl238"/>
    <w:basedOn w:val="Normal"/>
    <w:rsid w:val="003B18F4"/>
    <w:pPr>
      <w:pBdr>
        <w:left w:val="single" w:sz="4" w:space="9" w:color="auto"/>
        <w:bottom w:val="single" w:sz="4" w:space="0" w:color="auto"/>
      </w:pBdr>
      <w:shd w:val="clear" w:color="000000" w:fill="D9D9D9"/>
      <w:spacing w:before="100" w:beforeAutospacing="1" w:after="100" w:afterAutospacing="1" w:line="240" w:lineRule="auto"/>
      <w:ind w:firstLineChars="100" w:firstLine="100"/>
      <w:textAlignment w:val="center"/>
    </w:pPr>
    <w:rPr>
      <w:rFonts w:ascii="Garamond" w:eastAsia="Times New Roman" w:hAnsi="Garamond" w:cs="Times New Roman"/>
      <w:sz w:val="14"/>
      <w:szCs w:val="14"/>
    </w:rPr>
  </w:style>
  <w:style w:type="paragraph" w:customStyle="1" w:styleId="xl239">
    <w:name w:val="xl239"/>
    <w:basedOn w:val="Normal"/>
    <w:rsid w:val="003B18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color w:val="000000"/>
      <w:sz w:val="14"/>
      <w:szCs w:val="14"/>
    </w:rPr>
  </w:style>
  <w:style w:type="paragraph" w:customStyle="1" w:styleId="xl240">
    <w:name w:val="xl240"/>
    <w:basedOn w:val="Normal"/>
    <w:rsid w:val="003B18F4"/>
    <w:pPr>
      <w:pBdr>
        <w:top w:val="single" w:sz="4" w:space="0" w:color="auto"/>
        <w:left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4"/>
      <w:szCs w:val="14"/>
    </w:rPr>
  </w:style>
  <w:style w:type="paragraph" w:customStyle="1" w:styleId="xl241">
    <w:name w:val="xl241"/>
    <w:basedOn w:val="Normal"/>
    <w:rsid w:val="003B18F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2">
    <w:name w:val="xl242"/>
    <w:basedOn w:val="Normal"/>
    <w:rsid w:val="003B18F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3">
    <w:name w:val="xl243"/>
    <w:basedOn w:val="Normal"/>
    <w:rsid w:val="003B18F4"/>
    <w:pPr>
      <w:pBdr>
        <w:top w:val="single" w:sz="4" w:space="0" w:color="auto"/>
        <w:left w:val="single" w:sz="4" w:space="0" w:color="auto"/>
      </w:pBdr>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4">
    <w:name w:val="xl244"/>
    <w:basedOn w:val="Normal"/>
    <w:rsid w:val="003B18F4"/>
    <w:pPr>
      <w:shd w:val="clear" w:color="000000" w:fill="FFFFFF"/>
      <w:spacing w:before="100" w:beforeAutospacing="1" w:after="100" w:afterAutospacing="1" w:line="240" w:lineRule="auto"/>
      <w:jc w:val="center"/>
      <w:textAlignment w:val="center"/>
    </w:pPr>
    <w:rPr>
      <w:rFonts w:ascii="Garamond" w:eastAsia="Times New Roman" w:hAnsi="Garamond" w:cs="Times New Roman"/>
      <w:color w:val="000000"/>
      <w:sz w:val="14"/>
      <w:szCs w:val="14"/>
    </w:rPr>
  </w:style>
  <w:style w:type="paragraph" w:customStyle="1" w:styleId="xl245">
    <w:name w:val="xl245"/>
    <w:basedOn w:val="Normal"/>
    <w:rsid w:val="003B18F4"/>
    <w:pPr>
      <w:pBdr>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color w:val="000000"/>
      <w:sz w:val="14"/>
      <w:szCs w:val="14"/>
    </w:rPr>
  </w:style>
  <w:style w:type="paragraph" w:customStyle="1" w:styleId="xl246">
    <w:name w:val="xl246"/>
    <w:basedOn w:val="Normal"/>
    <w:rsid w:val="003B18F4"/>
    <w:pPr>
      <w:pBdr>
        <w:left w:val="single" w:sz="4" w:space="9" w:color="auto"/>
        <w:bottom w:val="single" w:sz="4" w:space="0" w:color="auto"/>
        <w:right w:val="single" w:sz="4" w:space="0" w:color="auto"/>
      </w:pBdr>
      <w:shd w:val="clear" w:color="000000" w:fill="D9D9D9"/>
      <w:spacing w:before="100" w:beforeAutospacing="1" w:after="100" w:afterAutospacing="1" w:line="240" w:lineRule="auto"/>
      <w:ind w:firstLineChars="100" w:firstLine="100"/>
    </w:pPr>
    <w:rPr>
      <w:rFonts w:ascii="Garamond" w:eastAsia="Times New Roman" w:hAnsi="Garamond" w:cs="Times New Roman"/>
      <w:sz w:val="14"/>
      <w:szCs w:val="14"/>
    </w:rPr>
  </w:style>
  <w:style w:type="paragraph" w:customStyle="1" w:styleId="xl247">
    <w:name w:val="xl247"/>
    <w:basedOn w:val="Normal"/>
    <w:rsid w:val="003B18F4"/>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48">
    <w:name w:val="xl248"/>
    <w:basedOn w:val="Normal"/>
    <w:rsid w:val="003B18F4"/>
    <w:pPr>
      <w:pBdr>
        <w:top w:val="single" w:sz="4" w:space="0" w:color="auto"/>
        <w:left w:val="single" w:sz="4" w:space="0" w:color="auto"/>
        <w:bottom w:val="single" w:sz="4" w:space="0" w:color="auto"/>
        <w:right w:val="single" w:sz="4" w:space="9" w:color="auto"/>
      </w:pBdr>
      <w:spacing w:before="100" w:beforeAutospacing="1" w:after="100" w:afterAutospacing="1" w:line="240" w:lineRule="auto"/>
      <w:ind w:firstLineChars="100" w:firstLine="100"/>
      <w:jc w:val="right"/>
    </w:pPr>
    <w:rPr>
      <w:rFonts w:ascii="Garamond" w:eastAsia="Times New Roman" w:hAnsi="Garamond" w:cs="Times New Roman"/>
      <w:sz w:val="14"/>
      <w:szCs w:val="14"/>
    </w:rPr>
  </w:style>
  <w:style w:type="paragraph" w:customStyle="1" w:styleId="xl249">
    <w:name w:val="xl249"/>
    <w:basedOn w:val="Normal"/>
    <w:rsid w:val="003B18F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50">
    <w:name w:val="xl250"/>
    <w:basedOn w:val="Normal"/>
    <w:rsid w:val="003B18F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51">
    <w:name w:val="xl251"/>
    <w:basedOn w:val="Normal"/>
    <w:rsid w:val="003B18F4"/>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52">
    <w:name w:val="xl252"/>
    <w:basedOn w:val="Normal"/>
    <w:rsid w:val="003B18F4"/>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53">
    <w:name w:val="xl253"/>
    <w:basedOn w:val="Normal"/>
    <w:rsid w:val="003B18F4"/>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54">
    <w:name w:val="xl254"/>
    <w:basedOn w:val="Normal"/>
    <w:rsid w:val="003B18F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55">
    <w:name w:val="xl255"/>
    <w:basedOn w:val="Normal"/>
    <w:rsid w:val="003B18F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56">
    <w:name w:val="xl256"/>
    <w:basedOn w:val="Normal"/>
    <w:rsid w:val="003B18F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57">
    <w:name w:val="xl257"/>
    <w:basedOn w:val="Normal"/>
    <w:rsid w:val="003B18F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color w:val="000000"/>
      <w:sz w:val="14"/>
      <w:szCs w:val="14"/>
    </w:rPr>
  </w:style>
  <w:style w:type="paragraph" w:customStyle="1" w:styleId="xl258">
    <w:name w:val="xl258"/>
    <w:basedOn w:val="Normal"/>
    <w:rsid w:val="003B18F4"/>
    <w:pPr>
      <w:pBdr>
        <w:top w:val="single" w:sz="4" w:space="0" w:color="auto"/>
        <w:left w:val="single" w:sz="4" w:space="9" w:color="auto"/>
        <w:bottom w:val="single" w:sz="4" w:space="0" w:color="auto"/>
        <w:right w:val="single" w:sz="4" w:space="0" w:color="auto"/>
      </w:pBdr>
      <w:shd w:val="clear" w:color="000000" w:fill="D9D9D9"/>
      <w:spacing w:before="100" w:beforeAutospacing="1" w:after="100" w:afterAutospacing="1" w:line="240" w:lineRule="auto"/>
      <w:ind w:firstLineChars="100" w:firstLine="100"/>
    </w:pPr>
    <w:rPr>
      <w:rFonts w:ascii="Garamond" w:eastAsia="Times New Roman" w:hAnsi="Garamond" w:cs="Times New Roman"/>
      <w:sz w:val="14"/>
      <w:szCs w:val="14"/>
    </w:rPr>
  </w:style>
  <w:style w:type="paragraph" w:customStyle="1" w:styleId="xl259">
    <w:name w:val="xl259"/>
    <w:basedOn w:val="Normal"/>
    <w:rsid w:val="003B18F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60">
    <w:name w:val="xl260"/>
    <w:basedOn w:val="Normal"/>
    <w:rsid w:val="003B18F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61">
    <w:name w:val="xl261"/>
    <w:basedOn w:val="Normal"/>
    <w:rsid w:val="003B18F4"/>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color w:val="000000"/>
      <w:sz w:val="14"/>
      <w:szCs w:val="14"/>
    </w:rPr>
  </w:style>
  <w:style w:type="paragraph" w:customStyle="1" w:styleId="xl262">
    <w:name w:val="xl262"/>
    <w:basedOn w:val="Normal"/>
    <w:rsid w:val="003B18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63">
    <w:name w:val="xl263"/>
    <w:basedOn w:val="Normal"/>
    <w:rsid w:val="003B18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64">
    <w:name w:val="xl264"/>
    <w:basedOn w:val="Normal"/>
    <w:rsid w:val="003B18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65">
    <w:name w:val="xl265"/>
    <w:basedOn w:val="Normal"/>
    <w:rsid w:val="003B18F4"/>
    <w:pPr>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66">
    <w:name w:val="xl266"/>
    <w:basedOn w:val="Normal"/>
    <w:rsid w:val="003B18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14"/>
      <w:szCs w:val="14"/>
    </w:rPr>
  </w:style>
  <w:style w:type="paragraph" w:customStyle="1" w:styleId="xl267">
    <w:name w:val="xl267"/>
    <w:basedOn w:val="Normal"/>
    <w:rsid w:val="003B18F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color w:val="000000"/>
      <w:sz w:val="14"/>
      <w:szCs w:val="14"/>
    </w:rPr>
  </w:style>
  <w:style w:type="paragraph" w:customStyle="1" w:styleId="xl268">
    <w:name w:val="xl268"/>
    <w:basedOn w:val="Normal"/>
    <w:rsid w:val="003B18F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color w:val="000000"/>
      <w:sz w:val="14"/>
      <w:szCs w:val="14"/>
    </w:rPr>
  </w:style>
  <w:style w:type="paragraph" w:customStyle="1" w:styleId="xl269">
    <w:name w:val="xl269"/>
    <w:basedOn w:val="Normal"/>
    <w:rsid w:val="003B18F4"/>
    <w:pP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70">
    <w:name w:val="xl270"/>
    <w:basedOn w:val="Normal"/>
    <w:rsid w:val="003B18F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14"/>
      <w:szCs w:val="14"/>
    </w:rPr>
  </w:style>
  <w:style w:type="paragraph" w:customStyle="1" w:styleId="xl271">
    <w:name w:val="xl271"/>
    <w:basedOn w:val="Normal"/>
    <w:rsid w:val="003B18F4"/>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color w:val="000000"/>
      <w:sz w:val="14"/>
      <w:szCs w:val="14"/>
    </w:rPr>
  </w:style>
  <w:style w:type="paragraph" w:customStyle="1" w:styleId="xl272">
    <w:name w:val="xl272"/>
    <w:basedOn w:val="Normal"/>
    <w:rsid w:val="003B18F4"/>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14"/>
      <w:szCs w:val="14"/>
    </w:rPr>
  </w:style>
  <w:style w:type="paragraph" w:customStyle="1" w:styleId="xl273">
    <w:name w:val="xl273"/>
    <w:basedOn w:val="Normal"/>
    <w:rsid w:val="003B18F4"/>
    <w:pPr>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74">
    <w:name w:val="xl274"/>
    <w:basedOn w:val="Normal"/>
    <w:rsid w:val="003B18F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Garamond" w:eastAsia="Times New Roman" w:hAnsi="Garamond" w:cs="Times New Roman"/>
      <w:b/>
      <w:bCs/>
      <w:i/>
      <w:iCs/>
      <w:sz w:val="14"/>
      <w:szCs w:val="14"/>
    </w:rPr>
  </w:style>
  <w:style w:type="paragraph" w:customStyle="1" w:styleId="xl275">
    <w:name w:val="xl275"/>
    <w:basedOn w:val="Normal"/>
    <w:rsid w:val="003B18F4"/>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i/>
      <w:iCs/>
      <w:color w:val="000000"/>
      <w:sz w:val="14"/>
      <w:szCs w:val="14"/>
    </w:rPr>
  </w:style>
  <w:style w:type="paragraph" w:customStyle="1" w:styleId="xl276">
    <w:name w:val="xl276"/>
    <w:basedOn w:val="Normal"/>
    <w:rsid w:val="003B18F4"/>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color w:val="000000"/>
      <w:sz w:val="14"/>
      <w:szCs w:val="14"/>
    </w:rPr>
  </w:style>
  <w:style w:type="paragraph" w:customStyle="1" w:styleId="xl277">
    <w:name w:val="xl277"/>
    <w:basedOn w:val="Normal"/>
    <w:rsid w:val="003B18F4"/>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color w:val="000000"/>
      <w:sz w:val="14"/>
      <w:szCs w:val="14"/>
    </w:rPr>
  </w:style>
  <w:style w:type="paragraph" w:customStyle="1" w:styleId="xl278">
    <w:name w:val="xl278"/>
    <w:basedOn w:val="Normal"/>
    <w:rsid w:val="003B18F4"/>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79">
    <w:name w:val="xl279"/>
    <w:basedOn w:val="Normal"/>
    <w:rsid w:val="003B18F4"/>
    <w:pPr>
      <w:spacing w:before="100" w:beforeAutospacing="1" w:after="100" w:afterAutospacing="1" w:line="240" w:lineRule="auto"/>
      <w:ind w:firstLineChars="100" w:firstLine="100"/>
      <w:textAlignment w:val="center"/>
    </w:pPr>
    <w:rPr>
      <w:rFonts w:ascii="Garamond" w:eastAsia="Times New Roman" w:hAnsi="Garamond" w:cs="Times New Roman"/>
      <w:sz w:val="14"/>
      <w:szCs w:val="14"/>
    </w:rPr>
  </w:style>
  <w:style w:type="paragraph" w:customStyle="1" w:styleId="xl280">
    <w:name w:val="xl280"/>
    <w:basedOn w:val="Normal"/>
    <w:rsid w:val="003B18F4"/>
    <w:pPr>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81">
    <w:name w:val="xl281"/>
    <w:basedOn w:val="Normal"/>
    <w:rsid w:val="003B18F4"/>
    <w:pPr>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82">
    <w:name w:val="xl282"/>
    <w:basedOn w:val="Normal"/>
    <w:rsid w:val="003B18F4"/>
    <w:pPr>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83">
    <w:name w:val="xl283"/>
    <w:basedOn w:val="Normal"/>
    <w:rsid w:val="003B18F4"/>
    <w:pPr>
      <w:spacing w:before="100" w:beforeAutospacing="1" w:after="100" w:afterAutospacing="1" w:line="240" w:lineRule="auto"/>
      <w:ind w:firstLineChars="100" w:firstLine="100"/>
      <w:textAlignment w:val="center"/>
    </w:pPr>
    <w:rPr>
      <w:rFonts w:ascii="Garamond" w:eastAsia="Times New Roman" w:hAnsi="Garamond" w:cs="Times New Roman"/>
      <w:sz w:val="14"/>
      <w:szCs w:val="14"/>
    </w:rPr>
  </w:style>
  <w:style w:type="paragraph" w:customStyle="1" w:styleId="xl284">
    <w:name w:val="xl284"/>
    <w:basedOn w:val="Normal"/>
    <w:rsid w:val="003B18F4"/>
    <w:pPr>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85">
    <w:name w:val="xl285"/>
    <w:basedOn w:val="Normal"/>
    <w:rsid w:val="003B18F4"/>
    <w:pP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character" w:customStyle="1" w:styleId="ft11">
    <w:name w:val="ft11"/>
    <w:rsid w:val="00381BE5"/>
    <w:rPr>
      <w:rFonts w:ascii="Helvetica" w:hAnsi="Helvetica" w:hint="default"/>
      <w:color w:val="00000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6518">
      <w:bodyDiv w:val="1"/>
      <w:marLeft w:val="0"/>
      <w:marRight w:val="0"/>
      <w:marTop w:val="0"/>
      <w:marBottom w:val="0"/>
      <w:divBdr>
        <w:top w:val="none" w:sz="0" w:space="0" w:color="auto"/>
        <w:left w:val="none" w:sz="0" w:space="0" w:color="auto"/>
        <w:bottom w:val="none" w:sz="0" w:space="0" w:color="auto"/>
        <w:right w:val="none" w:sz="0" w:space="0" w:color="auto"/>
      </w:divBdr>
    </w:div>
    <w:div w:id="124467439">
      <w:bodyDiv w:val="1"/>
      <w:marLeft w:val="0"/>
      <w:marRight w:val="0"/>
      <w:marTop w:val="0"/>
      <w:marBottom w:val="0"/>
      <w:divBdr>
        <w:top w:val="none" w:sz="0" w:space="0" w:color="auto"/>
        <w:left w:val="none" w:sz="0" w:space="0" w:color="auto"/>
        <w:bottom w:val="none" w:sz="0" w:space="0" w:color="auto"/>
        <w:right w:val="none" w:sz="0" w:space="0" w:color="auto"/>
      </w:divBdr>
    </w:div>
    <w:div w:id="173423423">
      <w:bodyDiv w:val="1"/>
      <w:marLeft w:val="0"/>
      <w:marRight w:val="0"/>
      <w:marTop w:val="0"/>
      <w:marBottom w:val="0"/>
      <w:divBdr>
        <w:top w:val="none" w:sz="0" w:space="0" w:color="auto"/>
        <w:left w:val="none" w:sz="0" w:space="0" w:color="auto"/>
        <w:bottom w:val="none" w:sz="0" w:space="0" w:color="auto"/>
        <w:right w:val="none" w:sz="0" w:space="0" w:color="auto"/>
      </w:divBdr>
    </w:div>
    <w:div w:id="314183412">
      <w:bodyDiv w:val="1"/>
      <w:marLeft w:val="0"/>
      <w:marRight w:val="0"/>
      <w:marTop w:val="0"/>
      <w:marBottom w:val="0"/>
      <w:divBdr>
        <w:top w:val="none" w:sz="0" w:space="0" w:color="auto"/>
        <w:left w:val="none" w:sz="0" w:space="0" w:color="auto"/>
        <w:bottom w:val="none" w:sz="0" w:space="0" w:color="auto"/>
        <w:right w:val="none" w:sz="0" w:space="0" w:color="auto"/>
      </w:divBdr>
    </w:div>
    <w:div w:id="325594635">
      <w:bodyDiv w:val="1"/>
      <w:marLeft w:val="0"/>
      <w:marRight w:val="0"/>
      <w:marTop w:val="0"/>
      <w:marBottom w:val="0"/>
      <w:divBdr>
        <w:top w:val="none" w:sz="0" w:space="0" w:color="auto"/>
        <w:left w:val="none" w:sz="0" w:space="0" w:color="auto"/>
        <w:bottom w:val="none" w:sz="0" w:space="0" w:color="auto"/>
        <w:right w:val="none" w:sz="0" w:space="0" w:color="auto"/>
      </w:divBdr>
    </w:div>
    <w:div w:id="416098670">
      <w:bodyDiv w:val="1"/>
      <w:marLeft w:val="0"/>
      <w:marRight w:val="0"/>
      <w:marTop w:val="0"/>
      <w:marBottom w:val="0"/>
      <w:divBdr>
        <w:top w:val="none" w:sz="0" w:space="0" w:color="auto"/>
        <w:left w:val="none" w:sz="0" w:space="0" w:color="auto"/>
        <w:bottom w:val="none" w:sz="0" w:space="0" w:color="auto"/>
        <w:right w:val="none" w:sz="0" w:space="0" w:color="auto"/>
      </w:divBdr>
    </w:div>
    <w:div w:id="718171782">
      <w:bodyDiv w:val="1"/>
      <w:marLeft w:val="0"/>
      <w:marRight w:val="0"/>
      <w:marTop w:val="0"/>
      <w:marBottom w:val="0"/>
      <w:divBdr>
        <w:top w:val="none" w:sz="0" w:space="0" w:color="auto"/>
        <w:left w:val="none" w:sz="0" w:space="0" w:color="auto"/>
        <w:bottom w:val="none" w:sz="0" w:space="0" w:color="auto"/>
        <w:right w:val="none" w:sz="0" w:space="0" w:color="auto"/>
      </w:divBdr>
    </w:div>
    <w:div w:id="765464120">
      <w:bodyDiv w:val="1"/>
      <w:marLeft w:val="0"/>
      <w:marRight w:val="0"/>
      <w:marTop w:val="0"/>
      <w:marBottom w:val="0"/>
      <w:divBdr>
        <w:top w:val="none" w:sz="0" w:space="0" w:color="auto"/>
        <w:left w:val="none" w:sz="0" w:space="0" w:color="auto"/>
        <w:bottom w:val="none" w:sz="0" w:space="0" w:color="auto"/>
        <w:right w:val="none" w:sz="0" w:space="0" w:color="auto"/>
      </w:divBdr>
    </w:div>
    <w:div w:id="848643077">
      <w:bodyDiv w:val="1"/>
      <w:marLeft w:val="0"/>
      <w:marRight w:val="0"/>
      <w:marTop w:val="0"/>
      <w:marBottom w:val="0"/>
      <w:divBdr>
        <w:top w:val="none" w:sz="0" w:space="0" w:color="auto"/>
        <w:left w:val="none" w:sz="0" w:space="0" w:color="auto"/>
        <w:bottom w:val="none" w:sz="0" w:space="0" w:color="auto"/>
        <w:right w:val="none" w:sz="0" w:space="0" w:color="auto"/>
      </w:divBdr>
    </w:div>
    <w:div w:id="935212897">
      <w:bodyDiv w:val="1"/>
      <w:marLeft w:val="0"/>
      <w:marRight w:val="0"/>
      <w:marTop w:val="0"/>
      <w:marBottom w:val="0"/>
      <w:divBdr>
        <w:top w:val="none" w:sz="0" w:space="0" w:color="auto"/>
        <w:left w:val="none" w:sz="0" w:space="0" w:color="auto"/>
        <w:bottom w:val="none" w:sz="0" w:space="0" w:color="auto"/>
        <w:right w:val="none" w:sz="0" w:space="0" w:color="auto"/>
      </w:divBdr>
    </w:div>
    <w:div w:id="944770480">
      <w:bodyDiv w:val="1"/>
      <w:marLeft w:val="0"/>
      <w:marRight w:val="0"/>
      <w:marTop w:val="0"/>
      <w:marBottom w:val="0"/>
      <w:divBdr>
        <w:top w:val="none" w:sz="0" w:space="0" w:color="auto"/>
        <w:left w:val="none" w:sz="0" w:space="0" w:color="auto"/>
        <w:bottom w:val="none" w:sz="0" w:space="0" w:color="auto"/>
        <w:right w:val="none" w:sz="0" w:space="0" w:color="auto"/>
      </w:divBdr>
    </w:div>
    <w:div w:id="1347905422">
      <w:bodyDiv w:val="1"/>
      <w:marLeft w:val="0"/>
      <w:marRight w:val="0"/>
      <w:marTop w:val="0"/>
      <w:marBottom w:val="0"/>
      <w:divBdr>
        <w:top w:val="none" w:sz="0" w:space="0" w:color="auto"/>
        <w:left w:val="none" w:sz="0" w:space="0" w:color="auto"/>
        <w:bottom w:val="none" w:sz="0" w:space="0" w:color="auto"/>
        <w:right w:val="none" w:sz="0" w:space="0" w:color="auto"/>
      </w:divBdr>
    </w:div>
    <w:div w:id="1390573142">
      <w:bodyDiv w:val="1"/>
      <w:marLeft w:val="0"/>
      <w:marRight w:val="0"/>
      <w:marTop w:val="0"/>
      <w:marBottom w:val="0"/>
      <w:divBdr>
        <w:top w:val="none" w:sz="0" w:space="0" w:color="auto"/>
        <w:left w:val="none" w:sz="0" w:space="0" w:color="auto"/>
        <w:bottom w:val="none" w:sz="0" w:space="0" w:color="auto"/>
        <w:right w:val="none" w:sz="0" w:space="0" w:color="auto"/>
      </w:divBdr>
    </w:div>
    <w:div w:id="1445029320">
      <w:bodyDiv w:val="1"/>
      <w:marLeft w:val="0"/>
      <w:marRight w:val="0"/>
      <w:marTop w:val="0"/>
      <w:marBottom w:val="0"/>
      <w:divBdr>
        <w:top w:val="none" w:sz="0" w:space="0" w:color="auto"/>
        <w:left w:val="none" w:sz="0" w:space="0" w:color="auto"/>
        <w:bottom w:val="none" w:sz="0" w:space="0" w:color="auto"/>
        <w:right w:val="none" w:sz="0" w:space="0" w:color="auto"/>
      </w:divBdr>
    </w:div>
    <w:div w:id="1599365321">
      <w:bodyDiv w:val="1"/>
      <w:marLeft w:val="0"/>
      <w:marRight w:val="0"/>
      <w:marTop w:val="0"/>
      <w:marBottom w:val="0"/>
      <w:divBdr>
        <w:top w:val="none" w:sz="0" w:space="0" w:color="auto"/>
        <w:left w:val="none" w:sz="0" w:space="0" w:color="auto"/>
        <w:bottom w:val="none" w:sz="0" w:space="0" w:color="auto"/>
        <w:right w:val="none" w:sz="0" w:space="0" w:color="auto"/>
      </w:divBdr>
    </w:div>
    <w:div w:id="1823502080">
      <w:bodyDiv w:val="1"/>
      <w:marLeft w:val="0"/>
      <w:marRight w:val="0"/>
      <w:marTop w:val="0"/>
      <w:marBottom w:val="0"/>
      <w:divBdr>
        <w:top w:val="none" w:sz="0" w:space="0" w:color="auto"/>
        <w:left w:val="none" w:sz="0" w:space="0" w:color="auto"/>
        <w:bottom w:val="none" w:sz="0" w:space="0" w:color="auto"/>
        <w:right w:val="none" w:sz="0" w:space="0" w:color="auto"/>
      </w:divBdr>
    </w:div>
    <w:div w:id="1909681416">
      <w:bodyDiv w:val="1"/>
      <w:marLeft w:val="0"/>
      <w:marRight w:val="0"/>
      <w:marTop w:val="0"/>
      <w:marBottom w:val="0"/>
      <w:divBdr>
        <w:top w:val="none" w:sz="0" w:space="0" w:color="auto"/>
        <w:left w:val="none" w:sz="0" w:space="0" w:color="auto"/>
        <w:bottom w:val="none" w:sz="0" w:space="0" w:color="auto"/>
        <w:right w:val="none" w:sz="0" w:space="0" w:color="auto"/>
      </w:divBdr>
    </w:div>
    <w:div w:id="1927300876">
      <w:bodyDiv w:val="1"/>
      <w:marLeft w:val="0"/>
      <w:marRight w:val="0"/>
      <w:marTop w:val="0"/>
      <w:marBottom w:val="0"/>
      <w:divBdr>
        <w:top w:val="none" w:sz="0" w:space="0" w:color="auto"/>
        <w:left w:val="none" w:sz="0" w:space="0" w:color="auto"/>
        <w:bottom w:val="none" w:sz="0" w:space="0" w:color="auto"/>
        <w:right w:val="none" w:sz="0" w:space="0" w:color="auto"/>
      </w:divBdr>
    </w:div>
    <w:div w:id="2015254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1367</Words>
  <Characters>7794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Qbz.Admin</dc:creator>
  <cp:lastModifiedBy>Marsela Xhepa</cp:lastModifiedBy>
  <cp:revision>2</cp:revision>
  <dcterms:created xsi:type="dcterms:W3CDTF">2019-01-28T13:08:00Z</dcterms:created>
  <dcterms:modified xsi:type="dcterms:W3CDTF">2019-01-28T13:08:00Z</dcterms:modified>
</cp:coreProperties>
</file>