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CEF" w:rsidRPr="00BA4274" w:rsidRDefault="007F5CEF" w:rsidP="00150C36">
      <w:pPr>
        <w:pStyle w:val="Akti"/>
        <w:keepNext w:val="0"/>
      </w:pPr>
      <w:bookmarkStart w:id="0" w:name="_GoBack"/>
      <w:bookmarkEnd w:id="0"/>
      <w:r>
        <w:t>LI</w:t>
      </w:r>
      <w:r w:rsidR="00145378">
        <w:t>G</w:t>
      </w:r>
      <w:r w:rsidRPr="00BA4274">
        <w:t>J</w:t>
      </w:r>
    </w:p>
    <w:p w:rsidR="007F5CEF" w:rsidRPr="00BA4274" w:rsidRDefault="007F5CEF" w:rsidP="00150C36">
      <w:pPr>
        <w:pStyle w:val="NumriData"/>
        <w:keepNext w:val="0"/>
      </w:pPr>
      <w:r w:rsidRPr="00BA4274">
        <w:t>Nr.10 248, datë 11.3.2010</w:t>
      </w:r>
    </w:p>
    <w:p w:rsidR="007F5CEF" w:rsidRPr="00BA4274" w:rsidRDefault="007F5CEF" w:rsidP="00150C36">
      <w:pPr>
        <w:pStyle w:val="Paragrafi0"/>
      </w:pPr>
    </w:p>
    <w:p w:rsidR="00AE3B50" w:rsidRDefault="007F5CEF" w:rsidP="00150C36">
      <w:pPr>
        <w:pStyle w:val="Titulli0"/>
        <w:keepNext w:val="0"/>
      </w:pPr>
      <w:r w:rsidRPr="00BA4274">
        <w:t xml:space="preserve">PËR RATIFIKIMIN E MARRËVESHJES SË HUASË DHE PROJEKTIT NDËRMJET REPUBLIKËS SË SHQIPËRISË, TË PËRFAQËSUAR NGA MINISTRIA E FINANCAVE, E OPERATORIT TË SISTEMIT TË TRANSMETIMIT, SH.A., SI AGJENCIA E ZBATIMIT TË PROJEKTIT DHE KFW FRANKFURT AM MAIN PËR FINANCIMIN E PROJEKTIT “LINJA E TRANSMETIMIT 400 KILOVOLT SHQIPËRI-KOSOVË </w:t>
      </w:r>
    </w:p>
    <w:p w:rsidR="007F5CEF" w:rsidRPr="00BA4274" w:rsidRDefault="007F5CEF" w:rsidP="00150C36">
      <w:pPr>
        <w:pStyle w:val="Titulli0"/>
        <w:keepNext w:val="0"/>
      </w:pPr>
      <w:r w:rsidRPr="00BA4274">
        <w:t>(TIRANË-PRISHTINË)”, NËPËRMJET NJË HUAJE PREJ 42 000 000 EUROSH</w:t>
      </w:r>
    </w:p>
    <w:p w:rsidR="007F5CEF" w:rsidRPr="00BA4274" w:rsidRDefault="007F5CEF" w:rsidP="00150C36">
      <w:pPr>
        <w:pStyle w:val="Paragrafi0"/>
      </w:pPr>
    </w:p>
    <w:p w:rsidR="007F5CEF" w:rsidRPr="00BA4274" w:rsidRDefault="007F5CEF" w:rsidP="00150C36">
      <w:pPr>
        <w:pStyle w:val="Paragrafi0"/>
      </w:pPr>
      <w:r w:rsidRPr="00BA4274">
        <w:t>Në mbështetje të neneve 78, 83 pika 1 dhe 121 të Kushtetutës, me propozimin e Këshillit të Ministrave,</w:t>
      </w:r>
    </w:p>
    <w:p w:rsidR="007F5CEF" w:rsidRPr="00BA4274" w:rsidRDefault="007F5CEF" w:rsidP="00150C36">
      <w:pPr>
        <w:pStyle w:val="Paragrafi0"/>
      </w:pPr>
    </w:p>
    <w:p w:rsidR="007F5CEF" w:rsidRPr="00BA4274" w:rsidRDefault="007F5CEF" w:rsidP="00150C36">
      <w:pPr>
        <w:pStyle w:val="VENDOSI0"/>
        <w:keepNext w:val="0"/>
      </w:pPr>
      <w:r>
        <w:t>KUVEND</w:t>
      </w:r>
      <w:r w:rsidRPr="00BA4274">
        <w:t>I</w:t>
      </w:r>
    </w:p>
    <w:p w:rsidR="007F5CEF" w:rsidRPr="00BA4274" w:rsidRDefault="007F5CEF" w:rsidP="00150C36">
      <w:pPr>
        <w:pStyle w:val="VENDOSI0"/>
        <w:keepNext w:val="0"/>
      </w:pPr>
      <w:r w:rsidRPr="00BA4274">
        <w:t>I REPUBLIKËS SË SHQIPËRISË</w:t>
      </w:r>
    </w:p>
    <w:p w:rsidR="007F5CEF" w:rsidRPr="00BA4274" w:rsidRDefault="007F5CEF" w:rsidP="00150C36">
      <w:pPr>
        <w:pStyle w:val="VENDOSI0"/>
        <w:keepNext w:val="0"/>
      </w:pPr>
    </w:p>
    <w:p w:rsidR="007F5CEF" w:rsidRPr="00BA4274" w:rsidRDefault="007F5CEF" w:rsidP="00150C36">
      <w:pPr>
        <w:pStyle w:val="VENDOSI0"/>
        <w:keepNext w:val="0"/>
      </w:pPr>
      <w:r>
        <w:t>VENDOS</w:t>
      </w:r>
      <w:r w:rsidRPr="00BA4274">
        <w:t>I:</w:t>
      </w:r>
    </w:p>
    <w:p w:rsidR="007F5CEF" w:rsidRPr="00BA4274" w:rsidRDefault="007F5CEF" w:rsidP="00150C36">
      <w:pPr>
        <w:pStyle w:val="Paragrafi0"/>
      </w:pPr>
    </w:p>
    <w:p w:rsidR="007F5CEF" w:rsidRPr="00BA4274" w:rsidRDefault="007F5CEF" w:rsidP="00150C36">
      <w:pPr>
        <w:pStyle w:val="NeniNr"/>
        <w:keepNext w:val="0"/>
      </w:pPr>
      <w:r w:rsidRPr="00BA4274">
        <w:t>Neni 1</w:t>
      </w:r>
    </w:p>
    <w:p w:rsidR="007F5CEF" w:rsidRPr="00BA4274" w:rsidRDefault="007F5CEF" w:rsidP="00150C36">
      <w:pPr>
        <w:pStyle w:val="Paragrafi0"/>
      </w:pPr>
    </w:p>
    <w:p w:rsidR="007F5CEF" w:rsidRPr="00BA4274" w:rsidRDefault="007F5CEF" w:rsidP="00150C36">
      <w:pPr>
        <w:pStyle w:val="Paragrafi0"/>
      </w:pPr>
      <w:r w:rsidRPr="00BA4274">
        <w:t>Ratifikohet marrëveshja e huasë dhe projektit ndërmjet Republikës së Shqipërisë, të përfaqësuar nga Ministria e Financave, e Operatorit të Sistemit të Transmetimit sh.a., si agjencia e zbatimit të projektit dhe KfW Frankfurt am Main për financimin e projektit “Linja e transmetimit 400 kilovolt Shqipëri-Kosovë (Tiranë-Prishtinë)”, nëpërmjet një huaje prej 42 000 000 (dyzet e dy milionë) eurosh.</w:t>
      </w:r>
    </w:p>
    <w:p w:rsidR="007F5CEF" w:rsidRPr="00145378" w:rsidRDefault="007F5CEF" w:rsidP="00150C36">
      <w:pPr>
        <w:pStyle w:val="Paragrafi0"/>
        <w:rPr>
          <w:sz w:val="12"/>
        </w:rPr>
      </w:pPr>
    </w:p>
    <w:p w:rsidR="007F5CEF" w:rsidRPr="00BA4274" w:rsidRDefault="007F5CEF" w:rsidP="00150C36">
      <w:pPr>
        <w:pStyle w:val="NeniNr"/>
        <w:keepNext w:val="0"/>
      </w:pPr>
      <w:r w:rsidRPr="00BA4274">
        <w:t>Neni 2</w:t>
      </w:r>
    </w:p>
    <w:p w:rsidR="007F5CEF" w:rsidRPr="00BA4274" w:rsidRDefault="007F5CEF" w:rsidP="00150C36">
      <w:pPr>
        <w:pStyle w:val="Paragrafi0"/>
      </w:pPr>
    </w:p>
    <w:p w:rsidR="007F5CEF" w:rsidRDefault="007F5CEF" w:rsidP="00150C36">
      <w:pPr>
        <w:pStyle w:val="Paragrafi0"/>
      </w:pPr>
      <w:r w:rsidRPr="00BA4274">
        <w:t>Ky ligj hyn në fuqi 15 ditë pas botimit në Fletoren Zyrtare.</w:t>
      </w:r>
    </w:p>
    <w:p w:rsidR="005910D3" w:rsidRDefault="005910D3" w:rsidP="00150C36">
      <w:pPr>
        <w:pStyle w:val="Paragrafi0"/>
      </w:pPr>
    </w:p>
    <w:p w:rsidR="007F5CEF" w:rsidRPr="00D50AE4" w:rsidRDefault="005910D3" w:rsidP="00150C36">
      <w:pPr>
        <w:pStyle w:val="Shpallja"/>
        <w:rPr>
          <w:sz w:val="23"/>
          <w:szCs w:val="23"/>
        </w:rPr>
      </w:pPr>
      <w:r w:rsidRPr="00D50AE4">
        <w:rPr>
          <w:sz w:val="23"/>
          <w:szCs w:val="23"/>
        </w:rPr>
        <w:t>Shpallur me dekretin nr.</w:t>
      </w:r>
      <w:r w:rsidR="00145378" w:rsidRPr="00D50AE4">
        <w:rPr>
          <w:sz w:val="23"/>
          <w:szCs w:val="23"/>
        </w:rPr>
        <w:t>6477</w:t>
      </w:r>
      <w:r w:rsidRPr="00D50AE4">
        <w:rPr>
          <w:sz w:val="23"/>
          <w:szCs w:val="23"/>
        </w:rPr>
        <w:t>, datë</w:t>
      </w:r>
      <w:r w:rsidR="00145378" w:rsidRPr="00D50AE4">
        <w:rPr>
          <w:sz w:val="23"/>
          <w:szCs w:val="23"/>
        </w:rPr>
        <w:t xml:space="preserve"> 25.3.2010</w:t>
      </w:r>
      <w:r w:rsidRPr="00D50AE4">
        <w:rPr>
          <w:sz w:val="23"/>
          <w:szCs w:val="23"/>
        </w:rPr>
        <w:t xml:space="preserve"> të Presidentit të Republikës së Shqipërisë, Bamir Topi</w:t>
      </w:r>
    </w:p>
    <w:p w:rsidR="005910D3" w:rsidRDefault="005910D3" w:rsidP="00150C36">
      <w:pPr>
        <w:pStyle w:val="TitulliTitull"/>
        <w:keepNext w:val="0"/>
        <w:rPr>
          <w:b/>
          <w:lang w:val="sq-AL"/>
        </w:rPr>
      </w:pPr>
    </w:p>
    <w:p w:rsidR="004315F3" w:rsidRPr="0081679B" w:rsidRDefault="004315F3" w:rsidP="00150C36">
      <w:pPr>
        <w:pStyle w:val="TitulliTitull"/>
        <w:keepNext w:val="0"/>
        <w:rPr>
          <w:b/>
          <w:lang w:val="sq-AL"/>
        </w:rPr>
      </w:pPr>
      <w:r w:rsidRPr="0081679B">
        <w:rPr>
          <w:b/>
          <w:lang w:val="sq-AL"/>
        </w:rPr>
        <w:t xml:space="preserve">Marrëveshje </w:t>
      </w:r>
    </w:p>
    <w:p w:rsidR="00936B0D" w:rsidRPr="0081679B" w:rsidRDefault="004315F3" w:rsidP="00150C36">
      <w:pPr>
        <w:pStyle w:val="TitulliTitull"/>
        <w:keepNext w:val="0"/>
        <w:rPr>
          <w:lang w:val="sq-AL"/>
        </w:rPr>
      </w:pPr>
      <w:r w:rsidRPr="0081679B">
        <w:rPr>
          <w:lang w:val="sq-AL"/>
        </w:rPr>
        <w:t xml:space="preserve">Huaje dhe Projekti </w:t>
      </w:r>
    </w:p>
    <w:p w:rsidR="004315F3" w:rsidRPr="00145378" w:rsidRDefault="004315F3" w:rsidP="00150C36">
      <w:pPr>
        <w:pStyle w:val="TitulliTitull"/>
        <w:keepNext w:val="0"/>
      </w:pPr>
      <w:r w:rsidRPr="00145378">
        <w:t xml:space="preserve">     </w:t>
      </w:r>
      <w:r w:rsidR="007537F7" w:rsidRPr="00145378">
        <w:t>(</w:t>
      </w:r>
      <w:r w:rsidRPr="00145378">
        <w:t>Dhjetor 2009</w:t>
      </w:r>
      <w:r w:rsidR="00936B0D" w:rsidRPr="00145378">
        <w:t>)</w:t>
      </w:r>
      <w:r w:rsidRPr="00145378">
        <w:t xml:space="preserve"> ndërmjet KfW, Frankfurt am </w:t>
      </w:r>
      <w:smartTag w:uri="urn:schemas-microsoft-com:office:smarttags" w:element="place">
        <w:r w:rsidRPr="00145378">
          <w:t>Main</w:t>
        </w:r>
      </w:smartTag>
    </w:p>
    <w:p w:rsidR="008C03D7" w:rsidRDefault="004315F3" w:rsidP="00150C36">
      <w:pPr>
        <w:pStyle w:val="TitulliTitull"/>
        <w:keepNext w:val="0"/>
      </w:pPr>
      <w:r w:rsidRPr="00145378">
        <w:t>("KfW") dhe Republikës së Shqipërisë, përfaqësuar nga Ministria e Financave ("Huamarrësi") dhe Operatorit</w:t>
      </w:r>
      <w:r w:rsidR="007537F7" w:rsidRPr="00145378">
        <w:t xml:space="preserve"> të Sistemit të Transmetimit Sha</w:t>
      </w:r>
      <w:r w:rsidRPr="00145378">
        <w:t xml:space="preserve"> (OST) (“Agjencia e</w:t>
      </w:r>
      <w:r w:rsidR="00936B0D" w:rsidRPr="00145378">
        <w:t xml:space="preserve"> Zbatimit të Projektit”) për 42  000 </w:t>
      </w:r>
      <w:r w:rsidRPr="00145378">
        <w:t xml:space="preserve"> 000</w:t>
      </w:r>
      <w:r w:rsidRPr="00145378" w:rsidDel="00285E09">
        <w:t xml:space="preserve"> </w:t>
      </w:r>
      <w:r w:rsidRPr="00145378">
        <w:t xml:space="preserve">EURO </w:t>
      </w:r>
      <w:r w:rsidRPr="00145378">
        <w:br/>
        <w:t>(dyzet e dy milion</w:t>
      </w:r>
      <w:r w:rsidR="00936B0D" w:rsidRPr="00145378">
        <w:t>Ë</w:t>
      </w:r>
      <w:r w:rsidRPr="00145378">
        <w:t xml:space="preserve"> Euro) </w:t>
      </w:r>
    </w:p>
    <w:p w:rsidR="004315F3" w:rsidRPr="00145378" w:rsidRDefault="004315F3" w:rsidP="00150C36">
      <w:pPr>
        <w:pStyle w:val="TitulliTitull"/>
        <w:keepNext w:val="0"/>
      </w:pPr>
      <w:r w:rsidRPr="00145378">
        <w:t>Linja e Transmetimit 400-kV Shqipëri</w:t>
      </w:r>
      <w:r w:rsidR="00936B0D" w:rsidRPr="00145378">
        <w:t>-</w:t>
      </w:r>
      <w:r w:rsidRPr="00145378">
        <w:t xml:space="preserve"> Kosovë (Tiranë – Prishtinë) </w:t>
      </w:r>
    </w:p>
    <w:p w:rsidR="00C8143D" w:rsidRPr="00145378" w:rsidRDefault="00C8143D" w:rsidP="00150C36">
      <w:pPr>
        <w:pStyle w:val="Paragrafi0"/>
        <w:rPr>
          <w:sz w:val="16"/>
          <w:lang w:val="sq-AL"/>
        </w:rPr>
      </w:pPr>
    </w:p>
    <w:p w:rsidR="004315F3" w:rsidRPr="0081679B" w:rsidRDefault="004315F3" w:rsidP="00150C36">
      <w:pPr>
        <w:pStyle w:val="NeniTitull"/>
        <w:keepNext w:val="0"/>
        <w:rPr>
          <w:lang w:val="sq-AL"/>
        </w:rPr>
      </w:pPr>
      <w:r w:rsidRPr="0081679B">
        <w:rPr>
          <w:lang w:val="sq-AL"/>
        </w:rPr>
        <w:t>Hyrje</w:t>
      </w:r>
    </w:p>
    <w:p w:rsidR="004315F3" w:rsidRPr="00145378" w:rsidRDefault="004315F3" w:rsidP="00150C36">
      <w:pPr>
        <w:pStyle w:val="Paragrafi0"/>
        <w:rPr>
          <w:sz w:val="14"/>
          <w:lang w:val="sq-AL"/>
        </w:rPr>
      </w:pPr>
    </w:p>
    <w:p w:rsidR="004315F3" w:rsidRPr="0081679B" w:rsidRDefault="004768EF" w:rsidP="00150C36">
      <w:pPr>
        <w:pStyle w:val="Paragrafi0"/>
        <w:rPr>
          <w:lang w:val="sq-AL"/>
        </w:rPr>
      </w:pPr>
      <w:r>
        <w:rPr>
          <w:lang w:val="sq-AL"/>
        </w:rPr>
        <w:t>Bazë e</w:t>
      </w:r>
      <w:r w:rsidR="008C03D7">
        <w:rPr>
          <w:lang w:val="sq-AL"/>
        </w:rPr>
        <w:t xml:space="preserve"> kësaj Marrëveshjeje Huaje dhe P</w:t>
      </w:r>
      <w:r w:rsidR="004315F3" w:rsidRPr="0081679B">
        <w:rPr>
          <w:lang w:val="sq-AL"/>
        </w:rPr>
        <w:t>rojekti është marrëveshja që duhet të lidhet ndërmjet Qeverisë së Republikës Federale Gjermane dhe Qeverisë s</w:t>
      </w:r>
      <w:r w:rsidR="00936B0D" w:rsidRPr="0081679B">
        <w:rPr>
          <w:lang w:val="sq-AL"/>
        </w:rPr>
        <w:t>ë Republikës së Shqipërisë mbi bashkëpunimin f</w:t>
      </w:r>
      <w:r w:rsidR="004315F3" w:rsidRPr="0081679B">
        <w:rPr>
          <w:lang w:val="sq-AL"/>
        </w:rPr>
        <w:t xml:space="preserve">inanciar (FC) (“Marrëveshje Qeveritare”). </w:t>
      </w:r>
    </w:p>
    <w:p w:rsidR="004315F3" w:rsidRPr="0081679B" w:rsidRDefault="004315F3" w:rsidP="00150C36">
      <w:pPr>
        <w:pStyle w:val="Paragrafi0"/>
        <w:rPr>
          <w:lang w:val="sq-AL"/>
        </w:rPr>
      </w:pPr>
      <w:r w:rsidRPr="0081679B">
        <w:rPr>
          <w:lang w:val="sq-AL"/>
        </w:rPr>
        <w:t>Me kushtin që Republika Federale Gjermane do të japë subvencione për normat e interesit dhe me kushtin që Republika Federale Gjermane do të japë një garanci pë</w:t>
      </w:r>
      <w:r w:rsidR="00936B0D" w:rsidRPr="0081679B">
        <w:rPr>
          <w:lang w:val="sq-AL"/>
        </w:rPr>
        <w:t>r huanë, KfW-ja do të japë një h</w:t>
      </w:r>
      <w:r w:rsidRPr="0081679B">
        <w:rPr>
          <w:lang w:val="sq-AL"/>
        </w:rPr>
        <w:t>ua</w:t>
      </w:r>
      <w:r w:rsidR="00936B0D" w:rsidRPr="0081679B">
        <w:rPr>
          <w:lang w:val="sq-AL"/>
        </w:rPr>
        <w:t>,</w:t>
      </w:r>
      <w:r w:rsidRPr="0081679B">
        <w:rPr>
          <w:lang w:val="sq-AL"/>
        </w:rPr>
        <w:t xml:space="preserve"> në pajtim me </w:t>
      </w:r>
      <w:r w:rsidR="00936B0D" w:rsidRPr="0081679B">
        <w:rPr>
          <w:lang w:val="sq-AL"/>
        </w:rPr>
        <w:t>dispozitat e kushteve të kësaj marrëveshjeje huaje dhe projekti. Termat dhe kushtet e h</w:t>
      </w:r>
      <w:r w:rsidRPr="0081679B">
        <w:rPr>
          <w:lang w:val="sq-AL"/>
        </w:rPr>
        <w:t>uasë përmbushen me kërkesat e OECD-së që zbatohen n</w:t>
      </w:r>
      <w:r w:rsidR="00936B0D" w:rsidRPr="0081679B">
        <w:rPr>
          <w:lang w:val="sq-AL"/>
        </w:rPr>
        <w:t>ë datën e nënshkrimit të kësaj m</w:t>
      </w:r>
      <w:r w:rsidRPr="0081679B">
        <w:rPr>
          <w:lang w:val="sq-AL"/>
        </w:rPr>
        <w:t>arrëv</w:t>
      </w:r>
      <w:r w:rsidR="00936B0D" w:rsidRPr="0081679B">
        <w:rPr>
          <w:lang w:val="sq-AL"/>
        </w:rPr>
        <w:t>eshjeje huaje dhe p</w:t>
      </w:r>
      <w:r w:rsidRPr="0081679B">
        <w:rPr>
          <w:lang w:val="sq-AL"/>
        </w:rPr>
        <w:t xml:space="preserve">rojekti për njohjen e Asistencës Zyrtare të Zhvillimit (ODA). </w:t>
      </w:r>
    </w:p>
    <w:p w:rsidR="00145378" w:rsidRDefault="00145378" w:rsidP="00150C36">
      <w:pPr>
        <w:pStyle w:val="Paragrafi0"/>
        <w:rPr>
          <w:lang w:val="sq-AL"/>
        </w:rPr>
      </w:pPr>
    </w:p>
    <w:p w:rsidR="004315F3" w:rsidRPr="0081679B" w:rsidRDefault="004315F3" w:rsidP="00150C36">
      <w:pPr>
        <w:pStyle w:val="Paragrafi0"/>
        <w:rPr>
          <w:lang w:val="sq-AL"/>
        </w:rPr>
      </w:pPr>
      <w:r w:rsidRPr="0081679B">
        <w:rPr>
          <w:lang w:val="sq-AL"/>
        </w:rPr>
        <w:t>1.</w:t>
      </w:r>
      <w:r w:rsidR="00C8143D" w:rsidRPr="0081679B">
        <w:rPr>
          <w:lang w:val="sq-AL"/>
        </w:rPr>
        <w:t xml:space="preserve"> </w:t>
      </w:r>
      <w:r w:rsidRPr="0081679B">
        <w:rPr>
          <w:lang w:val="sq-AL"/>
        </w:rPr>
        <w:t xml:space="preserve">Huaja </w:t>
      </w:r>
    </w:p>
    <w:p w:rsidR="004315F3" w:rsidRPr="0081679B" w:rsidRDefault="00C8143D" w:rsidP="00150C36">
      <w:pPr>
        <w:pStyle w:val="Paragrafi0"/>
        <w:rPr>
          <w:lang w:val="sq-AL"/>
        </w:rPr>
      </w:pPr>
      <w:r w:rsidRPr="0081679B">
        <w:rPr>
          <w:lang w:val="sq-AL"/>
        </w:rPr>
        <w:t xml:space="preserve">1.1 </w:t>
      </w:r>
      <w:r w:rsidR="004315F3" w:rsidRPr="0081679B">
        <w:rPr>
          <w:lang w:val="sq-AL"/>
        </w:rPr>
        <w:t>Shuma. KfW-</w:t>
      </w:r>
      <w:r w:rsidR="00936B0D" w:rsidRPr="0081679B">
        <w:rPr>
          <w:lang w:val="sq-AL"/>
        </w:rPr>
        <w:t>ja do t’i japë Huamarrësit një h</w:t>
      </w:r>
      <w:r w:rsidR="004315F3" w:rsidRPr="0081679B">
        <w:rPr>
          <w:lang w:val="sq-AL"/>
        </w:rPr>
        <w:t xml:space="preserve">ua që nuk kalon një shumë të përgjithshme </w:t>
      </w:r>
      <w:r w:rsidR="004315F3" w:rsidRPr="0081679B">
        <w:rPr>
          <w:lang w:val="sq-AL"/>
        </w:rPr>
        <w:lastRenderedPageBreak/>
        <w:t xml:space="preserve">prej </w:t>
      </w:r>
    </w:p>
    <w:p w:rsidR="004315F3" w:rsidRPr="0081679B" w:rsidRDefault="00936B0D" w:rsidP="00150C36">
      <w:pPr>
        <w:pStyle w:val="Paragrafi0"/>
        <w:jc w:val="center"/>
        <w:rPr>
          <w:lang w:val="sq-AL"/>
        </w:rPr>
      </w:pPr>
      <w:r w:rsidRPr="0081679B">
        <w:rPr>
          <w:lang w:val="sq-AL"/>
        </w:rPr>
        <w:t xml:space="preserve">42 000 </w:t>
      </w:r>
      <w:r w:rsidR="004315F3" w:rsidRPr="0081679B">
        <w:rPr>
          <w:lang w:val="sq-AL"/>
        </w:rPr>
        <w:t xml:space="preserve">000 </w:t>
      </w:r>
      <w:r w:rsidRPr="0081679B">
        <w:rPr>
          <w:lang w:val="sq-AL"/>
        </w:rPr>
        <w:t>euro</w:t>
      </w:r>
      <w:r w:rsidR="004315F3" w:rsidRPr="0081679B">
        <w:rPr>
          <w:lang w:val="sq-AL"/>
        </w:rPr>
        <w:br/>
      </w:r>
      <w:r w:rsidR="003776ED">
        <w:rPr>
          <w:lang w:val="sq-AL"/>
        </w:rPr>
        <w:t xml:space="preserve">       </w:t>
      </w:r>
      <w:r w:rsidR="004315F3" w:rsidRPr="0081679B">
        <w:rPr>
          <w:lang w:val="sq-AL"/>
        </w:rPr>
        <w:t>(dyzet e dy milion</w:t>
      </w:r>
      <w:r w:rsidRPr="0081679B">
        <w:rPr>
          <w:lang w:val="sq-AL"/>
        </w:rPr>
        <w:t>ë e</w:t>
      </w:r>
      <w:r w:rsidR="004315F3" w:rsidRPr="0081679B">
        <w:rPr>
          <w:lang w:val="sq-AL"/>
        </w:rPr>
        <w:t>uro)</w:t>
      </w:r>
      <w:r w:rsidR="004315F3" w:rsidRPr="0081679B">
        <w:rPr>
          <w:lang w:val="sq-AL"/>
        </w:rPr>
        <w:br/>
      </w:r>
      <w:r w:rsidR="003776ED">
        <w:rPr>
          <w:lang w:val="sq-AL"/>
        </w:rPr>
        <w:t xml:space="preserve">         </w:t>
      </w:r>
      <w:r w:rsidR="004315F3" w:rsidRPr="0081679B">
        <w:rPr>
          <w:lang w:val="sq-AL"/>
        </w:rPr>
        <w:t>(" Huaja").</w:t>
      </w:r>
    </w:p>
    <w:p w:rsidR="004315F3" w:rsidRPr="0081679B" w:rsidRDefault="004315F3" w:rsidP="00150C36">
      <w:pPr>
        <w:pStyle w:val="Paragrafi0"/>
        <w:jc w:val="center"/>
        <w:rPr>
          <w:lang w:val="sq-AL"/>
        </w:rPr>
      </w:pPr>
    </w:p>
    <w:p w:rsidR="004315F3" w:rsidRPr="0081679B" w:rsidRDefault="00C8143D" w:rsidP="00150C36">
      <w:pPr>
        <w:pStyle w:val="Paragrafi0"/>
        <w:rPr>
          <w:lang w:val="sq-AL"/>
        </w:rPr>
      </w:pPr>
      <w:r w:rsidRPr="0081679B">
        <w:rPr>
          <w:lang w:val="sq-AL"/>
        </w:rPr>
        <w:t xml:space="preserve">1.2 </w:t>
      </w:r>
      <w:r w:rsidR="004315F3" w:rsidRPr="0081679B">
        <w:rPr>
          <w:lang w:val="sq-AL"/>
        </w:rPr>
        <w:t xml:space="preserve">Kanalizimi </w:t>
      </w:r>
      <w:r w:rsidR="00936B0D" w:rsidRPr="0081679B">
        <w:rPr>
          <w:lang w:val="sq-AL"/>
        </w:rPr>
        <w:t>dhe qëllimi i h</w:t>
      </w:r>
      <w:r w:rsidR="004315F3" w:rsidRPr="0081679B">
        <w:rPr>
          <w:lang w:val="sq-AL"/>
        </w:rPr>
        <w:t xml:space="preserve">uasë. </w:t>
      </w:r>
      <w:r w:rsidR="00936B0D" w:rsidRPr="0081679B">
        <w:rPr>
          <w:lang w:val="sq-AL"/>
        </w:rPr>
        <w:t>Huamarrësi e kanalizon h</w:t>
      </w:r>
      <w:r w:rsidR="004315F3" w:rsidRPr="0081679B">
        <w:rPr>
          <w:lang w:val="sq-AL"/>
        </w:rPr>
        <w:t>uanë plotësisht tek Agjencia e Zbatimit të Projektit</w:t>
      </w:r>
      <w:r w:rsidR="00936B0D" w:rsidRPr="0081679B">
        <w:rPr>
          <w:lang w:val="sq-AL"/>
        </w:rPr>
        <w:t>,</w:t>
      </w:r>
      <w:r w:rsidR="004315F3" w:rsidRPr="0081679B">
        <w:rPr>
          <w:lang w:val="sq-AL"/>
        </w:rPr>
        <w:t xml:space="preserve"> në pajti</w:t>
      </w:r>
      <w:r w:rsidR="00936B0D" w:rsidRPr="0081679B">
        <w:rPr>
          <w:lang w:val="sq-AL"/>
        </w:rPr>
        <w:t>m me kushtet e parashikuara në n</w:t>
      </w:r>
      <w:r w:rsidR="004315F3" w:rsidRPr="0081679B">
        <w:rPr>
          <w:lang w:val="sq-AL"/>
        </w:rPr>
        <w:t xml:space="preserve">enin 2. Agjencia e </w:t>
      </w:r>
      <w:r w:rsidR="00936B0D" w:rsidRPr="0081679B">
        <w:rPr>
          <w:lang w:val="sq-AL"/>
        </w:rPr>
        <w:t>Zbatimit të Projektit e përdor huanë vetëm për të financuar linjën e t</w:t>
      </w:r>
      <w:r w:rsidR="004315F3" w:rsidRPr="0081679B">
        <w:rPr>
          <w:lang w:val="sq-AL"/>
        </w:rPr>
        <w:t>ransmetimit 400-kV Shqipëri – Kosovë (Tiranë – Prishtinë) (“Projekti”) dhe kryesisht për të paguar koston e këmbimit të huaj. Agjencia e Zbatimit të Projektit dhe Kf</w:t>
      </w:r>
      <w:r w:rsidR="00936B0D" w:rsidRPr="0081679B">
        <w:rPr>
          <w:lang w:val="sq-AL"/>
        </w:rPr>
        <w:t>W-ja i përcaktojnë hollësitë e p</w:t>
      </w:r>
      <w:r w:rsidR="004315F3" w:rsidRPr="0081679B">
        <w:rPr>
          <w:lang w:val="sq-AL"/>
        </w:rPr>
        <w:t>rojektit</w:t>
      </w:r>
      <w:r w:rsidR="00936B0D" w:rsidRPr="0081679B">
        <w:rPr>
          <w:lang w:val="sq-AL"/>
        </w:rPr>
        <w:t>,</w:t>
      </w:r>
      <w:r w:rsidR="004315F3" w:rsidRPr="0081679B">
        <w:rPr>
          <w:lang w:val="sq-AL"/>
        </w:rPr>
        <w:t xml:space="preserve"> si dhe mallrat d</w:t>
      </w:r>
      <w:r w:rsidR="00936B0D" w:rsidRPr="0081679B">
        <w:rPr>
          <w:lang w:val="sq-AL"/>
        </w:rPr>
        <w:t>he shërbimet që financohen nga h</w:t>
      </w:r>
      <w:r w:rsidR="004315F3" w:rsidRPr="0081679B">
        <w:rPr>
          <w:lang w:val="sq-AL"/>
        </w:rPr>
        <w:t xml:space="preserve">uaja në një marrëveshje të veçantë, e cila miratohet nga Huamarrësi. </w:t>
      </w:r>
    </w:p>
    <w:p w:rsidR="004315F3" w:rsidRPr="0081679B" w:rsidRDefault="00C8143D" w:rsidP="00150C36">
      <w:pPr>
        <w:pStyle w:val="Paragrafi0"/>
        <w:rPr>
          <w:lang w:val="sq-AL"/>
        </w:rPr>
      </w:pPr>
      <w:r w:rsidRPr="0081679B">
        <w:rPr>
          <w:lang w:val="sq-AL"/>
        </w:rPr>
        <w:t xml:space="preserve">1.3 </w:t>
      </w:r>
      <w:r w:rsidR="004315F3" w:rsidRPr="0081679B">
        <w:rPr>
          <w:lang w:val="sq-AL"/>
        </w:rPr>
        <w:t>Tatimet, detyrimet, tarifat doganore. Tatimet dhe detyrimet e tjera publike që duhet të paguhen nga Huamarrësi ose Agjencia e Zbatimit të Projektit</w:t>
      </w:r>
      <w:r w:rsidR="00936B0D" w:rsidRPr="0081679B">
        <w:rPr>
          <w:lang w:val="sq-AL"/>
        </w:rPr>
        <w:t>,</w:t>
      </w:r>
      <w:r w:rsidR="004315F3" w:rsidRPr="0081679B">
        <w:rPr>
          <w:lang w:val="sq-AL"/>
        </w:rPr>
        <w:t xml:space="preserve"> si dhe detyrimet dogan</w:t>
      </w:r>
      <w:r w:rsidR="00936B0D" w:rsidRPr="0081679B">
        <w:rPr>
          <w:lang w:val="sq-AL"/>
        </w:rPr>
        <w:t>ore nuk mund të financohen nga h</w:t>
      </w:r>
      <w:r w:rsidR="004315F3" w:rsidRPr="0081679B">
        <w:rPr>
          <w:lang w:val="sq-AL"/>
        </w:rPr>
        <w:t xml:space="preserve">uaja. </w:t>
      </w:r>
    </w:p>
    <w:p w:rsidR="004315F3" w:rsidRPr="0081679B" w:rsidRDefault="004315F3" w:rsidP="00150C36">
      <w:pPr>
        <w:pStyle w:val="Paragrafi0"/>
        <w:rPr>
          <w:lang w:val="sq-AL"/>
        </w:rPr>
      </w:pPr>
      <w:r w:rsidRPr="0081679B">
        <w:rPr>
          <w:lang w:val="sq-AL"/>
        </w:rPr>
        <w:t>2.</w:t>
      </w:r>
      <w:r w:rsidR="00C8143D" w:rsidRPr="0081679B">
        <w:rPr>
          <w:lang w:val="sq-AL"/>
        </w:rPr>
        <w:t xml:space="preserve"> </w:t>
      </w:r>
      <w:r w:rsidRPr="0081679B">
        <w:rPr>
          <w:lang w:val="sq-AL"/>
        </w:rPr>
        <w:t>K</w:t>
      </w:r>
      <w:r w:rsidR="00936B0D" w:rsidRPr="0081679B">
        <w:rPr>
          <w:lang w:val="sq-AL"/>
        </w:rPr>
        <w:t>analizimi i h</w:t>
      </w:r>
      <w:r w:rsidRPr="0081679B">
        <w:rPr>
          <w:lang w:val="sq-AL"/>
        </w:rPr>
        <w:t xml:space="preserve">uasë në Agjencinë e Zbatimit të Projektit </w:t>
      </w:r>
    </w:p>
    <w:p w:rsidR="004315F3" w:rsidRPr="0081679B" w:rsidRDefault="005B606C" w:rsidP="00150C36">
      <w:pPr>
        <w:pStyle w:val="Paragrafi0"/>
        <w:rPr>
          <w:lang w:val="sq-AL"/>
        </w:rPr>
      </w:pPr>
      <w:r w:rsidRPr="0081679B">
        <w:rPr>
          <w:lang w:val="sq-AL"/>
        </w:rPr>
        <w:t>2.1 Marrëveshja e kanalizimit</w:t>
      </w:r>
      <w:r w:rsidR="0092722F">
        <w:rPr>
          <w:lang w:val="sq-AL"/>
        </w:rPr>
        <w:t xml:space="preserve"> të h</w:t>
      </w:r>
      <w:r w:rsidR="004315F3" w:rsidRPr="0081679B">
        <w:rPr>
          <w:lang w:val="sq-AL"/>
        </w:rPr>
        <w:t xml:space="preserve">uasë. </w:t>
      </w:r>
      <w:r w:rsidR="00370F3C" w:rsidRPr="0081679B">
        <w:rPr>
          <w:lang w:val="sq-AL"/>
        </w:rPr>
        <w:t>Huamarrësi e kanalizon h</w:t>
      </w:r>
      <w:r w:rsidR="004315F3" w:rsidRPr="0081679B">
        <w:rPr>
          <w:lang w:val="sq-AL"/>
        </w:rPr>
        <w:t>uanë tek Agjencia e Zbatimit të Projektit</w:t>
      </w:r>
      <w:r w:rsidR="00370F3C" w:rsidRPr="0081679B">
        <w:rPr>
          <w:lang w:val="sq-AL"/>
        </w:rPr>
        <w:t>,</w:t>
      </w:r>
      <w:r w:rsidR="004315F3" w:rsidRPr="0081679B">
        <w:rPr>
          <w:lang w:val="sq-AL"/>
        </w:rPr>
        <w:t xml:space="preserve"> sipas një marrëveshjeje kanalizimi të huasë</w:t>
      </w:r>
      <w:r w:rsidR="0092722F">
        <w:rPr>
          <w:lang w:val="sq-AL"/>
        </w:rPr>
        <w:t>,</w:t>
      </w:r>
      <w:r w:rsidR="004315F3" w:rsidRPr="0081679B">
        <w:rPr>
          <w:lang w:val="sq-AL"/>
        </w:rPr>
        <w:t xml:space="preserve"> sipas termave d</w:t>
      </w:r>
      <w:r w:rsidR="00370F3C" w:rsidRPr="0081679B">
        <w:rPr>
          <w:lang w:val="sq-AL"/>
        </w:rPr>
        <w:t>he kushteve të parashikuara në n</w:t>
      </w:r>
      <w:r w:rsidR="004315F3" w:rsidRPr="0081679B">
        <w:rPr>
          <w:lang w:val="sq-AL"/>
        </w:rPr>
        <w:t xml:space="preserve">enet 5.1 (Interesi) dhe 6.1 (Shlyerja dhe parapagimi). </w:t>
      </w:r>
    </w:p>
    <w:p w:rsidR="004315F3" w:rsidRPr="0081679B" w:rsidRDefault="00C8143D" w:rsidP="00150C36">
      <w:pPr>
        <w:pStyle w:val="Paragrafi0"/>
        <w:rPr>
          <w:lang w:val="sq-AL"/>
        </w:rPr>
      </w:pPr>
      <w:r w:rsidRPr="0081679B">
        <w:rPr>
          <w:lang w:val="sq-AL"/>
        </w:rPr>
        <w:t xml:space="preserve">2.2 </w:t>
      </w:r>
      <w:r w:rsidR="004315F3" w:rsidRPr="0081679B">
        <w:rPr>
          <w:lang w:val="sq-AL"/>
        </w:rPr>
        <w:t>Mungesa e përgjegjësisë për Agjencinë e Zbati</w:t>
      </w:r>
      <w:r w:rsidR="00370F3C" w:rsidRPr="0081679B">
        <w:rPr>
          <w:lang w:val="sq-AL"/>
        </w:rPr>
        <w:t>mit të Projektit. Kanalizimi i h</w:t>
      </w:r>
      <w:r w:rsidR="004315F3" w:rsidRPr="0081679B">
        <w:rPr>
          <w:lang w:val="sq-AL"/>
        </w:rPr>
        <w:t xml:space="preserve">uasë nuk përbën ndonjë detyrim për Agjencinë e Zbatimit të Projektit kundrejt KfW-së për detyrimet e pagesave sipas kësaj </w:t>
      </w:r>
      <w:r w:rsidR="00370F3C" w:rsidRPr="0081679B">
        <w:rPr>
          <w:lang w:val="sq-AL"/>
        </w:rPr>
        <w:t>marrëveshjeje të huasë dhe p</w:t>
      </w:r>
      <w:r w:rsidR="004315F3" w:rsidRPr="0081679B">
        <w:rPr>
          <w:lang w:val="sq-AL"/>
        </w:rPr>
        <w:t xml:space="preserve">rojektit. </w:t>
      </w:r>
    </w:p>
    <w:p w:rsidR="004315F3" w:rsidRPr="0081679B" w:rsidRDefault="004315F3" w:rsidP="00150C36">
      <w:pPr>
        <w:pStyle w:val="Paragrafi0"/>
        <w:rPr>
          <w:lang w:val="sq-AL"/>
        </w:rPr>
      </w:pPr>
      <w:r w:rsidRPr="0081679B">
        <w:rPr>
          <w:lang w:val="sq-AL"/>
        </w:rPr>
        <w:t>3.</w:t>
      </w:r>
      <w:r w:rsidR="00C8143D" w:rsidRPr="0081679B">
        <w:rPr>
          <w:lang w:val="sq-AL"/>
        </w:rPr>
        <w:t xml:space="preserve"> </w:t>
      </w:r>
      <w:r w:rsidRPr="0081679B">
        <w:rPr>
          <w:lang w:val="sq-AL"/>
        </w:rPr>
        <w:t xml:space="preserve">Disbursimi </w:t>
      </w:r>
    </w:p>
    <w:p w:rsidR="004315F3" w:rsidRPr="0081679B" w:rsidRDefault="004315F3" w:rsidP="00150C36">
      <w:pPr>
        <w:pStyle w:val="Paragrafi0"/>
        <w:rPr>
          <w:lang w:val="sq-AL"/>
        </w:rPr>
      </w:pPr>
      <w:r w:rsidRPr="0081679B">
        <w:rPr>
          <w:lang w:val="sq-AL"/>
        </w:rPr>
        <w:t>3.1</w:t>
      </w:r>
      <w:r w:rsidR="00C8143D" w:rsidRPr="0081679B">
        <w:rPr>
          <w:lang w:val="sq-AL"/>
        </w:rPr>
        <w:t xml:space="preserve"> </w:t>
      </w:r>
      <w:r w:rsidRPr="0081679B">
        <w:rPr>
          <w:lang w:val="sq-AL"/>
        </w:rPr>
        <w:t>Kërkesa për disbursim. Menjëherë sapo të përmbushen të gjitha kushtet paraprake për disbursimin</w:t>
      </w:r>
      <w:r w:rsidR="00370F3C" w:rsidRPr="0081679B">
        <w:rPr>
          <w:lang w:val="sq-AL"/>
        </w:rPr>
        <w:t>, sipas nenit 3.3, KfW-ja e disburson h</w:t>
      </w:r>
      <w:r w:rsidRPr="0081679B">
        <w:rPr>
          <w:lang w:val="sq-AL"/>
        </w:rPr>
        <w:t>uanë</w:t>
      </w:r>
      <w:r w:rsidR="00687372" w:rsidRPr="0081679B">
        <w:rPr>
          <w:lang w:val="sq-AL"/>
        </w:rPr>
        <w:t>, në pajtim me progresin e p</w:t>
      </w:r>
      <w:r w:rsidRPr="0081679B">
        <w:rPr>
          <w:lang w:val="sq-AL"/>
        </w:rPr>
        <w:t>rojektit me kërkesën e Agjencisë së Zbatimit të Projektit. Disbursimi do të kryhet në pajtim me grafik</w:t>
      </w:r>
      <w:r w:rsidR="00687372" w:rsidRPr="0081679B">
        <w:rPr>
          <w:lang w:val="sq-AL"/>
        </w:rPr>
        <w:t>un e disbursimit që gjendet në aneksin 1 të kësaj marrëveshjeje huaje dhe p</w:t>
      </w:r>
      <w:r w:rsidRPr="0081679B">
        <w:rPr>
          <w:lang w:val="sq-AL"/>
        </w:rPr>
        <w:t>rojekti. KfW-ja i bën disbursimet deri tek shumat maksimale</w:t>
      </w:r>
      <w:r w:rsidR="00687372" w:rsidRPr="0081679B">
        <w:rPr>
          <w:lang w:val="sq-AL"/>
        </w:rPr>
        <w:t xml:space="preserve"> që përcaktohen për çdo gjashtë</w:t>
      </w:r>
      <w:r w:rsidRPr="0081679B">
        <w:rPr>
          <w:lang w:val="sq-AL"/>
        </w:rPr>
        <w:t>mujor. Në masën që Agjencia e Zbatimit të Projektit kërkon disbursime të shumave</w:t>
      </w:r>
      <w:r w:rsidR="00687372" w:rsidRPr="0081679B">
        <w:rPr>
          <w:lang w:val="sq-AL"/>
        </w:rPr>
        <w:t xml:space="preserve"> më të vogla brenda një gjashtë</w:t>
      </w:r>
      <w:r w:rsidRPr="0081679B">
        <w:rPr>
          <w:lang w:val="sq-AL"/>
        </w:rPr>
        <w:t>mujori, shumat e padisbursu</w:t>
      </w:r>
      <w:r w:rsidR="00687372" w:rsidRPr="0081679B">
        <w:rPr>
          <w:lang w:val="sq-AL"/>
        </w:rPr>
        <w:t>ara mund të kërkohen në gjashtëmujorët e ardhshëm</w:t>
      </w:r>
      <w:r w:rsidRPr="0081679B">
        <w:rPr>
          <w:lang w:val="sq-AL"/>
        </w:rPr>
        <w:t xml:space="preserve">. Me përjashtim të disbursimit të fundit, KfW-ja nuk është e detyruar të bëjë më shumë se një disbursim dhe jo </w:t>
      </w:r>
      <w:r w:rsidR="00687372" w:rsidRPr="0081679B">
        <w:rPr>
          <w:lang w:val="sq-AL"/>
        </w:rPr>
        <w:t>në një shumë më të vogël se 100  000 e</w:t>
      </w:r>
      <w:r w:rsidRPr="0081679B">
        <w:rPr>
          <w:lang w:val="sq-AL"/>
        </w:rPr>
        <w:t xml:space="preserve">uro për një muaj kalendarik. </w:t>
      </w:r>
    </w:p>
    <w:p w:rsidR="004315F3" w:rsidRPr="0081679B" w:rsidRDefault="00C8143D" w:rsidP="00150C36">
      <w:pPr>
        <w:pStyle w:val="Paragrafi0"/>
        <w:rPr>
          <w:lang w:val="sq-AL"/>
        </w:rPr>
      </w:pPr>
      <w:r w:rsidRPr="0081679B">
        <w:rPr>
          <w:lang w:val="sq-AL"/>
        </w:rPr>
        <w:t xml:space="preserve">3.2 </w:t>
      </w:r>
      <w:r w:rsidR="004315F3" w:rsidRPr="0081679B">
        <w:rPr>
          <w:lang w:val="sq-AL"/>
        </w:rPr>
        <w:t xml:space="preserve">Afatet për kërkesën e disbursimit. KfW-ja mund të refuzojë disbursimet pas datës 30.06.2013. </w:t>
      </w:r>
    </w:p>
    <w:p w:rsidR="004315F3" w:rsidRPr="0081679B" w:rsidRDefault="00C8143D" w:rsidP="00150C36">
      <w:pPr>
        <w:pStyle w:val="Paragrafi0"/>
        <w:rPr>
          <w:lang w:val="sq-AL"/>
        </w:rPr>
      </w:pPr>
      <w:r w:rsidRPr="0081679B">
        <w:rPr>
          <w:lang w:val="sq-AL"/>
        </w:rPr>
        <w:t xml:space="preserve">3.3 </w:t>
      </w:r>
      <w:r w:rsidR="004315F3" w:rsidRPr="0081679B">
        <w:rPr>
          <w:lang w:val="sq-AL"/>
        </w:rPr>
        <w:t xml:space="preserve">Kushtet para disbursimit. KfW- ja është e detyruar të bëjë disbursime të çdo shume sipas </w:t>
      </w:r>
      <w:r w:rsidR="00687372" w:rsidRPr="0081679B">
        <w:rPr>
          <w:lang w:val="sq-AL"/>
        </w:rPr>
        <w:t>kësaj marrëveshjeje huaje dhe p</w:t>
      </w:r>
      <w:r w:rsidR="004315F3" w:rsidRPr="0081679B">
        <w:rPr>
          <w:lang w:val="sq-AL"/>
        </w:rPr>
        <w:t>rojekti me përmbushjen e ku</w:t>
      </w:r>
      <w:r w:rsidR="00687372" w:rsidRPr="0081679B">
        <w:rPr>
          <w:lang w:val="sq-AL"/>
        </w:rPr>
        <w:t>shteve të mëposhtme paraprake në</w:t>
      </w:r>
      <w:r w:rsidR="004315F3" w:rsidRPr="0081679B">
        <w:rPr>
          <w:lang w:val="sq-AL"/>
        </w:rPr>
        <w:t xml:space="preserve"> formë dhe përmbajtje të pranueshme për KfW-në. </w:t>
      </w:r>
    </w:p>
    <w:p w:rsidR="004315F3" w:rsidRPr="0081679B" w:rsidRDefault="004315F3" w:rsidP="00150C36">
      <w:pPr>
        <w:pStyle w:val="Paragrafi0"/>
        <w:rPr>
          <w:lang w:val="sq-AL"/>
        </w:rPr>
      </w:pPr>
      <w:r w:rsidRPr="0081679B">
        <w:rPr>
          <w:lang w:val="sq-AL"/>
        </w:rPr>
        <w:t>a)</w:t>
      </w:r>
      <w:r w:rsidR="00C8143D" w:rsidRPr="0081679B">
        <w:rPr>
          <w:lang w:val="sq-AL"/>
        </w:rPr>
        <w:t xml:space="preserve"> </w:t>
      </w:r>
      <w:r w:rsidRPr="0081679B">
        <w:rPr>
          <w:lang w:val="sq-AL"/>
        </w:rPr>
        <w:t>Huamarrësi do të ketë demonstruar duke paraqitur një opinion ligjor kryesisht në formën e</w:t>
      </w:r>
      <w:r w:rsidR="008C5371" w:rsidRPr="0081679B">
        <w:rPr>
          <w:lang w:val="sq-AL"/>
        </w:rPr>
        <w:t xml:space="preserve"> parashikuar në a</w:t>
      </w:r>
      <w:r w:rsidRPr="0081679B">
        <w:rPr>
          <w:lang w:val="sq-AL"/>
        </w:rPr>
        <w:t>neksin 2 dhe duke paraqitur kopje të vërtetuara (secila me një përkthim në gjerma</w:t>
      </w:r>
      <w:r w:rsidR="008C5371" w:rsidRPr="0081679B">
        <w:rPr>
          <w:lang w:val="sq-AL"/>
        </w:rPr>
        <w:t>nisht ose anglisht) të të gjitha</w:t>
      </w:r>
      <w:r w:rsidRPr="0081679B">
        <w:rPr>
          <w:lang w:val="sq-AL"/>
        </w:rPr>
        <w:t xml:space="preserve"> dokumenteve të cilave u referohet ky opinion ligjor, që </w:t>
      </w:r>
    </w:p>
    <w:p w:rsidR="004315F3" w:rsidRPr="0081679B" w:rsidRDefault="00C8143D" w:rsidP="00150C36">
      <w:pPr>
        <w:pStyle w:val="Paragrafi0"/>
        <w:rPr>
          <w:lang w:val="sq-AL"/>
        </w:rPr>
      </w:pPr>
      <w:r w:rsidRPr="0081679B">
        <w:rPr>
          <w:lang w:val="sq-AL"/>
        </w:rPr>
        <w:t xml:space="preserve">aa) </w:t>
      </w:r>
      <w:r w:rsidR="004315F3" w:rsidRPr="0081679B">
        <w:rPr>
          <w:lang w:val="sq-AL"/>
        </w:rPr>
        <w:t>Huamarrësi ka përmb</w:t>
      </w:r>
      <w:r w:rsidR="008C5371" w:rsidRPr="0081679B">
        <w:rPr>
          <w:lang w:val="sq-AL"/>
        </w:rPr>
        <w:t>ushur të gjitha kërkesat sipas s</w:t>
      </w:r>
      <w:r w:rsidR="004315F3" w:rsidRPr="0081679B">
        <w:rPr>
          <w:lang w:val="sq-AL"/>
        </w:rPr>
        <w:t>ë drejtës së tij kushtetuese dhe dispozitave të tjera ligjore për përmbushjen e vlefshme të të</w:t>
      </w:r>
      <w:r w:rsidR="008C5371" w:rsidRPr="0081679B">
        <w:rPr>
          <w:lang w:val="sq-AL"/>
        </w:rPr>
        <w:t xml:space="preserve"> gjitha detyrimeve sipas kësaj marrëveshjeje huaje dhe p</w:t>
      </w:r>
      <w:r w:rsidR="004315F3" w:rsidRPr="0081679B">
        <w:rPr>
          <w:lang w:val="sq-AL"/>
        </w:rPr>
        <w:t xml:space="preserve">rojekti, dhe </w:t>
      </w:r>
    </w:p>
    <w:p w:rsidR="004315F3" w:rsidRPr="0081679B" w:rsidRDefault="00C8143D" w:rsidP="00150C36">
      <w:pPr>
        <w:pStyle w:val="Paragrafi0"/>
        <w:rPr>
          <w:lang w:val="sq-AL"/>
        </w:rPr>
      </w:pPr>
      <w:r w:rsidRPr="0081679B">
        <w:rPr>
          <w:lang w:val="sq-AL"/>
        </w:rPr>
        <w:t xml:space="preserve">bb) </w:t>
      </w:r>
      <w:r w:rsidR="004315F3" w:rsidRPr="0081679B">
        <w:rPr>
          <w:lang w:val="sq-AL"/>
        </w:rPr>
        <w:t xml:space="preserve">KfW-ja është e përjashtuar nga të gjitha tatimet mbi të ardhurat nga interesi, pagesat, tarifat dhe kostot e </w:t>
      </w:r>
      <w:r w:rsidR="008C5371" w:rsidRPr="0081679B">
        <w:rPr>
          <w:lang w:val="sq-AL"/>
        </w:rPr>
        <w:t>ngjashme në Shqipëri kur jepet huaja.</w:t>
      </w:r>
      <w:r w:rsidR="004315F3" w:rsidRPr="0081679B">
        <w:rPr>
          <w:lang w:val="sq-AL"/>
        </w:rPr>
        <w:t xml:space="preserve"> </w:t>
      </w:r>
    </w:p>
    <w:p w:rsidR="004315F3" w:rsidRPr="0081679B" w:rsidRDefault="004315F3" w:rsidP="00150C36">
      <w:pPr>
        <w:pStyle w:val="Paragrafi0"/>
        <w:rPr>
          <w:lang w:val="sq-AL"/>
        </w:rPr>
      </w:pPr>
      <w:r w:rsidRPr="0081679B">
        <w:rPr>
          <w:lang w:val="sq-AL"/>
        </w:rPr>
        <w:t>b) KfW- ka marrë një kopje t</w:t>
      </w:r>
      <w:r w:rsidR="008C5371" w:rsidRPr="0081679B">
        <w:rPr>
          <w:lang w:val="sq-AL"/>
        </w:rPr>
        <w:t>ë firmosur origjinale të kësaj marrëveshjeje huaje dhe p</w:t>
      </w:r>
      <w:r w:rsidRPr="0081679B">
        <w:rPr>
          <w:lang w:val="sq-AL"/>
        </w:rPr>
        <w:t xml:space="preserve">rojekti. </w:t>
      </w:r>
    </w:p>
    <w:p w:rsidR="004315F3" w:rsidRDefault="004315F3" w:rsidP="00150C36">
      <w:pPr>
        <w:pStyle w:val="Paragrafi0"/>
        <w:rPr>
          <w:lang w:val="sq-AL"/>
        </w:rPr>
      </w:pPr>
      <w:r w:rsidRPr="0081679B">
        <w:rPr>
          <w:lang w:val="sq-AL"/>
        </w:rPr>
        <w:t>c)</w:t>
      </w:r>
      <w:r w:rsidR="00C8143D" w:rsidRPr="0081679B">
        <w:rPr>
          <w:lang w:val="sq-AL"/>
        </w:rPr>
        <w:t xml:space="preserve"> </w:t>
      </w:r>
      <w:r w:rsidR="008C5371" w:rsidRPr="0081679B">
        <w:rPr>
          <w:lang w:val="sq-AL"/>
        </w:rPr>
        <w:t>J</w:t>
      </w:r>
      <w:r w:rsidRPr="0081679B">
        <w:rPr>
          <w:lang w:val="sq-AL"/>
        </w:rPr>
        <w:t>anë paraqitur ekzempla</w:t>
      </w:r>
      <w:r w:rsidR="008C5371" w:rsidRPr="0081679B">
        <w:rPr>
          <w:lang w:val="sq-AL"/>
        </w:rPr>
        <w:t>rët e firmave të përmendura në n</w:t>
      </w:r>
      <w:r w:rsidRPr="0081679B">
        <w:rPr>
          <w:lang w:val="sq-AL"/>
        </w:rPr>
        <w:t>enin 13.1 (Përfaqësimi i Huamarrësit dhe Agjencisë së Zba</w:t>
      </w:r>
      <w:r w:rsidR="002D4A7A" w:rsidRPr="0081679B">
        <w:rPr>
          <w:lang w:val="sq-AL"/>
        </w:rPr>
        <w:t>timit të Projektit).</w:t>
      </w:r>
      <w:r w:rsidRPr="0081679B">
        <w:rPr>
          <w:lang w:val="sq-AL"/>
        </w:rPr>
        <w:t xml:space="preserve"> </w:t>
      </w:r>
    </w:p>
    <w:p w:rsidR="00150C36" w:rsidRPr="0081679B" w:rsidRDefault="00150C36" w:rsidP="00150C36">
      <w:pPr>
        <w:pStyle w:val="Paragrafi0"/>
        <w:rPr>
          <w:lang w:val="sq-AL"/>
        </w:rPr>
      </w:pPr>
    </w:p>
    <w:p w:rsidR="004315F3" w:rsidRPr="0081679B" w:rsidRDefault="00C8143D" w:rsidP="00150C36">
      <w:pPr>
        <w:pStyle w:val="Paragrafi0"/>
        <w:rPr>
          <w:lang w:val="sq-AL"/>
        </w:rPr>
      </w:pPr>
      <w:r w:rsidRPr="0081679B">
        <w:rPr>
          <w:lang w:val="sq-AL"/>
        </w:rPr>
        <w:t xml:space="preserve">d) </w:t>
      </w:r>
      <w:r w:rsidR="004315F3" w:rsidRPr="0081679B">
        <w:rPr>
          <w:lang w:val="sq-AL"/>
        </w:rPr>
        <w:t>Garancia nga Republika Federa</w:t>
      </w:r>
      <w:r w:rsidR="002D4A7A" w:rsidRPr="0081679B">
        <w:rPr>
          <w:lang w:val="sq-AL"/>
        </w:rPr>
        <w:t>le e Gjermanisë e përmendur në n</w:t>
      </w:r>
      <w:r w:rsidR="004315F3" w:rsidRPr="0081679B">
        <w:rPr>
          <w:lang w:val="sq-AL"/>
        </w:rPr>
        <w:t>enin 8 ësh</w:t>
      </w:r>
      <w:r w:rsidR="002D4A7A" w:rsidRPr="0081679B">
        <w:rPr>
          <w:lang w:val="sq-AL"/>
        </w:rPr>
        <w:t>të në fuqi dhe efekt pa kufizim.</w:t>
      </w:r>
      <w:r w:rsidR="004315F3" w:rsidRPr="0081679B">
        <w:rPr>
          <w:lang w:val="sq-AL"/>
        </w:rPr>
        <w:t xml:space="preserve"> </w:t>
      </w:r>
    </w:p>
    <w:p w:rsidR="004315F3" w:rsidRPr="0081679B" w:rsidRDefault="00C8143D" w:rsidP="00150C36">
      <w:pPr>
        <w:pStyle w:val="Paragrafi0"/>
        <w:rPr>
          <w:lang w:val="sq-AL"/>
        </w:rPr>
      </w:pPr>
      <w:r w:rsidRPr="0081679B">
        <w:rPr>
          <w:lang w:val="sq-AL"/>
        </w:rPr>
        <w:t xml:space="preserve">e) </w:t>
      </w:r>
      <w:r w:rsidR="004315F3" w:rsidRPr="0081679B">
        <w:rPr>
          <w:lang w:val="sq-AL"/>
        </w:rPr>
        <w:t>Huamarrësi ka paguar tarifë</w:t>
      </w:r>
      <w:r w:rsidR="002D4A7A" w:rsidRPr="0081679B">
        <w:rPr>
          <w:lang w:val="sq-AL"/>
        </w:rPr>
        <w:t>n e menaxhimit të përmendur në nenin 4.2.</w:t>
      </w:r>
      <w:r w:rsidR="004315F3" w:rsidRPr="0081679B">
        <w:rPr>
          <w:lang w:val="sq-AL"/>
        </w:rPr>
        <w:t xml:space="preserve"> </w:t>
      </w:r>
    </w:p>
    <w:p w:rsidR="004315F3" w:rsidRDefault="00C8143D" w:rsidP="00150C36">
      <w:pPr>
        <w:pStyle w:val="Paragrafi0"/>
        <w:rPr>
          <w:lang w:val="sq-AL"/>
        </w:rPr>
      </w:pPr>
      <w:r w:rsidRPr="0081679B">
        <w:rPr>
          <w:lang w:val="sq-AL"/>
        </w:rPr>
        <w:t xml:space="preserve">f) </w:t>
      </w:r>
      <w:r w:rsidR="002D4A7A" w:rsidRPr="0081679B">
        <w:rPr>
          <w:lang w:val="sq-AL"/>
        </w:rPr>
        <w:t>N</w:t>
      </w:r>
      <w:r w:rsidR="004315F3" w:rsidRPr="0081679B">
        <w:rPr>
          <w:lang w:val="sq-AL"/>
        </w:rPr>
        <w:t xml:space="preserve">uk ka ndodhur dhe nuk rrezikon të ndodhë ndonjë shkak për prishje </w:t>
      </w:r>
      <w:r w:rsidR="002D4A7A" w:rsidRPr="0081679B">
        <w:rPr>
          <w:lang w:val="sq-AL"/>
        </w:rPr>
        <w:t>kontrate sipas parashikimit të nenit 12.</w:t>
      </w:r>
      <w:r w:rsidR="004315F3" w:rsidRPr="0081679B">
        <w:rPr>
          <w:lang w:val="sq-AL"/>
        </w:rPr>
        <w:t xml:space="preserve"> </w:t>
      </w:r>
    </w:p>
    <w:p w:rsidR="004315F3" w:rsidRPr="0081679B" w:rsidRDefault="00C8143D" w:rsidP="00150C36">
      <w:pPr>
        <w:pStyle w:val="Paragrafi0"/>
        <w:rPr>
          <w:lang w:val="sq-AL"/>
        </w:rPr>
      </w:pPr>
      <w:r w:rsidRPr="0081679B">
        <w:rPr>
          <w:lang w:val="sq-AL"/>
        </w:rPr>
        <w:t xml:space="preserve">g) </w:t>
      </w:r>
      <w:r w:rsidR="002D4A7A" w:rsidRPr="0081679B">
        <w:rPr>
          <w:lang w:val="sq-AL"/>
        </w:rPr>
        <w:t>N</w:t>
      </w:r>
      <w:r w:rsidR="004315F3" w:rsidRPr="0081679B">
        <w:rPr>
          <w:lang w:val="sq-AL"/>
        </w:rPr>
        <w:t xml:space="preserve">uk kanë ndodhur rrethana të jashtëzakonshme që pengojnë ose rrezikojnë seriozisht </w:t>
      </w:r>
      <w:r w:rsidR="004315F3" w:rsidRPr="0081679B">
        <w:rPr>
          <w:lang w:val="sq-AL"/>
        </w:rPr>
        <w:lastRenderedPageBreak/>
        <w:t>zba</w:t>
      </w:r>
      <w:r w:rsidR="002D4A7A" w:rsidRPr="0081679B">
        <w:rPr>
          <w:lang w:val="sq-AL"/>
        </w:rPr>
        <w:t>timin, operimin ose qëllimin e p</w:t>
      </w:r>
      <w:r w:rsidR="004315F3" w:rsidRPr="0081679B">
        <w:rPr>
          <w:lang w:val="sq-AL"/>
        </w:rPr>
        <w:t>rojektit, ose përmbushjen e detyrimeve të pagesave që merren përsipër nga Huamarrësi</w:t>
      </w:r>
      <w:r w:rsidR="002D4A7A" w:rsidRPr="0081679B">
        <w:rPr>
          <w:lang w:val="sq-AL"/>
        </w:rPr>
        <w:t xml:space="preserve">, sipas kësaj marrëveshjeje huaje dhe projekti. </w:t>
      </w:r>
      <w:r w:rsidR="004315F3" w:rsidRPr="0081679B">
        <w:rPr>
          <w:lang w:val="sq-AL"/>
        </w:rPr>
        <w:t xml:space="preserve"> </w:t>
      </w:r>
    </w:p>
    <w:p w:rsidR="004315F3" w:rsidRPr="0081679B" w:rsidRDefault="00C8143D" w:rsidP="00150C36">
      <w:pPr>
        <w:pStyle w:val="Paragrafi0"/>
        <w:rPr>
          <w:lang w:val="sq-AL"/>
        </w:rPr>
      </w:pPr>
      <w:r w:rsidRPr="0081679B">
        <w:rPr>
          <w:lang w:val="sq-AL"/>
        </w:rPr>
        <w:t xml:space="preserve">h) </w:t>
      </w:r>
      <w:r w:rsidR="004315F3" w:rsidRPr="0081679B">
        <w:rPr>
          <w:lang w:val="sq-AL"/>
        </w:rPr>
        <w:t>Huamarrësi i ka dhënë KfW-së një përkthim t</w:t>
      </w:r>
      <w:r w:rsidR="002D4A7A" w:rsidRPr="0081679B">
        <w:rPr>
          <w:lang w:val="sq-AL"/>
        </w:rPr>
        <w:t>ë vërtetuar të marrëveshjes së kanalizimit të huasë të përcaktuar në n</w:t>
      </w:r>
      <w:r w:rsidR="004315F3" w:rsidRPr="0081679B">
        <w:rPr>
          <w:lang w:val="sq-AL"/>
        </w:rPr>
        <w:t xml:space="preserve">enin 2.1. </w:t>
      </w:r>
    </w:p>
    <w:p w:rsidR="004315F3" w:rsidRPr="0081679B" w:rsidRDefault="004315F3" w:rsidP="00150C36">
      <w:pPr>
        <w:pStyle w:val="Paragrafi0"/>
        <w:rPr>
          <w:lang w:val="sq-AL"/>
        </w:rPr>
      </w:pPr>
      <w:r w:rsidRPr="0081679B">
        <w:rPr>
          <w:lang w:val="sq-AL"/>
        </w:rPr>
        <w:t>Para</w:t>
      </w:r>
      <w:r w:rsidR="002D4A7A" w:rsidRPr="0081679B">
        <w:rPr>
          <w:lang w:val="sq-AL"/>
        </w:rPr>
        <w:t xml:space="preserve"> disbursimit nga h</w:t>
      </w:r>
      <w:r w:rsidRPr="0081679B">
        <w:rPr>
          <w:lang w:val="sq-AL"/>
        </w:rPr>
        <w:t xml:space="preserve">uaja, KfW-ja ka të drejtën të kërkojë dokumente dhe prova të tjera që i çmon të nevojshme në mënyrë të arsyeshme. </w:t>
      </w:r>
    </w:p>
    <w:p w:rsidR="004315F3" w:rsidRPr="0081679B" w:rsidRDefault="00C8143D" w:rsidP="00150C36">
      <w:pPr>
        <w:pStyle w:val="Paragrafi0"/>
        <w:rPr>
          <w:lang w:val="sq-AL"/>
        </w:rPr>
      </w:pPr>
      <w:r w:rsidRPr="0081679B">
        <w:rPr>
          <w:lang w:val="sq-AL"/>
        </w:rPr>
        <w:t xml:space="preserve">3.4 </w:t>
      </w:r>
      <w:r w:rsidR="002D4A7A" w:rsidRPr="0081679B">
        <w:rPr>
          <w:lang w:val="sq-AL"/>
        </w:rPr>
        <w:t>Marrëveshje e v</w:t>
      </w:r>
      <w:r w:rsidR="004315F3" w:rsidRPr="0081679B">
        <w:rPr>
          <w:lang w:val="sq-AL"/>
        </w:rPr>
        <w:t>eçantë. Në një marrëveshje të veçantë, Agjencia e Zbatimit të Projektit dhe KfW-ja specifikojnë procedurën e disbursimit që përfshin kushtet specifike paraprake për disbursimin dhe veçanërisht provat që duhet të jepen nga Agjencia e Zbatimit të Projektit</w:t>
      </w:r>
      <w:r w:rsidR="002D4A7A" w:rsidRPr="0081679B">
        <w:rPr>
          <w:lang w:val="sq-AL"/>
        </w:rPr>
        <w:t>,</w:t>
      </w:r>
      <w:r w:rsidR="004315F3" w:rsidRPr="0081679B">
        <w:rPr>
          <w:lang w:val="sq-AL"/>
        </w:rPr>
        <w:t xml:space="preserve"> të cilat pr</w:t>
      </w:r>
      <w:r w:rsidR="002D4A7A" w:rsidRPr="0081679B">
        <w:rPr>
          <w:lang w:val="sq-AL"/>
        </w:rPr>
        <w:t>ovojnë që shumat e kërkuara të h</w:t>
      </w:r>
      <w:r w:rsidR="004315F3" w:rsidRPr="0081679B">
        <w:rPr>
          <w:lang w:val="sq-AL"/>
        </w:rPr>
        <w:t xml:space="preserve">uasë përdoren për qëllimin e parashikuar në këtë Marrëveshje Huaje dhe Projekti. </w:t>
      </w:r>
    </w:p>
    <w:p w:rsidR="004315F3" w:rsidRPr="0081679B" w:rsidRDefault="004315F3" w:rsidP="00150C36">
      <w:pPr>
        <w:pStyle w:val="Paragrafi0"/>
        <w:rPr>
          <w:lang w:val="sq-AL"/>
        </w:rPr>
      </w:pPr>
      <w:r w:rsidRPr="0081679B">
        <w:rPr>
          <w:lang w:val="sq-AL"/>
        </w:rPr>
        <w:t>3.5</w:t>
      </w:r>
      <w:r w:rsidR="00C8143D" w:rsidRPr="0081679B">
        <w:rPr>
          <w:lang w:val="sq-AL"/>
        </w:rPr>
        <w:t xml:space="preserve"> </w:t>
      </w:r>
      <w:r w:rsidRPr="0081679B">
        <w:rPr>
          <w:lang w:val="sq-AL"/>
        </w:rPr>
        <w:t>Heqja dorë nga disbursimi. Në pajtim me përmbus</w:t>
      </w:r>
      <w:r w:rsidR="002D4A7A" w:rsidRPr="0081679B">
        <w:rPr>
          <w:lang w:val="sq-AL"/>
        </w:rPr>
        <w:t>hjen e detyrimeve të tij sipas n</w:t>
      </w:r>
      <w:r w:rsidRPr="0081679B">
        <w:rPr>
          <w:lang w:val="sq-AL"/>
        </w:rPr>
        <w:t>enit 11, Huamarrësi mund të heqë dorë nga disbursimi</w:t>
      </w:r>
      <w:r w:rsidR="002D4A7A" w:rsidRPr="0081679B">
        <w:rPr>
          <w:lang w:val="sq-AL"/>
        </w:rPr>
        <w:t xml:space="preserve"> i shumave të padisbursuara të h</w:t>
      </w:r>
      <w:r w:rsidRPr="0081679B">
        <w:rPr>
          <w:lang w:val="sq-AL"/>
        </w:rPr>
        <w:t>uasë me pëlqimin e KfW-së, në këmbim t</w:t>
      </w:r>
      <w:r w:rsidR="002D4A7A" w:rsidRPr="0081679B">
        <w:rPr>
          <w:lang w:val="sq-AL"/>
        </w:rPr>
        <w:t>ë pagesës së kompensimit të mos</w:t>
      </w:r>
      <w:r w:rsidRPr="0081679B">
        <w:rPr>
          <w:lang w:val="sq-AL"/>
        </w:rPr>
        <w:t>pranimit</w:t>
      </w:r>
      <w:r w:rsidR="002D4A7A" w:rsidRPr="0081679B">
        <w:rPr>
          <w:lang w:val="sq-AL"/>
        </w:rPr>
        <w:t>, në pajtim me n</w:t>
      </w:r>
      <w:r w:rsidRPr="0081679B">
        <w:rPr>
          <w:lang w:val="sq-AL"/>
        </w:rPr>
        <w:t xml:space="preserve">enin 3.6. </w:t>
      </w:r>
    </w:p>
    <w:p w:rsidR="004315F3" w:rsidRPr="0081679B" w:rsidRDefault="004315F3" w:rsidP="00150C36">
      <w:pPr>
        <w:pStyle w:val="Paragrafi0"/>
        <w:rPr>
          <w:lang w:val="sq-AL"/>
        </w:rPr>
      </w:pPr>
      <w:r w:rsidRPr="0081679B">
        <w:rPr>
          <w:lang w:val="sq-AL"/>
        </w:rPr>
        <w:t>3.6</w:t>
      </w:r>
      <w:r w:rsidR="00C8143D" w:rsidRPr="0081679B">
        <w:rPr>
          <w:lang w:val="sq-AL"/>
        </w:rPr>
        <w:t xml:space="preserve"> </w:t>
      </w:r>
      <w:r w:rsidRPr="0081679B">
        <w:rPr>
          <w:lang w:val="sq-AL"/>
        </w:rPr>
        <w:t>Kompensimi i mospranimit. Nëse Huamarrësi heq dorë nga disbursimi i një shu</w:t>
      </w:r>
      <w:r w:rsidR="002D4A7A" w:rsidRPr="0081679B">
        <w:rPr>
          <w:lang w:val="sq-AL"/>
        </w:rPr>
        <w:t>me huaje, ose nëse një shumë e h</w:t>
      </w:r>
      <w:r w:rsidRPr="0081679B">
        <w:rPr>
          <w:lang w:val="sq-AL"/>
        </w:rPr>
        <w:t xml:space="preserve">uasë nuk disbursohet apo nuk disbursohet </w:t>
      </w:r>
      <w:r w:rsidR="002D4A7A" w:rsidRPr="0081679B">
        <w:rPr>
          <w:lang w:val="sq-AL"/>
        </w:rPr>
        <w:t>brenda afatit të përcaktuar në n</w:t>
      </w:r>
      <w:r w:rsidRPr="0081679B">
        <w:rPr>
          <w:lang w:val="sq-AL"/>
        </w:rPr>
        <w:t xml:space="preserve">enin 3.2 </w:t>
      </w:r>
      <w:r w:rsidR="00D21029" w:rsidRPr="0081679B">
        <w:rPr>
          <w:lang w:val="sq-AL"/>
        </w:rPr>
        <w:t xml:space="preserve"> </w:t>
      </w:r>
      <w:r w:rsidRPr="0081679B">
        <w:rPr>
          <w:lang w:val="sq-AL"/>
        </w:rPr>
        <w:t>për shkaqe të tjera për të cilat KfW-ja nuk mund të mbahet përgjegjëse, Huamarrësi i paguan KfW-së</w:t>
      </w:r>
      <w:r w:rsidR="002D4A7A" w:rsidRPr="0081679B">
        <w:rPr>
          <w:lang w:val="sq-AL"/>
        </w:rPr>
        <w:t>,</w:t>
      </w:r>
      <w:r w:rsidRPr="0081679B">
        <w:rPr>
          <w:lang w:val="sq-AL"/>
        </w:rPr>
        <w:t xml:space="preserve"> me kërkesë</w:t>
      </w:r>
      <w:r w:rsidR="002D4A7A" w:rsidRPr="0081679B">
        <w:rPr>
          <w:lang w:val="sq-AL"/>
        </w:rPr>
        <w:t>,</w:t>
      </w:r>
      <w:r w:rsidRPr="0081679B">
        <w:rPr>
          <w:lang w:val="sq-AL"/>
        </w:rPr>
        <w:t xml:space="preserve"> atë shumë që është e nevojshme për të kompensuar KfW-në për çdo humbje, shpenzime apo kosto të shkaktuara nga KfW-ja si rezultat i mos</w:t>
      </w:r>
      <w:r w:rsidR="002D4A7A" w:rsidRPr="0081679B">
        <w:rPr>
          <w:lang w:val="sq-AL"/>
        </w:rPr>
        <w:t>pranimit të shumës në fjalë të h</w:t>
      </w:r>
      <w:r w:rsidRPr="0081679B">
        <w:rPr>
          <w:lang w:val="sq-AL"/>
        </w:rPr>
        <w:t>uasë. KfW-ja lloga</w:t>
      </w:r>
      <w:r w:rsidR="002D4A7A" w:rsidRPr="0081679B">
        <w:rPr>
          <w:lang w:val="sq-AL"/>
        </w:rPr>
        <w:t>rit shumën e kompensimit të mos</w:t>
      </w:r>
      <w:r w:rsidRPr="0081679B">
        <w:rPr>
          <w:lang w:val="sq-AL"/>
        </w:rPr>
        <w:t xml:space="preserve">pranimit dhe ia komunikon atë Huamarrësit. </w:t>
      </w:r>
    </w:p>
    <w:p w:rsidR="004315F3" w:rsidRPr="0081679B" w:rsidRDefault="004315F3" w:rsidP="00150C36">
      <w:pPr>
        <w:pStyle w:val="Paragrafi0"/>
        <w:rPr>
          <w:lang w:val="sq-AL"/>
        </w:rPr>
      </w:pPr>
      <w:r w:rsidRPr="0081679B">
        <w:rPr>
          <w:lang w:val="sq-AL"/>
        </w:rPr>
        <w:t>4.</w:t>
      </w:r>
      <w:r w:rsidR="00C8143D" w:rsidRPr="0081679B">
        <w:rPr>
          <w:lang w:val="sq-AL"/>
        </w:rPr>
        <w:t xml:space="preserve"> </w:t>
      </w:r>
      <w:r w:rsidRPr="0081679B">
        <w:rPr>
          <w:lang w:val="sq-AL"/>
        </w:rPr>
        <w:t xml:space="preserve">Tarifat </w:t>
      </w:r>
    </w:p>
    <w:p w:rsidR="004315F3" w:rsidRPr="0081679B" w:rsidRDefault="004315F3" w:rsidP="00150C36">
      <w:pPr>
        <w:pStyle w:val="Paragrafi0"/>
        <w:rPr>
          <w:lang w:val="sq-AL"/>
        </w:rPr>
      </w:pPr>
      <w:r w:rsidRPr="0081679B">
        <w:rPr>
          <w:lang w:val="sq-AL"/>
        </w:rPr>
        <w:t>4.1</w:t>
      </w:r>
      <w:r w:rsidR="00C8143D" w:rsidRPr="0081679B">
        <w:rPr>
          <w:lang w:val="sq-AL"/>
        </w:rPr>
        <w:t xml:space="preserve"> </w:t>
      </w:r>
      <w:r w:rsidRPr="0081679B">
        <w:rPr>
          <w:lang w:val="sq-AL"/>
        </w:rPr>
        <w:t>Tarifa e angazhimit. Huamarrësi paguan një tarifë të pakthyeshme angazhimi deri në 0.25% vjetore</w:t>
      </w:r>
      <w:r w:rsidR="009466B7" w:rsidRPr="0081679B">
        <w:rPr>
          <w:lang w:val="sq-AL"/>
        </w:rPr>
        <w:t xml:space="preserve"> mbi shumat e padisbursuara të h</w:t>
      </w:r>
      <w:r w:rsidRPr="0081679B">
        <w:rPr>
          <w:lang w:val="sq-AL"/>
        </w:rPr>
        <w:t>uasë. Tarifa e angazhimit llogaritet për periudhën që</w:t>
      </w:r>
      <w:r w:rsidR="009466B7" w:rsidRPr="0081679B">
        <w:rPr>
          <w:lang w:val="sq-AL"/>
        </w:rPr>
        <w:t xml:space="preserve"> fillon me kalimin e afatit tre</w:t>
      </w:r>
      <w:r w:rsidRPr="0081679B">
        <w:rPr>
          <w:lang w:val="sq-AL"/>
        </w:rPr>
        <w:t>mujor pas nënshkrimit të kësaj Marrëveshjeje të Huasë dhe Projektit d</w:t>
      </w:r>
      <w:r w:rsidR="009466B7" w:rsidRPr="0081679B">
        <w:rPr>
          <w:lang w:val="sq-AL"/>
        </w:rPr>
        <w:t>he vazhdon deri në atë datë që h</w:t>
      </w:r>
      <w:r w:rsidRPr="0081679B">
        <w:rPr>
          <w:lang w:val="sq-AL"/>
        </w:rPr>
        <w:t>u</w:t>
      </w:r>
      <w:r w:rsidR="009466B7" w:rsidRPr="0081679B">
        <w:rPr>
          <w:lang w:val="sq-AL"/>
        </w:rPr>
        <w:t>aja është disbursuar plotësisht</w:t>
      </w:r>
      <w:r w:rsidRPr="0081679B">
        <w:rPr>
          <w:lang w:val="sq-AL"/>
        </w:rPr>
        <w:t xml:space="preserve"> ose është anuluar plotësisht, sipas rastit. </w:t>
      </w:r>
    </w:p>
    <w:p w:rsidR="004315F3" w:rsidRPr="0081679B" w:rsidRDefault="004315F3" w:rsidP="00150C36">
      <w:pPr>
        <w:pStyle w:val="Paragrafi0"/>
        <w:rPr>
          <w:lang w:val="sq-AL"/>
        </w:rPr>
      </w:pPr>
      <w:r w:rsidRPr="0081679B">
        <w:rPr>
          <w:lang w:val="sq-AL"/>
        </w:rPr>
        <w:t>Tarifa e angazhimit kërkohet të paguhet çdo gjashtë muaj dhe për vonesat më 30 qershor dhe 30 dhjetor të çdo viti (secila “Data e Pagesës”). Fi</w:t>
      </w:r>
      <w:r w:rsidR="009466B7" w:rsidRPr="0081679B">
        <w:rPr>
          <w:lang w:val="sq-AL"/>
        </w:rPr>
        <w:t>llimisht duhet të paguhet më 30.06.</w:t>
      </w:r>
      <w:r w:rsidR="00D21029" w:rsidRPr="0081679B">
        <w:rPr>
          <w:lang w:val="sq-AL"/>
        </w:rPr>
        <w:t>2010, por jo më parë se data e p</w:t>
      </w:r>
      <w:r w:rsidRPr="0081679B">
        <w:rPr>
          <w:lang w:val="sq-AL"/>
        </w:rPr>
        <w:t>agesës pas ditës në të cilën kjo Marrëveshje Huaje dhe Pro</w:t>
      </w:r>
      <w:r w:rsidR="009466B7" w:rsidRPr="0081679B">
        <w:rPr>
          <w:lang w:val="sq-AL"/>
        </w:rPr>
        <w:t>jekti hyn në fuqi në pajtim me n</w:t>
      </w:r>
      <w:r w:rsidRPr="0081679B">
        <w:rPr>
          <w:lang w:val="sq-AL"/>
        </w:rPr>
        <w:t xml:space="preserve">enin 14.11. </w:t>
      </w:r>
    </w:p>
    <w:p w:rsidR="004315F3" w:rsidRPr="0081679B" w:rsidRDefault="00C8143D" w:rsidP="00150C36">
      <w:pPr>
        <w:pStyle w:val="Paragrafi0"/>
        <w:rPr>
          <w:lang w:val="sq-AL"/>
        </w:rPr>
      </w:pPr>
      <w:r w:rsidRPr="0081679B">
        <w:rPr>
          <w:lang w:val="sq-AL"/>
        </w:rPr>
        <w:t xml:space="preserve">4.2 </w:t>
      </w:r>
      <w:r w:rsidR="004315F3" w:rsidRPr="0081679B">
        <w:rPr>
          <w:lang w:val="sq-AL"/>
        </w:rPr>
        <w:t>Tarifa e menaxhimit. Huamarrësi i paguan KfW-së një tarifë menaxhimi të vetme dhe të plotë të barabartë m</w:t>
      </w:r>
      <w:r w:rsidR="00D21029" w:rsidRPr="0081679B">
        <w:rPr>
          <w:lang w:val="sq-AL"/>
        </w:rPr>
        <w:t>e 1.0% të shumës principale të h</w:t>
      </w:r>
      <w:r w:rsidR="004315F3" w:rsidRPr="0081679B">
        <w:rPr>
          <w:lang w:val="sq-AL"/>
        </w:rPr>
        <w:t>uasë</w:t>
      </w:r>
      <w:r w:rsidR="00D21029" w:rsidRPr="0081679B">
        <w:rPr>
          <w:lang w:val="sq-AL"/>
        </w:rPr>
        <w:t>, të parashikuar në n</w:t>
      </w:r>
      <w:r w:rsidR="004315F3" w:rsidRPr="0081679B">
        <w:rPr>
          <w:lang w:val="sq-AL"/>
        </w:rPr>
        <w:t>enin 1.1 brenda afatit tre-mujor</w:t>
      </w:r>
      <w:r w:rsidR="00D21029" w:rsidRPr="0081679B">
        <w:rPr>
          <w:lang w:val="sq-AL"/>
        </w:rPr>
        <w:t>,</w:t>
      </w:r>
      <w:r w:rsidR="004315F3" w:rsidRPr="0081679B">
        <w:rPr>
          <w:lang w:val="sq-AL"/>
        </w:rPr>
        <w:t xml:space="preserve"> pasi kjo Marrëveshje Huaje dhe Projekti të jetë nënshkruar nga KfW-ja ose brenda një afati një-mujor</w:t>
      </w:r>
      <w:r w:rsidR="00D21029" w:rsidRPr="0081679B">
        <w:rPr>
          <w:lang w:val="sq-AL"/>
        </w:rPr>
        <w:t>,</w:t>
      </w:r>
      <w:r w:rsidR="004315F3" w:rsidRPr="0081679B">
        <w:rPr>
          <w:lang w:val="sq-AL"/>
        </w:rPr>
        <w:t xml:space="preserve"> pasi të ketë hynë në fuqi kjo Marrëveshje Huaje dhe Projekti (në varësi se cila është data e fundit)</w:t>
      </w:r>
      <w:r w:rsidR="00D21029" w:rsidRPr="0081679B">
        <w:rPr>
          <w:lang w:val="sq-AL"/>
        </w:rPr>
        <w:t>,</w:t>
      </w:r>
      <w:r w:rsidR="004315F3" w:rsidRPr="0081679B">
        <w:rPr>
          <w:lang w:val="sq-AL"/>
        </w:rPr>
        <w:t xml:space="preserve"> por në çdo ras</w:t>
      </w:r>
      <w:r w:rsidR="00D21029" w:rsidRPr="0081679B">
        <w:rPr>
          <w:lang w:val="sq-AL"/>
        </w:rPr>
        <w:t>t para disbursimit të parë nga h</w:t>
      </w:r>
      <w:r w:rsidR="004315F3" w:rsidRPr="0081679B">
        <w:rPr>
          <w:lang w:val="sq-AL"/>
        </w:rPr>
        <w:t xml:space="preserve">uaja. </w:t>
      </w:r>
    </w:p>
    <w:p w:rsidR="004315F3" w:rsidRPr="0081679B" w:rsidRDefault="004315F3" w:rsidP="00150C36">
      <w:pPr>
        <w:pStyle w:val="Paragrafi0"/>
        <w:rPr>
          <w:lang w:val="sq-AL"/>
        </w:rPr>
      </w:pPr>
      <w:r w:rsidRPr="0081679B">
        <w:rPr>
          <w:lang w:val="sq-AL"/>
        </w:rPr>
        <w:t>5.</w:t>
      </w:r>
      <w:r w:rsidR="00C8143D" w:rsidRPr="0081679B">
        <w:rPr>
          <w:lang w:val="sq-AL"/>
        </w:rPr>
        <w:t xml:space="preserve"> </w:t>
      </w:r>
      <w:r w:rsidRPr="0081679B">
        <w:rPr>
          <w:lang w:val="sq-AL"/>
        </w:rPr>
        <w:t xml:space="preserve">Interesi </w:t>
      </w:r>
    </w:p>
    <w:p w:rsidR="004315F3" w:rsidRPr="0081679B" w:rsidRDefault="004315F3" w:rsidP="00150C36">
      <w:pPr>
        <w:pStyle w:val="Paragrafi0"/>
        <w:rPr>
          <w:lang w:val="sq-AL"/>
        </w:rPr>
      </w:pPr>
      <w:r w:rsidRPr="0081679B">
        <w:rPr>
          <w:lang w:val="sq-AL"/>
        </w:rPr>
        <w:t>5.1</w:t>
      </w:r>
      <w:r w:rsidR="00C8143D" w:rsidRPr="0081679B">
        <w:rPr>
          <w:lang w:val="sq-AL"/>
        </w:rPr>
        <w:t xml:space="preserve"> </w:t>
      </w:r>
      <w:r w:rsidRPr="0081679B">
        <w:rPr>
          <w:lang w:val="sq-AL"/>
        </w:rPr>
        <w:t>Huamarrësi i paguan KfW-së një interes</w:t>
      </w:r>
      <w:r w:rsidR="00D21029" w:rsidRPr="0081679B">
        <w:rPr>
          <w:lang w:val="sq-AL"/>
        </w:rPr>
        <w:t>,</w:t>
      </w:r>
      <w:r w:rsidRPr="0081679B">
        <w:rPr>
          <w:lang w:val="sq-AL"/>
        </w:rPr>
        <w:t xml:space="preserve"> sipas normës së përcaktuar si më poshtë: </w:t>
      </w:r>
    </w:p>
    <w:p w:rsidR="004315F3" w:rsidRDefault="00C8143D" w:rsidP="00150C36">
      <w:pPr>
        <w:pStyle w:val="Paragrafi0"/>
        <w:rPr>
          <w:lang w:val="sq-AL"/>
        </w:rPr>
      </w:pPr>
      <w:r w:rsidRPr="0081679B">
        <w:rPr>
          <w:lang w:val="sq-AL"/>
        </w:rPr>
        <w:t xml:space="preserve">a) </w:t>
      </w:r>
      <w:r w:rsidR="004315F3" w:rsidRPr="0081679B">
        <w:rPr>
          <w:lang w:val="sq-AL"/>
        </w:rPr>
        <w:t xml:space="preserve">Interesi (normë fikse interesi e caktuar </w:t>
      </w:r>
      <w:r w:rsidR="00D21029" w:rsidRPr="0081679B">
        <w:rPr>
          <w:lang w:val="sq-AL"/>
        </w:rPr>
        <w:t>me bërjen efektive të h</w:t>
      </w:r>
      <w:r w:rsidR="0020070D" w:rsidRPr="0081679B">
        <w:rPr>
          <w:lang w:val="sq-AL"/>
        </w:rPr>
        <w:t>uasë</w:t>
      </w:r>
      <w:r w:rsidR="004315F3" w:rsidRPr="0081679B">
        <w:rPr>
          <w:lang w:val="sq-AL"/>
        </w:rPr>
        <w:t>)</w:t>
      </w:r>
      <w:r w:rsidR="0020070D" w:rsidRPr="0081679B">
        <w:rPr>
          <w:lang w:val="sq-AL"/>
        </w:rPr>
        <w:t>.</w:t>
      </w:r>
      <w:r w:rsidR="004315F3" w:rsidRPr="0081679B">
        <w:rPr>
          <w:lang w:val="sq-AL"/>
        </w:rPr>
        <w:t xml:space="preserve"> </w:t>
      </w:r>
      <w:r w:rsidR="0020070D" w:rsidRPr="0081679B">
        <w:rPr>
          <w:lang w:val="sq-AL"/>
        </w:rPr>
        <w:t>Huamarrësi paguan interes për huanë</w:t>
      </w:r>
      <w:r w:rsidR="004315F3" w:rsidRPr="0081679B">
        <w:rPr>
          <w:lang w:val="sq-AL"/>
        </w:rPr>
        <w:t xml:space="preserve"> në një normë të përcaktuar nga KfW-ja me hyrjen në fuqi të kësaj Marrëveshjeje Huaje dhe Projekti</w:t>
      </w:r>
      <w:r w:rsidR="0020070D" w:rsidRPr="0081679B">
        <w:rPr>
          <w:lang w:val="sq-AL"/>
        </w:rPr>
        <w:t>, sipas n</w:t>
      </w:r>
      <w:r w:rsidR="004315F3" w:rsidRPr="0081679B">
        <w:rPr>
          <w:lang w:val="sq-AL"/>
        </w:rPr>
        <w:t>enit 14.11 mbi bazën e kostos faktike të financimit t</w:t>
      </w:r>
      <w:r w:rsidR="0020070D" w:rsidRPr="0081679B">
        <w:rPr>
          <w:lang w:val="sq-AL"/>
        </w:rPr>
        <w:t>ë KfW-së në tregun e kapitalit e</w:t>
      </w:r>
      <w:r w:rsidR="004315F3" w:rsidRPr="0081679B">
        <w:rPr>
          <w:lang w:val="sq-AL"/>
        </w:rPr>
        <w:t>uro</w:t>
      </w:r>
      <w:r w:rsidR="0020070D" w:rsidRPr="0081679B">
        <w:rPr>
          <w:lang w:val="sq-AL"/>
        </w:rPr>
        <w:t>,</w:t>
      </w:r>
      <w:r w:rsidR="004315F3" w:rsidRPr="0081679B">
        <w:rPr>
          <w:lang w:val="sq-AL"/>
        </w:rPr>
        <w:t xml:space="preserve"> sipas afateve që përputhen me periudhën e normës fikse të interesit përkatës, minus një pjesë prej 0.5% vjetor (</w:t>
      </w:r>
      <w:r w:rsidR="0020070D" w:rsidRPr="0081679B">
        <w:rPr>
          <w:lang w:val="sq-AL"/>
        </w:rPr>
        <w:t>“Normë Fikse Interesi”). Norma fikse e i</w:t>
      </w:r>
      <w:r w:rsidR="004315F3" w:rsidRPr="0081679B">
        <w:rPr>
          <w:lang w:val="sq-AL"/>
        </w:rPr>
        <w:t>nteresit</w:t>
      </w:r>
      <w:r w:rsidR="0020070D" w:rsidRPr="0081679B">
        <w:rPr>
          <w:lang w:val="sq-AL"/>
        </w:rPr>
        <w:t>,</w:t>
      </w:r>
      <w:r w:rsidR="004315F3" w:rsidRPr="0081679B">
        <w:rPr>
          <w:lang w:val="sq-AL"/>
        </w:rPr>
        <w:t xml:space="preserve"> e përcaktuar në këtë mënyrë</w:t>
      </w:r>
      <w:r w:rsidR="0020070D" w:rsidRPr="0081679B">
        <w:rPr>
          <w:lang w:val="sq-AL"/>
        </w:rPr>
        <w:t>,</w:t>
      </w:r>
      <w:r w:rsidR="004315F3" w:rsidRPr="0081679B">
        <w:rPr>
          <w:lang w:val="sq-AL"/>
        </w:rPr>
        <w:t xml:space="preserve"> zbatohet deri sa të merret kë</w:t>
      </w:r>
      <w:r w:rsidR="0020070D" w:rsidRPr="0081679B">
        <w:rPr>
          <w:lang w:val="sq-AL"/>
        </w:rPr>
        <w:t>sti i fundit i shlyerjes sipas grafikut të shlyerjes sipas parashikimit në n</w:t>
      </w:r>
      <w:r w:rsidR="004315F3" w:rsidRPr="0081679B">
        <w:rPr>
          <w:lang w:val="sq-AL"/>
        </w:rPr>
        <w:t xml:space="preserve">enin 6.1. </w:t>
      </w:r>
    </w:p>
    <w:p w:rsidR="00251259" w:rsidRDefault="00251259" w:rsidP="00150C36">
      <w:pPr>
        <w:pStyle w:val="Paragrafi0"/>
        <w:rPr>
          <w:lang w:val="sq-AL"/>
        </w:rPr>
      </w:pPr>
    </w:p>
    <w:p w:rsidR="00251259" w:rsidRDefault="00251259" w:rsidP="00150C36">
      <w:pPr>
        <w:pStyle w:val="Paragrafi0"/>
        <w:rPr>
          <w:lang w:val="sq-AL"/>
        </w:rPr>
      </w:pPr>
    </w:p>
    <w:p w:rsidR="004315F3" w:rsidRPr="0081679B" w:rsidRDefault="00C8143D" w:rsidP="00150C36">
      <w:pPr>
        <w:pStyle w:val="Paragrafi0"/>
        <w:rPr>
          <w:lang w:val="sq-AL"/>
        </w:rPr>
      </w:pPr>
      <w:r w:rsidRPr="0081679B">
        <w:rPr>
          <w:lang w:val="sq-AL"/>
        </w:rPr>
        <w:t xml:space="preserve">b) </w:t>
      </w:r>
      <w:r w:rsidR="004315F3" w:rsidRPr="0081679B">
        <w:rPr>
          <w:lang w:val="sq-AL"/>
        </w:rPr>
        <w:t xml:space="preserve">Njoftimi i normës së interesit. </w:t>
      </w:r>
      <w:r w:rsidR="00814DD4" w:rsidRPr="0081679B">
        <w:rPr>
          <w:lang w:val="sq-AL"/>
        </w:rPr>
        <w:t>Pesë ditë b</w:t>
      </w:r>
      <w:r w:rsidR="004315F3" w:rsidRPr="0081679B">
        <w:rPr>
          <w:lang w:val="sq-AL"/>
        </w:rPr>
        <w:t>ankare pasi KfW-ja të jetë informuar që kjo Marrëveshje Huaje dhe Projekti të ketë hy</w:t>
      </w:r>
      <w:r w:rsidR="00814DD4" w:rsidRPr="0081679B">
        <w:rPr>
          <w:lang w:val="sq-AL"/>
        </w:rPr>
        <w:t>rë në fuqi sipas n</w:t>
      </w:r>
      <w:r w:rsidR="004315F3" w:rsidRPr="0081679B">
        <w:rPr>
          <w:lang w:val="sq-AL"/>
        </w:rPr>
        <w:t>enit 14.11, KfW-ja përc</w:t>
      </w:r>
      <w:r w:rsidR="00814DD4" w:rsidRPr="0081679B">
        <w:rPr>
          <w:lang w:val="sq-AL"/>
        </w:rPr>
        <w:t>akton normën e interesit sipas n</w:t>
      </w:r>
      <w:r w:rsidR="004315F3" w:rsidRPr="0081679B">
        <w:rPr>
          <w:lang w:val="sq-AL"/>
        </w:rPr>
        <w:t>enit 5.1</w:t>
      </w:r>
      <w:r w:rsidR="00814DD4" w:rsidRPr="0081679B">
        <w:rPr>
          <w:lang w:val="sq-AL"/>
        </w:rPr>
        <w:t>(</w:t>
      </w:r>
      <w:r w:rsidR="004315F3" w:rsidRPr="0081679B">
        <w:rPr>
          <w:lang w:val="sq-AL"/>
        </w:rPr>
        <w:t xml:space="preserve"> a) dhe informon përkatësisht Huamarrësin. </w:t>
      </w:r>
    </w:p>
    <w:p w:rsidR="004315F3" w:rsidRPr="0081679B" w:rsidRDefault="003B2D74" w:rsidP="00150C36">
      <w:pPr>
        <w:pStyle w:val="Paragrafi0"/>
        <w:rPr>
          <w:lang w:val="sq-AL"/>
        </w:rPr>
      </w:pPr>
      <w:r>
        <w:rPr>
          <w:lang w:val="sq-AL"/>
        </w:rPr>
        <w:t xml:space="preserve">5.2 </w:t>
      </w:r>
      <w:r w:rsidR="004315F3" w:rsidRPr="0081679B">
        <w:rPr>
          <w:lang w:val="sq-AL"/>
        </w:rPr>
        <w:t xml:space="preserve">Llogaritja e interesit dhe datat për pagesën e interesit. Interesi </w:t>
      </w:r>
      <w:r w:rsidR="00814DD4" w:rsidRPr="0081679B">
        <w:rPr>
          <w:lang w:val="sq-AL"/>
        </w:rPr>
        <w:t>për një shumë të disbursuar të h</w:t>
      </w:r>
      <w:r w:rsidR="004315F3" w:rsidRPr="0081679B">
        <w:rPr>
          <w:lang w:val="sq-AL"/>
        </w:rPr>
        <w:t xml:space="preserve">uasë paguhet nga llogaria e </w:t>
      </w:r>
      <w:r w:rsidR="00814DD4" w:rsidRPr="0081679B">
        <w:rPr>
          <w:lang w:val="sq-AL"/>
        </w:rPr>
        <w:t>h</w:t>
      </w:r>
      <w:r w:rsidR="004315F3" w:rsidRPr="0081679B">
        <w:rPr>
          <w:lang w:val="sq-AL"/>
        </w:rPr>
        <w:t>uasë që mbahet tek KfW-ja për Huamarrësin deri në datën (përfshirë edhe atë), në të cilën shlyerjet përkatëse kreditohen në llogari</w:t>
      </w:r>
      <w:r w:rsidR="00814DD4" w:rsidRPr="0081679B">
        <w:rPr>
          <w:lang w:val="sq-AL"/>
        </w:rPr>
        <w:t>në e KfW-së, të parashikuar në n</w:t>
      </w:r>
      <w:r w:rsidR="004315F3" w:rsidRPr="0081679B">
        <w:rPr>
          <w:lang w:val="sq-AL"/>
        </w:rPr>
        <w:t>enin 7.3. In</w:t>
      </w:r>
      <w:r w:rsidR="00814DD4" w:rsidRPr="0081679B">
        <w:rPr>
          <w:lang w:val="sq-AL"/>
        </w:rPr>
        <w:t>teresi llogaritet në pajtim me n</w:t>
      </w:r>
      <w:r w:rsidR="004315F3" w:rsidRPr="0081679B">
        <w:rPr>
          <w:lang w:val="sq-AL"/>
        </w:rPr>
        <w:t xml:space="preserve">enin 7.1 (Llogaritja). Interesi paguhet në fund </w:t>
      </w:r>
      <w:r w:rsidR="00814DD4" w:rsidRPr="0081679B">
        <w:rPr>
          <w:lang w:val="sq-AL"/>
        </w:rPr>
        <w:t>të periudhës në datat e pagesës (sipas përcaktimit në n</w:t>
      </w:r>
      <w:r w:rsidR="004315F3" w:rsidRPr="0081679B">
        <w:rPr>
          <w:lang w:val="sq-AL"/>
        </w:rPr>
        <w:t xml:space="preserve">enin 4.1). </w:t>
      </w:r>
    </w:p>
    <w:p w:rsidR="004315F3" w:rsidRPr="0081679B" w:rsidRDefault="004315F3" w:rsidP="00150C36">
      <w:pPr>
        <w:pStyle w:val="Paragrafi0"/>
        <w:rPr>
          <w:lang w:val="sq-AL"/>
        </w:rPr>
      </w:pPr>
      <w:r w:rsidRPr="0081679B">
        <w:rPr>
          <w:lang w:val="sq-AL"/>
        </w:rPr>
        <w:t>6.</w:t>
      </w:r>
      <w:r w:rsidR="00C8143D" w:rsidRPr="0081679B">
        <w:rPr>
          <w:lang w:val="sq-AL"/>
        </w:rPr>
        <w:t xml:space="preserve"> </w:t>
      </w:r>
      <w:r w:rsidRPr="0081679B">
        <w:rPr>
          <w:lang w:val="sq-AL"/>
        </w:rPr>
        <w:t xml:space="preserve">Shlyerja dhe parapagimi </w:t>
      </w:r>
    </w:p>
    <w:p w:rsidR="004315F3" w:rsidRPr="0081679B" w:rsidRDefault="004315F3" w:rsidP="00150C36">
      <w:pPr>
        <w:pStyle w:val="Paragrafi0"/>
        <w:rPr>
          <w:lang w:val="sq-AL"/>
        </w:rPr>
      </w:pPr>
      <w:r w:rsidRPr="0081679B">
        <w:rPr>
          <w:lang w:val="sq-AL"/>
        </w:rPr>
        <w:t>6.1</w:t>
      </w:r>
      <w:r w:rsidR="00C8143D" w:rsidRPr="0081679B">
        <w:rPr>
          <w:lang w:val="sq-AL"/>
        </w:rPr>
        <w:t xml:space="preserve"> </w:t>
      </w:r>
      <w:r w:rsidRPr="0081679B">
        <w:rPr>
          <w:lang w:val="sq-AL"/>
        </w:rPr>
        <w:t xml:space="preserve">Grafiku i shlyerjes. </w:t>
      </w:r>
      <w:r w:rsidR="00814DD4" w:rsidRPr="0081679B">
        <w:rPr>
          <w:lang w:val="sq-AL"/>
        </w:rPr>
        <w:t>Huamarrësi do të shlyejë h</w:t>
      </w:r>
      <w:r w:rsidRPr="0081679B">
        <w:rPr>
          <w:lang w:val="sq-AL"/>
        </w:rPr>
        <w:t xml:space="preserve">uanë si më poshtë: </w:t>
      </w:r>
    </w:p>
    <w:p w:rsidR="004315F3" w:rsidRPr="0081679B" w:rsidRDefault="004315F3" w:rsidP="00150C36">
      <w:pPr>
        <w:pStyle w:val="Paragrafi0"/>
        <w:rPr>
          <w:highlight w:val="yellow"/>
          <w:lang w:val="sq-AL"/>
        </w:rPr>
      </w:pPr>
    </w:p>
    <w:tbl>
      <w:tblPr>
        <w:tblW w:w="6444" w:type="dxa"/>
        <w:jc w:val="center"/>
        <w:tblCellMar>
          <w:left w:w="70" w:type="dxa"/>
          <w:right w:w="70" w:type="dxa"/>
        </w:tblCellMar>
        <w:tblLook w:val="0000" w:firstRow="0" w:lastRow="0" w:firstColumn="0" w:lastColumn="0" w:noHBand="0" w:noVBand="0"/>
      </w:tblPr>
      <w:tblGrid>
        <w:gridCol w:w="1302"/>
        <w:gridCol w:w="1620"/>
        <w:gridCol w:w="1080"/>
        <w:gridCol w:w="1620"/>
        <w:gridCol w:w="822"/>
      </w:tblGrid>
      <w:tr w:rsidR="004315F3" w:rsidRPr="00507BE2">
        <w:trPr>
          <w:trHeight w:val="315"/>
          <w:jc w:val="center"/>
        </w:trPr>
        <w:tc>
          <w:tcPr>
            <w:tcW w:w="130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4315F3" w:rsidRPr="00507BE2" w:rsidRDefault="004315F3" w:rsidP="00507BE2">
            <w:pPr>
              <w:pStyle w:val="Tabele"/>
              <w:widowControl w:val="0"/>
              <w:jc w:val="center"/>
              <w:rPr>
                <w:sz w:val="21"/>
                <w:szCs w:val="21"/>
                <w:lang w:val="sq-AL"/>
              </w:rPr>
            </w:pPr>
            <w:r w:rsidRPr="00507BE2">
              <w:rPr>
                <w:sz w:val="21"/>
                <w:szCs w:val="21"/>
                <w:lang w:val="sq-AL"/>
              </w:rPr>
              <w:t>Kësti</w:t>
            </w:r>
          </w:p>
        </w:tc>
        <w:tc>
          <w:tcPr>
            <w:tcW w:w="1620" w:type="dxa"/>
            <w:tcBorders>
              <w:top w:val="single" w:sz="4" w:space="0" w:color="auto"/>
              <w:left w:val="nil"/>
              <w:bottom w:val="single" w:sz="4" w:space="0" w:color="auto"/>
              <w:right w:val="single" w:sz="4" w:space="0" w:color="auto"/>
            </w:tcBorders>
            <w:shd w:val="clear" w:color="auto" w:fill="C0C0C0"/>
            <w:noWrap/>
            <w:vAlign w:val="bottom"/>
          </w:tcPr>
          <w:p w:rsidR="004315F3" w:rsidRPr="00507BE2" w:rsidRDefault="004315F3" w:rsidP="00507BE2">
            <w:pPr>
              <w:pStyle w:val="Tabele"/>
              <w:widowControl w:val="0"/>
              <w:jc w:val="center"/>
              <w:rPr>
                <w:sz w:val="21"/>
                <w:szCs w:val="21"/>
                <w:lang w:val="sq-AL"/>
              </w:rPr>
            </w:pPr>
            <w:r w:rsidRPr="00507BE2">
              <w:rPr>
                <w:sz w:val="21"/>
                <w:szCs w:val="21"/>
                <w:lang w:val="sq-AL"/>
              </w:rPr>
              <w:t>Datë</w:t>
            </w:r>
          </w:p>
        </w:tc>
        <w:tc>
          <w:tcPr>
            <w:tcW w:w="1080" w:type="dxa"/>
            <w:tcBorders>
              <w:top w:val="single" w:sz="4" w:space="0" w:color="auto"/>
              <w:left w:val="nil"/>
              <w:bottom w:val="single" w:sz="4" w:space="0" w:color="auto"/>
              <w:right w:val="single" w:sz="4" w:space="0" w:color="auto"/>
            </w:tcBorders>
            <w:shd w:val="clear" w:color="auto" w:fill="C0C0C0"/>
            <w:noWrap/>
            <w:vAlign w:val="bottom"/>
          </w:tcPr>
          <w:p w:rsidR="004315F3" w:rsidRPr="00507BE2" w:rsidRDefault="004315F3" w:rsidP="00507BE2">
            <w:pPr>
              <w:pStyle w:val="Tabele"/>
              <w:widowControl w:val="0"/>
              <w:jc w:val="center"/>
              <w:rPr>
                <w:sz w:val="21"/>
                <w:szCs w:val="21"/>
                <w:lang w:val="sq-AL"/>
              </w:rPr>
            </w:pPr>
          </w:p>
        </w:tc>
        <w:tc>
          <w:tcPr>
            <w:tcW w:w="1620" w:type="dxa"/>
            <w:tcBorders>
              <w:top w:val="single" w:sz="4" w:space="0" w:color="auto"/>
              <w:left w:val="nil"/>
              <w:bottom w:val="single" w:sz="4" w:space="0" w:color="auto"/>
              <w:right w:val="single" w:sz="4" w:space="0" w:color="auto"/>
            </w:tcBorders>
            <w:shd w:val="clear" w:color="auto" w:fill="C0C0C0"/>
            <w:noWrap/>
            <w:vAlign w:val="bottom"/>
          </w:tcPr>
          <w:p w:rsidR="004315F3" w:rsidRPr="00507BE2" w:rsidRDefault="004315F3" w:rsidP="00507BE2">
            <w:pPr>
              <w:pStyle w:val="Tabele"/>
              <w:widowControl w:val="0"/>
              <w:jc w:val="center"/>
              <w:rPr>
                <w:sz w:val="21"/>
                <w:szCs w:val="21"/>
                <w:lang w:val="sq-AL"/>
              </w:rPr>
            </w:pPr>
            <w:r w:rsidRPr="00507BE2">
              <w:rPr>
                <w:sz w:val="21"/>
                <w:szCs w:val="21"/>
                <w:lang w:val="sq-AL"/>
              </w:rPr>
              <w:t>Shuma</w:t>
            </w:r>
          </w:p>
        </w:tc>
        <w:tc>
          <w:tcPr>
            <w:tcW w:w="822" w:type="dxa"/>
            <w:tcBorders>
              <w:top w:val="single" w:sz="4" w:space="0" w:color="auto"/>
              <w:left w:val="nil"/>
              <w:bottom w:val="nil"/>
              <w:right w:val="single" w:sz="4" w:space="0" w:color="auto"/>
            </w:tcBorders>
            <w:shd w:val="clear" w:color="auto" w:fill="C0C0C0"/>
            <w:noWrap/>
            <w:vAlign w:val="bottom"/>
          </w:tcPr>
          <w:p w:rsidR="004315F3" w:rsidRPr="00507BE2" w:rsidRDefault="004315F3" w:rsidP="00507BE2">
            <w:pPr>
              <w:pStyle w:val="Tabele"/>
              <w:widowControl w:val="0"/>
              <w:jc w:val="center"/>
              <w:rPr>
                <w:sz w:val="21"/>
                <w:szCs w:val="21"/>
                <w:lang w:val="sq-AL"/>
              </w:rPr>
            </w:pP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2013</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bookmarkStart w:id="1" w:name="RANGE!D4"/>
            <w:r w:rsidRPr="00507BE2">
              <w:rPr>
                <w:sz w:val="21"/>
                <w:szCs w:val="21"/>
                <w:lang w:val="sq-AL"/>
              </w:rPr>
              <w:t xml:space="preserve">1.750.000,00 </w:t>
            </w:r>
            <w:bookmarkEnd w:id="1"/>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2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Dhjet</w:t>
            </w:r>
            <w:r w:rsidR="00E706C0" w:rsidRPr="00507BE2">
              <w:rPr>
                <w:sz w:val="21"/>
                <w:szCs w:val="21"/>
                <w:lang w:val="sq-AL"/>
              </w:rPr>
              <w:t>or 30</w:t>
            </w:r>
            <w:r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2013</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3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2014</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4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2014</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5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2015</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6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2015</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7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2016</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8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2016</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9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2017</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10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2017</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11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2018</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12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2018</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13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2019</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14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2019</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15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2020</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16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2020</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507BE2"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2021</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18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2021</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19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2022</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20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2022</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21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2023</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22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2023</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23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Qershor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2024</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r w:rsidR="004315F3" w:rsidRPr="00507BE2">
        <w:trPr>
          <w:trHeight w:val="300"/>
          <w:jc w:val="center"/>
        </w:trPr>
        <w:tc>
          <w:tcPr>
            <w:tcW w:w="1302" w:type="dxa"/>
            <w:tcBorders>
              <w:top w:val="nil"/>
              <w:left w:val="single" w:sz="4" w:space="0" w:color="auto"/>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24 </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E706C0" w:rsidP="00150C36">
            <w:pPr>
              <w:pStyle w:val="Tabele"/>
              <w:widowControl w:val="0"/>
              <w:rPr>
                <w:sz w:val="21"/>
                <w:szCs w:val="21"/>
                <w:lang w:val="sq-AL"/>
              </w:rPr>
            </w:pPr>
            <w:r w:rsidRPr="00507BE2">
              <w:rPr>
                <w:sz w:val="21"/>
                <w:szCs w:val="21"/>
                <w:lang w:val="sq-AL"/>
              </w:rPr>
              <w:t>Dhjetor 30</w:t>
            </w:r>
            <w:r w:rsidR="004315F3" w:rsidRPr="00507BE2">
              <w:rPr>
                <w:sz w:val="21"/>
                <w:szCs w:val="21"/>
                <w:lang w:val="sq-AL"/>
              </w:rPr>
              <w:t xml:space="preserve">        </w:t>
            </w:r>
          </w:p>
        </w:tc>
        <w:tc>
          <w:tcPr>
            <w:tcW w:w="108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2024</w:t>
            </w:r>
          </w:p>
        </w:tc>
        <w:tc>
          <w:tcPr>
            <w:tcW w:w="1620"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 xml:space="preserve">1.750.000,00 </w:t>
            </w:r>
          </w:p>
        </w:tc>
        <w:tc>
          <w:tcPr>
            <w:tcW w:w="822" w:type="dxa"/>
            <w:tcBorders>
              <w:top w:val="nil"/>
              <w:left w:val="nil"/>
              <w:bottom w:val="single" w:sz="4" w:space="0" w:color="auto"/>
              <w:right w:val="single" w:sz="4" w:space="0" w:color="auto"/>
            </w:tcBorders>
            <w:shd w:val="clear" w:color="auto" w:fill="auto"/>
            <w:noWrap/>
            <w:vAlign w:val="bottom"/>
          </w:tcPr>
          <w:p w:rsidR="004315F3" w:rsidRPr="00507BE2" w:rsidRDefault="004315F3" w:rsidP="00150C36">
            <w:pPr>
              <w:pStyle w:val="Tabele"/>
              <w:widowControl w:val="0"/>
              <w:rPr>
                <w:sz w:val="21"/>
                <w:szCs w:val="21"/>
                <w:lang w:val="sq-AL"/>
              </w:rPr>
            </w:pPr>
            <w:r w:rsidRPr="00507BE2">
              <w:rPr>
                <w:sz w:val="21"/>
                <w:szCs w:val="21"/>
                <w:lang w:val="sq-AL"/>
              </w:rPr>
              <w:t>EURO</w:t>
            </w:r>
          </w:p>
        </w:tc>
      </w:tr>
    </w:tbl>
    <w:p w:rsidR="00C8143D" w:rsidRPr="0081679B" w:rsidRDefault="00C8143D" w:rsidP="00150C36">
      <w:pPr>
        <w:pStyle w:val="Paragrafi0"/>
        <w:rPr>
          <w:lang w:val="sq-AL"/>
        </w:rPr>
      </w:pPr>
    </w:p>
    <w:p w:rsidR="004315F3" w:rsidRPr="0081679B" w:rsidRDefault="00C8143D" w:rsidP="00150C36">
      <w:pPr>
        <w:pStyle w:val="Paragrafi0"/>
        <w:rPr>
          <w:lang w:val="sq-AL"/>
        </w:rPr>
      </w:pPr>
      <w:r w:rsidRPr="0081679B">
        <w:rPr>
          <w:lang w:val="sq-AL"/>
        </w:rPr>
        <w:t xml:space="preserve">6.2 </w:t>
      </w:r>
      <w:r w:rsidR="004315F3" w:rsidRPr="0081679B">
        <w:rPr>
          <w:lang w:val="sq-AL"/>
        </w:rPr>
        <w:t xml:space="preserve">Shumat e padisbursuara të huasë. </w:t>
      </w:r>
      <w:r w:rsidR="00814DD4" w:rsidRPr="0081679B">
        <w:rPr>
          <w:lang w:val="sq-AL"/>
        </w:rPr>
        <w:t>Shumat e padisbursuara të h</w:t>
      </w:r>
      <w:r w:rsidR="004315F3" w:rsidRPr="0081679B">
        <w:rPr>
          <w:lang w:val="sq-AL"/>
        </w:rPr>
        <w:t xml:space="preserve">uasë kompensohen me këstin e fundit përkatës që kërkohet sipas grafikut të shlyerjes, përveç kur KfW-ja, me diskrecionin e saj, zgjedh një alternativë tjetër kompensimi në raste të veçanta. </w:t>
      </w:r>
    </w:p>
    <w:p w:rsidR="004315F3" w:rsidRPr="0081679B" w:rsidRDefault="004315F3" w:rsidP="00150C36">
      <w:pPr>
        <w:pStyle w:val="Paragrafi0"/>
        <w:rPr>
          <w:lang w:val="sq-AL"/>
        </w:rPr>
      </w:pPr>
      <w:r w:rsidRPr="0081679B">
        <w:rPr>
          <w:lang w:val="sq-AL"/>
        </w:rPr>
        <w:t>6.3</w:t>
      </w:r>
      <w:r w:rsidR="00C8143D" w:rsidRPr="0081679B">
        <w:rPr>
          <w:lang w:val="sq-AL"/>
        </w:rPr>
        <w:t xml:space="preserve"> </w:t>
      </w:r>
      <w:r w:rsidRPr="0081679B">
        <w:rPr>
          <w:lang w:val="sq-AL"/>
        </w:rPr>
        <w:t>Disbursimet pas fillim</w:t>
      </w:r>
      <w:r w:rsidR="00814DD4" w:rsidRPr="0081679B">
        <w:rPr>
          <w:lang w:val="sq-AL"/>
        </w:rPr>
        <w:t>it të shlyerjes. Nëse shumat e h</w:t>
      </w:r>
      <w:r w:rsidRPr="0081679B">
        <w:rPr>
          <w:lang w:val="sq-AL"/>
        </w:rPr>
        <w:t>uasë disbursohen</w:t>
      </w:r>
      <w:r w:rsidR="00814DD4" w:rsidRPr="0081679B">
        <w:rPr>
          <w:lang w:val="sq-AL"/>
        </w:rPr>
        <w:t>,</w:t>
      </w:r>
      <w:r w:rsidRPr="0081679B">
        <w:rPr>
          <w:lang w:val="sq-AL"/>
        </w:rPr>
        <w:t xml:space="preserve"> pasi të ketë filluar shlyerja, grafiku i shlyerjes i re</w:t>
      </w:r>
      <w:r w:rsidR="00814DD4" w:rsidRPr="0081679B">
        <w:rPr>
          <w:lang w:val="sq-AL"/>
        </w:rPr>
        <w:t>nditur në n</w:t>
      </w:r>
      <w:r w:rsidRPr="0081679B">
        <w:rPr>
          <w:lang w:val="sq-AL"/>
        </w:rPr>
        <w:t>enin 6.1 mbetet i pacenuar</w:t>
      </w:r>
      <w:r w:rsidR="00814DD4" w:rsidRPr="0081679B">
        <w:rPr>
          <w:lang w:val="sq-AL"/>
        </w:rPr>
        <w:t>,</w:t>
      </w:r>
      <w:r w:rsidRPr="0081679B">
        <w:rPr>
          <w:lang w:val="sq-AL"/>
        </w:rPr>
        <w:t xml:space="preserve"> nëse kësti përkatës i shlyerjes që kërkohet në pajtim me grafikun e shlyerje</w:t>
      </w:r>
      <w:r w:rsidR="00814DD4" w:rsidRPr="0081679B">
        <w:rPr>
          <w:lang w:val="sq-AL"/>
        </w:rPr>
        <w:t>s është më i vogël se shumat e h</w:t>
      </w:r>
      <w:r w:rsidRPr="0081679B">
        <w:rPr>
          <w:lang w:val="sq-AL"/>
        </w:rPr>
        <w:t>uasë që janë disbursuar. Nëse kësti i shlyerjes që kërkohet për t’u paguar e kalon shumën e mbetur të huasë, KfW-ja zbret shumën të barabartë me diferencën nga kësti i shlyerjes, e pjesëton atë nga pjesa e mbetur e kësteve të shlyerjes të papaguara dhe ia shton këtë shumë çdo kësti të papaguar të shlyerjes. KfW-ja rezervon të drejtën të shtyjë marrjen në konsideratë të disbursimeve që j</w:t>
      </w:r>
      <w:r w:rsidR="00814DD4" w:rsidRPr="0081679B">
        <w:rPr>
          <w:lang w:val="sq-AL"/>
        </w:rPr>
        <w:t>anë bërë brenda 45 ditëve para datës përkatëse të p</w:t>
      </w:r>
      <w:r w:rsidRPr="0081679B">
        <w:rPr>
          <w:lang w:val="sq-AL"/>
        </w:rPr>
        <w:t>agesës për përcaktimin e shumë</w:t>
      </w:r>
      <w:r w:rsidR="00814DD4" w:rsidRPr="0081679B">
        <w:rPr>
          <w:lang w:val="sq-AL"/>
        </w:rPr>
        <w:t>s së papaguar të huasë deri në datën e dytë të p</w:t>
      </w:r>
      <w:r w:rsidRPr="0081679B">
        <w:rPr>
          <w:lang w:val="sq-AL"/>
        </w:rPr>
        <w:t xml:space="preserve">agesës pas disbursimit. </w:t>
      </w:r>
    </w:p>
    <w:p w:rsidR="004315F3" w:rsidRPr="0081679B" w:rsidRDefault="004315F3" w:rsidP="00150C36">
      <w:pPr>
        <w:pStyle w:val="Paragrafi0"/>
        <w:rPr>
          <w:lang w:val="sq-AL"/>
        </w:rPr>
      </w:pPr>
      <w:r w:rsidRPr="0081679B">
        <w:rPr>
          <w:lang w:val="sq-AL"/>
        </w:rPr>
        <w:t>6.4</w:t>
      </w:r>
      <w:r w:rsidR="00C8143D" w:rsidRPr="0081679B">
        <w:rPr>
          <w:lang w:val="sq-AL"/>
        </w:rPr>
        <w:t xml:space="preserve"> </w:t>
      </w:r>
      <w:r w:rsidRPr="0081679B">
        <w:rPr>
          <w:lang w:val="sq-AL"/>
        </w:rPr>
        <w:t xml:space="preserve">Parapagimi. Sa më poshtë zbatohen për shlyerjet e parakohshme: </w:t>
      </w:r>
    </w:p>
    <w:p w:rsidR="004315F3" w:rsidRPr="0081679B" w:rsidRDefault="004315F3" w:rsidP="00150C36">
      <w:pPr>
        <w:pStyle w:val="Paragrafi0"/>
        <w:rPr>
          <w:lang w:val="sq-AL"/>
        </w:rPr>
      </w:pPr>
      <w:r w:rsidRPr="0081679B">
        <w:rPr>
          <w:lang w:val="sq-AL"/>
        </w:rPr>
        <w:t>a)</w:t>
      </w:r>
      <w:r w:rsidR="00C8143D" w:rsidRPr="0081679B">
        <w:rPr>
          <w:lang w:val="sq-AL"/>
        </w:rPr>
        <w:t xml:space="preserve"> </w:t>
      </w:r>
      <w:r w:rsidRPr="0081679B">
        <w:rPr>
          <w:lang w:val="sq-AL"/>
        </w:rPr>
        <w:t>E drejta për të bërë shlyerje të parakohshm</w:t>
      </w:r>
      <w:r w:rsidR="00814DD4" w:rsidRPr="0081679B">
        <w:rPr>
          <w:lang w:val="sq-AL"/>
        </w:rPr>
        <w:t>e. Huamarrësi, në pajtim me nën</w:t>
      </w:r>
      <w:r w:rsidRPr="0081679B">
        <w:rPr>
          <w:lang w:val="sq-AL"/>
        </w:rPr>
        <w:t>paragrafët (b) deri (e) më poshtë, bën një shlyerje të para</w:t>
      </w:r>
      <w:r w:rsidR="00814DD4" w:rsidRPr="0081679B">
        <w:rPr>
          <w:lang w:val="sq-AL"/>
        </w:rPr>
        <w:t>kohshme në lidhje me një shumë h</w:t>
      </w:r>
      <w:r w:rsidRPr="0081679B">
        <w:rPr>
          <w:lang w:val="sq-AL"/>
        </w:rPr>
        <w:t>uaje, me kusht që kjo shlyerje e parakohshme të jetë të paktën në shumën e një kësti shlyerjeje në</w:t>
      </w:r>
      <w:r w:rsidR="00814DD4" w:rsidRPr="0081679B">
        <w:rPr>
          <w:lang w:val="sq-AL"/>
        </w:rPr>
        <w:t xml:space="preserve"> pajtim me n</w:t>
      </w:r>
      <w:r w:rsidRPr="0081679B">
        <w:rPr>
          <w:lang w:val="sq-AL"/>
        </w:rPr>
        <w:t xml:space="preserve">enin 6.1 </w:t>
      </w:r>
    </w:p>
    <w:p w:rsidR="004315F3" w:rsidRPr="0081679B" w:rsidRDefault="00C8143D" w:rsidP="00150C36">
      <w:pPr>
        <w:pStyle w:val="Paragrafi0"/>
        <w:rPr>
          <w:lang w:val="sq-AL"/>
        </w:rPr>
      </w:pPr>
      <w:bookmarkStart w:id="2" w:name="_Ref59792349"/>
      <w:r w:rsidRPr="0081679B">
        <w:rPr>
          <w:lang w:val="sq-AL"/>
        </w:rPr>
        <w:t xml:space="preserve">b) </w:t>
      </w:r>
      <w:r w:rsidR="004315F3" w:rsidRPr="0081679B">
        <w:rPr>
          <w:lang w:val="sq-AL"/>
        </w:rPr>
        <w:t>Njoftimi. Një shlyerj</w:t>
      </w:r>
      <w:r w:rsidR="00814DD4" w:rsidRPr="0081679B">
        <w:rPr>
          <w:lang w:val="sq-AL"/>
        </w:rPr>
        <w:t>e e parakohshme e një shume të h</w:t>
      </w:r>
      <w:r w:rsidR="004315F3" w:rsidRPr="0081679B">
        <w:rPr>
          <w:lang w:val="sq-AL"/>
        </w:rPr>
        <w:t>uasë në pajtim me nenin 6.4</w:t>
      </w:r>
      <w:r w:rsidR="00814DD4" w:rsidRPr="0081679B">
        <w:rPr>
          <w:lang w:val="sq-AL"/>
        </w:rPr>
        <w:t>(</w:t>
      </w:r>
      <w:r w:rsidR="004315F3" w:rsidRPr="0081679B">
        <w:rPr>
          <w:lang w:val="sq-AL"/>
        </w:rPr>
        <w:t xml:space="preserve"> a) i nënshtrohet një njoftimi për shlyerjen nga Huamarrësi kundrejt KfW-</w:t>
      </w:r>
      <w:r w:rsidR="00814DD4" w:rsidRPr="0081679B">
        <w:rPr>
          <w:lang w:val="sq-AL"/>
        </w:rPr>
        <w:t>së jo më vonë se pesëmbëdhjetë ditë bankare (sipas përkufizimit në n</w:t>
      </w:r>
      <w:r w:rsidR="004315F3" w:rsidRPr="0081679B">
        <w:rPr>
          <w:lang w:val="sq-AL"/>
        </w:rPr>
        <w:t xml:space="preserve">enin 14.1) në Frankfurt am Main para datës së synuar për shlyerjen. Një njoftim i tillë është i parevokueshëm; ai duhet të përcaktojë datën në të cilën duhet të bëhet shlyerja e parakohshme dhe shuma e tij dhe detyron Huamarrësin t’i paguajë KfW-së shumën e përcaktuar në datën e caktuar. </w:t>
      </w:r>
    </w:p>
    <w:bookmarkEnd w:id="2"/>
    <w:p w:rsidR="004315F3" w:rsidRPr="0081679B" w:rsidRDefault="004315F3" w:rsidP="00150C36">
      <w:pPr>
        <w:pStyle w:val="Paragrafi0"/>
        <w:rPr>
          <w:lang w:val="sq-AL"/>
        </w:rPr>
      </w:pPr>
      <w:r w:rsidRPr="0081679B">
        <w:rPr>
          <w:lang w:val="sq-AL"/>
        </w:rPr>
        <w:t>c)</w:t>
      </w:r>
      <w:r w:rsidR="00C8143D" w:rsidRPr="0081679B">
        <w:rPr>
          <w:lang w:val="sq-AL"/>
        </w:rPr>
        <w:t xml:space="preserve"> </w:t>
      </w:r>
      <w:r w:rsidRPr="0081679B">
        <w:rPr>
          <w:lang w:val="sq-AL"/>
        </w:rPr>
        <w:t>Kompensimi i parapagimit. Nëse H</w:t>
      </w:r>
      <w:r w:rsidR="00814DD4" w:rsidRPr="0081679B">
        <w:rPr>
          <w:lang w:val="sq-AL"/>
        </w:rPr>
        <w:t>uamarrësi shlyen para kohe një shumë h</w:t>
      </w:r>
      <w:r w:rsidRPr="0081679B">
        <w:rPr>
          <w:lang w:val="sq-AL"/>
        </w:rPr>
        <w:t xml:space="preserve">uaje me interes në një Normë Fikse Interesi, Huamarrësi duhet t’i paguajë menjëherë KfW-së me kërkesë atë shumë që është e nevojshme për të kompensuar çdo humbje, shpenzim ose kosto që shkaktohen nga KfW-ja si rezultat i shlyerjes së parakohshme. KfW-ja përcakton shumën e kompensimit të shlyerjes së parakohshme dhe ia komunikon atë Huamarrësit. </w:t>
      </w:r>
    </w:p>
    <w:p w:rsidR="004315F3" w:rsidRPr="0081679B" w:rsidRDefault="004315F3" w:rsidP="00150C36">
      <w:pPr>
        <w:pStyle w:val="Paragrafi0"/>
        <w:rPr>
          <w:lang w:val="sq-AL"/>
        </w:rPr>
      </w:pPr>
      <w:r w:rsidRPr="0081679B">
        <w:rPr>
          <w:lang w:val="sq-AL"/>
        </w:rPr>
        <w:t>d)</w:t>
      </w:r>
      <w:r w:rsidR="00C8143D" w:rsidRPr="0081679B">
        <w:rPr>
          <w:lang w:val="sq-AL"/>
        </w:rPr>
        <w:t xml:space="preserve"> </w:t>
      </w:r>
      <w:r w:rsidRPr="0081679B">
        <w:rPr>
          <w:lang w:val="sq-AL"/>
        </w:rPr>
        <w:t>Shumat e kërkueshme. Huamarrësi paguan gjithashtu shumat e mëposhtme së bashku me shlyer</w:t>
      </w:r>
      <w:r w:rsidR="00814DD4" w:rsidRPr="0081679B">
        <w:rPr>
          <w:lang w:val="sq-AL"/>
        </w:rPr>
        <w:t>jen e parakohshme në pajtim me n</w:t>
      </w:r>
      <w:r w:rsidRPr="0081679B">
        <w:rPr>
          <w:lang w:val="sq-AL"/>
        </w:rPr>
        <w:t xml:space="preserve">enin 6.4 </w:t>
      </w:r>
      <w:r w:rsidR="00814DD4" w:rsidRPr="0081679B">
        <w:rPr>
          <w:lang w:val="sq-AL"/>
        </w:rPr>
        <w:t>(</w:t>
      </w:r>
      <w:r w:rsidRPr="0081679B">
        <w:rPr>
          <w:lang w:val="sq-AL"/>
        </w:rPr>
        <w:t>a) deri</w:t>
      </w:r>
      <w:r w:rsidR="00814DD4" w:rsidRPr="0081679B">
        <w:rPr>
          <w:lang w:val="sq-AL"/>
        </w:rPr>
        <w:t>(</w:t>
      </w:r>
      <w:r w:rsidRPr="0081679B">
        <w:rPr>
          <w:lang w:val="sq-AL"/>
        </w:rPr>
        <w:t xml:space="preserve"> c): </w:t>
      </w:r>
    </w:p>
    <w:p w:rsidR="004315F3" w:rsidRPr="0081679B" w:rsidRDefault="004315F3" w:rsidP="00150C36">
      <w:pPr>
        <w:pStyle w:val="Paragrafi0"/>
        <w:rPr>
          <w:lang w:val="sq-AL"/>
        </w:rPr>
      </w:pPr>
      <w:r w:rsidRPr="0081679B">
        <w:rPr>
          <w:lang w:val="sq-AL"/>
        </w:rPr>
        <w:t>aa)</w:t>
      </w:r>
      <w:r w:rsidR="00C8143D" w:rsidRPr="0081679B">
        <w:rPr>
          <w:lang w:val="sq-AL"/>
        </w:rPr>
        <w:t xml:space="preserve"> </w:t>
      </w:r>
      <w:r w:rsidRPr="0081679B">
        <w:rPr>
          <w:lang w:val="sq-AL"/>
        </w:rPr>
        <w:t>çdo kompensim i shlyerjes së parakohshme që kërkohet si rezultat i shlyerj</w:t>
      </w:r>
      <w:r w:rsidR="00814DD4" w:rsidRPr="0081679B">
        <w:rPr>
          <w:lang w:val="sq-AL"/>
        </w:rPr>
        <w:t>es së parakohshme në pajtim me n</w:t>
      </w:r>
      <w:r w:rsidRPr="0081679B">
        <w:rPr>
          <w:lang w:val="sq-AL"/>
        </w:rPr>
        <w:t xml:space="preserve">enin 6.4 </w:t>
      </w:r>
      <w:r w:rsidR="00814DD4" w:rsidRPr="0081679B">
        <w:rPr>
          <w:lang w:val="sq-AL"/>
        </w:rPr>
        <w:t>(</w:t>
      </w:r>
      <w:r w:rsidRPr="0081679B">
        <w:rPr>
          <w:lang w:val="sq-AL"/>
        </w:rPr>
        <w:t xml:space="preserve">c); dhe </w:t>
      </w:r>
    </w:p>
    <w:p w:rsidR="004315F3" w:rsidRPr="0081679B" w:rsidRDefault="004315F3" w:rsidP="00150C36">
      <w:pPr>
        <w:pStyle w:val="Paragrafi0"/>
        <w:rPr>
          <w:lang w:val="sq-AL"/>
        </w:rPr>
      </w:pPr>
      <w:r w:rsidRPr="0081679B">
        <w:rPr>
          <w:lang w:val="sq-AL"/>
        </w:rPr>
        <w:t>bb)</w:t>
      </w:r>
      <w:r w:rsidR="00C8143D" w:rsidRPr="0081679B">
        <w:rPr>
          <w:lang w:val="sq-AL"/>
        </w:rPr>
        <w:t xml:space="preserve"> </w:t>
      </w:r>
      <w:r w:rsidRPr="0081679B">
        <w:rPr>
          <w:lang w:val="sq-AL"/>
        </w:rPr>
        <w:t>i gjithë in</w:t>
      </w:r>
      <w:r w:rsidR="00814DD4" w:rsidRPr="0081679B">
        <w:rPr>
          <w:lang w:val="sq-AL"/>
        </w:rPr>
        <w:t>teresi i mbledhur mbi shumën e h</w:t>
      </w:r>
      <w:r w:rsidRPr="0081679B">
        <w:rPr>
          <w:lang w:val="sq-AL"/>
        </w:rPr>
        <w:t xml:space="preserve">uasë të shlyer para kohe deri në datën e shlyerjes së parakohshme. </w:t>
      </w:r>
    </w:p>
    <w:p w:rsidR="004315F3" w:rsidRPr="0081679B" w:rsidRDefault="004315F3" w:rsidP="00150C36">
      <w:pPr>
        <w:pStyle w:val="Paragrafi0"/>
        <w:rPr>
          <w:lang w:val="sq-AL"/>
        </w:rPr>
      </w:pPr>
      <w:r w:rsidRPr="0081679B">
        <w:rPr>
          <w:lang w:val="sq-AL"/>
        </w:rPr>
        <w:t>e)</w:t>
      </w:r>
      <w:r w:rsidR="00C8143D" w:rsidRPr="0081679B">
        <w:rPr>
          <w:lang w:val="sq-AL"/>
        </w:rPr>
        <w:t xml:space="preserve"> </w:t>
      </w:r>
      <w:r w:rsidRPr="0081679B">
        <w:rPr>
          <w:lang w:val="sq-AL"/>
        </w:rPr>
        <w:t xml:space="preserve">Kompensimi. Neni 6.2 (Shumat e padisbursuara të huasë) zbatohet në mënyrë analoge për kompensimin e shlyerjeve të parakohshme. </w:t>
      </w:r>
    </w:p>
    <w:p w:rsidR="004315F3" w:rsidRPr="0081679B" w:rsidRDefault="004315F3" w:rsidP="00150C36">
      <w:pPr>
        <w:pStyle w:val="Paragrafi0"/>
        <w:rPr>
          <w:lang w:val="sq-AL"/>
        </w:rPr>
      </w:pPr>
      <w:r w:rsidRPr="0081679B">
        <w:rPr>
          <w:lang w:val="sq-AL"/>
        </w:rPr>
        <w:t>6.5</w:t>
      </w:r>
      <w:r w:rsidR="00C8143D" w:rsidRPr="0081679B">
        <w:rPr>
          <w:lang w:val="sq-AL"/>
        </w:rPr>
        <w:t xml:space="preserve"> </w:t>
      </w:r>
      <w:r w:rsidRPr="0081679B">
        <w:rPr>
          <w:lang w:val="sq-AL"/>
        </w:rPr>
        <w:t xml:space="preserve">Grafiku i rishikuar i shlyerjes. Në rastin kur zbatohet </w:t>
      </w:r>
      <w:r w:rsidR="00814DD4" w:rsidRPr="0081679B">
        <w:rPr>
          <w:lang w:val="sq-AL"/>
        </w:rPr>
        <w:t>n</w:t>
      </w:r>
      <w:r w:rsidRPr="0081679B">
        <w:rPr>
          <w:lang w:val="sq-AL"/>
        </w:rPr>
        <w:t xml:space="preserve">eni 6.3 (Disbursimet </w:t>
      </w:r>
      <w:r w:rsidR="00814DD4" w:rsidRPr="0081679B">
        <w:rPr>
          <w:lang w:val="sq-AL"/>
        </w:rPr>
        <w:t>pas fillimit të shlyerjes) ose n</w:t>
      </w:r>
      <w:r w:rsidRPr="0081679B">
        <w:rPr>
          <w:lang w:val="sq-AL"/>
        </w:rPr>
        <w:t xml:space="preserve">eni 6.4 (Shlyerjet e parakohshme), KfW-ja i dërgon Huamarrësit një grafik të rishikuar për shlyerjen që bëhet pjesë përbërëse e kësaj Marrëveshjeje Huaje dhe Projekti dhe zëvendëson grafikun e shlyerjes të vlefshme deri në këtë datë. </w:t>
      </w:r>
    </w:p>
    <w:p w:rsidR="004315F3" w:rsidRPr="0081679B" w:rsidRDefault="004315F3" w:rsidP="00150C36">
      <w:pPr>
        <w:pStyle w:val="Paragrafi0"/>
        <w:rPr>
          <w:lang w:val="sq-AL"/>
        </w:rPr>
      </w:pPr>
      <w:r w:rsidRPr="0081679B">
        <w:rPr>
          <w:lang w:val="sq-AL"/>
        </w:rPr>
        <w:t>7.</w:t>
      </w:r>
      <w:r w:rsidR="00C8143D" w:rsidRPr="0081679B">
        <w:rPr>
          <w:lang w:val="sq-AL"/>
        </w:rPr>
        <w:t xml:space="preserve"> </w:t>
      </w:r>
      <w:r w:rsidRPr="0081679B">
        <w:rPr>
          <w:lang w:val="sq-AL"/>
        </w:rPr>
        <w:t xml:space="preserve">Llogaritjet dhe pagesat në përgjithësi </w:t>
      </w:r>
    </w:p>
    <w:p w:rsidR="004315F3" w:rsidRPr="0081679B" w:rsidRDefault="004315F3" w:rsidP="00150C36">
      <w:pPr>
        <w:pStyle w:val="Paragrafi0"/>
        <w:rPr>
          <w:lang w:val="sq-AL"/>
        </w:rPr>
      </w:pPr>
      <w:r w:rsidRPr="0081679B">
        <w:rPr>
          <w:lang w:val="sq-AL"/>
        </w:rPr>
        <w:t>7.1</w:t>
      </w:r>
      <w:r w:rsidR="00C8143D" w:rsidRPr="0081679B">
        <w:rPr>
          <w:lang w:val="sq-AL"/>
        </w:rPr>
        <w:t xml:space="preserve"> </w:t>
      </w:r>
      <w:r w:rsidRPr="0081679B">
        <w:rPr>
          <w:lang w:val="sq-AL"/>
        </w:rPr>
        <w:t>Llogaritja. Interesi, tarifa e angazhimit, interesi për mospag</w:t>
      </w:r>
      <w:r w:rsidR="00814DD4" w:rsidRPr="0081679B">
        <w:rPr>
          <w:lang w:val="sq-AL"/>
        </w:rPr>
        <w:t>imin e detyrimeve në pajtim me nenin 7.5, kompensimi me shumë</w:t>
      </w:r>
      <w:r w:rsidRPr="0081679B">
        <w:rPr>
          <w:lang w:val="sq-AL"/>
        </w:rPr>
        <w:t xml:space="preserve"> të plotë për s</w:t>
      </w:r>
      <w:r w:rsidR="00814DD4" w:rsidRPr="0081679B">
        <w:rPr>
          <w:lang w:val="sq-AL"/>
        </w:rPr>
        <w:t>humat e papaguara në pajtim me n</w:t>
      </w:r>
      <w:r w:rsidRPr="0081679B">
        <w:rPr>
          <w:lang w:val="sq-AL"/>
        </w:rPr>
        <w:t xml:space="preserve">enin 7.6, kompensimi i mospranimit dhe kompensimi i shlyerjes së parakohshme llogariten mbi bazën e një viti me 360 ditë dhe me muaj me 30 ditë. </w:t>
      </w:r>
    </w:p>
    <w:p w:rsidR="004315F3" w:rsidRPr="0081679B" w:rsidRDefault="004315F3" w:rsidP="00150C36">
      <w:pPr>
        <w:pStyle w:val="Paragrafi0"/>
        <w:rPr>
          <w:lang w:val="sq-AL"/>
        </w:rPr>
      </w:pPr>
      <w:bookmarkStart w:id="3" w:name="_Ref36440253"/>
      <w:r w:rsidRPr="0081679B">
        <w:rPr>
          <w:lang w:val="sq-AL"/>
        </w:rPr>
        <w:t>7.2</w:t>
      </w:r>
      <w:r w:rsidR="00C8143D" w:rsidRPr="0081679B">
        <w:rPr>
          <w:lang w:val="sq-AL"/>
        </w:rPr>
        <w:t xml:space="preserve"> </w:t>
      </w:r>
      <w:r w:rsidRPr="0081679B">
        <w:rPr>
          <w:lang w:val="sq-AL"/>
        </w:rPr>
        <w:t>Data e kërkueshme. Nëse një pagesë që bëhet në lidhje me këtë Marrëveshje Huaj</w:t>
      </w:r>
      <w:r w:rsidR="009C26CE" w:rsidRPr="0081679B">
        <w:rPr>
          <w:lang w:val="sq-AL"/>
        </w:rPr>
        <w:t>e</w:t>
      </w:r>
      <w:r w:rsidRPr="0081679B">
        <w:rPr>
          <w:lang w:val="sq-AL"/>
        </w:rPr>
        <w:t xml:space="preserve"> dhe Projekti, bëhet e kërkueshme </w:t>
      </w:r>
      <w:r w:rsidR="009C26CE" w:rsidRPr="0081679B">
        <w:rPr>
          <w:lang w:val="sq-AL"/>
        </w:rPr>
        <w:t>në një datë që nuk është d</w:t>
      </w:r>
      <w:r w:rsidRPr="0081679B">
        <w:rPr>
          <w:lang w:val="sq-AL"/>
        </w:rPr>
        <w:t xml:space="preserve">itë </w:t>
      </w:r>
      <w:r w:rsidR="009C26CE" w:rsidRPr="0081679B">
        <w:rPr>
          <w:lang w:val="sq-AL"/>
        </w:rPr>
        <w:t>bankare (sipas përkufizimit në n</w:t>
      </w:r>
      <w:r w:rsidRPr="0081679B">
        <w:rPr>
          <w:lang w:val="sq-AL"/>
        </w:rPr>
        <w:t>enin 14.1), Huamarrës</w:t>
      </w:r>
      <w:r w:rsidR="009C26CE" w:rsidRPr="0081679B">
        <w:rPr>
          <w:lang w:val="sq-AL"/>
        </w:rPr>
        <w:t>i duhet ta bëjë këtë pagesë në ditën bankare pasuese. Nëse dita pasuese b</w:t>
      </w:r>
      <w:r w:rsidRPr="0081679B">
        <w:rPr>
          <w:lang w:val="sq-AL"/>
        </w:rPr>
        <w:t>ankare bie në muajin kalendarik pasues, pagesa për</w:t>
      </w:r>
      <w:r w:rsidR="009C26CE" w:rsidRPr="0081679B">
        <w:rPr>
          <w:lang w:val="sq-AL"/>
        </w:rPr>
        <w:t>katëse bëhet në ditën e fundit b</w:t>
      </w:r>
      <w:r w:rsidRPr="0081679B">
        <w:rPr>
          <w:lang w:val="sq-AL"/>
        </w:rPr>
        <w:t xml:space="preserve">ankare të muajit përkatës kalendarik. </w:t>
      </w:r>
    </w:p>
    <w:p w:rsidR="004315F3" w:rsidRPr="0081679B" w:rsidRDefault="004315F3" w:rsidP="00150C36">
      <w:pPr>
        <w:pStyle w:val="Paragrafi0"/>
        <w:rPr>
          <w:lang w:val="sq-AL"/>
        </w:rPr>
      </w:pPr>
      <w:r w:rsidRPr="0081679B">
        <w:rPr>
          <w:lang w:val="sq-AL"/>
        </w:rPr>
        <w:t>7.3</w:t>
      </w:r>
      <w:r w:rsidR="00C8143D" w:rsidRPr="0081679B">
        <w:rPr>
          <w:lang w:val="sq-AL"/>
        </w:rPr>
        <w:t xml:space="preserve"> </w:t>
      </w:r>
      <w:r w:rsidRPr="0081679B">
        <w:rPr>
          <w:lang w:val="sq-AL"/>
        </w:rPr>
        <w:t>Numri i llogarisë, koha e kreditimit. Huamarrësi detyrohet nga detyrimet e tij për pagesa në lidhje me këtë Marrëveshje Huaje dhe Projekti, nëse menjëherë sapo shumat përkatëse i kreditohen KfW-së në disponimin e saj të lirë pa zbr</w:t>
      </w:r>
      <w:r w:rsidR="009C26CE" w:rsidRPr="0081679B">
        <w:rPr>
          <w:lang w:val="sq-AL"/>
        </w:rPr>
        <w:t>itje në e</w:t>
      </w:r>
      <w:r w:rsidRPr="0081679B">
        <w:rPr>
          <w:lang w:val="sq-AL"/>
        </w:rPr>
        <w:t xml:space="preserve">uro dhe jo më vonë se ora 10: 00 paradite. në Frankfurt am Main në llogarinë e KfW-së IBAN DE 09 </w:t>
      </w:r>
      <w:smartTag w:uri="urn:schemas-microsoft-com:office:smarttags" w:element="State">
        <w:smartTagPr>
          <w:attr w:name="TagType" w:val="0"/>
        </w:smartTagPr>
        <w:r w:rsidRPr="0081679B">
          <w:rPr>
            <w:lang w:val="sq-AL"/>
          </w:rPr>
          <w:t>5002 0400 3102 5608</w:t>
        </w:r>
      </w:smartTag>
      <w:r w:rsidRPr="0081679B">
        <w:rPr>
          <w:lang w:val="sq-AL"/>
        </w:rPr>
        <w:t xml:space="preserve"> 01 që është e KfW-së, Frankfurt am Main, me referencë shtesë të datës së kërkueshme “Ref. VVVVMMDD”. </w:t>
      </w:r>
    </w:p>
    <w:bookmarkEnd w:id="3"/>
    <w:p w:rsidR="004315F3" w:rsidRPr="0081679B" w:rsidRDefault="004315F3" w:rsidP="00150C36">
      <w:pPr>
        <w:pStyle w:val="Paragrafi0"/>
        <w:rPr>
          <w:lang w:val="sq-AL"/>
        </w:rPr>
      </w:pPr>
      <w:r w:rsidRPr="0081679B">
        <w:rPr>
          <w:lang w:val="sq-AL"/>
        </w:rPr>
        <w:t>7.4</w:t>
      </w:r>
      <w:r w:rsidR="00C8143D" w:rsidRPr="0081679B">
        <w:rPr>
          <w:lang w:val="sq-AL"/>
        </w:rPr>
        <w:t xml:space="preserve"> </w:t>
      </w:r>
      <w:r w:rsidRPr="0081679B">
        <w:rPr>
          <w:lang w:val="sq-AL"/>
        </w:rPr>
        <w:t>Kundërpretendimet e Huamarrësit. Huamarrësi nuk ka të drejtë të ngrejë pretendime për mosdhënien apo kompensimin apo të drejta të ngjashme kundrejt detyrimeve për pagesa sipas kësaj Marrëveshjeje Huaje dhe Projekti</w:t>
      </w:r>
      <w:r w:rsidR="00855213" w:rsidRPr="0081679B">
        <w:rPr>
          <w:lang w:val="sq-AL"/>
        </w:rPr>
        <w:t>,</w:t>
      </w:r>
      <w:r w:rsidRPr="0081679B">
        <w:rPr>
          <w:lang w:val="sq-AL"/>
        </w:rPr>
        <w:t xml:space="preserve"> përveç kur këto të drejta njihen me vendim përfundimtar ose nuk kundërshtohen nga KfW-ja. </w:t>
      </w:r>
    </w:p>
    <w:p w:rsidR="004315F3" w:rsidRPr="0081679B" w:rsidRDefault="004315F3" w:rsidP="00150C36">
      <w:pPr>
        <w:pStyle w:val="Paragrafi0"/>
        <w:rPr>
          <w:lang w:val="sq-AL"/>
        </w:rPr>
      </w:pPr>
      <w:r w:rsidRPr="0081679B">
        <w:rPr>
          <w:lang w:val="sq-AL"/>
        </w:rPr>
        <w:t>7.5</w:t>
      </w:r>
      <w:r w:rsidR="00C8143D" w:rsidRPr="0081679B">
        <w:rPr>
          <w:lang w:val="sq-AL"/>
        </w:rPr>
        <w:t xml:space="preserve"> </w:t>
      </w:r>
      <w:r w:rsidR="00855213" w:rsidRPr="0081679B">
        <w:rPr>
          <w:lang w:val="sq-AL"/>
        </w:rPr>
        <w:t>Interesi i mospagimit të</w:t>
      </w:r>
      <w:r w:rsidRPr="0081679B">
        <w:rPr>
          <w:lang w:val="sq-AL"/>
        </w:rPr>
        <w:t xml:space="preserve"> detyrimeve. Nëse këstet e shlyerjes ose page</w:t>
      </w:r>
      <w:r w:rsidR="00855213" w:rsidRPr="0081679B">
        <w:rPr>
          <w:lang w:val="sq-AL"/>
        </w:rPr>
        <w:t>sat e parakohshme në pajtim me nenin 6.4 (Pagesa e p</w:t>
      </w:r>
      <w:r w:rsidRPr="0081679B">
        <w:rPr>
          <w:lang w:val="sq-AL"/>
        </w:rPr>
        <w:t>arakohshme) nuk janë në dispozicion të KfW-së kur bëhen të kërkueshme, KfW-ja, pa njoftim paraprak, ngark</w:t>
      </w:r>
      <w:r w:rsidR="00855213" w:rsidRPr="0081679B">
        <w:rPr>
          <w:lang w:val="sq-AL"/>
        </w:rPr>
        <w:t>on një interes të mospagimit të</w:t>
      </w:r>
      <w:r w:rsidRPr="0081679B">
        <w:rPr>
          <w:lang w:val="sq-AL"/>
        </w:rPr>
        <w:t xml:space="preserve"> detyrimeve në një normë</w:t>
      </w:r>
      <w:r w:rsidR="00855213" w:rsidRPr="0081679B">
        <w:rPr>
          <w:lang w:val="sq-AL"/>
        </w:rPr>
        <w:t xml:space="preserve"> prej 300 pikë bazë në vit mbi normën b</w:t>
      </w:r>
      <w:r w:rsidRPr="0081679B">
        <w:rPr>
          <w:lang w:val="sq-AL"/>
        </w:rPr>
        <w:t>azë për periudhën që fillon në datën e kërkueshme dhe përfundon në datën në të cilën këto pagesa kreditohen në lloga</w:t>
      </w:r>
      <w:r w:rsidR="00855213" w:rsidRPr="0081679B">
        <w:rPr>
          <w:lang w:val="sq-AL"/>
        </w:rPr>
        <w:t>rinë e KfW-së të përcaktuar në n</w:t>
      </w:r>
      <w:r w:rsidRPr="0081679B">
        <w:rPr>
          <w:lang w:val="sq-AL"/>
        </w:rPr>
        <w:t>enin 7.3. Kjo normë d</w:t>
      </w:r>
      <w:r w:rsidR="00855213" w:rsidRPr="0081679B">
        <w:rPr>
          <w:lang w:val="sq-AL"/>
        </w:rPr>
        <w:t xml:space="preserve">uhet të paktën të jetë </w:t>
      </w:r>
      <w:r w:rsidRPr="0081679B">
        <w:rPr>
          <w:lang w:val="sq-AL"/>
        </w:rPr>
        <w:t xml:space="preserve"> sa norm</w:t>
      </w:r>
      <w:r w:rsidR="00855213" w:rsidRPr="0081679B">
        <w:rPr>
          <w:lang w:val="sq-AL"/>
        </w:rPr>
        <w:t>a e interesit të huasë. “Norma b</w:t>
      </w:r>
      <w:r w:rsidRPr="0081679B">
        <w:rPr>
          <w:lang w:val="sq-AL"/>
        </w:rPr>
        <w:t>azë” është norma e interesit e shpallur nga Banka Qendrore Gjermane (Deusche Bundesbank) si normë bazë që është në fuqi në datën përkatëse të kërkueshme. Ky interes i mospagimit</w:t>
      </w:r>
      <w:r w:rsidR="00855213" w:rsidRPr="0081679B">
        <w:rPr>
          <w:lang w:val="sq-AL"/>
        </w:rPr>
        <w:t xml:space="preserve"> të</w:t>
      </w:r>
      <w:r w:rsidRPr="0081679B">
        <w:rPr>
          <w:lang w:val="sq-AL"/>
        </w:rPr>
        <w:t xml:space="preserve"> detyrimeve duhet të paguhet menjëherë me kërkesën e parë të KfW-së. </w:t>
      </w:r>
    </w:p>
    <w:p w:rsidR="004315F3" w:rsidRPr="0081679B" w:rsidRDefault="004315F3" w:rsidP="00150C36">
      <w:pPr>
        <w:pStyle w:val="Paragrafi0"/>
        <w:rPr>
          <w:lang w:val="sq-AL"/>
        </w:rPr>
      </w:pPr>
      <w:r w:rsidRPr="0081679B">
        <w:rPr>
          <w:lang w:val="sq-AL"/>
        </w:rPr>
        <w:t>7.6</w:t>
      </w:r>
      <w:r w:rsidR="00C8143D" w:rsidRPr="0081679B">
        <w:rPr>
          <w:lang w:val="sq-AL"/>
        </w:rPr>
        <w:t xml:space="preserve"> </w:t>
      </w:r>
      <w:r w:rsidRPr="0081679B">
        <w:rPr>
          <w:lang w:val="sq-AL"/>
        </w:rPr>
        <w:t>Kompensimi me shumë të plotë. Për shumat e kërkueshme dhe të papaguara (me përjashtim të atyre kësteve të shlyerjes dhe para</w:t>
      </w:r>
      <w:r w:rsidR="00855213" w:rsidRPr="0081679B">
        <w:rPr>
          <w:lang w:val="sq-AL"/>
        </w:rPr>
        <w:t>pagesave sipas parashikimit në n</w:t>
      </w:r>
      <w:r w:rsidRPr="0081679B">
        <w:rPr>
          <w:lang w:val="sq-AL"/>
        </w:rPr>
        <w:t>enin 7.5 (Interesi i mo</w:t>
      </w:r>
      <w:r w:rsidR="00855213" w:rsidRPr="0081679B">
        <w:rPr>
          <w:lang w:val="sq-AL"/>
        </w:rPr>
        <w:t>spagimit të</w:t>
      </w:r>
      <w:r w:rsidRPr="0081679B">
        <w:rPr>
          <w:lang w:val="sq-AL"/>
        </w:rPr>
        <w:t xml:space="preserve"> detyrimeve) KfW-ja, pa njoftim paraprak, mund të kërkojë një shumë të përgjithshme me një </w:t>
      </w:r>
      <w:r w:rsidR="00855213" w:rsidRPr="0081679B">
        <w:rPr>
          <w:lang w:val="sq-AL"/>
        </w:rPr>
        <w:t>normë 300 pikë bazë në vit mbi normën b</w:t>
      </w:r>
      <w:r w:rsidRPr="0081679B">
        <w:rPr>
          <w:lang w:val="sq-AL"/>
        </w:rPr>
        <w:t xml:space="preserve">azë që zbatohet në datën përkatëse të kërkueshme për periudhën që fillon në datën e kërkueshme dhe që mbaron në datën e këtyre shumave të kërkueshme dhe të papaguara. Kompensimi me shumë të plotë duhet të paguhet menjëherë me kërkesën e parë të KfW-së. Huamarrësi është i lirë të vërtetojë që faktikisht nuk është bërë dëm ose që dëmet nuk janë shkaktuar në shumën që deklarohet. </w:t>
      </w:r>
    </w:p>
    <w:p w:rsidR="004315F3" w:rsidRPr="0081679B" w:rsidRDefault="004315F3" w:rsidP="00150C36">
      <w:pPr>
        <w:pStyle w:val="Paragrafi0"/>
        <w:rPr>
          <w:lang w:val="sq-AL"/>
        </w:rPr>
      </w:pPr>
      <w:r w:rsidRPr="0081679B">
        <w:rPr>
          <w:lang w:val="sq-AL"/>
        </w:rPr>
        <w:t>7.7</w:t>
      </w:r>
      <w:r w:rsidR="00C8143D" w:rsidRPr="0081679B">
        <w:rPr>
          <w:lang w:val="sq-AL"/>
        </w:rPr>
        <w:t xml:space="preserve"> </w:t>
      </w:r>
      <w:r w:rsidRPr="0081679B">
        <w:rPr>
          <w:lang w:val="sq-AL"/>
        </w:rPr>
        <w:t xml:space="preserve">Kompensimi. KfW-ja ka të drejtën të kompensojë pagesat e marra kundrejt pagesave të kërkueshme sipas Marrëveshjes së Huasë dhe Projektit ose sipas marrëveshjeve të tjera të huasë që lidhen ndërmjet KfW-së dhe Huamarrësit. </w:t>
      </w:r>
    </w:p>
    <w:p w:rsidR="004315F3" w:rsidRPr="0081679B" w:rsidRDefault="004315F3" w:rsidP="00150C36">
      <w:pPr>
        <w:pStyle w:val="Paragrafi0"/>
        <w:rPr>
          <w:lang w:val="sq-AL"/>
        </w:rPr>
      </w:pPr>
      <w:r w:rsidRPr="0081679B">
        <w:rPr>
          <w:lang w:val="sq-AL"/>
        </w:rPr>
        <w:t>7.8</w:t>
      </w:r>
      <w:r w:rsidR="00C8143D" w:rsidRPr="0081679B">
        <w:rPr>
          <w:lang w:val="sq-AL"/>
        </w:rPr>
        <w:t xml:space="preserve"> </w:t>
      </w:r>
      <w:r w:rsidRPr="0081679B">
        <w:rPr>
          <w:lang w:val="sq-AL"/>
        </w:rPr>
        <w:t xml:space="preserve">Llogaritje të bëra nga KfW-ja. Përcaktimet e KfW-së me gabime të dukshme dhe llogaritja e shumave sipas kësaj Marrëveshjeje të Huasë dhe Projektit dhe në lidhje me këtë Marrëveshje Huaje dhe Projekti përbëjnë provë </w:t>
      </w:r>
      <w:r w:rsidRPr="0081679B">
        <w:rPr>
          <w:i/>
          <w:lang w:val="sq-AL"/>
        </w:rPr>
        <w:t>prima-facie.</w:t>
      </w:r>
      <w:r w:rsidRPr="0081679B">
        <w:rPr>
          <w:lang w:val="sq-AL"/>
        </w:rPr>
        <w:t xml:space="preserve"> </w:t>
      </w:r>
    </w:p>
    <w:p w:rsidR="004315F3" w:rsidRPr="0081679B" w:rsidRDefault="004315F3" w:rsidP="00150C36">
      <w:pPr>
        <w:pStyle w:val="Paragrafi0"/>
        <w:rPr>
          <w:lang w:val="sq-AL"/>
        </w:rPr>
      </w:pPr>
      <w:r w:rsidRPr="0081679B">
        <w:rPr>
          <w:lang w:val="sq-AL"/>
        </w:rPr>
        <w:t>8.</w:t>
      </w:r>
      <w:r w:rsidR="00C8143D" w:rsidRPr="0081679B">
        <w:rPr>
          <w:lang w:val="sq-AL"/>
        </w:rPr>
        <w:t xml:space="preserve"> </w:t>
      </w:r>
      <w:r w:rsidRPr="0081679B">
        <w:rPr>
          <w:lang w:val="sq-AL"/>
        </w:rPr>
        <w:t xml:space="preserve">Garancia nga Republika Federale Gjermane </w:t>
      </w:r>
    </w:p>
    <w:p w:rsidR="004315F3" w:rsidRPr="0081679B" w:rsidRDefault="004315F3" w:rsidP="00150C36">
      <w:pPr>
        <w:pStyle w:val="Paragrafi0"/>
        <w:rPr>
          <w:lang w:val="sq-AL"/>
        </w:rPr>
      </w:pPr>
      <w:r w:rsidRPr="0081679B">
        <w:rPr>
          <w:lang w:val="sq-AL"/>
        </w:rPr>
        <w:t xml:space="preserve">KfW-ja do të ketë pretendime pagese në bazë të kësaj Marrëveshjeje Huaje dhe Projekti të garantuara nga Republika Federale Gjermane para disbursimit të parë. </w:t>
      </w:r>
    </w:p>
    <w:p w:rsidR="004315F3" w:rsidRPr="0081679B" w:rsidRDefault="004315F3" w:rsidP="00150C36">
      <w:pPr>
        <w:pStyle w:val="Paragrafi0"/>
        <w:rPr>
          <w:i/>
          <w:lang w:val="sq-AL"/>
        </w:rPr>
      </w:pPr>
      <w:r w:rsidRPr="0081679B">
        <w:rPr>
          <w:lang w:val="sq-AL"/>
        </w:rPr>
        <w:t>9.</w:t>
      </w:r>
      <w:r w:rsidR="00C8143D" w:rsidRPr="0081679B">
        <w:rPr>
          <w:lang w:val="sq-AL"/>
        </w:rPr>
        <w:t xml:space="preserve"> </w:t>
      </w:r>
      <w:r w:rsidRPr="0081679B">
        <w:rPr>
          <w:lang w:val="sq-AL"/>
        </w:rPr>
        <w:t xml:space="preserve">Mosndërmarrja e zotimit dhe </w:t>
      </w:r>
      <w:r w:rsidRPr="0081679B">
        <w:rPr>
          <w:i/>
          <w:lang w:val="sq-AL"/>
        </w:rPr>
        <w:t>pari passu</w:t>
      </w:r>
    </w:p>
    <w:p w:rsidR="004315F3" w:rsidRPr="0081679B" w:rsidRDefault="004315F3" w:rsidP="00150C36">
      <w:pPr>
        <w:pStyle w:val="Paragrafi0"/>
        <w:rPr>
          <w:lang w:val="sq-AL"/>
        </w:rPr>
      </w:pPr>
      <w:r w:rsidRPr="0081679B">
        <w:rPr>
          <w:lang w:val="sq-AL"/>
        </w:rPr>
        <w:t>9.1</w:t>
      </w:r>
      <w:r w:rsidR="00C8143D" w:rsidRPr="0081679B">
        <w:rPr>
          <w:lang w:val="sq-AL"/>
        </w:rPr>
        <w:t xml:space="preserve"> </w:t>
      </w:r>
      <w:r w:rsidRPr="0081679B">
        <w:rPr>
          <w:lang w:val="sq-AL"/>
        </w:rPr>
        <w:t>Ndalimi i pengut ose hipotekës. Huamarrësi nuk mund të rëndojë me peng, hipotekë a</w:t>
      </w:r>
      <w:r w:rsidR="00855213" w:rsidRPr="0081679B">
        <w:rPr>
          <w:lang w:val="sq-AL"/>
        </w:rPr>
        <w:t>po tjetërsojë sendet pasurore të p</w:t>
      </w:r>
      <w:r w:rsidRPr="0081679B">
        <w:rPr>
          <w:lang w:val="sq-AL"/>
        </w:rPr>
        <w:t>rojek</w:t>
      </w:r>
      <w:r w:rsidR="00855213" w:rsidRPr="0081679B">
        <w:rPr>
          <w:lang w:val="sq-AL"/>
        </w:rPr>
        <w:t>tit para shlyerjes së plotë të h</w:t>
      </w:r>
      <w:r w:rsidRPr="0081679B">
        <w:rPr>
          <w:lang w:val="sq-AL"/>
        </w:rPr>
        <w:t xml:space="preserve">uasë dhe as të lidhë ndonjë marrëveshje tjetër ose të marrë masa që kanë si objekt krijimin e një garancie ose një të drejtë tjetër që i jep prioritet pagese në lidhje me një detyrim të çdo personi pa pëlqimin paraprak të KfW-së. </w:t>
      </w:r>
    </w:p>
    <w:p w:rsidR="004315F3" w:rsidRPr="0081679B" w:rsidRDefault="004315F3" w:rsidP="00150C36">
      <w:pPr>
        <w:pStyle w:val="Paragrafi0"/>
        <w:rPr>
          <w:lang w:val="sq-AL"/>
        </w:rPr>
      </w:pPr>
      <w:r w:rsidRPr="0081679B">
        <w:rPr>
          <w:lang w:val="sq-AL"/>
        </w:rPr>
        <w:t>9.2</w:t>
      </w:r>
      <w:r w:rsidR="00C8143D" w:rsidRPr="0081679B">
        <w:rPr>
          <w:lang w:val="sq-AL"/>
        </w:rPr>
        <w:t xml:space="preserve"> </w:t>
      </w:r>
      <w:r w:rsidRPr="0081679B">
        <w:rPr>
          <w:i/>
          <w:lang w:val="sq-AL"/>
        </w:rPr>
        <w:t>Pari passu.</w:t>
      </w:r>
      <w:r w:rsidRPr="0081679B">
        <w:rPr>
          <w:lang w:val="sq-AL"/>
        </w:rPr>
        <w:t xml:space="preserve"> Në masën që lejohet nga ligji, Huamarrësi merr përsipër të përmbushë detyrime sipas kësaj Marrëveshjeje Huaje dhe Projekti </w:t>
      </w:r>
      <w:r w:rsidRPr="0081679B">
        <w:rPr>
          <w:i/>
          <w:lang w:val="sq-AL"/>
        </w:rPr>
        <w:t>pari passu</w:t>
      </w:r>
      <w:r w:rsidRPr="0081679B">
        <w:rPr>
          <w:lang w:val="sq-AL"/>
        </w:rPr>
        <w:t xml:space="preserve"> me të gjitha detyrimet për pagesë ekzistuese ose të ardhshme të garantuara dhe jo të varura. </w:t>
      </w:r>
    </w:p>
    <w:p w:rsidR="004315F3" w:rsidRPr="0081679B" w:rsidRDefault="004315F3" w:rsidP="00150C36">
      <w:pPr>
        <w:pStyle w:val="Paragrafi0"/>
        <w:rPr>
          <w:lang w:val="sq-AL"/>
        </w:rPr>
      </w:pPr>
      <w:r w:rsidRPr="0081679B">
        <w:rPr>
          <w:lang w:val="sq-AL"/>
        </w:rPr>
        <w:t>10.</w:t>
      </w:r>
      <w:r w:rsidR="00C8143D" w:rsidRPr="0081679B">
        <w:rPr>
          <w:lang w:val="sq-AL"/>
        </w:rPr>
        <w:t xml:space="preserve"> </w:t>
      </w:r>
      <w:r w:rsidRPr="0081679B">
        <w:rPr>
          <w:lang w:val="sq-AL"/>
        </w:rPr>
        <w:t xml:space="preserve">Kostoja dhe detyrimet publike </w:t>
      </w:r>
    </w:p>
    <w:p w:rsidR="004315F3" w:rsidRPr="0081679B" w:rsidRDefault="00C8143D" w:rsidP="00150C36">
      <w:pPr>
        <w:pStyle w:val="Paragrafi0"/>
        <w:rPr>
          <w:lang w:val="sq-AL"/>
        </w:rPr>
      </w:pPr>
      <w:r w:rsidRPr="0081679B">
        <w:rPr>
          <w:lang w:val="sq-AL"/>
        </w:rPr>
        <w:t xml:space="preserve">10.1 </w:t>
      </w:r>
      <w:r w:rsidR="004315F3" w:rsidRPr="0081679B">
        <w:rPr>
          <w:lang w:val="sq-AL"/>
        </w:rPr>
        <w:t>Ndalimi i zbritjeve ose ndalimeve. Huamarrësi i bën të gjitha pagesat sipas kësaj Marrëveshjeje Huaje dhe Projekti pa ndonjë zbritje për tatimet, detyrimet e tjera publike ose</w:t>
      </w:r>
      <w:r w:rsidR="008348CA" w:rsidRPr="0081679B">
        <w:rPr>
          <w:lang w:val="sq-AL"/>
        </w:rPr>
        <w:t xml:space="preserve"> kosto të tjera. Në rastin kur H</w:t>
      </w:r>
      <w:r w:rsidR="004315F3" w:rsidRPr="0081679B">
        <w:rPr>
          <w:lang w:val="sq-AL"/>
        </w:rPr>
        <w:t>uamarrësi është i detyruar me ligj ose për shkaqe të tjera për të bërë çdo zbritje ose ndalim të tillë për pagesat, Huamarrësi i paguan çdo shumë të nevojshme shtesë KfW-së në mënyrë që shuma neto që mbetet pas çdo ndalimi ose zbritje të përputhet me shumën që do të ishte e pagueshme sipas Marrëveshjes së Huasë dhe Projektit</w:t>
      </w:r>
      <w:r w:rsidR="00BB60CA" w:rsidRPr="0081679B">
        <w:rPr>
          <w:lang w:val="sq-AL"/>
        </w:rPr>
        <w:t>,</w:t>
      </w:r>
      <w:r w:rsidR="004315F3" w:rsidRPr="0081679B">
        <w:rPr>
          <w:lang w:val="sq-AL"/>
        </w:rPr>
        <w:t xml:space="preserve"> nëse nuk do të kishte një ndalim apo zbritje të tillë. </w:t>
      </w:r>
    </w:p>
    <w:p w:rsidR="004315F3" w:rsidRPr="0081679B" w:rsidRDefault="00C8143D" w:rsidP="00150C36">
      <w:pPr>
        <w:pStyle w:val="Paragrafi0"/>
        <w:rPr>
          <w:lang w:val="sq-AL"/>
        </w:rPr>
      </w:pPr>
      <w:r w:rsidRPr="0081679B">
        <w:rPr>
          <w:lang w:val="sq-AL"/>
        </w:rPr>
        <w:t xml:space="preserve">10.2 </w:t>
      </w:r>
      <w:r w:rsidR="004315F3" w:rsidRPr="0081679B">
        <w:rPr>
          <w:lang w:val="sq-AL"/>
        </w:rPr>
        <w:t>Kostoja. Huamarrësi mbulon të gjitha shpenzimet dhe kostot që shkakto</w:t>
      </w:r>
      <w:r w:rsidR="00BB60CA" w:rsidRPr="0081679B">
        <w:rPr>
          <w:lang w:val="sq-AL"/>
        </w:rPr>
        <w:t>hen në lidhje me disbursimin e h</w:t>
      </w:r>
      <w:r w:rsidR="004315F3" w:rsidRPr="0081679B">
        <w:rPr>
          <w:lang w:val="sq-AL"/>
        </w:rPr>
        <w:t xml:space="preserve">uasë, veçanërisht koston e dërgimit dhe transfertës (duke përfshirë tarifat e konvertimit), si dhe të gjitha kostot dhe shpenzimet që dalin në lidhje me mbajtjen dhe zbatimin e kësaj Marrëveshjeje Huaje dhe Projekti dhe </w:t>
      </w:r>
      <w:r w:rsidR="00BB60CA" w:rsidRPr="0081679B">
        <w:rPr>
          <w:lang w:val="sq-AL"/>
        </w:rPr>
        <w:t>të gjitha dokumenteve të tjera</w:t>
      </w:r>
      <w:r w:rsidR="004315F3" w:rsidRPr="0081679B">
        <w:rPr>
          <w:lang w:val="sq-AL"/>
        </w:rPr>
        <w:t xml:space="preserve"> në lidhje me këtë Marrëveshje Huaje dhe Projekti</w:t>
      </w:r>
      <w:r w:rsidR="00BB60CA" w:rsidRPr="0081679B">
        <w:rPr>
          <w:lang w:val="sq-AL"/>
        </w:rPr>
        <w:t>,</w:t>
      </w:r>
      <w:r w:rsidR="004315F3" w:rsidRPr="0081679B">
        <w:rPr>
          <w:lang w:val="sq-AL"/>
        </w:rPr>
        <w:t xml:space="preserve"> si dhe të drejtat që rrjedhin nga kjo Marrëveshje Huaje dhe Projekti. </w:t>
      </w:r>
    </w:p>
    <w:p w:rsidR="004315F3" w:rsidRDefault="004315F3" w:rsidP="00150C36">
      <w:pPr>
        <w:pStyle w:val="Paragrafi0"/>
        <w:rPr>
          <w:lang w:val="sq-AL"/>
        </w:rPr>
      </w:pPr>
      <w:r w:rsidRPr="0081679B">
        <w:rPr>
          <w:lang w:val="sq-AL"/>
        </w:rPr>
        <w:t>10.3</w:t>
      </w:r>
      <w:r w:rsidR="00C8143D" w:rsidRPr="0081679B">
        <w:rPr>
          <w:lang w:val="sq-AL"/>
        </w:rPr>
        <w:t xml:space="preserve"> </w:t>
      </w:r>
      <w:r w:rsidRPr="0081679B">
        <w:rPr>
          <w:lang w:val="sq-AL"/>
        </w:rPr>
        <w:t xml:space="preserve">Tatimet dhe detyrimet e tjera. Huamarrësi mbulon të gjitha tatimet dhe detyrimet e tjera publike që dalin jashtë Republikës Federale Gjermane mbi lidhjen dhe ekzekutimin e kësaj Marrëveshjeje Huaje dhe Projekti. </w:t>
      </w:r>
    </w:p>
    <w:p w:rsidR="00507BE2" w:rsidRDefault="00507BE2" w:rsidP="00150C36">
      <w:pPr>
        <w:pStyle w:val="Paragrafi0"/>
        <w:rPr>
          <w:lang w:val="sq-AL"/>
        </w:rPr>
      </w:pPr>
    </w:p>
    <w:p w:rsidR="00507BE2" w:rsidRPr="0081679B" w:rsidRDefault="00507BE2" w:rsidP="00150C36">
      <w:pPr>
        <w:pStyle w:val="Paragrafi0"/>
        <w:rPr>
          <w:lang w:val="sq-AL"/>
        </w:rPr>
      </w:pPr>
    </w:p>
    <w:p w:rsidR="004315F3" w:rsidRPr="0081679B" w:rsidRDefault="004315F3" w:rsidP="00150C36">
      <w:pPr>
        <w:pStyle w:val="Paragrafi0"/>
        <w:rPr>
          <w:lang w:val="sq-AL"/>
        </w:rPr>
      </w:pPr>
      <w:r w:rsidRPr="0081679B">
        <w:rPr>
          <w:lang w:val="sq-AL"/>
        </w:rPr>
        <w:t>10.4</w:t>
      </w:r>
      <w:r w:rsidR="00C8143D" w:rsidRPr="0081679B">
        <w:rPr>
          <w:lang w:val="sq-AL"/>
        </w:rPr>
        <w:t xml:space="preserve"> </w:t>
      </w:r>
      <w:r w:rsidRPr="0081679B">
        <w:rPr>
          <w:lang w:val="sq-AL"/>
        </w:rPr>
        <w:t xml:space="preserve">Kostot e rritura. Nëse për shkak të: </w:t>
      </w:r>
    </w:p>
    <w:p w:rsidR="004315F3" w:rsidRPr="0081679B" w:rsidRDefault="00C8143D" w:rsidP="00150C36">
      <w:pPr>
        <w:pStyle w:val="Paragrafi0"/>
        <w:rPr>
          <w:lang w:val="sq-AL"/>
        </w:rPr>
      </w:pPr>
      <w:r w:rsidRPr="0081679B">
        <w:rPr>
          <w:lang w:val="sq-AL"/>
        </w:rPr>
        <w:t xml:space="preserve">a) </w:t>
      </w:r>
      <w:r w:rsidR="004315F3" w:rsidRPr="0081679B">
        <w:rPr>
          <w:lang w:val="sq-AL"/>
        </w:rPr>
        <w:t xml:space="preserve">përmbushjes së kërkesave apo përcaktimeve të nxjerra nga një bankë qendrore ose një autoritet tjetër fiskal, monetar ose tjetër pas datës së kësaj Marrëveshjeje Huaje dhe Projekti, </w:t>
      </w:r>
    </w:p>
    <w:p w:rsidR="004315F3" w:rsidRPr="0081679B" w:rsidRDefault="004315F3" w:rsidP="00150C36">
      <w:pPr>
        <w:pStyle w:val="Paragrafi0"/>
        <w:rPr>
          <w:lang w:val="sq-AL"/>
        </w:rPr>
      </w:pPr>
      <w:r w:rsidRPr="0081679B">
        <w:rPr>
          <w:lang w:val="sq-AL"/>
        </w:rPr>
        <w:t xml:space="preserve">ose </w:t>
      </w:r>
    </w:p>
    <w:p w:rsidR="004315F3" w:rsidRPr="0081679B" w:rsidRDefault="004315F3" w:rsidP="00150C36">
      <w:pPr>
        <w:pStyle w:val="Paragrafi0"/>
        <w:rPr>
          <w:lang w:val="sq-AL"/>
        </w:rPr>
      </w:pPr>
      <w:r w:rsidRPr="0081679B">
        <w:rPr>
          <w:lang w:val="sq-AL"/>
        </w:rPr>
        <w:t>b)</w:t>
      </w:r>
      <w:r w:rsidR="00C8143D" w:rsidRPr="0081679B">
        <w:rPr>
          <w:lang w:val="sq-AL"/>
        </w:rPr>
        <w:t xml:space="preserve"> </w:t>
      </w:r>
      <w:r w:rsidRPr="0081679B">
        <w:rPr>
          <w:lang w:val="sq-AL"/>
        </w:rPr>
        <w:t xml:space="preserve">një ndryshim në një ligj ose interpretimin dhe administrimin e tij, </w:t>
      </w:r>
    </w:p>
    <w:p w:rsidR="004315F3" w:rsidRPr="0081679B" w:rsidRDefault="004315F3" w:rsidP="00150C36">
      <w:pPr>
        <w:pStyle w:val="Paragrafi0"/>
        <w:rPr>
          <w:lang w:val="sq-AL"/>
        </w:rPr>
      </w:pPr>
      <w:r w:rsidRPr="0081679B">
        <w:rPr>
          <w:lang w:val="sq-AL"/>
        </w:rPr>
        <w:t xml:space="preserve">ose </w:t>
      </w:r>
    </w:p>
    <w:p w:rsidR="004315F3" w:rsidRPr="0081679B" w:rsidRDefault="004315F3" w:rsidP="00150C36">
      <w:pPr>
        <w:pStyle w:val="Paragrafi0"/>
        <w:rPr>
          <w:lang w:val="sq-AL"/>
        </w:rPr>
      </w:pPr>
      <w:r w:rsidRPr="0081679B">
        <w:rPr>
          <w:lang w:val="sq-AL"/>
        </w:rPr>
        <w:t>c)</w:t>
      </w:r>
      <w:r w:rsidR="00C8143D" w:rsidRPr="0081679B">
        <w:rPr>
          <w:lang w:val="sq-AL"/>
        </w:rPr>
        <w:t xml:space="preserve"> </w:t>
      </w:r>
      <w:r w:rsidRPr="0081679B">
        <w:rPr>
          <w:lang w:val="sq-AL"/>
        </w:rPr>
        <w:t>hyrja në fuqi, prishja apo ndryshimi i çdo traktati ose marrëveshjeje të zbatueshme bilaterale ose multilaterale, veç</w:t>
      </w:r>
      <w:r w:rsidR="00BB60CA" w:rsidRPr="0081679B">
        <w:rPr>
          <w:lang w:val="sq-AL"/>
        </w:rPr>
        <w:t>anërisht për tatimin e dyfishtë,</w:t>
      </w:r>
      <w:r w:rsidRPr="0081679B">
        <w:rPr>
          <w:lang w:val="sq-AL"/>
        </w:rPr>
        <w:t xml:space="preserve"> </w:t>
      </w:r>
    </w:p>
    <w:p w:rsidR="004315F3" w:rsidRPr="0081679B" w:rsidRDefault="004315F3" w:rsidP="00150C36">
      <w:pPr>
        <w:pStyle w:val="Paragrafi0"/>
        <w:rPr>
          <w:i/>
          <w:lang w:val="sq-AL"/>
        </w:rPr>
      </w:pPr>
      <w:r w:rsidRPr="0081679B">
        <w:rPr>
          <w:lang w:val="sq-AL"/>
        </w:rPr>
        <w:t>KfW-së i lindin kosto ose humbje shtesë apo nuk është në gjendje të përftojë pjesën e rënë dakord tej kostos së rifinancimit</w:t>
      </w:r>
      <w:r w:rsidR="00BB60CA" w:rsidRPr="0081679B">
        <w:rPr>
          <w:lang w:val="sq-AL"/>
        </w:rPr>
        <w:t>,</w:t>
      </w:r>
      <w:r w:rsidRPr="0081679B">
        <w:rPr>
          <w:lang w:val="sq-AL"/>
        </w:rPr>
        <w:t xml:space="preserve"> si rezultat i lidhjes dhe financimit të kësaj Marrëveshjeje të Huasë dhe Projektit (“Kostot e Rritura”), atëherë KfW-ja njofton për këtë Huamarrësin. Çdo kërkesë e tillë nga KfW-ja shoqërohet nga një njoftim nga KfW-ja që cakton bazën për këtë kërkesë dhe që parashtron me hollësi të arsyeshme llogaritjen e shumës përkatë</w:t>
      </w:r>
      <w:r w:rsidR="00BB60CA" w:rsidRPr="0081679B">
        <w:rPr>
          <w:lang w:val="sq-AL"/>
        </w:rPr>
        <w:t>se. Huamarrësi zhdëmton me</w:t>
      </w:r>
      <w:r w:rsidRPr="0081679B">
        <w:rPr>
          <w:lang w:val="sq-AL"/>
        </w:rPr>
        <w:t>njëherë K</w:t>
      </w:r>
      <w:r w:rsidR="00BB60CA" w:rsidRPr="0081679B">
        <w:rPr>
          <w:lang w:val="sq-AL"/>
        </w:rPr>
        <w:t>fW-në me kërkesë dhe të gjithë kostot e r</w:t>
      </w:r>
      <w:r w:rsidRPr="0081679B">
        <w:rPr>
          <w:lang w:val="sq-AL"/>
        </w:rPr>
        <w:t xml:space="preserve">ritura. Neni 7 zbatohet </w:t>
      </w:r>
      <w:r w:rsidRPr="0081679B">
        <w:rPr>
          <w:i/>
          <w:lang w:val="sq-AL"/>
        </w:rPr>
        <w:t xml:space="preserve">mutatis mutandis. </w:t>
      </w:r>
    </w:p>
    <w:p w:rsidR="004315F3" w:rsidRPr="0081679B" w:rsidRDefault="004315F3" w:rsidP="00150C36">
      <w:pPr>
        <w:pStyle w:val="Paragrafi0"/>
        <w:rPr>
          <w:lang w:val="sq-AL"/>
        </w:rPr>
      </w:pPr>
      <w:r w:rsidRPr="0081679B">
        <w:rPr>
          <w:lang w:val="sq-AL"/>
        </w:rPr>
        <w:t>11.</w:t>
      </w:r>
      <w:r w:rsidR="00C8143D" w:rsidRPr="0081679B">
        <w:rPr>
          <w:lang w:val="sq-AL"/>
        </w:rPr>
        <w:t xml:space="preserve"> </w:t>
      </w:r>
      <w:r w:rsidRPr="0081679B">
        <w:rPr>
          <w:lang w:val="sq-AL"/>
        </w:rPr>
        <w:t xml:space="preserve">Detyrime të veçanta </w:t>
      </w:r>
    </w:p>
    <w:p w:rsidR="004315F3" w:rsidRPr="0081679B" w:rsidRDefault="004315F3" w:rsidP="00150C36">
      <w:pPr>
        <w:pStyle w:val="Paragrafi0"/>
        <w:rPr>
          <w:lang w:val="sq-AL"/>
        </w:rPr>
      </w:pPr>
      <w:r w:rsidRPr="0081679B">
        <w:rPr>
          <w:lang w:val="sq-AL"/>
        </w:rPr>
        <w:t>11.1</w:t>
      </w:r>
      <w:r w:rsidR="00C8143D" w:rsidRPr="0081679B">
        <w:rPr>
          <w:lang w:val="sq-AL"/>
        </w:rPr>
        <w:t xml:space="preserve"> </w:t>
      </w:r>
      <w:r w:rsidRPr="0081679B">
        <w:rPr>
          <w:lang w:val="sq-AL"/>
        </w:rPr>
        <w:t>Zbatimi i projektit dhe informacioni i veçantë. Agjencia  Zbatimit të Projektit</w:t>
      </w:r>
      <w:r w:rsidR="00BB60CA" w:rsidRPr="0081679B">
        <w:rPr>
          <w:lang w:val="sq-AL"/>
        </w:rPr>
        <w:t>:</w:t>
      </w:r>
      <w:r w:rsidRPr="0081679B">
        <w:rPr>
          <w:lang w:val="sq-AL"/>
        </w:rPr>
        <w:t xml:space="preserve"> </w:t>
      </w:r>
    </w:p>
    <w:p w:rsidR="004315F3" w:rsidRPr="0081679B" w:rsidRDefault="004315F3" w:rsidP="00150C36">
      <w:pPr>
        <w:pStyle w:val="Paragrafi0"/>
        <w:rPr>
          <w:lang w:val="sq-AL"/>
        </w:rPr>
      </w:pPr>
      <w:r w:rsidRPr="0081679B">
        <w:rPr>
          <w:lang w:val="sq-AL"/>
        </w:rPr>
        <w:t>a)</w:t>
      </w:r>
      <w:r w:rsidR="00C8143D" w:rsidRPr="0081679B">
        <w:rPr>
          <w:lang w:val="sq-AL"/>
        </w:rPr>
        <w:t xml:space="preserve"> </w:t>
      </w:r>
      <w:r w:rsidRPr="0081679B">
        <w:rPr>
          <w:lang w:val="sq-AL"/>
        </w:rPr>
        <w:t>përgatit, zbaton, oper</w:t>
      </w:r>
      <w:r w:rsidR="00BB60CA" w:rsidRPr="0081679B">
        <w:rPr>
          <w:lang w:val="sq-AL"/>
        </w:rPr>
        <w:t>on dhe mirëmban p</w:t>
      </w:r>
      <w:r w:rsidRPr="0081679B">
        <w:rPr>
          <w:lang w:val="sq-AL"/>
        </w:rPr>
        <w:t>rojektin</w:t>
      </w:r>
      <w:r w:rsidR="00BB60CA" w:rsidRPr="0081679B">
        <w:rPr>
          <w:lang w:val="sq-AL"/>
        </w:rPr>
        <w:t>,</w:t>
      </w:r>
      <w:r w:rsidRPr="0081679B">
        <w:rPr>
          <w:lang w:val="sq-AL"/>
        </w:rPr>
        <w:t xml:space="preserve"> në pajtim me praktikat e qëndrueshme financiare dhe teknike dhe në </w:t>
      </w:r>
      <w:r w:rsidR="00BB60CA" w:rsidRPr="0081679B">
        <w:rPr>
          <w:lang w:val="sq-AL"/>
        </w:rPr>
        <w:t>thelb në pajtim me konceptin e p</w:t>
      </w:r>
      <w:r w:rsidRPr="0081679B">
        <w:rPr>
          <w:lang w:val="sq-AL"/>
        </w:rPr>
        <w:t xml:space="preserve">rojektit të rënë dakord ndërmjet Agjencisë së Zbatimit të Projektit dhe KfW-së; </w:t>
      </w:r>
    </w:p>
    <w:p w:rsidR="004315F3" w:rsidRPr="0081679B" w:rsidRDefault="004315F3" w:rsidP="00150C36">
      <w:pPr>
        <w:pStyle w:val="Paragrafi0"/>
        <w:rPr>
          <w:lang w:val="sq-AL"/>
        </w:rPr>
      </w:pPr>
      <w:r w:rsidRPr="0081679B">
        <w:rPr>
          <w:lang w:val="sq-AL"/>
        </w:rPr>
        <w:t>b)</w:t>
      </w:r>
      <w:r w:rsidR="00C8143D" w:rsidRPr="0081679B">
        <w:rPr>
          <w:lang w:val="sq-AL"/>
        </w:rPr>
        <w:t xml:space="preserve"> </w:t>
      </w:r>
      <w:r w:rsidRPr="0081679B">
        <w:rPr>
          <w:lang w:val="sq-AL"/>
        </w:rPr>
        <w:t>ua cakton përgatitjen dhe mbikëqyrjen e ndërtim</w:t>
      </w:r>
      <w:r w:rsidR="00BB60CA" w:rsidRPr="0081679B">
        <w:rPr>
          <w:lang w:val="sq-AL"/>
        </w:rPr>
        <w:t>it të p</w:t>
      </w:r>
      <w:r w:rsidRPr="0081679B">
        <w:rPr>
          <w:lang w:val="sq-AL"/>
        </w:rPr>
        <w:t xml:space="preserve">rojektit inxhinierëve konsulentë ose konsulentëve të pavarur dhe </w:t>
      </w:r>
      <w:r w:rsidR="00BB60CA" w:rsidRPr="0081679B">
        <w:rPr>
          <w:lang w:val="sq-AL"/>
        </w:rPr>
        <w:t>të kualifikuar, dhe zbatimin e p</w:t>
      </w:r>
      <w:r w:rsidRPr="0081679B">
        <w:rPr>
          <w:lang w:val="sq-AL"/>
        </w:rPr>
        <w:t xml:space="preserve">rojektit firmave të kualifikuara; </w:t>
      </w:r>
    </w:p>
    <w:p w:rsidR="004315F3" w:rsidRPr="0081679B" w:rsidRDefault="004315F3" w:rsidP="00150C36">
      <w:pPr>
        <w:pStyle w:val="Paragrafi0"/>
        <w:rPr>
          <w:lang w:val="sq-AL"/>
        </w:rPr>
      </w:pPr>
      <w:r w:rsidRPr="0081679B">
        <w:rPr>
          <w:lang w:val="sq-AL"/>
        </w:rPr>
        <w:t>c)</w:t>
      </w:r>
      <w:r w:rsidR="00C8143D" w:rsidRPr="0081679B">
        <w:rPr>
          <w:lang w:val="sq-AL"/>
        </w:rPr>
        <w:t xml:space="preserve"> </w:t>
      </w:r>
      <w:r w:rsidRPr="0081679B">
        <w:rPr>
          <w:lang w:val="sq-AL"/>
        </w:rPr>
        <w:t>u jep kontratat për mallrat dhe shërbi</w:t>
      </w:r>
      <w:r w:rsidR="00BB60CA" w:rsidRPr="0081679B">
        <w:rPr>
          <w:lang w:val="sq-AL"/>
        </w:rPr>
        <w:t>met që duhet të financohen nga h</w:t>
      </w:r>
      <w:r w:rsidRPr="0081679B">
        <w:rPr>
          <w:lang w:val="sq-AL"/>
        </w:rPr>
        <w:t xml:space="preserve">uaja me ofertim paraprak konkurrues ndërkombëtar; </w:t>
      </w:r>
    </w:p>
    <w:p w:rsidR="004315F3" w:rsidRPr="0081679B" w:rsidRDefault="004315F3" w:rsidP="00150C36">
      <w:pPr>
        <w:pStyle w:val="Paragrafi0"/>
        <w:rPr>
          <w:lang w:val="sq-AL"/>
        </w:rPr>
      </w:pPr>
      <w:r w:rsidRPr="0081679B">
        <w:rPr>
          <w:lang w:val="sq-AL"/>
        </w:rPr>
        <w:t>d)</w:t>
      </w:r>
      <w:r w:rsidR="00C8143D" w:rsidRPr="0081679B">
        <w:rPr>
          <w:lang w:val="sq-AL"/>
        </w:rPr>
        <w:t xml:space="preserve"> </w:t>
      </w:r>
      <w:r w:rsidRPr="0081679B">
        <w:rPr>
          <w:lang w:val="sq-AL"/>
        </w:rPr>
        <w:t xml:space="preserve">mban librat dhe regjistrat ose porosit mbajtjen e librave dhe regjistrave që tregojnë qartë kostot e mallrave </w:t>
      </w:r>
      <w:r w:rsidR="00BB60CA" w:rsidRPr="0081679B">
        <w:rPr>
          <w:lang w:val="sq-AL"/>
        </w:rPr>
        <w:t>dhe shërbimeve që kërkohen për p</w:t>
      </w:r>
      <w:r w:rsidRPr="0081679B">
        <w:rPr>
          <w:lang w:val="sq-AL"/>
        </w:rPr>
        <w:t>rojektin dhe identifikon qartë mallrat d</w:t>
      </w:r>
      <w:r w:rsidR="00BB60CA" w:rsidRPr="0081679B">
        <w:rPr>
          <w:lang w:val="sq-AL"/>
        </w:rPr>
        <w:t>he shërbimet që financohen nga h</w:t>
      </w:r>
      <w:r w:rsidRPr="0081679B">
        <w:rPr>
          <w:lang w:val="sq-AL"/>
        </w:rPr>
        <w:t xml:space="preserve">uaja; </w:t>
      </w:r>
    </w:p>
    <w:p w:rsidR="004315F3" w:rsidRPr="0081679B" w:rsidRDefault="004315F3" w:rsidP="00150C36">
      <w:pPr>
        <w:pStyle w:val="Paragrafi0"/>
        <w:rPr>
          <w:lang w:val="sq-AL"/>
        </w:rPr>
      </w:pPr>
      <w:r w:rsidRPr="0081679B">
        <w:rPr>
          <w:lang w:val="sq-AL"/>
        </w:rPr>
        <w:t>e)</w:t>
      </w:r>
      <w:r w:rsidR="00C8143D" w:rsidRPr="0081679B">
        <w:rPr>
          <w:lang w:val="sq-AL"/>
        </w:rPr>
        <w:t xml:space="preserve"> </w:t>
      </w:r>
      <w:r w:rsidRPr="0081679B">
        <w:rPr>
          <w:lang w:val="sq-AL"/>
        </w:rPr>
        <w:t>u mundëson përfaqësuesve të KfW-së në çdo kohë të inspektojnë këto libra dhe regjistra dhe çdo dokumentacion tjetër të rëndësishëm për zbatimin dhe operimin</w:t>
      </w:r>
      <w:r w:rsidR="00BB60CA" w:rsidRPr="0081679B">
        <w:rPr>
          <w:lang w:val="sq-AL"/>
        </w:rPr>
        <w:t xml:space="preserve"> e projektit, dhe të vizitojnë p</w:t>
      </w:r>
      <w:r w:rsidRPr="0081679B">
        <w:rPr>
          <w:lang w:val="sq-AL"/>
        </w:rPr>
        <w:t xml:space="preserve">rojektin dhe të gjitha instalimet në lidhje me të; </w:t>
      </w:r>
    </w:p>
    <w:p w:rsidR="004315F3" w:rsidRPr="0081679B" w:rsidRDefault="00C8143D" w:rsidP="00150C36">
      <w:pPr>
        <w:pStyle w:val="Paragrafi0"/>
        <w:rPr>
          <w:lang w:val="sq-AL"/>
        </w:rPr>
      </w:pPr>
      <w:r w:rsidRPr="0081679B">
        <w:rPr>
          <w:lang w:val="sq-AL"/>
        </w:rPr>
        <w:t xml:space="preserve">f) </w:t>
      </w:r>
      <w:r w:rsidR="004315F3" w:rsidRPr="0081679B">
        <w:rPr>
          <w:lang w:val="sq-AL"/>
        </w:rPr>
        <w:t>i jep KfW-së çdo informacion dhe të</w:t>
      </w:r>
      <w:r w:rsidR="00BB60CA" w:rsidRPr="0081679B">
        <w:rPr>
          <w:lang w:val="sq-AL"/>
        </w:rPr>
        <w:t xml:space="preserve"> dhëna të tjera për p</w:t>
      </w:r>
      <w:r w:rsidR="004315F3" w:rsidRPr="0081679B">
        <w:rPr>
          <w:lang w:val="sq-AL"/>
        </w:rPr>
        <w:t xml:space="preserve">rojektin dhe progresin e mëtejshëm siç kërkohet nga KfW-ja; </w:t>
      </w:r>
    </w:p>
    <w:p w:rsidR="004315F3" w:rsidRPr="0081679B" w:rsidRDefault="00C8143D" w:rsidP="00150C36">
      <w:pPr>
        <w:pStyle w:val="Paragrafi0"/>
        <w:rPr>
          <w:lang w:val="sq-AL"/>
        </w:rPr>
      </w:pPr>
      <w:r w:rsidRPr="0081679B">
        <w:rPr>
          <w:lang w:val="sq-AL"/>
        </w:rPr>
        <w:t xml:space="preserve">g) </w:t>
      </w:r>
      <w:r w:rsidR="004315F3" w:rsidRPr="0081679B">
        <w:rPr>
          <w:lang w:val="sq-AL"/>
        </w:rPr>
        <w:t>menjëherë dhe me iniciativë të saj, njofton KfW-në për çdo rrethanë që pengon ose rrezikon seriozisht zba</w:t>
      </w:r>
      <w:r w:rsidR="00BB60CA" w:rsidRPr="0081679B">
        <w:rPr>
          <w:lang w:val="sq-AL"/>
        </w:rPr>
        <w:t>timin, operimin ose qëllimin e p</w:t>
      </w:r>
      <w:r w:rsidR="004315F3" w:rsidRPr="0081679B">
        <w:rPr>
          <w:lang w:val="sq-AL"/>
        </w:rPr>
        <w:t xml:space="preserve">rojektit; </w:t>
      </w:r>
    </w:p>
    <w:p w:rsidR="004315F3" w:rsidRPr="0081679B" w:rsidRDefault="004315F3" w:rsidP="00150C36">
      <w:pPr>
        <w:pStyle w:val="Paragrafi0"/>
        <w:rPr>
          <w:lang w:val="sq-AL"/>
        </w:rPr>
      </w:pPr>
      <w:r w:rsidRPr="0081679B">
        <w:rPr>
          <w:lang w:val="sq-AL"/>
        </w:rPr>
        <w:t>h)</w:t>
      </w:r>
      <w:r w:rsidR="00C8143D" w:rsidRPr="0081679B">
        <w:rPr>
          <w:lang w:val="sq-AL"/>
        </w:rPr>
        <w:t xml:space="preserve"> </w:t>
      </w:r>
      <w:r w:rsidRPr="0081679B">
        <w:rPr>
          <w:lang w:val="sq-AL"/>
        </w:rPr>
        <w:t xml:space="preserve">i jep KfW-së çdo informacion mbi gjendjen e tij financiare siç kërkohet nga KfW-ja; </w:t>
      </w:r>
    </w:p>
    <w:p w:rsidR="004315F3" w:rsidRPr="0081679B" w:rsidRDefault="004315F3" w:rsidP="00150C36">
      <w:pPr>
        <w:pStyle w:val="Paragrafi0"/>
        <w:rPr>
          <w:lang w:val="sq-AL"/>
        </w:rPr>
      </w:pPr>
      <w:r w:rsidRPr="0081679B">
        <w:rPr>
          <w:lang w:val="sq-AL"/>
        </w:rPr>
        <w:t>i)</w:t>
      </w:r>
      <w:r w:rsidR="00C8143D" w:rsidRPr="0081679B">
        <w:rPr>
          <w:lang w:val="sq-AL"/>
        </w:rPr>
        <w:t xml:space="preserve"> </w:t>
      </w:r>
      <w:r w:rsidRPr="0081679B">
        <w:rPr>
          <w:lang w:val="sq-AL"/>
        </w:rPr>
        <w:t>i dërgon KfW-së</w:t>
      </w:r>
      <w:r w:rsidR="00BB60CA" w:rsidRPr="0081679B">
        <w:rPr>
          <w:lang w:val="sq-AL"/>
        </w:rPr>
        <w:t>,</w:t>
      </w:r>
      <w:r w:rsidRPr="0081679B">
        <w:rPr>
          <w:lang w:val="sq-AL"/>
        </w:rPr>
        <w:t xml:space="preserve"> sa më shpejt që të jetë e mundur, në çdo rast brenda gjashtë muajve pas fundit të vitit financiar, pasqyrat financiare me bilancet dhe llogaritë e fitimeve dhe humbjeve dhe shënimet përkatëse që auditohen në pajtim me Standardet Ndërkombëtare për Raportimin Financiar (IFRS) nga një audit i njohur ndërkombëtarisht dhe i pavarur; dhe </w:t>
      </w:r>
    </w:p>
    <w:p w:rsidR="004315F3" w:rsidRPr="0081679B" w:rsidRDefault="004315F3" w:rsidP="00150C36">
      <w:pPr>
        <w:pStyle w:val="Paragrafi0"/>
        <w:rPr>
          <w:lang w:val="sq-AL"/>
        </w:rPr>
      </w:pPr>
      <w:r w:rsidRPr="0081679B">
        <w:rPr>
          <w:lang w:val="sq-AL"/>
        </w:rPr>
        <w:t>j)</w:t>
      </w:r>
      <w:r w:rsidR="00C8143D" w:rsidRPr="0081679B">
        <w:rPr>
          <w:lang w:val="sq-AL"/>
        </w:rPr>
        <w:t xml:space="preserve"> </w:t>
      </w:r>
      <w:r w:rsidRPr="0081679B">
        <w:rPr>
          <w:lang w:val="sq-AL"/>
        </w:rPr>
        <w:t>u mundëson përfaqësuesve të KfW-së në çdo kohë</w:t>
      </w:r>
      <w:r w:rsidR="00BB60CA" w:rsidRPr="0081679B">
        <w:rPr>
          <w:lang w:val="sq-AL"/>
        </w:rPr>
        <w:t>,</w:t>
      </w:r>
      <w:r w:rsidRPr="0081679B">
        <w:rPr>
          <w:lang w:val="sq-AL"/>
        </w:rPr>
        <w:t xml:space="preserve"> të inspektojnë librat dhe regjistrat, që duhet të reflektojnë aktivitetin e punës dhe gjendjen financiare të Agjencisë së Zbatimit të Projektit</w:t>
      </w:r>
      <w:r w:rsidR="00BB60CA" w:rsidRPr="0081679B">
        <w:rPr>
          <w:lang w:val="sq-AL"/>
        </w:rPr>
        <w:t>,</w:t>
      </w:r>
      <w:r w:rsidRPr="0081679B">
        <w:rPr>
          <w:lang w:val="sq-AL"/>
        </w:rPr>
        <w:t xml:space="preserve"> në pajtim me parimet standarde të kontabilitetit. </w:t>
      </w:r>
    </w:p>
    <w:p w:rsidR="004315F3" w:rsidRPr="0081679B" w:rsidRDefault="00C8143D" w:rsidP="00150C36">
      <w:pPr>
        <w:pStyle w:val="Paragrafi0"/>
        <w:rPr>
          <w:lang w:val="sq-AL"/>
        </w:rPr>
      </w:pPr>
      <w:r w:rsidRPr="0081679B">
        <w:rPr>
          <w:lang w:val="sq-AL"/>
        </w:rPr>
        <w:t xml:space="preserve">11.2 </w:t>
      </w:r>
      <w:r w:rsidR="00BB60CA" w:rsidRPr="0081679B">
        <w:rPr>
          <w:lang w:val="sq-AL"/>
        </w:rPr>
        <w:t>Marrëveshje e v</w:t>
      </w:r>
      <w:r w:rsidR="004315F3" w:rsidRPr="0081679B">
        <w:rPr>
          <w:lang w:val="sq-AL"/>
        </w:rPr>
        <w:t>eçantë. Agjencia e Zbatimit të Projektit dhe KfW-ja përcakto</w:t>
      </w:r>
      <w:r w:rsidR="00BB60CA" w:rsidRPr="0081679B">
        <w:rPr>
          <w:lang w:val="sq-AL"/>
        </w:rPr>
        <w:t>j</w:t>
      </w:r>
      <w:r w:rsidR="004315F3" w:rsidRPr="0081679B">
        <w:rPr>
          <w:lang w:val="sq-AL"/>
        </w:rPr>
        <w:t>n</w:t>
      </w:r>
      <w:r w:rsidR="00BB60CA" w:rsidRPr="0081679B">
        <w:rPr>
          <w:lang w:val="sq-AL"/>
        </w:rPr>
        <w:t>ë hollësitë e n</w:t>
      </w:r>
      <w:r w:rsidR="004315F3" w:rsidRPr="0081679B">
        <w:rPr>
          <w:lang w:val="sq-AL"/>
        </w:rPr>
        <w:t xml:space="preserve">enit 11.1 me marrëveshje të veçantë, që miratohet nga Huamarrësi. </w:t>
      </w:r>
    </w:p>
    <w:p w:rsidR="004315F3" w:rsidRPr="0081679B" w:rsidRDefault="004315F3" w:rsidP="00150C36">
      <w:pPr>
        <w:pStyle w:val="Paragrafi0"/>
        <w:rPr>
          <w:lang w:val="sq-AL"/>
        </w:rPr>
      </w:pPr>
      <w:r w:rsidRPr="0081679B">
        <w:rPr>
          <w:lang w:val="sq-AL"/>
        </w:rPr>
        <w:t>11.3</w:t>
      </w:r>
      <w:r w:rsidR="00C8143D" w:rsidRPr="0081679B">
        <w:rPr>
          <w:lang w:val="sq-AL"/>
        </w:rPr>
        <w:t xml:space="preserve"> </w:t>
      </w:r>
      <w:r w:rsidRPr="0081679B">
        <w:rPr>
          <w:lang w:val="sq-AL"/>
        </w:rPr>
        <w:t>Huamarrësi dhe Agjencia e Zbatimit të Projektit</w:t>
      </w:r>
      <w:r w:rsidR="009E529B" w:rsidRPr="0081679B">
        <w:rPr>
          <w:lang w:val="sq-AL"/>
        </w:rPr>
        <w:t>:</w:t>
      </w:r>
      <w:r w:rsidRPr="0081679B">
        <w:rPr>
          <w:lang w:val="sq-AL"/>
        </w:rPr>
        <w:t xml:space="preserve"> </w:t>
      </w:r>
    </w:p>
    <w:p w:rsidR="004315F3" w:rsidRPr="0081679B" w:rsidRDefault="004315F3" w:rsidP="00150C36">
      <w:pPr>
        <w:pStyle w:val="Paragrafi0"/>
        <w:rPr>
          <w:lang w:val="sq-AL"/>
        </w:rPr>
      </w:pPr>
      <w:r w:rsidRPr="0081679B">
        <w:rPr>
          <w:lang w:val="sq-AL"/>
        </w:rPr>
        <w:t>a)</w:t>
      </w:r>
      <w:r w:rsidR="00C8143D" w:rsidRPr="0081679B">
        <w:rPr>
          <w:lang w:val="sq-AL"/>
        </w:rPr>
        <w:t xml:space="preserve"> </w:t>
      </w:r>
      <w:r w:rsidRPr="0081679B">
        <w:rPr>
          <w:lang w:val="sq-AL"/>
        </w:rPr>
        <w:t>s</w:t>
      </w:r>
      <w:r w:rsidR="009E529B" w:rsidRPr="0081679B">
        <w:rPr>
          <w:lang w:val="sq-AL"/>
        </w:rPr>
        <w:t>igurojnë financimin e plotë të p</w:t>
      </w:r>
      <w:r w:rsidRPr="0081679B">
        <w:rPr>
          <w:lang w:val="sq-AL"/>
        </w:rPr>
        <w:t>rojektit dhe, me kërkesë, i paraqesin KfW-së prova që provojnë se k</w:t>
      </w:r>
      <w:r w:rsidR="009E529B" w:rsidRPr="0081679B">
        <w:rPr>
          <w:lang w:val="sq-AL"/>
        </w:rPr>
        <w:t>ostoja që nuk mbulohet nga kjo h</w:t>
      </w:r>
      <w:r w:rsidRPr="0081679B">
        <w:rPr>
          <w:lang w:val="sq-AL"/>
        </w:rPr>
        <w:t xml:space="preserve">ua është e mbuluar; </w:t>
      </w:r>
    </w:p>
    <w:p w:rsidR="004315F3" w:rsidRPr="0081679B" w:rsidRDefault="00C8143D" w:rsidP="00150C36">
      <w:pPr>
        <w:pStyle w:val="Paragrafi0"/>
        <w:rPr>
          <w:lang w:val="sq-AL"/>
        </w:rPr>
      </w:pPr>
      <w:r w:rsidRPr="0081679B">
        <w:rPr>
          <w:lang w:val="sq-AL"/>
        </w:rPr>
        <w:t xml:space="preserve">b) </w:t>
      </w:r>
      <w:r w:rsidR="004315F3" w:rsidRPr="0081679B">
        <w:rPr>
          <w:lang w:val="sq-AL"/>
        </w:rPr>
        <w:t xml:space="preserve">njoftojnë me iniciativë të tyre menjëherë KfW-në për (i) ndodhinë </w:t>
      </w:r>
      <w:r w:rsidR="009E529B" w:rsidRPr="0081679B">
        <w:rPr>
          <w:lang w:val="sq-AL"/>
        </w:rPr>
        <w:t>ose ndodhinë e mundshme të një ngjarjeje të qenies në v</w:t>
      </w:r>
      <w:r w:rsidR="004315F3" w:rsidRPr="0081679B">
        <w:rPr>
          <w:lang w:val="sq-AL"/>
        </w:rPr>
        <w:t xml:space="preserve">onesë dhe (ii) për çdo ose të gjitha rrethanat që pengojnë ose rrezikojnë seriozisht zbatimin, operimin ose qëllimin e </w:t>
      </w:r>
      <w:r w:rsidR="009E529B" w:rsidRPr="0081679B">
        <w:rPr>
          <w:lang w:val="sq-AL"/>
        </w:rPr>
        <w:t>p</w:t>
      </w:r>
      <w:r w:rsidR="004315F3" w:rsidRPr="0081679B">
        <w:rPr>
          <w:lang w:val="sq-AL"/>
        </w:rPr>
        <w:t xml:space="preserve">rojektit; dhe </w:t>
      </w:r>
    </w:p>
    <w:p w:rsidR="004315F3" w:rsidRPr="0081679B" w:rsidRDefault="00C8143D" w:rsidP="00150C36">
      <w:pPr>
        <w:pStyle w:val="Paragrafi0"/>
        <w:rPr>
          <w:lang w:val="sq-AL"/>
        </w:rPr>
      </w:pPr>
      <w:r w:rsidRPr="0081679B">
        <w:rPr>
          <w:lang w:val="sq-AL"/>
        </w:rPr>
        <w:t xml:space="preserve">c) </w:t>
      </w:r>
      <w:r w:rsidR="004315F3" w:rsidRPr="0081679B">
        <w:rPr>
          <w:lang w:val="sq-AL"/>
        </w:rPr>
        <w:t>i paraqesin KfW-së çdo kërkesë që merret nga Agjencia e Zbatimit të Projektit prej OECD-së ose anëtarëve të saj sipas “Marrëveshjes për Transparencën e Kredive të Palidhura ODA” pas dhënies së kontratave për furnizimet dhe shërbimet që f</w:t>
      </w:r>
      <w:r w:rsidR="009E529B" w:rsidRPr="0081679B">
        <w:rPr>
          <w:lang w:val="sq-AL"/>
        </w:rPr>
        <w:t>inancohen nga h</w:t>
      </w:r>
      <w:r w:rsidR="004315F3" w:rsidRPr="0081679B">
        <w:rPr>
          <w:lang w:val="sq-AL"/>
        </w:rPr>
        <w:t xml:space="preserve">uaja dhe bashkërendojnë përgjigjen për çdo kërkesë të tillë me KfW-në. </w:t>
      </w:r>
    </w:p>
    <w:p w:rsidR="004315F3" w:rsidRPr="0081679B" w:rsidRDefault="004315F3" w:rsidP="00150C36">
      <w:pPr>
        <w:pStyle w:val="Paragrafi0"/>
        <w:rPr>
          <w:lang w:val="sq-AL"/>
        </w:rPr>
      </w:pPr>
      <w:r w:rsidRPr="0081679B">
        <w:rPr>
          <w:lang w:val="sq-AL"/>
        </w:rPr>
        <w:t>11.4</w:t>
      </w:r>
      <w:r w:rsidR="00C8143D" w:rsidRPr="0081679B">
        <w:rPr>
          <w:lang w:val="sq-AL"/>
        </w:rPr>
        <w:t xml:space="preserve"> </w:t>
      </w:r>
      <w:r w:rsidRPr="0081679B">
        <w:rPr>
          <w:lang w:val="sq-AL"/>
        </w:rPr>
        <w:t>Huamarrësi ndihmon Agjencinë e Zbatimit të Projektit</w:t>
      </w:r>
      <w:r w:rsidR="009E529B" w:rsidRPr="0081679B">
        <w:rPr>
          <w:lang w:val="sq-AL"/>
        </w:rPr>
        <w:t>,</w:t>
      </w:r>
      <w:r w:rsidRPr="0081679B">
        <w:rPr>
          <w:lang w:val="sq-AL"/>
        </w:rPr>
        <w:t xml:space="preserve"> në pajtim me praktikat e qëndrueshme inxhinierik</w:t>
      </w:r>
      <w:r w:rsidR="009E529B" w:rsidRPr="0081679B">
        <w:rPr>
          <w:lang w:val="sq-AL"/>
        </w:rPr>
        <w:t>e dhe financiare në zbatimin e p</w:t>
      </w:r>
      <w:r w:rsidRPr="0081679B">
        <w:rPr>
          <w:lang w:val="sq-AL"/>
        </w:rPr>
        <w:t>rojektit dhe në përmbushjen e detyrimeve të Agjencisë së Zbatimit të Projektit</w:t>
      </w:r>
      <w:r w:rsidR="009E529B" w:rsidRPr="0081679B">
        <w:rPr>
          <w:lang w:val="sq-AL"/>
        </w:rPr>
        <w:t>,</w:t>
      </w:r>
      <w:r w:rsidRPr="0081679B">
        <w:rPr>
          <w:lang w:val="sq-AL"/>
        </w:rPr>
        <w:t xml:space="preserve"> sipas kësaj Marrëveshjeje Huaje dhe Projekti dhe,veçanërisht, i jep Agjencisë së Zbatimit të Projektit të gjitha le</w:t>
      </w:r>
      <w:r w:rsidR="009E529B" w:rsidRPr="0081679B">
        <w:rPr>
          <w:lang w:val="sq-AL"/>
        </w:rPr>
        <w:t>jet e nevojshme për zbatimin e p</w:t>
      </w:r>
      <w:r w:rsidRPr="0081679B">
        <w:rPr>
          <w:lang w:val="sq-AL"/>
        </w:rPr>
        <w:t xml:space="preserve">rojektit. </w:t>
      </w:r>
    </w:p>
    <w:p w:rsidR="004315F3" w:rsidRPr="0081679B" w:rsidRDefault="00C8143D" w:rsidP="00150C36">
      <w:pPr>
        <w:pStyle w:val="Paragrafi0"/>
        <w:rPr>
          <w:lang w:val="sq-AL"/>
        </w:rPr>
      </w:pPr>
      <w:r w:rsidRPr="0081679B">
        <w:rPr>
          <w:lang w:val="sq-AL"/>
        </w:rPr>
        <w:t xml:space="preserve">11.5 </w:t>
      </w:r>
      <w:r w:rsidR="004315F3" w:rsidRPr="0081679B">
        <w:rPr>
          <w:lang w:val="sq-AL"/>
        </w:rPr>
        <w:t>Përputhshmëria. Huamarrësi dhe Agjencia e Zbatimit të Projektit sigurojnë që personat</w:t>
      </w:r>
      <w:r w:rsidR="009E529B" w:rsidRPr="0081679B">
        <w:rPr>
          <w:lang w:val="sq-AL"/>
        </w:rPr>
        <w:t>,</w:t>
      </w:r>
      <w:r w:rsidR="004315F3" w:rsidRPr="0081679B">
        <w:rPr>
          <w:lang w:val="sq-AL"/>
        </w:rPr>
        <w:t xml:space="preserve"> të cilëve u beso</w:t>
      </w:r>
      <w:r w:rsidR="009E529B" w:rsidRPr="0081679B">
        <w:rPr>
          <w:lang w:val="sq-AL"/>
        </w:rPr>
        <w:t>jnë përgatitjen dhe zbatimin e p</w:t>
      </w:r>
      <w:r w:rsidR="004315F3" w:rsidRPr="0081679B">
        <w:rPr>
          <w:lang w:val="sq-AL"/>
        </w:rPr>
        <w:t xml:space="preserve">rojektit, dhënien e kontratës për furnizimet dhe shërbimet që duhet të financohen dhe me kërkesën e shumave të huasë, nuk kërkojnë, pranojnë, bëjnë, ofrojnë, premtojnë apo marrin premtime të pagesave të paligjshme ose avantazhe në lidhje me këto detyra. </w:t>
      </w:r>
    </w:p>
    <w:p w:rsidR="004315F3" w:rsidRPr="0081679B" w:rsidRDefault="004315F3" w:rsidP="00150C36">
      <w:pPr>
        <w:pStyle w:val="Paragrafi0"/>
        <w:rPr>
          <w:lang w:val="sq-AL"/>
        </w:rPr>
      </w:pPr>
      <w:r w:rsidRPr="0081679B">
        <w:rPr>
          <w:lang w:val="sq-AL"/>
        </w:rPr>
        <w:t>11.6</w:t>
      </w:r>
      <w:r w:rsidR="00C8143D" w:rsidRPr="0081679B">
        <w:rPr>
          <w:lang w:val="sq-AL"/>
        </w:rPr>
        <w:t xml:space="preserve"> </w:t>
      </w:r>
      <w:r w:rsidRPr="0081679B">
        <w:rPr>
          <w:lang w:val="sq-AL"/>
        </w:rPr>
        <w:t>Transporti i mallrave</w:t>
      </w:r>
      <w:r w:rsidR="009E529B" w:rsidRPr="0081679B">
        <w:rPr>
          <w:lang w:val="sq-AL"/>
        </w:rPr>
        <w:t>. Dispozitat e parashikuara në marrëveshjen q</w:t>
      </w:r>
      <w:r w:rsidRPr="0081679B">
        <w:rPr>
          <w:lang w:val="sq-AL"/>
        </w:rPr>
        <w:t>everitare që janë të njohura për Huamarrësin dhe Agjencinë e Zbatimit të Projektit zbatohen për transporti</w:t>
      </w:r>
      <w:r w:rsidR="009E529B" w:rsidRPr="0081679B">
        <w:rPr>
          <w:lang w:val="sq-AL"/>
        </w:rPr>
        <w:t>n e mallrave që financohen nga h</w:t>
      </w:r>
      <w:r w:rsidRPr="0081679B">
        <w:rPr>
          <w:lang w:val="sq-AL"/>
        </w:rPr>
        <w:t xml:space="preserve">uaja. </w:t>
      </w:r>
    </w:p>
    <w:p w:rsidR="004315F3" w:rsidRPr="0081679B" w:rsidRDefault="00C8143D" w:rsidP="00150C36">
      <w:pPr>
        <w:pStyle w:val="Paragrafi0"/>
        <w:rPr>
          <w:lang w:val="sq-AL"/>
        </w:rPr>
      </w:pPr>
      <w:r w:rsidRPr="0081679B">
        <w:rPr>
          <w:lang w:val="sq-AL"/>
        </w:rPr>
        <w:t xml:space="preserve">12. </w:t>
      </w:r>
      <w:r w:rsidR="004315F3" w:rsidRPr="0081679B">
        <w:rPr>
          <w:lang w:val="sq-AL"/>
        </w:rPr>
        <w:t>Prishja e marrëveshjes</w:t>
      </w:r>
    </w:p>
    <w:p w:rsidR="004315F3" w:rsidRPr="0081679B" w:rsidRDefault="004315F3" w:rsidP="00150C36">
      <w:pPr>
        <w:pStyle w:val="Paragrafi0"/>
        <w:rPr>
          <w:lang w:val="sq-AL"/>
        </w:rPr>
      </w:pPr>
      <w:r w:rsidRPr="0081679B">
        <w:rPr>
          <w:lang w:val="sq-AL"/>
        </w:rPr>
        <w:t>12.1</w:t>
      </w:r>
      <w:r w:rsidR="00C8143D" w:rsidRPr="0081679B">
        <w:rPr>
          <w:lang w:val="sq-AL"/>
        </w:rPr>
        <w:t xml:space="preserve"> </w:t>
      </w:r>
      <w:r w:rsidR="005942F2" w:rsidRPr="0081679B">
        <w:rPr>
          <w:lang w:val="sq-AL"/>
        </w:rPr>
        <w:t>Ngjarjet e mospërmbushjes së</w:t>
      </w:r>
      <w:r w:rsidRPr="0081679B">
        <w:rPr>
          <w:lang w:val="sq-AL"/>
        </w:rPr>
        <w:t xml:space="preserve"> detyrimeve. KfW-ja mund të ushtrojë t</w:t>
      </w:r>
      <w:r w:rsidR="005942F2" w:rsidRPr="0081679B">
        <w:rPr>
          <w:lang w:val="sq-AL"/>
        </w:rPr>
        <w:t>ë drejtat e parashikuara sipas n</w:t>
      </w:r>
      <w:r w:rsidRPr="0081679B">
        <w:rPr>
          <w:lang w:val="sq-AL"/>
        </w:rPr>
        <w:t>eni</w:t>
      </w:r>
      <w:r w:rsidR="005942F2" w:rsidRPr="0081679B">
        <w:rPr>
          <w:lang w:val="sq-AL"/>
        </w:rPr>
        <w:t>t 12.2 (Pasojat ligjore të një ngjarjeje të mospërmbushjes së</w:t>
      </w:r>
      <w:r w:rsidRPr="0081679B">
        <w:rPr>
          <w:lang w:val="sq-AL"/>
        </w:rPr>
        <w:t xml:space="preserve"> detyrimeve) nëse ndodh një ngjarje që përbën shkak material (</w:t>
      </w:r>
      <w:r w:rsidRPr="0081679B">
        <w:rPr>
          <w:i/>
          <w:lang w:val="sq-AL"/>
        </w:rPr>
        <w:t>wichtiger Grund</w:t>
      </w:r>
      <w:r w:rsidRPr="0081679B">
        <w:rPr>
          <w:lang w:val="sq-AL"/>
        </w:rPr>
        <w:t>). Në veçanti, s</w:t>
      </w:r>
      <w:r w:rsidR="005942F2" w:rsidRPr="0081679B">
        <w:rPr>
          <w:lang w:val="sq-AL"/>
        </w:rPr>
        <w:t>ecila prej ngjarjeve të mëposhtm</w:t>
      </w:r>
      <w:r w:rsidRPr="0081679B">
        <w:rPr>
          <w:lang w:val="sq-AL"/>
        </w:rPr>
        <w:t xml:space="preserve">e përbën një shkak material: </w:t>
      </w:r>
    </w:p>
    <w:p w:rsidR="004315F3" w:rsidRPr="0081679B" w:rsidRDefault="004315F3" w:rsidP="00150C36">
      <w:pPr>
        <w:pStyle w:val="Paragrafi0"/>
        <w:rPr>
          <w:lang w:val="sq-AL"/>
        </w:rPr>
      </w:pPr>
      <w:r w:rsidRPr="0081679B">
        <w:rPr>
          <w:lang w:val="sq-AL"/>
        </w:rPr>
        <w:t>a)</w:t>
      </w:r>
      <w:r w:rsidR="00C8143D" w:rsidRPr="0081679B">
        <w:rPr>
          <w:lang w:val="sq-AL"/>
        </w:rPr>
        <w:t xml:space="preserve"> </w:t>
      </w:r>
      <w:r w:rsidRPr="0081679B">
        <w:rPr>
          <w:lang w:val="sq-AL"/>
        </w:rPr>
        <w:t xml:space="preserve">Huamarrësi nuk përmbush detyrimet kundrejt KfW-së për të bërë pagesat kur bëhen të kërkueshme; </w:t>
      </w:r>
    </w:p>
    <w:p w:rsidR="004315F3" w:rsidRPr="0081679B" w:rsidRDefault="004315F3" w:rsidP="00150C36">
      <w:pPr>
        <w:pStyle w:val="Paragrafi0"/>
        <w:rPr>
          <w:lang w:val="sq-AL"/>
        </w:rPr>
      </w:pPr>
      <w:r w:rsidRPr="0081679B">
        <w:rPr>
          <w:lang w:val="sq-AL"/>
        </w:rPr>
        <w:t>b)</w:t>
      </w:r>
      <w:r w:rsidR="00C8143D" w:rsidRPr="0081679B">
        <w:rPr>
          <w:lang w:val="sq-AL"/>
        </w:rPr>
        <w:t xml:space="preserve"> </w:t>
      </w:r>
      <w:r w:rsidRPr="0081679B">
        <w:rPr>
          <w:lang w:val="sq-AL"/>
        </w:rPr>
        <w:t xml:space="preserve">detyrimet sipas kësaj Marrëveshjeje Huaje dhe Projekti ose me marrëveshje të veçanta që i përkasin kësaj Marrëveshjeje Huaje dhe Projekti janë shkelur nga Huamarrësi dhe/ose Agjencia e Zbatimit të Projektit; </w:t>
      </w:r>
    </w:p>
    <w:p w:rsidR="004315F3" w:rsidRPr="0081679B" w:rsidRDefault="004315F3" w:rsidP="00150C36">
      <w:pPr>
        <w:pStyle w:val="Paragrafi0"/>
        <w:rPr>
          <w:lang w:val="sq-AL"/>
        </w:rPr>
      </w:pPr>
      <w:r w:rsidRPr="0081679B">
        <w:rPr>
          <w:lang w:val="sq-AL"/>
        </w:rPr>
        <w:t>c)</w:t>
      </w:r>
      <w:r w:rsidR="00C8143D" w:rsidRPr="0081679B">
        <w:rPr>
          <w:lang w:val="sq-AL"/>
        </w:rPr>
        <w:t xml:space="preserve"> </w:t>
      </w:r>
      <w:r w:rsidRPr="0081679B">
        <w:rPr>
          <w:lang w:val="sq-AL"/>
        </w:rPr>
        <w:t xml:space="preserve">kjo Marrëveshje Huaje dhe Projekti ose një pjesë e saj pushon pasjen e një efekti detyrues mbi Huamarrësin dhe/ose Agjencinë e Zbatimit të Projektit ose pushon së qeni e zbatueshme kundrejt Huamarrësit dhe/ose Agjencisë së Zbatimit të Projektit; </w:t>
      </w:r>
    </w:p>
    <w:p w:rsidR="004315F3" w:rsidRPr="0081679B" w:rsidRDefault="004315F3" w:rsidP="00150C36">
      <w:pPr>
        <w:pStyle w:val="Paragrafi0"/>
        <w:rPr>
          <w:lang w:val="sq-AL"/>
        </w:rPr>
      </w:pPr>
      <w:r w:rsidRPr="0081679B">
        <w:rPr>
          <w:lang w:val="sq-AL"/>
        </w:rPr>
        <w:t>d)</w:t>
      </w:r>
      <w:r w:rsidR="00C8143D" w:rsidRPr="0081679B">
        <w:rPr>
          <w:lang w:val="sq-AL"/>
        </w:rPr>
        <w:t xml:space="preserve"> </w:t>
      </w:r>
      <w:r w:rsidRPr="0081679B">
        <w:rPr>
          <w:lang w:val="sq-AL"/>
        </w:rPr>
        <w:t>çdo deklarim, konfirmim, informacion ose përfaqësim apo garanci që konsiderohet nga KfW-ja të jetë thelbë</w:t>
      </w:r>
      <w:r w:rsidR="003A7046" w:rsidRPr="0081679B">
        <w:rPr>
          <w:lang w:val="sq-AL"/>
        </w:rPr>
        <w:t>sor për dhënien dhe mbajtjen e h</w:t>
      </w:r>
      <w:r w:rsidRPr="0081679B">
        <w:rPr>
          <w:lang w:val="sq-AL"/>
        </w:rPr>
        <w:t xml:space="preserve">uasë del i rremë, i gabuar ose i paplotë; </w:t>
      </w:r>
    </w:p>
    <w:p w:rsidR="004315F3" w:rsidRPr="0081679B" w:rsidRDefault="004315F3" w:rsidP="00150C36">
      <w:pPr>
        <w:pStyle w:val="Paragrafi0"/>
        <w:rPr>
          <w:lang w:val="sq-AL"/>
        </w:rPr>
      </w:pPr>
      <w:r w:rsidRPr="0081679B">
        <w:rPr>
          <w:lang w:val="sq-AL"/>
        </w:rPr>
        <w:t>e)</w:t>
      </w:r>
      <w:r w:rsidR="00C8143D" w:rsidRPr="0081679B">
        <w:rPr>
          <w:lang w:val="sq-AL"/>
        </w:rPr>
        <w:t xml:space="preserve"> </w:t>
      </w:r>
      <w:r w:rsidRPr="0081679B">
        <w:rPr>
          <w:lang w:val="sq-AL"/>
        </w:rPr>
        <w:t>ndodhin rrethana të tjera të jashtëzakonshme që shtyjnë ose pengojnë përmbushjen e detyrimeve</w:t>
      </w:r>
      <w:r w:rsidR="003A7046" w:rsidRPr="0081679B">
        <w:rPr>
          <w:lang w:val="sq-AL"/>
        </w:rPr>
        <w:t>,</w:t>
      </w:r>
      <w:r w:rsidRPr="0081679B">
        <w:rPr>
          <w:lang w:val="sq-AL"/>
        </w:rPr>
        <w:t xml:space="preserve"> sipas kësaj Marrëveshjeje Huaje dhe Projekti; ose </w:t>
      </w:r>
    </w:p>
    <w:p w:rsidR="004315F3" w:rsidRPr="0081679B" w:rsidRDefault="004315F3" w:rsidP="00150C36">
      <w:pPr>
        <w:pStyle w:val="Paragrafi0"/>
        <w:rPr>
          <w:lang w:val="sq-AL"/>
        </w:rPr>
      </w:pPr>
      <w:r w:rsidRPr="0081679B">
        <w:rPr>
          <w:lang w:val="sq-AL"/>
        </w:rPr>
        <w:t>f)</w:t>
      </w:r>
      <w:r w:rsidR="00C8143D" w:rsidRPr="0081679B">
        <w:rPr>
          <w:lang w:val="sq-AL"/>
        </w:rPr>
        <w:t xml:space="preserve"> </w:t>
      </w:r>
      <w:r w:rsidRPr="0081679B">
        <w:rPr>
          <w:lang w:val="sq-AL"/>
        </w:rPr>
        <w:t xml:space="preserve">një nga ngjarjet e mëposhtme ndodh në lidhje me Huamarrësin: </w:t>
      </w:r>
    </w:p>
    <w:p w:rsidR="004315F3" w:rsidRPr="0081679B" w:rsidRDefault="004315F3" w:rsidP="00150C36">
      <w:pPr>
        <w:pStyle w:val="Paragrafi0"/>
        <w:rPr>
          <w:lang w:val="sq-AL"/>
        </w:rPr>
      </w:pPr>
      <w:r w:rsidRPr="0081679B">
        <w:rPr>
          <w:lang w:val="sq-AL"/>
        </w:rPr>
        <w:t>aa)</w:t>
      </w:r>
      <w:r w:rsidR="00C8143D" w:rsidRPr="0081679B">
        <w:rPr>
          <w:lang w:val="sq-AL"/>
        </w:rPr>
        <w:t xml:space="preserve"> </w:t>
      </w:r>
      <w:r w:rsidRPr="0081679B">
        <w:rPr>
          <w:lang w:val="sq-AL"/>
        </w:rPr>
        <w:t xml:space="preserve">Huamarrësi, sipas ligjit të zbatuar, është në paaftësi paguese, i falimentuar ose jo në gjendje për të paguar borxhet kur bëhen të kërkueshme (ose që konsiderohen të tilla sipas ligjit të zbatueshëm); </w:t>
      </w:r>
    </w:p>
    <w:p w:rsidR="004315F3" w:rsidRPr="0081679B" w:rsidRDefault="004315F3" w:rsidP="00150C36">
      <w:pPr>
        <w:pStyle w:val="Paragrafi0"/>
        <w:rPr>
          <w:lang w:val="sq-AL"/>
        </w:rPr>
      </w:pPr>
      <w:r w:rsidRPr="0081679B">
        <w:rPr>
          <w:lang w:val="sq-AL"/>
        </w:rPr>
        <w:t>bb)</w:t>
      </w:r>
      <w:r w:rsidR="00C8143D" w:rsidRPr="0081679B">
        <w:rPr>
          <w:lang w:val="sq-AL"/>
        </w:rPr>
        <w:t xml:space="preserve"> </w:t>
      </w:r>
      <w:r w:rsidRPr="0081679B">
        <w:rPr>
          <w:lang w:val="sq-AL"/>
        </w:rPr>
        <w:t>fillimi i negociatave me</w:t>
      </w:r>
      <w:r w:rsidR="003A7046" w:rsidRPr="0081679B">
        <w:rPr>
          <w:lang w:val="sq-AL"/>
        </w:rPr>
        <w:t xml:space="preserve"> një ose më shumë kreditorë të H</w:t>
      </w:r>
      <w:r w:rsidRPr="0081679B">
        <w:rPr>
          <w:lang w:val="sq-AL"/>
        </w:rPr>
        <w:t xml:space="preserve">uamarrësit (me përjashtim të KfW-së) mbi heqjen dorë nga detyrimet e papaguara ose shtyrjen e pagesës ose për një pezullim apo zgjidhje tjetër. </w:t>
      </w:r>
    </w:p>
    <w:p w:rsidR="004315F3" w:rsidRPr="0081679B" w:rsidRDefault="004315F3" w:rsidP="00150C36">
      <w:pPr>
        <w:pStyle w:val="Paragrafi0"/>
        <w:rPr>
          <w:lang w:val="sq-AL"/>
        </w:rPr>
      </w:pPr>
      <w:r w:rsidRPr="0081679B">
        <w:rPr>
          <w:lang w:val="sq-AL"/>
        </w:rPr>
        <w:t>12.2</w:t>
      </w:r>
      <w:r w:rsidR="00C8143D" w:rsidRPr="0081679B">
        <w:rPr>
          <w:lang w:val="sq-AL"/>
        </w:rPr>
        <w:t xml:space="preserve"> </w:t>
      </w:r>
      <w:r w:rsidR="003A7046" w:rsidRPr="0081679B">
        <w:rPr>
          <w:lang w:val="sq-AL"/>
        </w:rPr>
        <w:t>Pasojat ligjore të n</w:t>
      </w:r>
      <w:r w:rsidRPr="0081679B">
        <w:rPr>
          <w:lang w:val="sq-AL"/>
        </w:rPr>
        <w:t>gj</w:t>
      </w:r>
      <w:r w:rsidR="003A7046" w:rsidRPr="0081679B">
        <w:rPr>
          <w:lang w:val="sq-AL"/>
        </w:rPr>
        <w:t>arjes së mospërmbushjes së d</w:t>
      </w:r>
      <w:r w:rsidRPr="0081679B">
        <w:rPr>
          <w:lang w:val="sq-AL"/>
        </w:rPr>
        <w:t>etyrimeve. Nëse ka ndodhur nj</w:t>
      </w:r>
      <w:r w:rsidR="003A7046" w:rsidRPr="0081679B">
        <w:rPr>
          <w:lang w:val="sq-AL"/>
        </w:rPr>
        <w:t>ë nga ngjarjet e përmendura në n</w:t>
      </w:r>
      <w:r w:rsidRPr="0081679B">
        <w:rPr>
          <w:lang w:val="sq-AL"/>
        </w:rPr>
        <w:t>enin 12.1 dhe nuk është eliminuar brenda një afati</w:t>
      </w:r>
      <w:r w:rsidR="003A7046" w:rsidRPr="0081679B">
        <w:rPr>
          <w:lang w:val="sq-AL"/>
        </w:rPr>
        <w:t xml:space="preserve"> prej pesë ditësh (në rastin e n</w:t>
      </w:r>
      <w:r w:rsidRPr="0081679B">
        <w:rPr>
          <w:lang w:val="sq-AL"/>
        </w:rPr>
        <w:t>enit 12.1</w:t>
      </w:r>
      <w:r w:rsidR="003A7046" w:rsidRPr="0081679B">
        <w:rPr>
          <w:lang w:val="sq-AL"/>
        </w:rPr>
        <w:t>(</w:t>
      </w:r>
      <w:r w:rsidRPr="0081679B">
        <w:rPr>
          <w:lang w:val="sq-AL"/>
        </w:rPr>
        <w:t xml:space="preserve"> a) ose, në të gjitha ra</w:t>
      </w:r>
      <w:r w:rsidR="003A7046" w:rsidRPr="0081679B">
        <w:rPr>
          <w:lang w:val="sq-AL"/>
        </w:rPr>
        <w:t>stet e tjera të përcaktuara në n</w:t>
      </w:r>
      <w:r w:rsidRPr="0081679B">
        <w:rPr>
          <w:lang w:val="sq-AL"/>
        </w:rPr>
        <w:t>enin 12.1, nuk është zgjidhur brenda një afati të përcaktuar nga KfW-ja që nuk mund të jetë m</w:t>
      </w:r>
      <w:r w:rsidR="003A7046" w:rsidRPr="0081679B">
        <w:rPr>
          <w:lang w:val="sq-AL"/>
        </w:rPr>
        <w:t>ë pak se 30 ditë, KfW-ja mund ta</w:t>
      </w:r>
      <w:r w:rsidRPr="0081679B">
        <w:rPr>
          <w:lang w:val="sq-AL"/>
        </w:rPr>
        <w:t xml:space="preserve"> prishë këtë Marrëveshje Huaje dhe Projekti ose pjesë të saj me pasojën që</w:t>
      </w:r>
      <w:r w:rsidR="003A7046" w:rsidRPr="0081679B">
        <w:rPr>
          <w:lang w:val="sq-AL"/>
        </w:rPr>
        <w:t>:</w:t>
      </w:r>
      <w:r w:rsidRPr="0081679B">
        <w:rPr>
          <w:lang w:val="sq-AL"/>
        </w:rPr>
        <w:t xml:space="preserve"> </w:t>
      </w:r>
    </w:p>
    <w:p w:rsidR="004315F3" w:rsidRPr="0081679B" w:rsidRDefault="00C8143D" w:rsidP="00150C36">
      <w:pPr>
        <w:pStyle w:val="Paragrafi0"/>
        <w:rPr>
          <w:lang w:val="sq-AL"/>
        </w:rPr>
      </w:pPr>
      <w:r w:rsidRPr="0081679B">
        <w:rPr>
          <w:lang w:val="sq-AL"/>
        </w:rPr>
        <w:t xml:space="preserve">a) </w:t>
      </w:r>
      <w:r w:rsidR="004315F3" w:rsidRPr="0081679B">
        <w:rPr>
          <w:lang w:val="sq-AL"/>
        </w:rPr>
        <w:t xml:space="preserve">detyrimet e saj sipas kësaj Marrëveshjeje Huaje dhe Projekti mbarojnë, dhe </w:t>
      </w:r>
    </w:p>
    <w:p w:rsidR="004315F3" w:rsidRPr="0081679B" w:rsidRDefault="00C8143D" w:rsidP="00150C36">
      <w:pPr>
        <w:pStyle w:val="Paragrafi0"/>
        <w:rPr>
          <w:lang w:val="sq-AL"/>
        </w:rPr>
      </w:pPr>
      <w:r w:rsidRPr="0081679B">
        <w:rPr>
          <w:lang w:val="sq-AL"/>
        </w:rPr>
        <w:t xml:space="preserve">b) </w:t>
      </w:r>
      <w:r w:rsidR="004315F3" w:rsidRPr="0081679B">
        <w:rPr>
          <w:lang w:val="sq-AL"/>
        </w:rPr>
        <w:t>KfW-ja mund të kërkojë shlyerjen e plotë ose të p</w:t>
      </w:r>
      <w:r w:rsidR="003A7046" w:rsidRPr="0081679B">
        <w:rPr>
          <w:lang w:val="sq-AL"/>
        </w:rPr>
        <w:t>jesshme të shumës së mbetur të h</w:t>
      </w:r>
      <w:r w:rsidR="004315F3" w:rsidRPr="0081679B">
        <w:rPr>
          <w:lang w:val="sq-AL"/>
        </w:rPr>
        <w:t>uasë me interesin e mbledhur dhe të gjitha shumat e tjera që janë të kërkueshme</w:t>
      </w:r>
      <w:r w:rsidR="003A7046" w:rsidRPr="0081679B">
        <w:rPr>
          <w:lang w:val="sq-AL"/>
        </w:rPr>
        <w:t>,</w:t>
      </w:r>
      <w:r w:rsidR="004315F3" w:rsidRPr="0081679B">
        <w:rPr>
          <w:lang w:val="sq-AL"/>
        </w:rPr>
        <w:t xml:space="preserve"> sipas kësaj Marrëveshje Huaje dhe Projekti. Nen</w:t>
      </w:r>
      <w:r w:rsidR="003A7046" w:rsidRPr="0081679B">
        <w:rPr>
          <w:lang w:val="sq-AL"/>
        </w:rPr>
        <w:t>et 7.5 (Interesi i mospagimit të</w:t>
      </w:r>
      <w:r w:rsidR="004315F3" w:rsidRPr="0081679B">
        <w:rPr>
          <w:lang w:val="sq-AL"/>
        </w:rPr>
        <w:t xml:space="preserve"> detyrimeve) dhe 7.6 (Kompensimi me shumë të plotë) zbatohen </w:t>
      </w:r>
      <w:r w:rsidR="004315F3" w:rsidRPr="0081679B">
        <w:rPr>
          <w:i/>
          <w:lang w:val="sq-AL"/>
        </w:rPr>
        <w:t>mutatis mutandis</w:t>
      </w:r>
      <w:r w:rsidR="004315F3" w:rsidRPr="0081679B">
        <w:rPr>
          <w:lang w:val="sq-AL"/>
        </w:rPr>
        <w:t xml:space="preserve"> për shumat e përshpejtuara. </w:t>
      </w:r>
    </w:p>
    <w:p w:rsidR="004315F3" w:rsidRDefault="00C046F0" w:rsidP="00150C36">
      <w:pPr>
        <w:pStyle w:val="Paragrafi0"/>
        <w:rPr>
          <w:lang w:val="sq-AL"/>
        </w:rPr>
      </w:pPr>
      <w:r>
        <w:rPr>
          <w:lang w:val="sq-AL"/>
        </w:rPr>
        <w:t xml:space="preserve">12.3 </w:t>
      </w:r>
      <w:r w:rsidR="004315F3" w:rsidRPr="0081679B">
        <w:rPr>
          <w:lang w:val="sq-AL"/>
        </w:rPr>
        <w:t>Kompensimi i dëmeve. Në rastin kur kjo Marrëveshje Huaje dhe Projekti prishet plotësisht ose pjesërisht, Huamarrësi paguan kompensimin e mospranimit</w:t>
      </w:r>
      <w:r w:rsidR="00C06E17" w:rsidRPr="0081679B">
        <w:rPr>
          <w:lang w:val="sq-AL"/>
        </w:rPr>
        <w:t>,</w:t>
      </w:r>
      <w:r w:rsidR="004315F3" w:rsidRPr="0081679B">
        <w:rPr>
          <w:lang w:val="sq-AL"/>
        </w:rPr>
        <w:t xml:space="preserve"> në p</w:t>
      </w:r>
      <w:r w:rsidR="00C06E17" w:rsidRPr="0081679B">
        <w:rPr>
          <w:lang w:val="sq-AL"/>
        </w:rPr>
        <w:t>ajtim me n</w:t>
      </w:r>
      <w:r w:rsidR="004315F3" w:rsidRPr="0081679B">
        <w:rPr>
          <w:lang w:val="sq-AL"/>
        </w:rPr>
        <w:t>enin 3.6 (Kompensimi i mospranimit) dhe/ose kompensimin e parapagimit</w:t>
      </w:r>
      <w:r w:rsidR="00C06E17" w:rsidRPr="0081679B">
        <w:rPr>
          <w:lang w:val="sq-AL"/>
        </w:rPr>
        <w:t>, në pajtim me n</w:t>
      </w:r>
      <w:r w:rsidR="004315F3" w:rsidRPr="0081679B">
        <w:rPr>
          <w:lang w:val="sq-AL"/>
        </w:rPr>
        <w:t xml:space="preserve">enin 6.4 </w:t>
      </w:r>
      <w:r w:rsidR="00C06E17" w:rsidRPr="0081679B">
        <w:rPr>
          <w:lang w:val="sq-AL"/>
        </w:rPr>
        <w:t>(</w:t>
      </w:r>
      <w:r w:rsidR="004315F3" w:rsidRPr="0081679B">
        <w:rPr>
          <w:lang w:val="sq-AL"/>
        </w:rPr>
        <w:t xml:space="preserve">c) (Kompensimi i shlyerjes së parakohshme). </w:t>
      </w:r>
    </w:p>
    <w:p w:rsidR="004315F3" w:rsidRPr="0081679B" w:rsidRDefault="004315F3" w:rsidP="00150C36">
      <w:pPr>
        <w:pStyle w:val="Paragrafi0"/>
        <w:rPr>
          <w:lang w:val="sq-AL"/>
        </w:rPr>
      </w:pPr>
      <w:r w:rsidRPr="0081679B">
        <w:rPr>
          <w:lang w:val="sq-AL"/>
        </w:rPr>
        <w:t>13.</w:t>
      </w:r>
      <w:r w:rsidR="00C8143D" w:rsidRPr="0081679B">
        <w:rPr>
          <w:lang w:val="sq-AL"/>
        </w:rPr>
        <w:t xml:space="preserve"> </w:t>
      </w:r>
      <w:r w:rsidRPr="0081679B">
        <w:rPr>
          <w:lang w:val="sq-AL"/>
        </w:rPr>
        <w:t xml:space="preserve">Përfaqësimi dhe deklarimet </w:t>
      </w:r>
    </w:p>
    <w:p w:rsidR="004315F3" w:rsidRPr="0081679B" w:rsidRDefault="004315F3" w:rsidP="00150C36">
      <w:pPr>
        <w:pStyle w:val="Paragrafi0"/>
        <w:rPr>
          <w:lang w:val="sq-AL"/>
        </w:rPr>
      </w:pPr>
      <w:r w:rsidRPr="0081679B">
        <w:rPr>
          <w:lang w:val="sq-AL"/>
        </w:rPr>
        <w:t>13.1</w:t>
      </w:r>
      <w:r w:rsidR="00C8143D" w:rsidRPr="0081679B">
        <w:rPr>
          <w:lang w:val="sq-AL"/>
        </w:rPr>
        <w:t xml:space="preserve"> </w:t>
      </w:r>
      <w:r w:rsidRPr="0081679B">
        <w:rPr>
          <w:lang w:val="sq-AL"/>
        </w:rPr>
        <w:t xml:space="preserve">Përfaqësimi i Huamarrësit dhe Agjencisë së Zbatimit të Projektit. Ministri i Financave dhe ata persona të tjerë që përcaktohen prej tij ose prej saj për KfW-në dhe të autorizuar nga ekzemplarët e firmave të vërtetuara prej tij ose saj përfaqëson Huamarrësin në nënshkrimin e kësaj Marrëveshjeje Huaje dhe Projekti. Drejtori i Përgjithshëm i Agjencisë së Zbatimit të Projektit dhe persona të tjerë që caktohen prej tij ose saj për KfW-në dhe të autorizuar nga ekzemplarët e firmave të vërtetuara prej tij ose saj përfaqësojnë Agjencinë Zbatuese të Projektit në nënshkrimin e kësaj Marrëveshjeje Huaje dhe Projekti. </w:t>
      </w:r>
    </w:p>
    <w:p w:rsidR="004315F3" w:rsidRPr="0081679B" w:rsidRDefault="004315F3" w:rsidP="00150C36">
      <w:pPr>
        <w:pStyle w:val="Paragrafi0"/>
        <w:rPr>
          <w:lang w:val="sq-AL"/>
        </w:rPr>
      </w:pPr>
      <w:r w:rsidRPr="0081679B">
        <w:rPr>
          <w:lang w:val="sq-AL"/>
        </w:rPr>
        <w:t>Fuqitë e përfaqësimit nuk skadojnë deri sa të merret nga KfW-ja revokimi i shprehur nga përfaqësuesi i autorizuar i kohës.</w:t>
      </w:r>
    </w:p>
    <w:p w:rsidR="004315F3" w:rsidRPr="0081679B" w:rsidRDefault="004315F3" w:rsidP="00150C36">
      <w:pPr>
        <w:pStyle w:val="Paragrafi0"/>
        <w:rPr>
          <w:lang w:val="sq-AL"/>
        </w:rPr>
      </w:pPr>
      <w:r w:rsidRPr="0081679B">
        <w:rPr>
          <w:lang w:val="sq-AL"/>
        </w:rPr>
        <w:t>13.2</w:t>
      </w:r>
      <w:r w:rsidR="00C8143D" w:rsidRPr="0081679B">
        <w:rPr>
          <w:lang w:val="sq-AL"/>
        </w:rPr>
        <w:t xml:space="preserve"> </w:t>
      </w:r>
      <w:r w:rsidRPr="0081679B">
        <w:rPr>
          <w:lang w:val="sq-AL"/>
        </w:rPr>
        <w:t>Adresat. Njoftimet ose deklarimet</w:t>
      </w:r>
      <w:r w:rsidR="005205F4" w:rsidRPr="0081679B">
        <w:rPr>
          <w:lang w:val="sq-AL"/>
        </w:rPr>
        <w:t>,</w:t>
      </w:r>
      <w:r w:rsidRPr="0081679B">
        <w:rPr>
          <w:lang w:val="sq-AL"/>
        </w:rPr>
        <w:t xml:space="preserve"> në lidhje me këtë Marrëveshje Huaje dhe Projekti</w:t>
      </w:r>
      <w:r w:rsidR="005205F4" w:rsidRPr="0081679B">
        <w:rPr>
          <w:lang w:val="sq-AL"/>
        </w:rPr>
        <w:t>,</w:t>
      </w:r>
      <w:r w:rsidRPr="0081679B">
        <w:rPr>
          <w:lang w:val="sq-AL"/>
        </w:rPr>
        <w:t xml:space="preserve"> duhet të jenë me shkrim. Ato duhet të dërgohen me kopje origjinale  ose – me përjashtim të kërkesave për disbursime – me faks. Të gjitha njoftimet dhe deklarimet</w:t>
      </w:r>
      <w:r w:rsidR="005205F4" w:rsidRPr="0081679B">
        <w:rPr>
          <w:lang w:val="sq-AL"/>
        </w:rPr>
        <w:t>,</w:t>
      </w:r>
      <w:r w:rsidRPr="0081679B">
        <w:rPr>
          <w:lang w:val="sq-AL"/>
        </w:rPr>
        <w:t xml:space="preserve"> në lidhje me këtë Marrëveshje Huaje dhe Projekti duhet të dërgohen në adresat e mëposhtme: </w:t>
      </w:r>
    </w:p>
    <w:p w:rsidR="00C8143D" w:rsidRPr="0081679B" w:rsidRDefault="00C8143D" w:rsidP="00150C36">
      <w:pPr>
        <w:pStyle w:val="Paragrafi0"/>
        <w:rPr>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3118"/>
        <w:gridCol w:w="5233"/>
      </w:tblGrid>
      <w:tr w:rsidR="004315F3" w:rsidRPr="0081679B">
        <w:tblPrEx>
          <w:tblCellMar>
            <w:top w:w="0" w:type="dxa"/>
            <w:left w:w="0" w:type="dxa"/>
            <w:bottom w:w="0" w:type="dxa"/>
            <w:right w:w="0" w:type="dxa"/>
          </w:tblCellMar>
        </w:tblPrEx>
        <w:tc>
          <w:tcPr>
            <w:tcW w:w="3118" w:type="dxa"/>
          </w:tcPr>
          <w:p w:rsidR="004315F3" w:rsidRPr="0081679B" w:rsidRDefault="004315F3" w:rsidP="00150C36">
            <w:pPr>
              <w:pStyle w:val="Tabele"/>
              <w:widowControl w:val="0"/>
              <w:rPr>
                <w:lang w:val="sq-AL"/>
              </w:rPr>
            </w:pPr>
            <w:r w:rsidRPr="0081679B">
              <w:rPr>
                <w:lang w:val="sq-AL"/>
              </w:rPr>
              <w:t xml:space="preserve">Për KfW-në: </w:t>
            </w:r>
          </w:p>
        </w:tc>
        <w:tc>
          <w:tcPr>
            <w:tcW w:w="5233" w:type="dxa"/>
          </w:tcPr>
          <w:p w:rsidR="004315F3" w:rsidRPr="0081679B" w:rsidRDefault="004315F3" w:rsidP="00150C36">
            <w:pPr>
              <w:pStyle w:val="Tabele"/>
              <w:widowControl w:val="0"/>
              <w:rPr>
                <w:lang w:val="sq-AL"/>
              </w:rPr>
            </w:pPr>
            <w:r w:rsidRPr="0081679B">
              <w:rPr>
                <w:lang w:val="sq-AL"/>
              </w:rPr>
              <w:t>KfW</w:t>
            </w:r>
          </w:p>
          <w:p w:rsidR="004315F3" w:rsidRPr="0081679B" w:rsidRDefault="004315F3" w:rsidP="00150C36">
            <w:pPr>
              <w:pStyle w:val="Tabele"/>
              <w:widowControl w:val="0"/>
              <w:rPr>
                <w:lang w:val="sq-AL"/>
              </w:rPr>
            </w:pPr>
            <w:r w:rsidRPr="0081679B">
              <w:rPr>
                <w:lang w:val="sq-AL"/>
              </w:rPr>
              <w:t>Department L III a 3</w:t>
            </w:r>
          </w:p>
          <w:p w:rsidR="004315F3" w:rsidRPr="0081679B" w:rsidRDefault="004315F3" w:rsidP="00150C36">
            <w:pPr>
              <w:pStyle w:val="Tabele"/>
              <w:widowControl w:val="0"/>
              <w:rPr>
                <w:lang w:val="sq-AL"/>
              </w:rPr>
            </w:pPr>
            <w:r w:rsidRPr="0081679B">
              <w:rPr>
                <w:lang w:val="sq-AL"/>
              </w:rPr>
              <w:t>Postfach 11 11 41</w:t>
            </w:r>
          </w:p>
          <w:p w:rsidR="004315F3" w:rsidRPr="0081679B" w:rsidRDefault="004315F3" w:rsidP="00150C36">
            <w:pPr>
              <w:pStyle w:val="Tabele"/>
              <w:widowControl w:val="0"/>
              <w:rPr>
                <w:lang w:val="sq-AL"/>
              </w:rPr>
            </w:pPr>
            <w:r w:rsidRPr="0081679B">
              <w:rPr>
                <w:lang w:val="sq-AL"/>
              </w:rPr>
              <w:t>60046 Frankfurt am Main / Germany</w:t>
            </w:r>
          </w:p>
          <w:p w:rsidR="004315F3" w:rsidRPr="0081679B" w:rsidRDefault="004315F3" w:rsidP="00150C36">
            <w:pPr>
              <w:pStyle w:val="Tabele"/>
              <w:widowControl w:val="0"/>
              <w:rPr>
                <w:lang w:val="sq-AL"/>
              </w:rPr>
            </w:pPr>
            <w:r w:rsidRPr="0081679B">
              <w:rPr>
                <w:lang w:val="sq-AL"/>
              </w:rPr>
              <w:t>Germany</w:t>
            </w:r>
          </w:p>
          <w:p w:rsidR="004315F3" w:rsidRPr="0081679B" w:rsidRDefault="004315F3" w:rsidP="00150C36">
            <w:pPr>
              <w:pStyle w:val="Tabele"/>
              <w:widowControl w:val="0"/>
              <w:rPr>
                <w:lang w:val="sq-AL"/>
              </w:rPr>
            </w:pPr>
            <w:r w:rsidRPr="0081679B">
              <w:rPr>
                <w:lang w:val="sq-AL"/>
              </w:rPr>
              <w:t>Fax: +49 69 7431-2944</w:t>
            </w:r>
          </w:p>
        </w:tc>
      </w:tr>
    </w:tbl>
    <w:p w:rsidR="004315F3" w:rsidRPr="0081679B" w:rsidRDefault="004315F3" w:rsidP="00150C36">
      <w:pPr>
        <w:pStyle w:val="Paragrafi0"/>
        <w:rPr>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3118"/>
        <w:gridCol w:w="5233"/>
      </w:tblGrid>
      <w:tr w:rsidR="004315F3" w:rsidRPr="0081679B">
        <w:tblPrEx>
          <w:tblCellMar>
            <w:top w:w="0" w:type="dxa"/>
            <w:left w:w="0" w:type="dxa"/>
            <w:bottom w:w="0" w:type="dxa"/>
            <w:right w:w="0" w:type="dxa"/>
          </w:tblCellMar>
        </w:tblPrEx>
        <w:tc>
          <w:tcPr>
            <w:tcW w:w="3118" w:type="dxa"/>
          </w:tcPr>
          <w:p w:rsidR="004315F3" w:rsidRPr="0081679B" w:rsidRDefault="004315F3" w:rsidP="00150C36">
            <w:pPr>
              <w:pStyle w:val="Tabele"/>
              <w:widowControl w:val="0"/>
              <w:rPr>
                <w:lang w:val="sq-AL"/>
              </w:rPr>
            </w:pPr>
            <w:r w:rsidRPr="0081679B">
              <w:rPr>
                <w:lang w:val="sq-AL"/>
              </w:rPr>
              <w:t>Për Huamarrësin:</w:t>
            </w:r>
          </w:p>
        </w:tc>
        <w:tc>
          <w:tcPr>
            <w:tcW w:w="5233" w:type="dxa"/>
          </w:tcPr>
          <w:p w:rsidR="004315F3" w:rsidRPr="0081679B" w:rsidRDefault="004315F3" w:rsidP="00150C36">
            <w:pPr>
              <w:pStyle w:val="Tabele"/>
              <w:widowControl w:val="0"/>
              <w:rPr>
                <w:lang w:val="sq-AL"/>
              </w:rPr>
            </w:pPr>
            <w:r w:rsidRPr="0081679B">
              <w:rPr>
                <w:lang w:val="sq-AL"/>
              </w:rPr>
              <w:t xml:space="preserve">Ministria e Financave </w:t>
            </w:r>
          </w:p>
          <w:p w:rsidR="004315F3" w:rsidRPr="0081679B" w:rsidRDefault="005205F4" w:rsidP="00150C36">
            <w:pPr>
              <w:pStyle w:val="Tabele"/>
              <w:widowControl w:val="0"/>
              <w:rPr>
                <w:lang w:val="sq-AL"/>
              </w:rPr>
            </w:pPr>
            <w:r w:rsidRPr="0081679B">
              <w:rPr>
                <w:lang w:val="sq-AL"/>
              </w:rPr>
              <w:t>Blv. "Dëshmorët e Kombit", n</w:t>
            </w:r>
            <w:r w:rsidR="004315F3" w:rsidRPr="0081679B">
              <w:rPr>
                <w:lang w:val="sq-AL"/>
              </w:rPr>
              <w:t>r. 1</w:t>
            </w:r>
          </w:p>
          <w:p w:rsidR="004315F3" w:rsidRPr="0081679B" w:rsidRDefault="005205F4" w:rsidP="00150C36">
            <w:pPr>
              <w:pStyle w:val="Tabele"/>
              <w:widowControl w:val="0"/>
              <w:rPr>
                <w:highlight w:val="yellow"/>
                <w:lang w:val="sq-AL"/>
              </w:rPr>
            </w:pPr>
            <w:r w:rsidRPr="0081679B">
              <w:rPr>
                <w:lang w:val="sq-AL"/>
              </w:rPr>
              <w:t>Tiranë</w:t>
            </w:r>
            <w:r w:rsidR="004315F3" w:rsidRPr="0081679B">
              <w:rPr>
                <w:lang w:val="sq-AL"/>
              </w:rPr>
              <w:br/>
              <w:t xml:space="preserve">Shqipëri </w:t>
            </w:r>
          </w:p>
          <w:p w:rsidR="004315F3" w:rsidRPr="0081679B" w:rsidRDefault="004315F3" w:rsidP="00150C36">
            <w:pPr>
              <w:pStyle w:val="Tabele"/>
              <w:widowControl w:val="0"/>
              <w:rPr>
                <w:lang w:val="sq-AL"/>
              </w:rPr>
            </w:pPr>
            <w:r w:rsidRPr="0081679B">
              <w:rPr>
                <w:lang w:val="sq-AL"/>
              </w:rPr>
              <w:t>Tel: +355 4 2228405</w:t>
            </w:r>
          </w:p>
          <w:p w:rsidR="004315F3" w:rsidRPr="0081679B" w:rsidRDefault="004315F3" w:rsidP="00150C36">
            <w:pPr>
              <w:pStyle w:val="Tabele"/>
              <w:widowControl w:val="0"/>
              <w:rPr>
                <w:lang w:val="sq-AL"/>
              </w:rPr>
            </w:pPr>
            <w:r w:rsidRPr="0081679B">
              <w:rPr>
                <w:lang w:val="sq-AL"/>
              </w:rPr>
              <w:t>Fax: +355 4 2228494</w:t>
            </w:r>
          </w:p>
        </w:tc>
      </w:tr>
    </w:tbl>
    <w:p w:rsidR="004315F3" w:rsidRPr="0081679B" w:rsidRDefault="004315F3" w:rsidP="00150C36">
      <w:pPr>
        <w:pStyle w:val="Paragrafi0"/>
        <w:rPr>
          <w:lang w:val="sq-AL"/>
        </w:rPr>
      </w:pPr>
    </w:p>
    <w:tbl>
      <w:tblPr>
        <w:tblW w:w="8351" w:type="dxa"/>
        <w:tblInd w:w="851" w:type="dxa"/>
        <w:tblLayout w:type="fixed"/>
        <w:tblCellMar>
          <w:left w:w="0" w:type="dxa"/>
          <w:right w:w="0" w:type="dxa"/>
        </w:tblCellMar>
        <w:tblLook w:val="0000" w:firstRow="0" w:lastRow="0" w:firstColumn="0" w:lastColumn="0" w:noHBand="0" w:noVBand="0"/>
      </w:tblPr>
      <w:tblGrid>
        <w:gridCol w:w="3118"/>
        <w:gridCol w:w="5233"/>
      </w:tblGrid>
      <w:tr w:rsidR="004315F3" w:rsidRPr="0081679B">
        <w:tblPrEx>
          <w:tblCellMar>
            <w:top w:w="0" w:type="dxa"/>
            <w:left w:w="0" w:type="dxa"/>
            <w:bottom w:w="0" w:type="dxa"/>
            <w:right w:w="0" w:type="dxa"/>
          </w:tblCellMar>
        </w:tblPrEx>
        <w:tc>
          <w:tcPr>
            <w:tcW w:w="3118" w:type="dxa"/>
          </w:tcPr>
          <w:p w:rsidR="004315F3" w:rsidRPr="0081679B" w:rsidRDefault="004315F3" w:rsidP="00150C36">
            <w:pPr>
              <w:pStyle w:val="Tabele"/>
              <w:widowControl w:val="0"/>
              <w:rPr>
                <w:lang w:val="sq-AL"/>
              </w:rPr>
            </w:pPr>
            <w:r w:rsidRPr="0081679B">
              <w:rPr>
                <w:lang w:val="sq-AL"/>
              </w:rPr>
              <w:t xml:space="preserve">Për Agjencinë e Zbatimit të Projektit: </w:t>
            </w:r>
          </w:p>
        </w:tc>
        <w:tc>
          <w:tcPr>
            <w:tcW w:w="5233" w:type="dxa"/>
          </w:tcPr>
          <w:p w:rsidR="004315F3" w:rsidRPr="0081679B" w:rsidRDefault="005205F4" w:rsidP="00150C36">
            <w:pPr>
              <w:pStyle w:val="Tabele"/>
              <w:widowControl w:val="0"/>
              <w:rPr>
                <w:lang w:val="sq-AL"/>
              </w:rPr>
            </w:pPr>
            <w:r w:rsidRPr="0081679B">
              <w:rPr>
                <w:lang w:val="sq-AL"/>
              </w:rPr>
              <w:t>Operatori i Sistemit të</w:t>
            </w:r>
            <w:r w:rsidR="004315F3" w:rsidRPr="0081679B">
              <w:rPr>
                <w:lang w:val="sq-AL"/>
              </w:rPr>
              <w:t xml:space="preserve"> Transmetimit (OST) sh. a.</w:t>
            </w:r>
          </w:p>
          <w:p w:rsidR="004315F3" w:rsidRPr="0081679B" w:rsidRDefault="005205F4" w:rsidP="00150C36">
            <w:pPr>
              <w:pStyle w:val="Tabele"/>
              <w:widowControl w:val="0"/>
              <w:rPr>
                <w:lang w:val="sq-AL"/>
              </w:rPr>
            </w:pPr>
            <w:r w:rsidRPr="0081679B">
              <w:rPr>
                <w:lang w:val="sq-AL"/>
              </w:rPr>
              <w:t>Bulevardi "Gjergj Fishta", n</w:t>
            </w:r>
            <w:r w:rsidR="004315F3" w:rsidRPr="0081679B">
              <w:rPr>
                <w:lang w:val="sq-AL"/>
              </w:rPr>
              <w:t>r. 10</w:t>
            </w:r>
          </w:p>
          <w:p w:rsidR="004315F3" w:rsidRPr="0081679B" w:rsidRDefault="005205F4" w:rsidP="00150C36">
            <w:pPr>
              <w:pStyle w:val="Tabele"/>
              <w:widowControl w:val="0"/>
              <w:rPr>
                <w:highlight w:val="yellow"/>
                <w:lang w:val="sq-AL"/>
              </w:rPr>
            </w:pPr>
            <w:r w:rsidRPr="0081679B">
              <w:rPr>
                <w:lang w:val="sq-AL"/>
              </w:rPr>
              <w:t>Tiranë</w:t>
            </w:r>
            <w:r w:rsidR="004315F3" w:rsidRPr="0081679B">
              <w:rPr>
                <w:lang w:val="sq-AL"/>
              </w:rPr>
              <w:br/>
              <w:t>Albania</w:t>
            </w:r>
          </w:p>
          <w:p w:rsidR="004315F3" w:rsidRPr="0081679B" w:rsidRDefault="004315F3" w:rsidP="00150C36">
            <w:pPr>
              <w:pStyle w:val="Tabele"/>
              <w:widowControl w:val="0"/>
              <w:rPr>
                <w:lang w:val="sq-AL"/>
              </w:rPr>
            </w:pPr>
            <w:r w:rsidRPr="0081679B">
              <w:rPr>
                <w:lang w:val="sq-AL"/>
              </w:rPr>
              <w:t>Tel: +355 4 2225581</w:t>
            </w:r>
          </w:p>
          <w:p w:rsidR="004315F3" w:rsidRPr="0081679B" w:rsidRDefault="004315F3" w:rsidP="00150C36">
            <w:pPr>
              <w:pStyle w:val="Tabele"/>
              <w:widowControl w:val="0"/>
              <w:rPr>
                <w:lang w:val="sq-AL"/>
              </w:rPr>
            </w:pPr>
            <w:r w:rsidRPr="0081679B">
              <w:rPr>
                <w:lang w:val="sq-AL"/>
              </w:rPr>
              <w:t>Fax: +355 4 2225581</w:t>
            </w:r>
          </w:p>
        </w:tc>
      </w:tr>
    </w:tbl>
    <w:p w:rsidR="004315F3" w:rsidRPr="0081679B" w:rsidRDefault="004315F3" w:rsidP="00150C36">
      <w:pPr>
        <w:pStyle w:val="Paragrafi0"/>
        <w:rPr>
          <w:lang w:val="sq-AL"/>
        </w:rPr>
      </w:pPr>
    </w:p>
    <w:p w:rsidR="004315F3" w:rsidRPr="0081679B" w:rsidRDefault="00C8143D" w:rsidP="00150C36">
      <w:pPr>
        <w:pStyle w:val="Paragrafi0"/>
        <w:rPr>
          <w:lang w:val="sq-AL"/>
        </w:rPr>
      </w:pPr>
      <w:r w:rsidRPr="0081679B">
        <w:rPr>
          <w:lang w:val="sq-AL"/>
        </w:rPr>
        <w:t xml:space="preserve">14. </w:t>
      </w:r>
      <w:r w:rsidR="005205F4" w:rsidRPr="0081679B">
        <w:rPr>
          <w:lang w:val="sq-AL"/>
        </w:rPr>
        <w:t>Dispozita të p</w:t>
      </w:r>
      <w:r w:rsidR="004315F3" w:rsidRPr="0081679B">
        <w:rPr>
          <w:lang w:val="sq-AL"/>
        </w:rPr>
        <w:t xml:space="preserve">ërgjithshme </w:t>
      </w:r>
    </w:p>
    <w:p w:rsidR="004315F3" w:rsidRPr="0081679B" w:rsidRDefault="004315F3" w:rsidP="00150C36">
      <w:pPr>
        <w:pStyle w:val="Paragrafi0"/>
        <w:rPr>
          <w:lang w:val="sq-AL"/>
        </w:rPr>
      </w:pPr>
      <w:r w:rsidRPr="0081679B">
        <w:rPr>
          <w:lang w:val="sq-AL"/>
        </w:rPr>
        <w:t>14.1</w:t>
      </w:r>
      <w:r w:rsidR="00C8143D" w:rsidRPr="0081679B">
        <w:rPr>
          <w:lang w:val="sq-AL"/>
        </w:rPr>
        <w:t xml:space="preserve"> </w:t>
      </w:r>
      <w:r w:rsidRPr="0081679B">
        <w:rPr>
          <w:lang w:val="sq-AL"/>
        </w:rPr>
        <w:t>Ditë bankare</w:t>
      </w:r>
      <w:r w:rsidR="005205F4" w:rsidRPr="0081679B">
        <w:rPr>
          <w:lang w:val="sq-AL"/>
        </w:rPr>
        <w:t>. Nëse bëhet referencë në këtë M</w:t>
      </w:r>
      <w:r w:rsidRPr="0081679B">
        <w:rPr>
          <w:lang w:val="sq-AL"/>
        </w:rPr>
        <w:t>arrëveshje Hu</w:t>
      </w:r>
      <w:r w:rsidR="005205F4" w:rsidRPr="0081679B">
        <w:rPr>
          <w:lang w:val="sq-AL"/>
        </w:rPr>
        <w:t>aje dhe Projekti tek një “Ditë b</w:t>
      </w:r>
      <w:r w:rsidRPr="0081679B">
        <w:rPr>
          <w:lang w:val="sq-AL"/>
        </w:rPr>
        <w:t xml:space="preserve">ankare”, kjo do të thotë një ditë e ndryshme nga një e shtunë ose e diel në të cilën bankat tregtare në Frankfurt am Main janë të hapura për punën e zakonshme. </w:t>
      </w:r>
    </w:p>
    <w:p w:rsidR="004315F3" w:rsidRPr="0081679B" w:rsidRDefault="004315F3" w:rsidP="00150C36">
      <w:pPr>
        <w:pStyle w:val="Paragrafi0"/>
        <w:rPr>
          <w:lang w:val="sq-AL"/>
        </w:rPr>
      </w:pPr>
      <w:r w:rsidRPr="0081679B">
        <w:rPr>
          <w:lang w:val="sq-AL"/>
        </w:rPr>
        <w:t>14.2</w:t>
      </w:r>
      <w:r w:rsidR="00C8143D" w:rsidRPr="0081679B">
        <w:rPr>
          <w:lang w:val="sq-AL"/>
        </w:rPr>
        <w:t xml:space="preserve"> </w:t>
      </w:r>
      <w:r w:rsidRPr="0081679B">
        <w:rPr>
          <w:lang w:val="sq-AL"/>
        </w:rPr>
        <w:t>Vendi i përmbushjes së detyrimeve. Vendi i përmbushjes të të gjitha detyrimeve</w:t>
      </w:r>
      <w:r w:rsidR="005205F4" w:rsidRPr="0081679B">
        <w:rPr>
          <w:lang w:val="sq-AL"/>
        </w:rPr>
        <w:t>,</w:t>
      </w:r>
      <w:r w:rsidRPr="0081679B">
        <w:rPr>
          <w:lang w:val="sq-AL"/>
        </w:rPr>
        <w:t xml:space="preserve"> sipas kësaj Marrëveshjeje Huaje dhe Projekti është Frankfurt am Main, Republika Federale Gjermane. </w:t>
      </w:r>
    </w:p>
    <w:p w:rsidR="004315F3" w:rsidRDefault="004315F3" w:rsidP="00150C36">
      <w:pPr>
        <w:pStyle w:val="Paragrafi0"/>
        <w:rPr>
          <w:lang w:val="sq-AL"/>
        </w:rPr>
      </w:pPr>
      <w:r w:rsidRPr="0081679B">
        <w:rPr>
          <w:lang w:val="sq-AL"/>
        </w:rPr>
        <w:t>14.3</w:t>
      </w:r>
      <w:r w:rsidR="00C8143D" w:rsidRPr="0081679B">
        <w:rPr>
          <w:lang w:val="sq-AL"/>
        </w:rPr>
        <w:t xml:space="preserve"> </w:t>
      </w:r>
      <w:r w:rsidRPr="0081679B">
        <w:rPr>
          <w:lang w:val="sq-AL"/>
        </w:rPr>
        <w:t xml:space="preserve">Pavlefshmëria e pjesshme dhe boshllëqet. Nëse një dispozitë e kësaj Marrëveshjeje Huaje dhe Projekti është ose bëhet e pavlefshme, apo nëse ka një boshllëk në një prej dispozitave të kësaj Marrëveshjeje Huaje dhe Projekti, kjo nuk ndikon mbi vlefshmërinë e dispozitave të tjera të saj. Palët në këtë Marrëveshje Huaje dhe Projekti zëvendësojnë çdo dispozitë të pavlefshme me një të vlefshme që afrohet sa më shumë të jetë e mundur me frymën dhe qëllimin e dispozitës së pavlefshme. Palët mbushin çdo boshllëk në dispozitat me një dispozitë ligjërisht të vlefshme që afrohet sa më shumë të jetë e mundur me frymën dhe qëllimin e kësaj Marrëveshjeje Huaje dhe Projekti. </w:t>
      </w:r>
    </w:p>
    <w:p w:rsidR="004315F3" w:rsidRPr="0081679B" w:rsidRDefault="004315F3" w:rsidP="00150C36">
      <w:pPr>
        <w:pStyle w:val="Paragrafi0"/>
        <w:rPr>
          <w:lang w:val="sq-AL"/>
        </w:rPr>
      </w:pPr>
      <w:r w:rsidRPr="0081679B">
        <w:rPr>
          <w:lang w:val="sq-AL"/>
        </w:rPr>
        <w:t>14.4</w:t>
      </w:r>
      <w:r w:rsidR="00C8143D" w:rsidRPr="0081679B">
        <w:rPr>
          <w:lang w:val="sq-AL"/>
        </w:rPr>
        <w:t xml:space="preserve"> </w:t>
      </w:r>
      <w:r w:rsidRPr="0081679B">
        <w:rPr>
          <w:lang w:val="sq-AL"/>
        </w:rPr>
        <w:t xml:space="preserve">Forma e shkruar dhe ndryshimet. Ndryshimet dhe shtesat në këtë kontratë duhet të jenë me shkrim. Çdo heqje dorë nga kjo kërkesë e formës shkresore duhet të deklarohet nga palët me shkrim. Ndryshimet në këtë Marrëveshje Huaje dhe Projekti që ndikon vetëm mbi raportin ligjor ndërmjet KfW-së dhe Huamarrësit nuk kërkojnë aprovimin e Agjencisë së Zbatimit të Projektit. </w:t>
      </w:r>
    </w:p>
    <w:p w:rsidR="004315F3" w:rsidRPr="0081679B" w:rsidRDefault="004315F3" w:rsidP="00150C36">
      <w:pPr>
        <w:pStyle w:val="Paragrafi0"/>
        <w:rPr>
          <w:lang w:val="sq-AL"/>
        </w:rPr>
      </w:pPr>
      <w:r w:rsidRPr="0081679B">
        <w:rPr>
          <w:lang w:val="sq-AL"/>
        </w:rPr>
        <w:t>14.5</w:t>
      </w:r>
      <w:r w:rsidR="00C8143D" w:rsidRPr="0081679B">
        <w:rPr>
          <w:lang w:val="sq-AL"/>
        </w:rPr>
        <w:t xml:space="preserve"> </w:t>
      </w:r>
      <w:r w:rsidRPr="0081679B">
        <w:rPr>
          <w:lang w:val="sq-AL"/>
        </w:rPr>
        <w:t xml:space="preserve">Transferimi. Huamarrësi nuk mund të transferojë, rëndojë me peng ose hipotekë asnjë pretendim nga kjo Marrëveshje Huaje dhe Projekti. </w:t>
      </w:r>
    </w:p>
    <w:p w:rsidR="004315F3" w:rsidRPr="0081679B" w:rsidRDefault="004315F3" w:rsidP="00150C36">
      <w:pPr>
        <w:pStyle w:val="Paragrafi0"/>
        <w:rPr>
          <w:lang w:val="sq-AL"/>
        </w:rPr>
      </w:pPr>
      <w:r w:rsidRPr="0081679B">
        <w:rPr>
          <w:lang w:val="sq-AL"/>
        </w:rPr>
        <w:t>14.6</w:t>
      </w:r>
      <w:r w:rsidR="00C8143D" w:rsidRPr="0081679B">
        <w:rPr>
          <w:lang w:val="sq-AL"/>
        </w:rPr>
        <w:t xml:space="preserve"> </w:t>
      </w:r>
      <w:r w:rsidRPr="0081679B">
        <w:rPr>
          <w:lang w:val="sq-AL"/>
        </w:rPr>
        <w:t xml:space="preserve">Ligji i zbatueshëm. Marrëveshja e Huasë dhe Projektit rregullohet nga ligjet e Republikës Federale Gjermane. </w:t>
      </w:r>
    </w:p>
    <w:p w:rsidR="004315F3" w:rsidRPr="0081679B" w:rsidRDefault="004315F3" w:rsidP="00150C36">
      <w:pPr>
        <w:pStyle w:val="Paragrafi0"/>
        <w:tabs>
          <w:tab w:val="left" w:pos="1230"/>
        </w:tabs>
        <w:rPr>
          <w:lang w:val="sq-AL"/>
        </w:rPr>
      </w:pPr>
      <w:r w:rsidRPr="0081679B">
        <w:rPr>
          <w:lang w:val="sq-AL"/>
        </w:rPr>
        <w:t>14.7</w:t>
      </w:r>
      <w:r w:rsidR="00C8143D" w:rsidRPr="0081679B">
        <w:rPr>
          <w:lang w:val="sq-AL"/>
        </w:rPr>
        <w:t xml:space="preserve"> </w:t>
      </w:r>
      <w:r w:rsidRPr="0081679B">
        <w:rPr>
          <w:lang w:val="sq-AL"/>
        </w:rPr>
        <w:t>Periudha e parashkrimit. Të gjitha pretendimet e KfW-së</w:t>
      </w:r>
      <w:r w:rsidR="005205F4" w:rsidRPr="0081679B">
        <w:rPr>
          <w:lang w:val="sq-AL"/>
        </w:rPr>
        <w:t>,</w:t>
      </w:r>
      <w:r w:rsidRPr="0081679B">
        <w:rPr>
          <w:lang w:val="sq-AL"/>
        </w:rPr>
        <w:t xml:space="preserve"> sipas kësaj Marrëveshjeje Huaje dhe Projekti</w:t>
      </w:r>
      <w:r w:rsidR="005205F4" w:rsidRPr="0081679B">
        <w:rPr>
          <w:lang w:val="sq-AL"/>
        </w:rPr>
        <w:t>,</w:t>
      </w:r>
      <w:r w:rsidRPr="0081679B">
        <w:rPr>
          <w:lang w:val="sq-AL"/>
        </w:rPr>
        <w:t xml:space="preserve"> skadojnë pesë vjet nga fundi i vitit në të cilin kanë lindur këto pretendime dhe ku KfW-ja ka marrë dijeni për rrethanat që kanë shkaktuar pretendimin ose mund të ishte vënë në dijeni pa neglizhencë të dukshme. </w:t>
      </w:r>
    </w:p>
    <w:p w:rsidR="004315F3" w:rsidRPr="0081679B" w:rsidRDefault="004315F3" w:rsidP="00150C36">
      <w:pPr>
        <w:pStyle w:val="Paragrafi0"/>
        <w:rPr>
          <w:lang w:val="sq-AL"/>
        </w:rPr>
      </w:pPr>
      <w:r w:rsidRPr="0081679B">
        <w:rPr>
          <w:lang w:val="sq-AL"/>
        </w:rPr>
        <w:t>14.8 Heqja dorë nga imuniteti. Në masën që Huamarrësi në të tashmen ose të ardhmen në një juridiksion mund të pretendojë për vete ose sendet pasurore të tij imunitet nga padia, ekzekutimi, sekuestrimi apo proces tjetër ligjor dhe në masën që në një juridiksion të tillë mund t’i vishet atij vetë ose sendeve ky imunitet, Huamarrësi bie dakord në mënyrë të pakthyeshme për të mos pretenduar dhe heq dorë në mënyrë të pakthyeshme nga ky imunitet</w:t>
      </w:r>
      <w:r w:rsidR="005205F4" w:rsidRPr="0081679B">
        <w:rPr>
          <w:lang w:val="sq-AL"/>
        </w:rPr>
        <w:t>,</w:t>
      </w:r>
      <w:r w:rsidRPr="0081679B">
        <w:rPr>
          <w:lang w:val="sq-AL"/>
        </w:rPr>
        <w:t xml:space="preserve"> në masën më të gjerë që lejohet nga ligjet e këtij juridiksioni. </w:t>
      </w:r>
    </w:p>
    <w:p w:rsidR="004315F3" w:rsidRPr="0081679B" w:rsidRDefault="00C8143D" w:rsidP="00150C36">
      <w:pPr>
        <w:pStyle w:val="Paragrafi0"/>
        <w:rPr>
          <w:lang w:val="sq-AL"/>
        </w:rPr>
      </w:pPr>
      <w:r w:rsidRPr="0081679B">
        <w:rPr>
          <w:lang w:val="sq-AL"/>
        </w:rPr>
        <w:t xml:space="preserve">14.9 </w:t>
      </w:r>
      <w:r w:rsidR="004315F3" w:rsidRPr="0081679B">
        <w:rPr>
          <w:lang w:val="sq-AL"/>
        </w:rPr>
        <w:t xml:space="preserve">Mosmarrëveshjet ligjore - Arbitrazhi. Të gjitha mosmarrëveshjet që lindin nga kjo ose në lidhje me këtë Marrëveshje Huaje dhe Projekti zgjidhen ekskluzivisht dhe përfundimisht me gjykatë arbitrazhi. Në këtë kuptim, zbatohet sa më poshtë: </w:t>
      </w:r>
    </w:p>
    <w:p w:rsidR="004315F3" w:rsidRPr="0081679B" w:rsidRDefault="004315F3" w:rsidP="00150C36">
      <w:pPr>
        <w:pStyle w:val="Paragrafi0"/>
        <w:rPr>
          <w:lang w:val="sq-AL"/>
        </w:rPr>
      </w:pPr>
      <w:r w:rsidRPr="0081679B">
        <w:rPr>
          <w:lang w:val="sq-AL"/>
        </w:rPr>
        <w:t xml:space="preserve">a) gjykata e arbitrazhit përbëhet nga një ose tre gjyqtarë arbitrazhi që emërohen dhe veprojnë në pajtim me Rregullat e Dhomës Ndërkombëtare të Arbitrazhit (ICC) që ndryshohen herë pas here. </w:t>
      </w:r>
    </w:p>
    <w:p w:rsidR="004315F3" w:rsidRPr="0081679B" w:rsidRDefault="00C8143D" w:rsidP="00150C36">
      <w:pPr>
        <w:pStyle w:val="Paragrafi0"/>
        <w:rPr>
          <w:lang w:val="sq-AL"/>
        </w:rPr>
      </w:pPr>
      <w:r w:rsidRPr="0081679B">
        <w:rPr>
          <w:lang w:val="sq-AL"/>
        </w:rPr>
        <w:t xml:space="preserve">b) </w:t>
      </w:r>
      <w:r w:rsidR="004315F3" w:rsidRPr="0081679B">
        <w:rPr>
          <w:lang w:val="sq-AL"/>
        </w:rPr>
        <w:t xml:space="preserve">Gjykimet në arbitrazh zhvillohen në Frankfurt am Main. Gjykimi zhvillohet në gjuhën angleze. </w:t>
      </w:r>
    </w:p>
    <w:p w:rsidR="004315F3" w:rsidRPr="0081679B" w:rsidRDefault="00C8143D" w:rsidP="00150C36">
      <w:pPr>
        <w:pStyle w:val="Paragrafi0"/>
        <w:rPr>
          <w:lang w:val="sq-AL"/>
        </w:rPr>
      </w:pPr>
      <w:r w:rsidRPr="0081679B">
        <w:rPr>
          <w:lang w:val="sq-AL"/>
        </w:rPr>
        <w:t xml:space="preserve">14.10 </w:t>
      </w:r>
      <w:r w:rsidR="004315F3" w:rsidRPr="0081679B">
        <w:rPr>
          <w:lang w:val="sq-AL"/>
        </w:rPr>
        <w:t>Transmetimi i informacionit. KfW-ja ka të drejtë t’i transmetojë dhënësit të garancisë federale</w:t>
      </w:r>
      <w:r w:rsidR="009068DF" w:rsidRPr="0081679B">
        <w:rPr>
          <w:lang w:val="sq-AL"/>
        </w:rPr>
        <w:t>, të përmendur në n</w:t>
      </w:r>
      <w:r w:rsidR="004315F3" w:rsidRPr="0081679B">
        <w:rPr>
          <w:lang w:val="sq-AL"/>
        </w:rPr>
        <w:t>enin 8 dhe Republikës Federale Gjermane informacion mbi lidhjen dhe zbatimin e kësaj Marrëveshjeje Huaje dhe Projekti. KfW-ja, dhënësi i garancisë federale dhe Republika Federale Gjermane kanë të drejtën të ka</w:t>
      </w:r>
      <w:r w:rsidR="009068DF" w:rsidRPr="0081679B">
        <w:rPr>
          <w:lang w:val="sq-AL"/>
        </w:rPr>
        <w:t>lojnë informacion në lidhje me huanë dhe p</w:t>
      </w:r>
      <w:r w:rsidR="004315F3" w:rsidRPr="0081679B">
        <w:rPr>
          <w:lang w:val="sq-AL"/>
        </w:rPr>
        <w:t>rojektin, duke përfshirë dhënien e kontratave për furnitorët d</w:t>
      </w:r>
      <w:r w:rsidR="009068DF" w:rsidRPr="0081679B">
        <w:rPr>
          <w:lang w:val="sq-AL"/>
        </w:rPr>
        <w:t>he shërbimet që financohen nga h</w:t>
      </w:r>
      <w:r w:rsidR="004315F3" w:rsidRPr="0081679B">
        <w:rPr>
          <w:lang w:val="sq-AL"/>
        </w:rPr>
        <w:t>uaja organizatave ndërkombëtare të përfshira në mbledhjen e të dhënave statistikore, veçanërisht në lidhje me çështjet që kanë të bëjnë me shërbimin e borxhit dhe/ose mbledhjen dhe publikimin e të dhënave mbi dhënien e kontratave për furnizimet d</w:t>
      </w:r>
      <w:r w:rsidR="009068DF" w:rsidRPr="0081679B">
        <w:rPr>
          <w:lang w:val="sq-AL"/>
        </w:rPr>
        <w:t>he shërbimet që financohen nga h</w:t>
      </w:r>
      <w:r w:rsidR="004315F3" w:rsidRPr="0081679B">
        <w:rPr>
          <w:lang w:val="sq-AL"/>
        </w:rPr>
        <w:t xml:space="preserve">uaja. E drejta e mësipërme për dhënien e informacionit organizatave ndërkombëtare përfshin edhe të drejtën për të kaluar informacion drejtpërdrejt tek anëtarët e këtyre organizatave. </w:t>
      </w:r>
    </w:p>
    <w:p w:rsidR="004315F3" w:rsidRPr="0081679B" w:rsidRDefault="004315F3" w:rsidP="00150C36">
      <w:pPr>
        <w:pStyle w:val="Paragrafi0"/>
        <w:rPr>
          <w:lang w:val="sq-AL"/>
        </w:rPr>
      </w:pPr>
      <w:r w:rsidRPr="0081679B">
        <w:rPr>
          <w:lang w:val="sq-AL"/>
        </w:rPr>
        <w:t>14.11</w:t>
      </w:r>
      <w:r w:rsidR="00C8143D" w:rsidRPr="0081679B">
        <w:rPr>
          <w:lang w:val="sq-AL"/>
        </w:rPr>
        <w:t xml:space="preserve"> </w:t>
      </w:r>
      <w:r w:rsidRPr="0081679B">
        <w:rPr>
          <w:lang w:val="sq-AL"/>
        </w:rPr>
        <w:t>Hyrja në fuqi. Kjo Marrëveshje Huaje dhe Projekti hyn në fuqi v</w:t>
      </w:r>
      <w:r w:rsidR="009068DF" w:rsidRPr="0081679B">
        <w:rPr>
          <w:lang w:val="sq-AL"/>
        </w:rPr>
        <w:t>etëm pasi të ketë hyrë në fuqi marrëveshja q</w:t>
      </w:r>
      <w:r w:rsidRPr="0081679B">
        <w:rPr>
          <w:lang w:val="sq-AL"/>
        </w:rPr>
        <w:t xml:space="preserve">everitare ku ajo bazohet. </w:t>
      </w:r>
    </w:p>
    <w:p w:rsidR="004315F3" w:rsidRPr="0081679B" w:rsidRDefault="004315F3" w:rsidP="00150C36">
      <w:pPr>
        <w:pStyle w:val="Paragrafi0"/>
        <w:rPr>
          <w:lang w:val="sq-AL"/>
        </w:rPr>
      </w:pPr>
      <w:r w:rsidRPr="0081679B">
        <w:rPr>
          <w:lang w:val="sq-AL"/>
        </w:rPr>
        <w:t>Kjo Marrëveshje Huaj</w:t>
      </w:r>
      <w:r w:rsidR="009068DF" w:rsidRPr="0081679B">
        <w:rPr>
          <w:lang w:val="sq-AL"/>
        </w:rPr>
        <w:t>e dhe Projekti përpilohet në tri</w:t>
      </w:r>
      <w:r w:rsidRPr="0081679B">
        <w:rPr>
          <w:lang w:val="sq-AL"/>
        </w:rPr>
        <w:t xml:space="preserve"> kopje origjinale në gjuhën angleze. </w:t>
      </w:r>
    </w:p>
    <w:p w:rsidR="004315F3" w:rsidRPr="0081679B" w:rsidRDefault="004315F3" w:rsidP="00150C36">
      <w:pPr>
        <w:pStyle w:val="Paragrafi0"/>
        <w:ind w:firstLine="0"/>
        <w:rPr>
          <w:lang w:val="sq-AL"/>
        </w:rPr>
      </w:pPr>
    </w:p>
    <w:p w:rsidR="004315F3" w:rsidRPr="0081679B" w:rsidRDefault="004315F3" w:rsidP="00150C36">
      <w:pPr>
        <w:pStyle w:val="Paragrafi0"/>
        <w:rPr>
          <w:lang w:val="sq-AL"/>
        </w:rPr>
      </w:pPr>
      <w:r w:rsidRPr="0081679B">
        <w:rPr>
          <w:lang w:val="sq-AL"/>
        </w:rPr>
        <w:t xml:space="preserve">Frankfurt am Main </w:t>
      </w:r>
      <w:r w:rsidRPr="0081679B">
        <w:rPr>
          <w:lang w:val="sq-AL"/>
        </w:rPr>
        <w:tab/>
      </w:r>
      <w:r w:rsidR="00C8143D" w:rsidRPr="0081679B">
        <w:rPr>
          <w:lang w:val="sq-AL"/>
        </w:rPr>
        <w:tab/>
      </w:r>
      <w:r w:rsidR="00C8143D" w:rsidRPr="0081679B">
        <w:rPr>
          <w:lang w:val="sq-AL"/>
        </w:rPr>
        <w:tab/>
      </w:r>
      <w:r w:rsidRPr="0081679B">
        <w:rPr>
          <w:lang w:val="sq-AL"/>
        </w:rPr>
        <w:t xml:space="preserve">Tirana </w:t>
      </w:r>
    </w:p>
    <w:p w:rsidR="004315F3" w:rsidRPr="0081679B" w:rsidRDefault="004315F3" w:rsidP="00150C36">
      <w:pPr>
        <w:pStyle w:val="Paragrafi0"/>
        <w:rPr>
          <w:lang w:val="sq-AL"/>
        </w:rPr>
      </w:pPr>
      <w:r w:rsidRPr="0081679B">
        <w:rPr>
          <w:lang w:val="sq-AL"/>
        </w:rPr>
        <w:t>………………</w:t>
      </w:r>
      <w:r w:rsidRPr="0081679B">
        <w:rPr>
          <w:lang w:val="sq-AL"/>
        </w:rPr>
        <w:tab/>
        <w:t>………20…</w:t>
      </w:r>
      <w:r w:rsidRPr="0081679B">
        <w:rPr>
          <w:lang w:val="sq-AL"/>
        </w:rPr>
        <w:tab/>
      </w:r>
      <w:r w:rsidR="00C8143D" w:rsidRPr="0081679B">
        <w:rPr>
          <w:lang w:val="sq-AL"/>
        </w:rPr>
        <w:tab/>
      </w:r>
      <w:r w:rsidRPr="0081679B">
        <w:rPr>
          <w:lang w:val="sq-AL"/>
        </w:rPr>
        <w:t>………………</w:t>
      </w:r>
      <w:r w:rsidRPr="0081679B">
        <w:rPr>
          <w:lang w:val="sq-AL"/>
        </w:rPr>
        <w:tab/>
      </w:r>
      <w:r w:rsidRPr="0081679B">
        <w:rPr>
          <w:lang w:val="sq-AL"/>
        </w:rPr>
        <w:tab/>
      </w:r>
      <w:r w:rsidRPr="0081679B">
        <w:rPr>
          <w:lang w:val="sq-AL"/>
        </w:rPr>
        <w:tab/>
        <w:t>…………2009</w:t>
      </w:r>
    </w:p>
    <w:p w:rsidR="004315F3" w:rsidRPr="0081679B" w:rsidRDefault="004315F3" w:rsidP="00150C36">
      <w:pPr>
        <w:pStyle w:val="Paragrafi0"/>
        <w:rPr>
          <w:lang w:val="sq-AL"/>
        </w:rPr>
      </w:pPr>
    </w:p>
    <w:p w:rsidR="00C8143D" w:rsidRPr="0081679B" w:rsidRDefault="004315F3" w:rsidP="00150C36">
      <w:pPr>
        <w:pStyle w:val="Paragrafi0"/>
        <w:rPr>
          <w:lang w:val="sq-AL"/>
        </w:rPr>
      </w:pPr>
      <w:r w:rsidRPr="0081679B">
        <w:rPr>
          <w:lang w:val="sq-AL"/>
        </w:rPr>
        <w:t>KfW</w:t>
      </w:r>
      <w:r w:rsidRPr="0081679B">
        <w:rPr>
          <w:lang w:val="sq-AL"/>
        </w:rPr>
        <w:tab/>
      </w:r>
      <w:r w:rsidRPr="0081679B">
        <w:rPr>
          <w:lang w:val="sq-AL"/>
        </w:rPr>
        <w:tab/>
      </w:r>
      <w:r w:rsidRPr="0081679B">
        <w:rPr>
          <w:lang w:val="sq-AL"/>
        </w:rPr>
        <w:tab/>
      </w:r>
      <w:r w:rsidRPr="0081679B">
        <w:rPr>
          <w:lang w:val="sq-AL"/>
        </w:rPr>
        <w:tab/>
      </w:r>
      <w:r w:rsidR="00C8143D" w:rsidRPr="0081679B">
        <w:rPr>
          <w:lang w:val="sq-AL"/>
        </w:rPr>
        <w:tab/>
      </w:r>
      <w:r w:rsidRPr="0081679B">
        <w:rPr>
          <w:lang w:val="sq-AL"/>
        </w:rPr>
        <w:t xml:space="preserve">Republika e Shqipërisë </w:t>
      </w:r>
    </w:p>
    <w:p w:rsidR="00C8143D" w:rsidRPr="0081679B" w:rsidRDefault="004315F3" w:rsidP="00150C36">
      <w:pPr>
        <w:pStyle w:val="Paragrafi0"/>
        <w:ind w:left="3600"/>
        <w:rPr>
          <w:lang w:val="sq-AL"/>
        </w:rPr>
      </w:pPr>
      <w:r w:rsidRPr="0081679B">
        <w:rPr>
          <w:lang w:val="sq-AL"/>
        </w:rPr>
        <w:t xml:space="preserve">përfaqësuar nga Ministria e </w:t>
      </w:r>
    </w:p>
    <w:p w:rsidR="004315F3" w:rsidRPr="0081679B" w:rsidRDefault="004315F3" w:rsidP="00150C36">
      <w:pPr>
        <w:pStyle w:val="Paragrafi0"/>
        <w:ind w:left="4320" w:firstLine="0"/>
        <w:rPr>
          <w:lang w:val="sq-AL"/>
        </w:rPr>
      </w:pPr>
      <w:r w:rsidRPr="0081679B">
        <w:rPr>
          <w:lang w:val="sq-AL"/>
        </w:rPr>
        <w:t>Financave,</w:t>
      </w:r>
      <w:r w:rsidRPr="0081679B">
        <w:rPr>
          <w:lang w:val="sq-AL"/>
        </w:rPr>
        <w:br/>
        <w:t xml:space="preserve">përfaqësuar nga Ministri </w:t>
      </w:r>
    </w:p>
    <w:p w:rsidR="004315F3" w:rsidRPr="0081679B" w:rsidRDefault="004315F3" w:rsidP="00150C36">
      <w:pPr>
        <w:pStyle w:val="Paragrafi0"/>
        <w:ind w:firstLine="0"/>
        <w:rPr>
          <w:lang w:val="sq-AL"/>
        </w:rPr>
      </w:pPr>
    </w:p>
    <w:p w:rsidR="004315F3" w:rsidRPr="0081679B" w:rsidRDefault="004315F3" w:rsidP="00150C36">
      <w:pPr>
        <w:pStyle w:val="Paragrafi0"/>
        <w:rPr>
          <w:lang w:val="sq-AL"/>
        </w:rPr>
      </w:pPr>
      <w:r w:rsidRPr="0081679B">
        <w:rPr>
          <w:lang w:val="sq-AL"/>
        </w:rPr>
        <w:tab/>
      </w:r>
      <w:r w:rsidRPr="0081679B">
        <w:rPr>
          <w:lang w:val="sq-AL"/>
        </w:rPr>
        <w:tab/>
      </w:r>
      <w:r w:rsidRPr="0081679B">
        <w:rPr>
          <w:lang w:val="sq-AL"/>
        </w:rPr>
        <w:tab/>
      </w:r>
      <w:r w:rsidRPr="0081679B">
        <w:rPr>
          <w:lang w:val="sq-AL"/>
        </w:rPr>
        <w:tab/>
      </w:r>
      <w:r w:rsidR="00D55FDF">
        <w:rPr>
          <w:lang w:val="sq-AL"/>
        </w:rPr>
        <w:tab/>
      </w:r>
      <w:r w:rsidRPr="0081679B">
        <w:rPr>
          <w:lang w:val="sq-AL"/>
        </w:rPr>
        <w:t>………………</w:t>
      </w:r>
      <w:r w:rsidRPr="0081679B">
        <w:rPr>
          <w:lang w:val="sq-AL"/>
        </w:rPr>
        <w:tab/>
        <w:t>………………</w:t>
      </w:r>
    </w:p>
    <w:p w:rsidR="0076259D" w:rsidRPr="0081679B" w:rsidRDefault="009068DF" w:rsidP="00150C36">
      <w:pPr>
        <w:pStyle w:val="Paragrafi0"/>
        <w:rPr>
          <w:lang w:val="sq-AL"/>
        </w:rPr>
      </w:pPr>
      <w:r w:rsidRPr="0081679B">
        <w:rPr>
          <w:lang w:val="sq-AL"/>
        </w:rPr>
        <w:tab/>
      </w:r>
      <w:r w:rsidRPr="0081679B">
        <w:rPr>
          <w:lang w:val="sq-AL"/>
        </w:rPr>
        <w:tab/>
      </w:r>
      <w:r w:rsidRPr="0081679B">
        <w:rPr>
          <w:lang w:val="sq-AL"/>
        </w:rPr>
        <w:tab/>
      </w:r>
      <w:r w:rsidRPr="0081679B">
        <w:rPr>
          <w:lang w:val="sq-AL"/>
        </w:rPr>
        <w:tab/>
        <w:t>Operatori i Sistemit të Transmetimit s</w:t>
      </w:r>
      <w:r w:rsidR="004315F3" w:rsidRPr="0081679B">
        <w:rPr>
          <w:lang w:val="sq-AL"/>
        </w:rPr>
        <w:t>h.a.</w:t>
      </w:r>
    </w:p>
    <w:p w:rsidR="004315F3" w:rsidRPr="0081679B" w:rsidRDefault="004315F3" w:rsidP="00150C36">
      <w:pPr>
        <w:pStyle w:val="Paragrafi0"/>
        <w:ind w:left="2880"/>
        <w:rPr>
          <w:lang w:val="sq-AL"/>
        </w:rPr>
      </w:pPr>
      <w:r w:rsidRPr="0081679B">
        <w:rPr>
          <w:lang w:val="sq-AL"/>
        </w:rPr>
        <w:t xml:space="preserve">përfaqësuar nga Drejtori i Përgjithshëm </w:t>
      </w:r>
    </w:p>
    <w:p w:rsidR="004315F3" w:rsidRPr="0007173C" w:rsidRDefault="004315F3" w:rsidP="00150C36">
      <w:pPr>
        <w:pStyle w:val="AneksiNr"/>
        <w:keepNext w:val="0"/>
        <w:rPr>
          <w:lang w:val="sq-AL"/>
        </w:rPr>
      </w:pPr>
      <w:r w:rsidRPr="0007173C">
        <w:rPr>
          <w:lang w:val="sq-AL"/>
        </w:rPr>
        <w:t>Aneksi 1</w:t>
      </w:r>
    </w:p>
    <w:p w:rsidR="004315F3" w:rsidRPr="0007173C" w:rsidRDefault="009068DF" w:rsidP="00150C36">
      <w:pPr>
        <w:pStyle w:val="AneksiTitull"/>
        <w:widowControl w:val="0"/>
        <w:rPr>
          <w:sz w:val="22"/>
          <w:szCs w:val="22"/>
          <w:lang w:val="sq-AL"/>
        </w:rPr>
      </w:pPr>
      <w:r w:rsidRPr="0007173C">
        <w:rPr>
          <w:sz w:val="22"/>
          <w:szCs w:val="22"/>
          <w:lang w:val="sq-AL"/>
        </w:rPr>
        <w:t>Grafiku i d</w:t>
      </w:r>
      <w:r w:rsidR="004315F3" w:rsidRPr="0007173C">
        <w:rPr>
          <w:sz w:val="22"/>
          <w:szCs w:val="22"/>
          <w:lang w:val="sq-AL"/>
        </w:rPr>
        <w:t xml:space="preserve">isbursimit </w:t>
      </w:r>
    </w:p>
    <w:p w:rsidR="004315F3" w:rsidRPr="0081679B" w:rsidRDefault="004315F3" w:rsidP="00150C36">
      <w:pPr>
        <w:pStyle w:val="Paragrafi0"/>
        <w:rPr>
          <w:lang w:val="sq-AL"/>
        </w:rPr>
      </w:pPr>
    </w:p>
    <w:tbl>
      <w:tblPr>
        <w:tblW w:w="5044" w:type="pct"/>
        <w:jc w:val="center"/>
        <w:tblCellMar>
          <w:left w:w="30" w:type="dxa"/>
          <w:right w:w="30" w:type="dxa"/>
        </w:tblCellMar>
        <w:tblLook w:val="0000" w:firstRow="0" w:lastRow="0" w:firstColumn="0" w:lastColumn="0" w:noHBand="0" w:noVBand="0"/>
      </w:tblPr>
      <w:tblGrid>
        <w:gridCol w:w="2582"/>
        <w:gridCol w:w="1943"/>
        <w:gridCol w:w="1947"/>
        <w:gridCol w:w="1947"/>
        <w:gridCol w:w="345"/>
        <w:gridCol w:w="453"/>
      </w:tblGrid>
      <w:tr w:rsidR="004315F3" w:rsidRPr="00286FA2">
        <w:tblPrEx>
          <w:tblCellMar>
            <w:top w:w="0" w:type="dxa"/>
            <w:bottom w:w="0" w:type="dxa"/>
          </w:tblCellMar>
        </w:tblPrEx>
        <w:trPr>
          <w:trHeight w:val="600"/>
          <w:jc w:val="center"/>
        </w:trPr>
        <w:tc>
          <w:tcPr>
            <w:tcW w:w="5000" w:type="pct"/>
            <w:gridSpan w:val="6"/>
          </w:tcPr>
          <w:p w:rsidR="004315F3" w:rsidRPr="00286FA2" w:rsidRDefault="004315F3" w:rsidP="00150C36">
            <w:pPr>
              <w:pStyle w:val="Tabele"/>
              <w:widowControl w:val="0"/>
              <w:rPr>
                <w:sz w:val="21"/>
                <w:szCs w:val="21"/>
                <w:lang w:val="sq-AL"/>
              </w:rPr>
            </w:pPr>
            <w:r w:rsidRPr="00286FA2">
              <w:rPr>
                <w:sz w:val="21"/>
                <w:szCs w:val="21"/>
                <w:lang w:val="sq-AL"/>
              </w:rPr>
              <w:t xml:space="preserve">Në fund të çdo periudhe që tregohet më poshtë, Huamarrësi do të ketë kërkuar disbursimin e shumave </w:t>
            </w:r>
          </w:p>
          <w:p w:rsidR="004315F3" w:rsidRPr="00286FA2" w:rsidRDefault="004315F3" w:rsidP="00150C36">
            <w:pPr>
              <w:pStyle w:val="Tabele"/>
              <w:widowControl w:val="0"/>
              <w:rPr>
                <w:sz w:val="21"/>
                <w:szCs w:val="21"/>
                <w:lang w:val="sq-AL"/>
              </w:rPr>
            </w:pPr>
            <w:r w:rsidRPr="00286FA2">
              <w:rPr>
                <w:sz w:val="21"/>
                <w:szCs w:val="21"/>
                <w:lang w:val="sq-AL"/>
              </w:rPr>
              <w:t xml:space="preserve">të huasë që nuk kalon në total shumën e treguar më poshtë për secilën periudhë. </w:t>
            </w:r>
          </w:p>
        </w:tc>
      </w:tr>
      <w:tr w:rsidR="0076259D" w:rsidRPr="00286FA2">
        <w:tblPrEx>
          <w:tblCellMar>
            <w:top w:w="0" w:type="dxa"/>
            <w:bottom w:w="0" w:type="dxa"/>
          </w:tblCellMar>
        </w:tblPrEx>
        <w:trPr>
          <w:trHeight w:val="571"/>
          <w:jc w:val="center"/>
        </w:trPr>
        <w:tc>
          <w:tcPr>
            <w:tcW w:w="1401" w:type="pct"/>
          </w:tcPr>
          <w:p w:rsidR="0076259D" w:rsidRPr="00286FA2" w:rsidRDefault="0076259D" w:rsidP="00150C36">
            <w:pPr>
              <w:pStyle w:val="Tabele"/>
              <w:widowControl w:val="0"/>
              <w:jc w:val="center"/>
              <w:rPr>
                <w:sz w:val="21"/>
                <w:szCs w:val="21"/>
                <w:lang w:val="sq-AL"/>
              </w:rPr>
            </w:pPr>
            <w:r w:rsidRPr="00286FA2">
              <w:rPr>
                <w:sz w:val="21"/>
                <w:szCs w:val="21"/>
                <w:lang w:val="sq-AL"/>
              </w:rPr>
              <w:t xml:space="preserve">Të gjitha shifrat në </w:t>
            </w:r>
            <w:r w:rsidR="00AF4811" w:rsidRPr="00286FA2">
              <w:rPr>
                <w:sz w:val="21"/>
                <w:szCs w:val="21"/>
                <w:lang w:val="sq-AL"/>
              </w:rPr>
              <w:t>euro</w:t>
            </w:r>
          </w:p>
        </w:tc>
        <w:tc>
          <w:tcPr>
            <w:tcW w:w="1054" w:type="pct"/>
          </w:tcPr>
          <w:p w:rsidR="0076259D" w:rsidRPr="00286FA2" w:rsidRDefault="0076259D" w:rsidP="00150C36">
            <w:pPr>
              <w:pStyle w:val="Tabele"/>
              <w:widowControl w:val="0"/>
              <w:jc w:val="center"/>
              <w:rPr>
                <w:sz w:val="21"/>
                <w:szCs w:val="21"/>
                <w:lang w:val="sq-AL"/>
              </w:rPr>
            </w:pPr>
            <w:r w:rsidRPr="00286FA2">
              <w:rPr>
                <w:sz w:val="21"/>
                <w:szCs w:val="21"/>
                <w:lang w:val="sq-AL"/>
              </w:rPr>
              <w:t>Disbursuar në këtë periudhë</w:t>
            </w:r>
          </w:p>
        </w:tc>
        <w:tc>
          <w:tcPr>
            <w:tcW w:w="1056" w:type="pct"/>
          </w:tcPr>
          <w:p w:rsidR="0076259D" w:rsidRPr="00286FA2" w:rsidRDefault="0076259D" w:rsidP="00150C36">
            <w:pPr>
              <w:pStyle w:val="Tabele"/>
              <w:widowControl w:val="0"/>
              <w:jc w:val="center"/>
              <w:rPr>
                <w:sz w:val="21"/>
                <w:szCs w:val="21"/>
                <w:lang w:val="sq-AL"/>
              </w:rPr>
            </w:pPr>
            <w:r w:rsidRPr="00286FA2">
              <w:rPr>
                <w:sz w:val="21"/>
                <w:szCs w:val="21"/>
                <w:lang w:val="sq-AL"/>
              </w:rPr>
              <w:t>Disbursuar në periudhat e mëparshme</w:t>
            </w:r>
          </w:p>
        </w:tc>
        <w:tc>
          <w:tcPr>
            <w:tcW w:w="1489" w:type="pct"/>
            <w:gridSpan w:val="3"/>
          </w:tcPr>
          <w:p w:rsidR="0076259D" w:rsidRPr="00286FA2" w:rsidRDefault="0076259D" w:rsidP="00150C36">
            <w:pPr>
              <w:pStyle w:val="Tabele"/>
              <w:widowControl w:val="0"/>
              <w:jc w:val="center"/>
              <w:rPr>
                <w:sz w:val="21"/>
                <w:szCs w:val="21"/>
                <w:lang w:val="sq-AL"/>
              </w:rPr>
            </w:pPr>
            <w:r w:rsidRPr="00286FA2">
              <w:rPr>
                <w:sz w:val="21"/>
                <w:szCs w:val="21"/>
                <w:lang w:val="sq-AL"/>
              </w:rPr>
              <w:t>Disbursimet e përgjithshme</w:t>
            </w:r>
          </w:p>
        </w:tc>
      </w:tr>
      <w:tr w:rsidR="004315F3" w:rsidRPr="00286FA2">
        <w:tblPrEx>
          <w:tblCellMar>
            <w:top w:w="0" w:type="dxa"/>
            <w:bottom w:w="0" w:type="dxa"/>
          </w:tblCellMar>
        </w:tblPrEx>
        <w:trPr>
          <w:trHeight w:val="571"/>
          <w:jc w:val="center"/>
        </w:trPr>
        <w:tc>
          <w:tcPr>
            <w:tcW w:w="1401" w:type="pct"/>
          </w:tcPr>
          <w:p w:rsidR="004315F3" w:rsidRPr="00286FA2" w:rsidRDefault="004315F3" w:rsidP="00150C36">
            <w:pPr>
              <w:pStyle w:val="Tabele"/>
              <w:widowControl w:val="0"/>
              <w:rPr>
                <w:sz w:val="21"/>
                <w:szCs w:val="21"/>
                <w:lang w:val="sq-AL"/>
              </w:rPr>
            </w:pPr>
            <w:r w:rsidRPr="00286FA2">
              <w:rPr>
                <w:sz w:val="21"/>
                <w:szCs w:val="21"/>
                <w:lang w:val="sq-AL"/>
              </w:rPr>
              <w:t xml:space="preserve">Gjysma e vitit që mbaron në </w:t>
            </w:r>
            <w:r w:rsidRPr="00286FA2">
              <w:rPr>
                <w:sz w:val="21"/>
                <w:szCs w:val="21"/>
                <w:lang w:val="sq-AL"/>
              </w:rPr>
              <w:br/>
              <w:t>30 qershor 2010</w:t>
            </w:r>
          </w:p>
        </w:tc>
        <w:tc>
          <w:tcPr>
            <w:tcW w:w="1054"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420 </w:t>
            </w:r>
            <w:r w:rsidR="004315F3" w:rsidRPr="00286FA2">
              <w:rPr>
                <w:sz w:val="21"/>
                <w:szCs w:val="21"/>
                <w:lang w:val="sq-AL"/>
              </w:rPr>
              <w:t>000</w:t>
            </w:r>
          </w:p>
        </w:tc>
        <w:tc>
          <w:tcPr>
            <w:tcW w:w="1056" w:type="pct"/>
          </w:tcPr>
          <w:p w:rsidR="004315F3" w:rsidRPr="00286FA2" w:rsidRDefault="004315F3" w:rsidP="00410D0B">
            <w:pPr>
              <w:pStyle w:val="Tabele"/>
              <w:widowControl w:val="0"/>
              <w:jc w:val="right"/>
              <w:rPr>
                <w:sz w:val="21"/>
                <w:szCs w:val="21"/>
                <w:lang w:val="sq-AL"/>
              </w:rPr>
            </w:pPr>
            <w:r w:rsidRPr="00286FA2">
              <w:rPr>
                <w:sz w:val="21"/>
                <w:szCs w:val="21"/>
                <w:lang w:val="sq-AL"/>
              </w:rPr>
              <w:t>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420 </w:t>
            </w:r>
            <w:r w:rsidR="004315F3" w:rsidRPr="00286FA2">
              <w:rPr>
                <w:sz w:val="21"/>
                <w:szCs w:val="21"/>
                <w:lang w:val="sq-AL"/>
              </w:rPr>
              <w:t>000</w:t>
            </w:r>
          </w:p>
        </w:tc>
        <w:tc>
          <w:tcPr>
            <w:tcW w:w="187" w:type="pct"/>
          </w:tcPr>
          <w:p w:rsidR="004315F3" w:rsidRPr="00286FA2" w:rsidRDefault="004315F3" w:rsidP="00150C36">
            <w:pPr>
              <w:pStyle w:val="Tabele"/>
              <w:widowControl w:val="0"/>
              <w:rPr>
                <w:sz w:val="21"/>
                <w:szCs w:val="21"/>
                <w:lang w:val="sq-AL"/>
              </w:rPr>
            </w:pPr>
          </w:p>
        </w:tc>
        <w:tc>
          <w:tcPr>
            <w:tcW w:w="247" w:type="pct"/>
          </w:tcPr>
          <w:p w:rsidR="004315F3" w:rsidRPr="00286FA2" w:rsidRDefault="004315F3" w:rsidP="00150C36">
            <w:pPr>
              <w:pStyle w:val="Tabele"/>
              <w:widowControl w:val="0"/>
              <w:rPr>
                <w:sz w:val="21"/>
                <w:szCs w:val="21"/>
                <w:lang w:val="sq-AL"/>
              </w:rPr>
            </w:pPr>
          </w:p>
        </w:tc>
      </w:tr>
      <w:tr w:rsidR="004315F3" w:rsidRPr="00286FA2">
        <w:tblPrEx>
          <w:tblCellMar>
            <w:top w:w="0" w:type="dxa"/>
            <w:bottom w:w="0" w:type="dxa"/>
          </w:tblCellMar>
        </w:tblPrEx>
        <w:trPr>
          <w:trHeight w:val="286"/>
          <w:jc w:val="center"/>
        </w:trPr>
        <w:tc>
          <w:tcPr>
            <w:tcW w:w="1401" w:type="pct"/>
          </w:tcPr>
          <w:p w:rsidR="004315F3" w:rsidRPr="00286FA2" w:rsidRDefault="004315F3" w:rsidP="00150C36">
            <w:pPr>
              <w:pStyle w:val="Tabele"/>
              <w:widowControl w:val="0"/>
              <w:rPr>
                <w:sz w:val="21"/>
                <w:szCs w:val="21"/>
                <w:lang w:val="sq-AL"/>
              </w:rPr>
            </w:pPr>
            <w:r w:rsidRPr="00286FA2">
              <w:rPr>
                <w:sz w:val="21"/>
                <w:szCs w:val="21"/>
                <w:lang w:val="sq-AL"/>
              </w:rPr>
              <w:t>Gjysma e vitit që mbaron në</w:t>
            </w:r>
            <w:r w:rsidRPr="00286FA2">
              <w:rPr>
                <w:sz w:val="21"/>
                <w:szCs w:val="21"/>
                <w:lang w:val="sq-AL"/>
              </w:rPr>
              <w:br/>
              <w:t>30 dhjetor 2010</w:t>
            </w:r>
          </w:p>
        </w:tc>
        <w:tc>
          <w:tcPr>
            <w:tcW w:w="1054"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8 400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420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8 820 </w:t>
            </w:r>
            <w:r w:rsidR="004315F3" w:rsidRPr="00286FA2">
              <w:rPr>
                <w:sz w:val="21"/>
                <w:szCs w:val="21"/>
                <w:lang w:val="sq-AL"/>
              </w:rPr>
              <w:t>000</w:t>
            </w:r>
          </w:p>
        </w:tc>
        <w:tc>
          <w:tcPr>
            <w:tcW w:w="187" w:type="pct"/>
          </w:tcPr>
          <w:p w:rsidR="004315F3" w:rsidRPr="00286FA2" w:rsidRDefault="004315F3" w:rsidP="00150C36">
            <w:pPr>
              <w:pStyle w:val="Tabele"/>
              <w:widowControl w:val="0"/>
              <w:rPr>
                <w:sz w:val="21"/>
                <w:szCs w:val="21"/>
                <w:lang w:val="sq-AL"/>
              </w:rPr>
            </w:pPr>
          </w:p>
        </w:tc>
        <w:tc>
          <w:tcPr>
            <w:tcW w:w="247" w:type="pct"/>
          </w:tcPr>
          <w:p w:rsidR="004315F3" w:rsidRPr="00286FA2" w:rsidRDefault="004315F3" w:rsidP="00150C36">
            <w:pPr>
              <w:pStyle w:val="Tabele"/>
              <w:widowControl w:val="0"/>
              <w:rPr>
                <w:sz w:val="21"/>
                <w:szCs w:val="21"/>
                <w:lang w:val="sq-AL"/>
              </w:rPr>
            </w:pPr>
          </w:p>
        </w:tc>
      </w:tr>
      <w:tr w:rsidR="004315F3" w:rsidRPr="00286FA2">
        <w:tblPrEx>
          <w:tblCellMar>
            <w:top w:w="0" w:type="dxa"/>
            <w:bottom w:w="0" w:type="dxa"/>
          </w:tblCellMar>
        </w:tblPrEx>
        <w:trPr>
          <w:trHeight w:val="286"/>
          <w:jc w:val="center"/>
        </w:trPr>
        <w:tc>
          <w:tcPr>
            <w:tcW w:w="1401" w:type="pct"/>
          </w:tcPr>
          <w:p w:rsidR="004315F3" w:rsidRPr="00286FA2" w:rsidRDefault="004315F3" w:rsidP="00150C36">
            <w:pPr>
              <w:pStyle w:val="Tabele"/>
              <w:widowControl w:val="0"/>
              <w:rPr>
                <w:sz w:val="21"/>
                <w:szCs w:val="21"/>
                <w:lang w:val="sq-AL"/>
              </w:rPr>
            </w:pPr>
            <w:r w:rsidRPr="00286FA2">
              <w:rPr>
                <w:sz w:val="21"/>
                <w:szCs w:val="21"/>
                <w:lang w:val="sq-AL"/>
              </w:rPr>
              <w:t>Gjysma e vitit që mbaron në</w:t>
            </w:r>
            <w:r w:rsidRPr="00286FA2">
              <w:rPr>
                <w:sz w:val="21"/>
                <w:szCs w:val="21"/>
                <w:lang w:val="sq-AL"/>
              </w:rPr>
              <w:br/>
              <w:t>30 qershor 2011</w:t>
            </w:r>
          </w:p>
        </w:tc>
        <w:tc>
          <w:tcPr>
            <w:tcW w:w="1054"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4 200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8 820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13 020 </w:t>
            </w:r>
            <w:r w:rsidR="004315F3" w:rsidRPr="00286FA2">
              <w:rPr>
                <w:sz w:val="21"/>
                <w:szCs w:val="21"/>
                <w:lang w:val="sq-AL"/>
              </w:rPr>
              <w:t>000</w:t>
            </w:r>
          </w:p>
        </w:tc>
        <w:tc>
          <w:tcPr>
            <w:tcW w:w="187" w:type="pct"/>
          </w:tcPr>
          <w:p w:rsidR="004315F3" w:rsidRPr="00286FA2" w:rsidRDefault="004315F3" w:rsidP="00150C36">
            <w:pPr>
              <w:pStyle w:val="Tabele"/>
              <w:widowControl w:val="0"/>
              <w:rPr>
                <w:sz w:val="21"/>
                <w:szCs w:val="21"/>
                <w:lang w:val="sq-AL"/>
              </w:rPr>
            </w:pPr>
          </w:p>
        </w:tc>
        <w:tc>
          <w:tcPr>
            <w:tcW w:w="247" w:type="pct"/>
          </w:tcPr>
          <w:p w:rsidR="004315F3" w:rsidRPr="00286FA2" w:rsidRDefault="004315F3" w:rsidP="00150C36">
            <w:pPr>
              <w:pStyle w:val="Tabele"/>
              <w:widowControl w:val="0"/>
              <w:rPr>
                <w:sz w:val="21"/>
                <w:szCs w:val="21"/>
                <w:lang w:val="sq-AL"/>
              </w:rPr>
            </w:pPr>
          </w:p>
        </w:tc>
      </w:tr>
      <w:tr w:rsidR="004315F3" w:rsidRPr="00286FA2">
        <w:tblPrEx>
          <w:tblCellMar>
            <w:top w:w="0" w:type="dxa"/>
            <w:bottom w:w="0" w:type="dxa"/>
          </w:tblCellMar>
        </w:tblPrEx>
        <w:trPr>
          <w:trHeight w:val="286"/>
          <w:jc w:val="center"/>
        </w:trPr>
        <w:tc>
          <w:tcPr>
            <w:tcW w:w="1401" w:type="pct"/>
          </w:tcPr>
          <w:p w:rsidR="004315F3" w:rsidRPr="00286FA2" w:rsidRDefault="004315F3" w:rsidP="00150C36">
            <w:pPr>
              <w:pStyle w:val="Tabele"/>
              <w:widowControl w:val="0"/>
              <w:rPr>
                <w:sz w:val="21"/>
                <w:szCs w:val="21"/>
                <w:lang w:val="sq-AL"/>
              </w:rPr>
            </w:pPr>
            <w:r w:rsidRPr="00286FA2">
              <w:rPr>
                <w:sz w:val="21"/>
                <w:szCs w:val="21"/>
                <w:lang w:val="sq-AL"/>
              </w:rPr>
              <w:t>Gjysma e vitit që mbaron në</w:t>
            </w:r>
            <w:r w:rsidRPr="00286FA2">
              <w:rPr>
                <w:sz w:val="21"/>
                <w:szCs w:val="21"/>
                <w:lang w:val="sq-AL"/>
              </w:rPr>
              <w:br/>
              <w:t>30 dhjetor 2011</w:t>
            </w:r>
          </w:p>
        </w:tc>
        <w:tc>
          <w:tcPr>
            <w:tcW w:w="1054"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8 400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13 020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21 </w:t>
            </w:r>
            <w:r w:rsidR="004315F3" w:rsidRPr="00286FA2">
              <w:rPr>
                <w:sz w:val="21"/>
                <w:szCs w:val="21"/>
                <w:lang w:val="sq-AL"/>
              </w:rPr>
              <w:t>42</w:t>
            </w:r>
            <w:r w:rsidRPr="00286FA2">
              <w:rPr>
                <w:sz w:val="21"/>
                <w:szCs w:val="21"/>
                <w:lang w:val="sq-AL"/>
              </w:rPr>
              <w:t xml:space="preserve">0 </w:t>
            </w:r>
            <w:r w:rsidR="004315F3" w:rsidRPr="00286FA2">
              <w:rPr>
                <w:sz w:val="21"/>
                <w:szCs w:val="21"/>
                <w:lang w:val="sq-AL"/>
              </w:rPr>
              <w:t>000</w:t>
            </w:r>
          </w:p>
        </w:tc>
        <w:tc>
          <w:tcPr>
            <w:tcW w:w="187" w:type="pct"/>
          </w:tcPr>
          <w:p w:rsidR="004315F3" w:rsidRPr="00286FA2" w:rsidRDefault="004315F3" w:rsidP="00150C36">
            <w:pPr>
              <w:pStyle w:val="Tabele"/>
              <w:widowControl w:val="0"/>
              <w:rPr>
                <w:sz w:val="21"/>
                <w:szCs w:val="21"/>
                <w:lang w:val="sq-AL"/>
              </w:rPr>
            </w:pPr>
          </w:p>
        </w:tc>
        <w:tc>
          <w:tcPr>
            <w:tcW w:w="247" w:type="pct"/>
          </w:tcPr>
          <w:p w:rsidR="004315F3" w:rsidRPr="00286FA2" w:rsidRDefault="004315F3" w:rsidP="00150C36">
            <w:pPr>
              <w:pStyle w:val="Tabele"/>
              <w:widowControl w:val="0"/>
              <w:rPr>
                <w:sz w:val="21"/>
                <w:szCs w:val="21"/>
                <w:lang w:val="sq-AL"/>
              </w:rPr>
            </w:pPr>
          </w:p>
        </w:tc>
      </w:tr>
      <w:tr w:rsidR="004315F3" w:rsidRPr="00286FA2">
        <w:tblPrEx>
          <w:tblCellMar>
            <w:top w:w="0" w:type="dxa"/>
            <w:bottom w:w="0" w:type="dxa"/>
          </w:tblCellMar>
        </w:tblPrEx>
        <w:trPr>
          <w:trHeight w:val="286"/>
          <w:jc w:val="center"/>
        </w:trPr>
        <w:tc>
          <w:tcPr>
            <w:tcW w:w="1401" w:type="pct"/>
          </w:tcPr>
          <w:p w:rsidR="004315F3" w:rsidRPr="00286FA2" w:rsidRDefault="004315F3" w:rsidP="00150C36">
            <w:pPr>
              <w:pStyle w:val="Tabele"/>
              <w:widowControl w:val="0"/>
              <w:rPr>
                <w:sz w:val="21"/>
                <w:szCs w:val="21"/>
                <w:lang w:val="sq-AL"/>
              </w:rPr>
            </w:pPr>
            <w:r w:rsidRPr="00286FA2">
              <w:rPr>
                <w:sz w:val="21"/>
                <w:szCs w:val="21"/>
                <w:lang w:val="sq-AL"/>
              </w:rPr>
              <w:t>Gjysma e vitit që mbaron në</w:t>
            </w:r>
            <w:r w:rsidRPr="00286FA2">
              <w:rPr>
                <w:sz w:val="21"/>
                <w:szCs w:val="21"/>
                <w:lang w:val="sq-AL"/>
              </w:rPr>
              <w:br/>
              <w:t>30 qershor 2012</w:t>
            </w:r>
          </w:p>
        </w:tc>
        <w:tc>
          <w:tcPr>
            <w:tcW w:w="1054"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12 600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21 420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34 020 </w:t>
            </w:r>
            <w:r w:rsidR="004315F3" w:rsidRPr="00286FA2">
              <w:rPr>
                <w:sz w:val="21"/>
                <w:szCs w:val="21"/>
                <w:lang w:val="sq-AL"/>
              </w:rPr>
              <w:t>000</w:t>
            </w:r>
          </w:p>
        </w:tc>
        <w:tc>
          <w:tcPr>
            <w:tcW w:w="187" w:type="pct"/>
          </w:tcPr>
          <w:p w:rsidR="004315F3" w:rsidRPr="00286FA2" w:rsidRDefault="004315F3" w:rsidP="00150C36">
            <w:pPr>
              <w:pStyle w:val="Tabele"/>
              <w:widowControl w:val="0"/>
              <w:rPr>
                <w:sz w:val="21"/>
                <w:szCs w:val="21"/>
                <w:lang w:val="sq-AL"/>
              </w:rPr>
            </w:pPr>
          </w:p>
        </w:tc>
        <w:tc>
          <w:tcPr>
            <w:tcW w:w="247" w:type="pct"/>
          </w:tcPr>
          <w:p w:rsidR="004315F3" w:rsidRPr="00286FA2" w:rsidRDefault="004315F3" w:rsidP="00150C36">
            <w:pPr>
              <w:pStyle w:val="Tabele"/>
              <w:widowControl w:val="0"/>
              <w:rPr>
                <w:sz w:val="21"/>
                <w:szCs w:val="21"/>
                <w:lang w:val="sq-AL"/>
              </w:rPr>
            </w:pPr>
          </w:p>
        </w:tc>
      </w:tr>
      <w:tr w:rsidR="004315F3" w:rsidRPr="00286FA2">
        <w:tblPrEx>
          <w:tblCellMar>
            <w:top w:w="0" w:type="dxa"/>
            <w:bottom w:w="0" w:type="dxa"/>
          </w:tblCellMar>
        </w:tblPrEx>
        <w:trPr>
          <w:trHeight w:val="286"/>
          <w:jc w:val="center"/>
        </w:trPr>
        <w:tc>
          <w:tcPr>
            <w:tcW w:w="1401" w:type="pct"/>
          </w:tcPr>
          <w:p w:rsidR="004315F3" w:rsidRPr="00286FA2" w:rsidRDefault="004315F3" w:rsidP="00150C36">
            <w:pPr>
              <w:pStyle w:val="Tabele"/>
              <w:widowControl w:val="0"/>
              <w:rPr>
                <w:sz w:val="21"/>
                <w:szCs w:val="21"/>
                <w:lang w:val="sq-AL"/>
              </w:rPr>
            </w:pPr>
            <w:r w:rsidRPr="00286FA2">
              <w:rPr>
                <w:sz w:val="21"/>
                <w:szCs w:val="21"/>
                <w:lang w:val="sq-AL"/>
              </w:rPr>
              <w:t>Gjysma e vitit që mbaron në</w:t>
            </w:r>
            <w:r w:rsidRPr="00286FA2">
              <w:rPr>
                <w:sz w:val="21"/>
                <w:szCs w:val="21"/>
                <w:lang w:val="sq-AL"/>
              </w:rPr>
              <w:br/>
              <w:t>30 dhjetor 2012</w:t>
            </w:r>
          </w:p>
        </w:tc>
        <w:tc>
          <w:tcPr>
            <w:tcW w:w="1054"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4 200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34 020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38 220 </w:t>
            </w:r>
            <w:r w:rsidR="004315F3" w:rsidRPr="00286FA2">
              <w:rPr>
                <w:sz w:val="21"/>
                <w:szCs w:val="21"/>
                <w:lang w:val="sq-AL"/>
              </w:rPr>
              <w:t>000</w:t>
            </w:r>
          </w:p>
        </w:tc>
        <w:tc>
          <w:tcPr>
            <w:tcW w:w="187" w:type="pct"/>
          </w:tcPr>
          <w:p w:rsidR="004315F3" w:rsidRPr="00286FA2" w:rsidRDefault="004315F3" w:rsidP="00150C36">
            <w:pPr>
              <w:pStyle w:val="Tabele"/>
              <w:widowControl w:val="0"/>
              <w:rPr>
                <w:sz w:val="21"/>
                <w:szCs w:val="21"/>
                <w:lang w:val="sq-AL"/>
              </w:rPr>
            </w:pPr>
          </w:p>
        </w:tc>
        <w:tc>
          <w:tcPr>
            <w:tcW w:w="247" w:type="pct"/>
          </w:tcPr>
          <w:p w:rsidR="004315F3" w:rsidRPr="00286FA2" w:rsidRDefault="004315F3" w:rsidP="00150C36">
            <w:pPr>
              <w:pStyle w:val="Tabele"/>
              <w:widowControl w:val="0"/>
              <w:rPr>
                <w:sz w:val="21"/>
                <w:szCs w:val="21"/>
                <w:lang w:val="sq-AL"/>
              </w:rPr>
            </w:pPr>
          </w:p>
        </w:tc>
      </w:tr>
      <w:tr w:rsidR="004315F3" w:rsidRPr="00286FA2">
        <w:tblPrEx>
          <w:tblCellMar>
            <w:top w:w="0" w:type="dxa"/>
            <w:bottom w:w="0" w:type="dxa"/>
          </w:tblCellMar>
        </w:tblPrEx>
        <w:trPr>
          <w:trHeight w:val="286"/>
          <w:jc w:val="center"/>
        </w:trPr>
        <w:tc>
          <w:tcPr>
            <w:tcW w:w="1401" w:type="pct"/>
          </w:tcPr>
          <w:p w:rsidR="004315F3" w:rsidRPr="00286FA2" w:rsidRDefault="004315F3" w:rsidP="00150C36">
            <w:pPr>
              <w:pStyle w:val="Tabele"/>
              <w:widowControl w:val="0"/>
              <w:rPr>
                <w:sz w:val="21"/>
                <w:szCs w:val="21"/>
                <w:lang w:val="sq-AL"/>
              </w:rPr>
            </w:pPr>
            <w:r w:rsidRPr="00286FA2">
              <w:rPr>
                <w:sz w:val="21"/>
                <w:szCs w:val="21"/>
                <w:lang w:val="sq-AL"/>
              </w:rPr>
              <w:t>Gjysma e vitit që mbaron në</w:t>
            </w:r>
            <w:r w:rsidRPr="00286FA2">
              <w:rPr>
                <w:sz w:val="21"/>
                <w:szCs w:val="21"/>
                <w:lang w:val="sq-AL"/>
              </w:rPr>
              <w:br/>
              <w:t>30 qershor 2013</w:t>
            </w:r>
          </w:p>
        </w:tc>
        <w:tc>
          <w:tcPr>
            <w:tcW w:w="1054"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3 780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38 220 </w:t>
            </w:r>
            <w:r w:rsidR="004315F3" w:rsidRPr="00286FA2">
              <w:rPr>
                <w:sz w:val="21"/>
                <w:szCs w:val="21"/>
                <w:lang w:val="sq-AL"/>
              </w:rPr>
              <w:t>000</w:t>
            </w:r>
          </w:p>
        </w:tc>
        <w:tc>
          <w:tcPr>
            <w:tcW w:w="1056" w:type="pct"/>
          </w:tcPr>
          <w:p w:rsidR="004315F3" w:rsidRPr="00286FA2" w:rsidRDefault="009068DF" w:rsidP="00410D0B">
            <w:pPr>
              <w:pStyle w:val="Tabele"/>
              <w:widowControl w:val="0"/>
              <w:jc w:val="right"/>
              <w:rPr>
                <w:sz w:val="21"/>
                <w:szCs w:val="21"/>
                <w:lang w:val="sq-AL"/>
              </w:rPr>
            </w:pPr>
            <w:r w:rsidRPr="00286FA2">
              <w:rPr>
                <w:sz w:val="21"/>
                <w:szCs w:val="21"/>
                <w:lang w:val="sq-AL"/>
              </w:rPr>
              <w:t xml:space="preserve">42 000 </w:t>
            </w:r>
            <w:r w:rsidR="004315F3" w:rsidRPr="00286FA2">
              <w:rPr>
                <w:sz w:val="21"/>
                <w:szCs w:val="21"/>
                <w:lang w:val="sq-AL"/>
              </w:rPr>
              <w:t>000</w:t>
            </w:r>
          </w:p>
        </w:tc>
        <w:tc>
          <w:tcPr>
            <w:tcW w:w="187" w:type="pct"/>
          </w:tcPr>
          <w:p w:rsidR="004315F3" w:rsidRPr="00286FA2" w:rsidRDefault="004315F3" w:rsidP="00150C36">
            <w:pPr>
              <w:pStyle w:val="Tabele"/>
              <w:widowControl w:val="0"/>
              <w:rPr>
                <w:sz w:val="21"/>
                <w:szCs w:val="21"/>
                <w:lang w:val="sq-AL"/>
              </w:rPr>
            </w:pPr>
          </w:p>
        </w:tc>
        <w:tc>
          <w:tcPr>
            <w:tcW w:w="247" w:type="pct"/>
          </w:tcPr>
          <w:p w:rsidR="004315F3" w:rsidRPr="00286FA2" w:rsidRDefault="004315F3" w:rsidP="00150C36">
            <w:pPr>
              <w:pStyle w:val="Tabele"/>
              <w:widowControl w:val="0"/>
              <w:rPr>
                <w:sz w:val="21"/>
                <w:szCs w:val="21"/>
                <w:lang w:val="sq-AL"/>
              </w:rPr>
            </w:pPr>
          </w:p>
        </w:tc>
      </w:tr>
    </w:tbl>
    <w:p w:rsidR="004315F3" w:rsidRPr="0081679B" w:rsidRDefault="004315F3" w:rsidP="00150C36">
      <w:pPr>
        <w:pStyle w:val="Paragrafi0"/>
        <w:rPr>
          <w:lang w:val="sq-AL"/>
        </w:rPr>
      </w:pPr>
    </w:p>
    <w:p w:rsidR="004315F3" w:rsidRPr="003F71F1" w:rsidRDefault="004315F3" w:rsidP="00150C36">
      <w:pPr>
        <w:pStyle w:val="AneksiNr"/>
        <w:keepNext w:val="0"/>
        <w:rPr>
          <w:lang w:val="sq-AL"/>
        </w:rPr>
      </w:pPr>
      <w:r w:rsidRPr="0081679B">
        <w:rPr>
          <w:lang w:val="sq-AL"/>
        </w:rPr>
        <w:br w:type="page"/>
      </w:r>
      <w:r w:rsidRPr="003F71F1">
        <w:rPr>
          <w:lang w:val="sq-AL"/>
        </w:rPr>
        <w:t xml:space="preserve">Aneksi 2 </w:t>
      </w:r>
    </w:p>
    <w:p w:rsidR="004315F3" w:rsidRPr="003F71F1" w:rsidRDefault="00AF4811" w:rsidP="00150C36">
      <w:pPr>
        <w:pStyle w:val="AneksiTitull"/>
        <w:widowControl w:val="0"/>
        <w:rPr>
          <w:sz w:val="22"/>
          <w:szCs w:val="22"/>
          <w:lang w:val="sq-AL"/>
        </w:rPr>
      </w:pPr>
      <w:r w:rsidRPr="003F71F1">
        <w:rPr>
          <w:sz w:val="22"/>
          <w:szCs w:val="22"/>
          <w:lang w:val="sq-AL"/>
        </w:rPr>
        <w:t>Forma e opinionit ligjor të këshilltarit ligjor të Huamarrësit (s</w:t>
      </w:r>
      <w:r w:rsidR="004315F3" w:rsidRPr="003F71F1">
        <w:rPr>
          <w:sz w:val="22"/>
          <w:szCs w:val="22"/>
          <w:lang w:val="sq-AL"/>
        </w:rPr>
        <w:t xml:space="preserve">hteti)  </w:t>
      </w:r>
    </w:p>
    <w:p w:rsidR="004315F3" w:rsidRPr="0081679B" w:rsidRDefault="004315F3" w:rsidP="00150C36">
      <w:pPr>
        <w:pStyle w:val="Paragrafi0"/>
        <w:rPr>
          <w:lang w:val="sq-AL"/>
        </w:rPr>
      </w:pPr>
    </w:p>
    <w:p w:rsidR="004315F3" w:rsidRPr="0081679B" w:rsidRDefault="00AF4811" w:rsidP="00150C36">
      <w:pPr>
        <w:pStyle w:val="Paragrafi0"/>
        <w:rPr>
          <w:lang w:val="sq-AL"/>
        </w:rPr>
      </w:pPr>
      <w:r w:rsidRPr="0081679B">
        <w:rPr>
          <w:lang w:val="sq-AL"/>
        </w:rPr>
        <w:t>[Koka e letrës së këshilltarit l</w:t>
      </w:r>
      <w:r w:rsidR="004315F3" w:rsidRPr="0081679B">
        <w:rPr>
          <w:lang w:val="sq-AL"/>
        </w:rPr>
        <w:t xml:space="preserve">igjor] </w:t>
      </w:r>
    </w:p>
    <w:p w:rsidR="004315F3" w:rsidRPr="0081679B" w:rsidRDefault="004315F3" w:rsidP="00150C36">
      <w:pPr>
        <w:pStyle w:val="Paragrafi0"/>
        <w:rPr>
          <w:lang w:val="sq-AL"/>
        </w:rPr>
      </w:pPr>
    </w:p>
    <w:p w:rsidR="004315F3" w:rsidRPr="0081679B" w:rsidRDefault="004315F3" w:rsidP="00150C36">
      <w:pPr>
        <w:pStyle w:val="Paragrafi0"/>
        <w:rPr>
          <w:lang w:val="sq-AL"/>
        </w:rPr>
      </w:pPr>
      <w:r w:rsidRPr="0081679B">
        <w:rPr>
          <w:lang w:val="sq-AL"/>
        </w:rPr>
        <w:t>KfW</w:t>
      </w:r>
      <w:r w:rsidRPr="0081679B">
        <w:rPr>
          <w:lang w:val="sq-AL"/>
        </w:rPr>
        <w:tab/>
      </w:r>
      <w:r w:rsidRPr="0081679B">
        <w:rPr>
          <w:lang w:val="sq-AL"/>
        </w:rPr>
        <w:tab/>
      </w:r>
      <w:r w:rsidRPr="0081679B">
        <w:rPr>
          <w:lang w:val="sq-AL"/>
        </w:rPr>
        <w:tab/>
      </w:r>
      <w:r w:rsidRPr="0081679B">
        <w:rPr>
          <w:lang w:val="sq-AL"/>
        </w:rPr>
        <w:tab/>
      </w:r>
      <w:r w:rsidRPr="0081679B">
        <w:rPr>
          <w:lang w:val="sq-AL"/>
        </w:rPr>
        <w:tab/>
      </w:r>
      <w:r w:rsidRPr="0081679B">
        <w:rPr>
          <w:lang w:val="sq-AL"/>
        </w:rPr>
        <w:tab/>
      </w:r>
      <w:r w:rsidRPr="0081679B">
        <w:rPr>
          <w:lang w:val="sq-AL"/>
        </w:rPr>
        <w:tab/>
      </w:r>
      <w:r w:rsidRPr="0081679B">
        <w:rPr>
          <w:lang w:val="sq-AL"/>
        </w:rPr>
        <w:tab/>
      </w:r>
      <w:r w:rsidRPr="0081679B">
        <w:rPr>
          <w:lang w:val="sq-AL"/>
        </w:rPr>
        <w:tab/>
      </w:r>
      <w:r w:rsidRPr="0081679B">
        <w:rPr>
          <w:lang w:val="sq-AL"/>
        </w:rPr>
        <w:tab/>
        <w:t>(datë)</w:t>
      </w:r>
    </w:p>
    <w:p w:rsidR="004315F3" w:rsidRPr="0081679B" w:rsidRDefault="004315F3" w:rsidP="00150C36">
      <w:pPr>
        <w:pStyle w:val="Paragrafi0"/>
        <w:rPr>
          <w:lang w:val="sq-AL"/>
        </w:rPr>
      </w:pPr>
      <w:r w:rsidRPr="0081679B">
        <w:rPr>
          <w:lang w:val="sq-AL"/>
        </w:rPr>
        <w:t>Department L IIIa3</w:t>
      </w:r>
    </w:p>
    <w:p w:rsidR="004315F3" w:rsidRPr="0081679B" w:rsidRDefault="004315F3" w:rsidP="00150C36">
      <w:pPr>
        <w:pStyle w:val="Paragrafi0"/>
        <w:rPr>
          <w:lang w:val="sq-AL"/>
        </w:rPr>
      </w:pPr>
      <w:r w:rsidRPr="0081679B">
        <w:rPr>
          <w:lang w:val="sq-AL"/>
        </w:rPr>
        <w:t>Në vëmendje të: Dr. Jens Drillisch</w:t>
      </w:r>
    </w:p>
    <w:p w:rsidR="004315F3" w:rsidRPr="0081679B" w:rsidRDefault="004315F3" w:rsidP="00150C36">
      <w:pPr>
        <w:pStyle w:val="Paragrafi0"/>
        <w:rPr>
          <w:lang w:val="sq-AL"/>
        </w:rPr>
      </w:pPr>
      <w:r w:rsidRPr="0081679B">
        <w:rPr>
          <w:lang w:val="sq-AL"/>
        </w:rPr>
        <w:t>Palmengartenstrasse 5 - 9</w:t>
      </w:r>
    </w:p>
    <w:p w:rsidR="004315F3" w:rsidRPr="0081679B" w:rsidRDefault="004315F3" w:rsidP="00150C36">
      <w:pPr>
        <w:pStyle w:val="Paragrafi0"/>
        <w:rPr>
          <w:lang w:val="sq-AL"/>
        </w:rPr>
      </w:pPr>
      <w:r w:rsidRPr="0081679B">
        <w:rPr>
          <w:lang w:val="sq-AL"/>
        </w:rPr>
        <w:t>Postfach 11 11 41</w:t>
      </w:r>
    </w:p>
    <w:p w:rsidR="004315F3" w:rsidRPr="0081679B" w:rsidRDefault="004315F3" w:rsidP="00150C36">
      <w:pPr>
        <w:pStyle w:val="Paragrafi0"/>
        <w:rPr>
          <w:lang w:val="sq-AL"/>
        </w:rPr>
      </w:pPr>
      <w:r w:rsidRPr="0081679B">
        <w:rPr>
          <w:lang w:val="sq-AL"/>
        </w:rPr>
        <w:t>60325 Frankfurt am Main / Germany</w:t>
      </w:r>
    </w:p>
    <w:p w:rsidR="004315F3" w:rsidRPr="0081679B" w:rsidRDefault="004315F3" w:rsidP="00150C36">
      <w:pPr>
        <w:pStyle w:val="Paragrafi0"/>
        <w:rPr>
          <w:lang w:val="sq-AL"/>
        </w:rPr>
      </w:pPr>
      <w:r w:rsidRPr="0081679B">
        <w:rPr>
          <w:lang w:val="sq-AL"/>
        </w:rPr>
        <w:t xml:space="preserve">Republika Federale Gjermane </w:t>
      </w:r>
    </w:p>
    <w:p w:rsidR="004315F3" w:rsidRPr="0081679B" w:rsidRDefault="004315F3" w:rsidP="00150C36">
      <w:pPr>
        <w:pStyle w:val="Paragrafi0"/>
        <w:rPr>
          <w:lang w:val="sq-AL"/>
        </w:rPr>
      </w:pPr>
    </w:p>
    <w:p w:rsidR="004315F3" w:rsidRPr="0081679B" w:rsidRDefault="004315F3" w:rsidP="00150C36">
      <w:pPr>
        <w:pStyle w:val="Paragrafi0"/>
        <w:rPr>
          <w:lang w:val="sq-AL"/>
        </w:rPr>
      </w:pPr>
      <w:r w:rsidRPr="0081679B">
        <w:rPr>
          <w:lang w:val="sq-AL"/>
        </w:rPr>
        <w:t>Marrëveshje e Huasë dhe Projektit, datë …….. e lidhur ndërmjet KfW, Republikës së Shqipërisë (“Huamarrësi”) dhe Operator</w:t>
      </w:r>
      <w:r w:rsidR="00AF4811" w:rsidRPr="0081679B">
        <w:rPr>
          <w:lang w:val="sq-AL"/>
        </w:rPr>
        <w:t>it të Sistemit të Transmetimit s</w:t>
      </w:r>
      <w:r w:rsidRPr="0081679B">
        <w:rPr>
          <w:lang w:val="sq-AL"/>
        </w:rPr>
        <w:t>h.a (OST) për një shumë që nuk kalon një shumë të përgjith</w:t>
      </w:r>
      <w:r w:rsidR="00AF4811" w:rsidRPr="0081679B">
        <w:rPr>
          <w:lang w:val="sq-AL"/>
        </w:rPr>
        <w:t xml:space="preserve">shme prej 42  000 </w:t>
      </w:r>
      <w:r w:rsidRPr="0081679B">
        <w:rPr>
          <w:lang w:val="sq-AL"/>
        </w:rPr>
        <w:t xml:space="preserve">000 </w:t>
      </w:r>
      <w:r w:rsidR="00AF4811" w:rsidRPr="0081679B">
        <w:rPr>
          <w:lang w:val="sq-AL"/>
        </w:rPr>
        <w:t xml:space="preserve">euro. </w:t>
      </w:r>
    </w:p>
    <w:p w:rsidR="004315F3" w:rsidRPr="0081679B" w:rsidRDefault="004315F3" w:rsidP="00150C36">
      <w:pPr>
        <w:pStyle w:val="Paragrafi0"/>
        <w:rPr>
          <w:lang w:val="sq-AL"/>
        </w:rPr>
      </w:pPr>
    </w:p>
    <w:p w:rsidR="004315F3" w:rsidRPr="0081679B" w:rsidRDefault="00AF4811" w:rsidP="00150C36">
      <w:pPr>
        <w:pStyle w:val="Paragrafi0"/>
        <w:rPr>
          <w:lang w:val="sq-AL"/>
        </w:rPr>
      </w:pPr>
      <w:r w:rsidRPr="0081679B">
        <w:rPr>
          <w:lang w:val="sq-AL"/>
        </w:rPr>
        <w:t>Të nderuar z</w:t>
      </w:r>
      <w:r w:rsidR="004315F3" w:rsidRPr="0081679B">
        <w:rPr>
          <w:lang w:val="sq-AL"/>
        </w:rPr>
        <w:t xml:space="preserve">otërinj, </w:t>
      </w:r>
    </w:p>
    <w:p w:rsidR="004315F3" w:rsidRPr="0081679B" w:rsidRDefault="004315F3" w:rsidP="00150C36">
      <w:pPr>
        <w:pStyle w:val="Paragrafi0"/>
        <w:rPr>
          <w:lang w:val="sq-AL"/>
        </w:rPr>
      </w:pPr>
      <w:r w:rsidRPr="0081679B">
        <w:rPr>
          <w:lang w:val="sq-AL"/>
        </w:rPr>
        <w:t>Unë jam (Ministri i Drejtësisë) (këshilltari ligjor) (kreu i departamentit ligjor të . . . .  (ju lutem</w:t>
      </w:r>
      <w:r w:rsidR="005E53B6" w:rsidRPr="0081679B">
        <w:rPr>
          <w:lang w:val="sq-AL"/>
        </w:rPr>
        <w:t xml:space="preserve"> </w:t>
      </w:r>
      <w:r w:rsidRPr="0081679B">
        <w:rPr>
          <w:lang w:val="sq-AL"/>
        </w:rPr>
        <w:t xml:space="preserve">specifikoni ministrinë ose autoritetin tjetër) të ) Republika e Shqipërisë. Unë kam vepruar në këtë cilësi në lidhje me Marrëveshjen e Huasë dhe të Projektit (“Marrëveshja e Huasë dhe Projektit”), datë </w:t>
      </w:r>
      <w:r w:rsidR="005E53B6" w:rsidRPr="0081679B">
        <w:rPr>
          <w:lang w:val="sq-AL"/>
        </w:rPr>
        <w:t>…</w:t>
      </w:r>
      <w:r w:rsidRPr="0081679B">
        <w:rPr>
          <w:lang w:val="sq-AL"/>
        </w:rPr>
        <w:t>. . , dhe të lidhur ndërmjet Huamarrësit, Republikës së Shqipërisë, dhe jush</w:t>
      </w:r>
      <w:r w:rsidR="005E53B6" w:rsidRPr="0081679B">
        <w:rPr>
          <w:lang w:val="sq-AL"/>
        </w:rPr>
        <w:t>,</w:t>
      </w:r>
      <w:r w:rsidRPr="0081679B">
        <w:rPr>
          <w:lang w:val="sq-AL"/>
        </w:rPr>
        <w:t xml:space="preserve"> në lidhje me një hua që i jepet prej jush Huamarrësit në një shumë që nuk kalo</w:t>
      </w:r>
      <w:r w:rsidR="005E53B6" w:rsidRPr="0081679B">
        <w:rPr>
          <w:lang w:val="sq-AL"/>
        </w:rPr>
        <w:t xml:space="preserve">n në total 42  000 </w:t>
      </w:r>
      <w:r w:rsidRPr="0081679B">
        <w:rPr>
          <w:lang w:val="sq-AL"/>
        </w:rPr>
        <w:t xml:space="preserve">000 </w:t>
      </w:r>
      <w:r w:rsidR="005E53B6" w:rsidRPr="0081679B">
        <w:rPr>
          <w:lang w:val="sq-AL"/>
        </w:rPr>
        <w:t>euro.</w:t>
      </w:r>
    </w:p>
    <w:p w:rsidR="004315F3" w:rsidRPr="0081679B" w:rsidRDefault="0076259D" w:rsidP="00150C36">
      <w:pPr>
        <w:pStyle w:val="Paragrafi0"/>
        <w:rPr>
          <w:lang w:val="sq-AL"/>
        </w:rPr>
      </w:pPr>
      <w:r w:rsidRPr="0081679B">
        <w:rPr>
          <w:lang w:val="sq-AL"/>
        </w:rPr>
        <w:t xml:space="preserve">1. </w:t>
      </w:r>
      <w:r w:rsidR="004315F3" w:rsidRPr="0081679B">
        <w:rPr>
          <w:lang w:val="sq-AL"/>
        </w:rPr>
        <w:t xml:space="preserve">Dokumentet e shqyrtuara </w:t>
      </w:r>
    </w:p>
    <w:p w:rsidR="004315F3" w:rsidRPr="0081679B" w:rsidRDefault="004315F3" w:rsidP="00150C36">
      <w:pPr>
        <w:pStyle w:val="Paragrafi0"/>
        <w:rPr>
          <w:lang w:val="sq-AL"/>
        </w:rPr>
      </w:pPr>
      <w:r w:rsidRPr="0081679B">
        <w:rPr>
          <w:lang w:val="sq-AL"/>
        </w:rPr>
        <w:t xml:space="preserve">Unë kam shqyrtuar: </w:t>
      </w:r>
    </w:p>
    <w:p w:rsidR="004315F3" w:rsidRPr="0081679B" w:rsidRDefault="004315F3" w:rsidP="00150C36">
      <w:pPr>
        <w:pStyle w:val="Paragrafi0"/>
        <w:rPr>
          <w:lang w:val="sq-AL"/>
        </w:rPr>
      </w:pPr>
      <w:r w:rsidRPr="0081679B">
        <w:rPr>
          <w:lang w:val="sq-AL"/>
        </w:rPr>
        <w:t>1.1</w:t>
      </w:r>
      <w:r w:rsidR="0076259D" w:rsidRPr="0081679B">
        <w:rPr>
          <w:lang w:val="sq-AL"/>
        </w:rPr>
        <w:t xml:space="preserve"> </w:t>
      </w:r>
      <w:r w:rsidRPr="0081679B">
        <w:rPr>
          <w:lang w:val="sq-AL"/>
        </w:rPr>
        <w:t xml:space="preserve">një kopje origjinale të nënshkruar të Marrëveshjes së Huasë dhe Projektit; </w:t>
      </w:r>
    </w:p>
    <w:p w:rsidR="004315F3" w:rsidRPr="0081679B" w:rsidRDefault="004315F3" w:rsidP="00150C36">
      <w:pPr>
        <w:pStyle w:val="Paragrafi0"/>
        <w:rPr>
          <w:lang w:val="sq-AL"/>
        </w:rPr>
      </w:pPr>
      <w:bookmarkStart w:id="4" w:name="_Ref488653043"/>
      <w:r w:rsidRPr="0081679B">
        <w:rPr>
          <w:lang w:val="sq-AL"/>
        </w:rPr>
        <w:t>1.2</w:t>
      </w:r>
      <w:r w:rsidR="0076259D" w:rsidRPr="0081679B">
        <w:rPr>
          <w:lang w:val="sq-AL"/>
        </w:rPr>
        <w:t xml:space="preserve"> </w:t>
      </w:r>
      <w:r w:rsidRPr="0081679B">
        <w:rPr>
          <w:lang w:val="sq-AL"/>
        </w:rPr>
        <w:t>dokumentet kushtetuese të Huamarrësit, veçanërisht:</w:t>
      </w:r>
      <w:bookmarkEnd w:id="4"/>
    </w:p>
    <w:p w:rsidR="004315F3" w:rsidRPr="0081679B" w:rsidRDefault="004315F3" w:rsidP="00150C36">
      <w:pPr>
        <w:pStyle w:val="Paragrafi0"/>
        <w:rPr>
          <w:lang w:val="sq-AL"/>
        </w:rPr>
      </w:pPr>
      <w:r w:rsidRPr="0081679B">
        <w:rPr>
          <w:lang w:val="sq-AL"/>
        </w:rPr>
        <w:t>a)</w:t>
      </w:r>
      <w:r w:rsidR="0076259D" w:rsidRPr="0081679B">
        <w:rPr>
          <w:lang w:val="sq-AL"/>
        </w:rPr>
        <w:t xml:space="preserve"> </w:t>
      </w:r>
      <w:r w:rsidRPr="0081679B">
        <w:rPr>
          <w:lang w:val="sq-AL"/>
        </w:rPr>
        <w:t>Kushtetutën e Republikës së Shqipërisë, të datës . . . . . . . . . . . . ., publi</w:t>
      </w:r>
      <w:r w:rsidR="000348ED">
        <w:rPr>
          <w:lang w:val="sq-AL"/>
        </w:rPr>
        <w:t xml:space="preserve">kuar rregullisht më . </w:t>
      </w:r>
      <w:r w:rsidR="005E53B6" w:rsidRPr="0081679B">
        <w:rPr>
          <w:lang w:val="sq-AL"/>
        </w:rPr>
        <w:t>. . . ., n</w:t>
      </w:r>
      <w:r w:rsidRPr="0081679B">
        <w:rPr>
          <w:lang w:val="sq-AL"/>
        </w:rPr>
        <w:t>r. . . . . . . . . ., faqe. . . . . , të ndryshuar;</w:t>
      </w:r>
    </w:p>
    <w:p w:rsidR="004315F3" w:rsidRPr="0081679B" w:rsidRDefault="0076259D" w:rsidP="00150C36">
      <w:pPr>
        <w:pStyle w:val="Paragrafi0"/>
        <w:rPr>
          <w:lang w:val="sq-AL"/>
        </w:rPr>
      </w:pPr>
      <w:r w:rsidRPr="0081679B">
        <w:rPr>
          <w:lang w:val="sq-AL"/>
        </w:rPr>
        <w:t xml:space="preserve">b) </w:t>
      </w:r>
      <w:r w:rsidR="005E53B6" w:rsidRPr="0081679B">
        <w:rPr>
          <w:lang w:val="sq-AL"/>
        </w:rPr>
        <w:t>Ligji (et) n</w:t>
      </w:r>
      <w:r w:rsidR="004315F3" w:rsidRPr="0081679B">
        <w:rPr>
          <w:lang w:val="sq-AL"/>
        </w:rPr>
        <w:t>r . . . . . datë . . . . . . . . . . . . ., publ</w:t>
      </w:r>
      <w:r w:rsidR="005E53B6" w:rsidRPr="0081679B">
        <w:rPr>
          <w:lang w:val="sq-AL"/>
        </w:rPr>
        <w:t>ikuar rregullisht më. . . . ., n</w:t>
      </w:r>
      <w:r w:rsidR="00A4236A">
        <w:rPr>
          <w:lang w:val="sq-AL"/>
        </w:rPr>
        <w:t>r. . . . . .</w:t>
      </w:r>
      <w:r w:rsidR="004315F3" w:rsidRPr="0081679B">
        <w:rPr>
          <w:lang w:val="sq-AL"/>
        </w:rPr>
        <w:t>, faq</w:t>
      </w:r>
      <w:r w:rsidR="000348ED">
        <w:rPr>
          <w:lang w:val="sq-AL"/>
        </w:rPr>
        <w:t>e.</w:t>
      </w:r>
      <w:r w:rsidR="004315F3" w:rsidRPr="0081679B">
        <w:rPr>
          <w:lang w:val="sq-AL"/>
        </w:rPr>
        <w:t>. . . . , të ndryshuar (ju lutem përfshini k</w:t>
      </w:r>
      <w:r w:rsidR="005E53B6" w:rsidRPr="0081679B">
        <w:rPr>
          <w:lang w:val="sq-AL"/>
        </w:rPr>
        <w:t>ëtu, sipas rastit, ligjet (p.sh.</w:t>
      </w:r>
      <w:r w:rsidR="004315F3" w:rsidRPr="0081679B">
        <w:rPr>
          <w:lang w:val="sq-AL"/>
        </w:rPr>
        <w:t xml:space="preserve"> ligjet e buxhetit) në lidhje </w:t>
      </w:r>
      <w:r w:rsidR="000348ED">
        <w:rPr>
          <w:lang w:val="sq-AL"/>
        </w:rPr>
        <w:t xml:space="preserve"> </w:t>
      </w:r>
      <w:r w:rsidR="004315F3" w:rsidRPr="0081679B">
        <w:rPr>
          <w:lang w:val="sq-AL"/>
        </w:rPr>
        <w:t xml:space="preserve">me huamarrjen e parave nga Republika e Shqipërisë); </w:t>
      </w:r>
    </w:p>
    <w:p w:rsidR="004315F3" w:rsidRPr="0081679B" w:rsidRDefault="0076259D" w:rsidP="00150C36">
      <w:pPr>
        <w:pStyle w:val="Paragrafi0"/>
        <w:rPr>
          <w:lang w:val="sq-AL"/>
        </w:rPr>
      </w:pPr>
      <w:r w:rsidRPr="0081679B">
        <w:rPr>
          <w:lang w:val="sq-AL"/>
        </w:rPr>
        <w:t xml:space="preserve">c) </w:t>
      </w:r>
      <w:r w:rsidR="004315F3" w:rsidRPr="0081679B">
        <w:rPr>
          <w:lang w:val="sq-AL"/>
        </w:rPr>
        <w:t xml:space="preserve"> . . . . . . . . . . . . (jeni të lutur t’u</w:t>
      </w:r>
      <w:r w:rsidR="005E53B6" w:rsidRPr="0081679B">
        <w:rPr>
          <w:lang w:val="sq-AL"/>
        </w:rPr>
        <w:t xml:space="preserve"> referoheni dokumenteve të tjera, p.sh.</w:t>
      </w:r>
      <w:r w:rsidR="004315F3" w:rsidRPr="0081679B">
        <w:rPr>
          <w:lang w:val="sq-AL"/>
        </w:rPr>
        <w:t xml:space="preserve"> dekreteve ose rezolutave të organeve qeveritare dhe administrative të Shqipërisë mbi lidhjen e marrëveshjeve të huasë nga Shqipëria në përgjithësi ose mbi përfundimin e Marrëveshjes së Huasë dhe Projektit); dhe </w:t>
      </w:r>
    </w:p>
    <w:p w:rsidR="004315F3" w:rsidRPr="0081679B" w:rsidRDefault="004315F3" w:rsidP="00150C36">
      <w:pPr>
        <w:pStyle w:val="Paragrafi0"/>
        <w:rPr>
          <w:lang w:val="sq-AL"/>
        </w:rPr>
      </w:pPr>
      <w:r w:rsidRPr="0081679B">
        <w:rPr>
          <w:lang w:val="sq-AL"/>
        </w:rPr>
        <w:t>d)</w:t>
      </w:r>
      <w:r w:rsidR="0076259D" w:rsidRPr="0081679B">
        <w:rPr>
          <w:lang w:val="sq-AL"/>
        </w:rPr>
        <w:t xml:space="preserve"> </w:t>
      </w:r>
      <w:r w:rsidRPr="0081679B">
        <w:rPr>
          <w:lang w:val="sq-AL"/>
        </w:rPr>
        <w:t xml:space="preserve">Marrëveshjen e Bashkëpunimit Financiar ndërmjet Qeverisë së Republikës së Shqipërisë dhe Qeverisë së Republikës Federale Gjermane të datës . . . . (“Marrëveshja e Bashkëpunimit”) </w:t>
      </w:r>
    </w:p>
    <w:p w:rsidR="004315F3" w:rsidRPr="0081679B" w:rsidRDefault="005E53B6" w:rsidP="00150C36">
      <w:pPr>
        <w:pStyle w:val="Paragrafi0"/>
        <w:rPr>
          <w:lang w:val="sq-AL"/>
        </w:rPr>
      </w:pPr>
      <w:r w:rsidRPr="0081679B">
        <w:rPr>
          <w:lang w:val="sq-AL"/>
        </w:rPr>
        <w:t>dhe ato ligje, rregullore, c</w:t>
      </w:r>
      <w:r w:rsidR="004315F3" w:rsidRPr="0081679B">
        <w:rPr>
          <w:lang w:val="sq-AL"/>
        </w:rPr>
        <w:t xml:space="preserve">ertifikata, regjistra, regjistrime dhe dokumente dhe që janë bërë ato hetime që unë i kam çmuar të nevojshme ose të dëshirueshme për qëllimin e dhënies së këtij opinioni. </w:t>
      </w:r>
    </w:p>
    <w:p w:rsidR="004315F3" w:rsidRPr="0081679B" w:rsidRDefault="004315F3" w:rsidP="00150C36">
      <w:pPr>
        <w:pStyle w:val="Paragrafi0"/>
        <w:rPr>
          <w:lang w:val="sq-AL"/>
        </w:rPr>
      </w:pPr>
      <w:r w:rsidRPr="0081679B">
        <w:rPr>
          <w:lang w:val="sq-AL"/>
        </w:rPr>
        <w:t>2.</w:t>
      </w:r>
      <w:r w:rsidR="0076259D" w:rsidRPr="0081679B">
        <w:rPr>
          <w:lang w:val="sq-AL"/>
        </w:rPr>
        <w:t xml:space="preserve"> </w:t>
      </w:r>
      <w:r w:rsidRPr="0081679B">
        <w:rPr>
          <w:lang w:val="sq-AL"/>
        </w:rPr>
        <w:t xml:space="preserve">Mendimi </w:t>
      </w:r>
    </w:p>
    <w:p w:rsidR="004315F3" w:rsidRPr="0081679B" w:rsidRDefault="005E53B6" w:rsidP="00150C36">
      <w:pPr>
        <w:pStyle w:val="Paragrafi0"/>
        <w:rPr>
          <w:lang w:val="sq-AL"/>
        </w:rPr>
      </w:pPr>
      <w:r w:rsidRPr="0081679B">
        <w:rPr>
          <w:lang w:val="sq-AL"/>
        </w:rPr>
        <w:t>Për qëllimet e n</w:t>
      </w:r>
      <w:r w:rsidR="004315F3" w:rsidRPr="0081679B">
        <w:rPr>
          <w:lang w:val="sq-AL"/>
        </w:rPr>
        <w:t xml:space="preserve">enit …. </w:t>
      </w:r>
      <w:r w:rsidRPr="0081679B">
        <w:rPr>
          <w:lang w:val="sq-AL"/>
        </w:rPr>
        <w:t>T</w:t>
      </w:r>
      <w:r w:rsidR="004315F3" w:rsidRPr="0081679B">
        <w:rPr>
          <w:lang w:val="sq-AL"/>
        </w:rPr>
        <w:t>ë</w:t>
      </w:r>
      <w:r w:rsidRPr="0081679B">
        <w:rPr>
          <w:lang w:val="sq-AL"/>
        </w:rPr>
        <w:t xml:space="preserve"> </w:t>
      </w:r>
      <w:r w:rsidR="004315F3" w:rsidRPr="0081679B">
        <w:rPr>
          <w:lang w:val="sq-AL"/>
        </w:rPr>
        <w:t xml:space="preserve"> Marrëveshjes së Huasë dhe Projektit, unë jam i mendimit që në bazë të ligjeve të Republikës së Shqipërisë në këtë datë: </w:t>
      </w:r>
    </w:p>
    <w:p w:rsidR="004315F3" w:rsidRPr="0081679B" w:rsidRDefault="004315F3" w:rsidP="00150C36">
      <w:pPr>
        <w:pStyle w:val="Paragrafi0"/>
        <w:rPr>
          <w:lang w:val="sq-AL"/>
        </w:rPr>
      </w:pPr>
      <w:bookmarkStart w:id="5" w:name="_Ref488653095"/>
      <w:r w:rsidRPr="0081679B">
        <w:rPr>
          <w:lang w:val="sq-AL"/>
        </w:rPr>
        <w:t>2.1</w:t>
      </w:r>
      <w:r w:rsidR="0076259D" w:rsidRPr="0081679B">
        <w:rPr>
          <w:lang w:val="sq-AL"/>
        </w:rPr>
        <w:t xml:space="preserve"> </w:t>
      </w:r>
      <w:r w:rsidR="005E53B6" w:rsidRPr="0081679B">
        <w:rPr>
          <w:lang w:val="sq-AL"/>
        </w:rPr>
        <w:t>Në pajtim me n</w:t>
      </w:r>
      <w:r w:rsidRPr="0081679B">
        <w:rPr>
          <w:lang w:val="sq-AL"/>
        </w:rPr>
        <w:t xml:space="preserve">enin . . . . </w:t>
      </w:r>
      <w:r w:rsidR="005E53B6" w:rsidRPr="0081679B">
        <w:rPr>
          <w:lang w:val="sq-AL"/>
        </w:rPr>
        <w:t>të Kushtetutës / n</w:t>
      </w:r>
      <w:r w:rsidRPr="0081679B">
        <w:rPr>
          <w:lang w:val="sq-AL"/>
        </w:rPr>
        <w:t>eni . . . . të ligjit mbi . . .  (jeni të lutur të specifikoni siç duhet) Hua</w:t>
      </w:r>
      <w:r w:rsidR="005E53B6" w:rsidRPr="0081679B">
        <w:rPr>
          <w:lang w:val="sq-AL"/>
        </w:rPr>
        <w:t>marrësi ka të drejtën të lidhë marrëveshje huaje dhe p</w:t>
      </w:r>
      <w:r w:rsidRPr="0081679B">
        <w:rPr>
          <w:lang w:val="sq-AL"/>
        </w:rPr>
        <w:t xml:space="preserve">rojekti dhe ka marrë të gjitha masat e nevojshme për të autorizuar nënshkrimin, dhënien dhe përmbushjen e Marrëveshjes së Huasë dhe Projektit, veçanërisht në mbështetje të: </w:t>
      </w:r>
    </w:p>
    <w:bookmarkEnd w:id="5"/>
    <w:p w:rsidR="004315F3" w:rsidRPr="0081679B" w:rsidRDefault="004315F3" w:rsidP="00150C36">
      <w:pPr>
        <w:pStyle w:val="Paragrafi0"/>
        <w:rPr>
          <w:lang w:val="sq-AL"/>
        </w:rPr>
      </w:pPr>
      <w:r w:rsidRPr="0081679B">
        <w:rPr>
          <w:lang w:val="sq-AL"/>
        </w:rPr>
        <w:t>a)</w:t>
      </w:r>
      <w:r w:rsidR="0076259D" w:rsidRPr="0081679B">
        <w:rPr>
          <w:lang w:val="sq-AL"/>
        </w:rPr>
        <w:t xml:space="preserve"> </w:t>
      </w:r>
      <w:r w:rsidR="005E53B6" w:rsidRPr="0081679B">
        <w:rPr>
          <w:lang w:val="sq-AL"/>
        </w:rPr>
        <w:t>Ligjit (eve) n</w:t>
      </w:r>
      <w:r w:rsidRPr="0081679B">
        <w:rPr>
          <w:lang w:val="sq-AL"/>
        </w:rPr>
        <w:t xml:space="preserve">r . . . . . . . . datë . . . . . . .të Parlamentit të Republikës së Shqipërisë, që ratifikon Marrëveshjen e Huasë dhe Projektit / që aprovon lidhjen, dhënien dhe përmbushjen e Marrëveshjes së Huasë dhe Projektit me Huamarrësin / . . . . . . . (ju lutem përfshini sipas rastit); </w:t>
      </w:r>
    </w:p>
    <w:p w:rsidR="004315F3" w:rsidRPr="0081679B" w:rsidRDefault="004315F3" w:rsidP="00150C36">
      <w:pPr>
        <w:pStyle w:val="Paragrafi0"/>
        <w:rPr>
          <w:lang w:val="sq-AL"/>
        </w:rPr>
      </w:pPr>
      <w:r w:rsidRPr="0081679B">
        <w:rPr>
          <w:lang w:val="sq-AL"/>
        </w:rPr>
        <w:t>b)</w:t>
      </w:r>
      <w:r w:rsidR="0076259D" w:rsidRPr="0081679B">
        <w:rPr>
          <w:lang w:val="sq-AL"/>
        </w:rPr>
        <w:t xml:space="preserve"> </w:t>
      </w:r>
      <w:r w:rsidR="005E53B6" w:rsidRPr="0081679B">
        <w:rPr>
          <w:lang w:val="sq-AL"/>
        </w:rPr>
        <w:t>Rezoluta (t) n</w:t>
      </w:r>
      <w:r w:rsidRPr="0081679B">
        <w:rPr>
          <w:lang w:val="sq-AL"/>
        </w:rPr>
        <w:t xml:space="preserve">r. . . . . . . . datë . . . . . . . të Kabinetit të Ministrave / komitetit të huasë shtetërore / . . . . . . .. (jeni të lutur të përfshini organet qeveritare ose administrative të Shqipërisë, sipas rastit); </w:t>
      </w:r>
    </w:p>
    <w:p w:rsidR="004315F3" w:rsidRPr="0081679B" w:rsidRDefault="004315F3" w:rsidP="00150C36">
      <w:pPr>
        <w:pStyle w:val="Paragrafi0"/>
        <w:rPr>
          <w:lang w:val="sq-AL"/>
        </w:rPr>
      </w:pPr>
      <w:r w:rsidRPr="0081679B">
        <w:rPr>
          <w:lang w:val="sq-AL"/>
        </w:rPr>
        <w:t>c)</w:t>
      </w:r>
      <w:r w:rsidR="0076259D" w:rsidRPr="0081679B">
        <w:rPr>
          <w:lang w:val="sq-AL"/>
        </w:rPr>
        <w:t xml:space="preserve"> </w:t>
      </w:r>
      <w:r w:rsidRPr="0081679B">
        <w:rPr>
          <w:lang w:val="sq-AL"/>
        </w:rPr>
        <w:t xml:space="preserve"> . . .</w:t>
      </w:r>
      <w:r w:rsidR="005E53B6" w:rsidRPr="0081679B">
        <w:rPr>
          <w:lang w:val="sq-AL"/>
        </w:rPr>
        <w:t xml:space="preserve"> . . . . . . . (jeni të lutur t’</w:t>
      </w:r>
      <w:r w:rsidRPr="0081679B">
        <w:rPr>
          <w:lang w:val="sq-AL"/>
        </w:rPr>
        <w:t xml:space="preserve">u referoheni rezolutave, vendimeve të tjera etj. </w:t>
      </w:r>
    </w:p>
    <w:p w:rsidR="004315F3" w:rsidRPr="0081679B" w:rsidRDefault="0076259D" w:rsidP="00150C36">
      <w:pPr>
        <w:pStyle w:val="Paragrafi0"/>
        <w:rPr>
          <w:lang w:val="sq-AL"/>
        </w:rPr>
      </w:pPr>
      <w:r w:rsidRPr="0081679B">
        <w:rPr>
          <w:lang w:val="sq-AL"/>
        </w:rPr>
        <w:t>2.2</w:t>
      </w:r>
      <w:r w:rsidR="005E53B6" w:rsidRPr="0081679B">
        <w:rPr>
          <w:lang w:val="sq-AL"/>
        </w:rPr>
        <w:t xml:space="preserve"> </w:t>
      </w:r>
      <w:r w:rsidRPr="0081679B">
        <w:rPr>
          <w:lang w:val="sq-AL"/>
        </w:rPr>
        <w:t xml:space="preserve"> </w:t>
      </w:r>
      <w:r w:rsidR="005E53B6" w:rsidRPr="0081679B">
        <w:rPr>
          <w:lang w:val="sq-AL"/>
        </w:rPr>
        <w:t>Znj/z</w:t>
      </w:r>
      <w:r w:rsidR="004315F3" w:rsidRPr="0081679B">
        <w:rPr>
          <w:lang w:val="sq-AL"/>
        </w:rPr>
        <w:t xml:space="preserve">.. . . . . . . . . . . </w:t>
      </w:r>
      <w:r w:rsidR="005E53B6" w:rsidRPr="0081679B">
        <w:rPr>
          <w:lang w:val="sq-AL"/>
        </w:rPr>
        <w:t>. . . . . . . . . . . . . (dhe znj/z</w:t>
      </w:r>
      <w:r w:rsidR="004315F3" w:rsidRPr="0081679B">
        <w:rPr>
          <w:lang w:val="sq-AL"/>
        </w:rPr>
        <w:t xml:space="preserve">. . . . . . . . . . . . . . . . . . . . . . . . .) autorizohet (autorizohen) rregullisht . . . </w:t>
      </w:r>
      <w:r w:rsidR="005E53B6" w:rsidRPr="0081679B">
        <w:rPr>
          <w:lang w:val="sq-AL"/>
        </w:rPr>
        <w:t>. . . . . . . . . . . . . (p.sh.</w:t>
      </w:r>
      <w:r w:rsidR="004315F3" w:rsidRPr="0081679B">
        <w:rPr>
          <w:lang w:val="sq-AL"/>
        </w:rPr>
        <w:t xml:space="preserve"> me ligj për shka</w:t>
      </w:r>
      <w:r w:rsidR="005E53B6" w:rsidRPr="0081679B">
        <w:rPr>
          <w:lang w:val="sq-AL"/>
        </w:rPr>
        <w:t>k të pozicionit të tij/saj (si m</w:t>
      </w:r>
      <w:r w:rsidR="004315F3" w:rsidRPr="0081679B">
        <w:rPr>
          <w:lang w:val="sq-AL"/>
        </w:rPr>
        <w:t>inistër i . . / si . . ), me vendim qeverie . . . , me pro</w:t>
      </w:r>
      <w:r w:rsidR="005E53B6" w:rsidRPr="0081679B">
        <w:rPr>
          <w:lang w:val="sq-AL"/>
        </w:rPr>
        <w:t xml:space="preserve">kurë të  . . ., të datës . . . </w:t>
      </w:r>
      <w:r w:rsidR="004315F3" w:rsidRPr="0081679B">
        <w:rPr>
          <w:lang w:val="sq-AL"/>
        </w:rPr>
        <w:t xml:space="preserve"> etj</w:t>
      </w:r>
      <w:r w:rsidR="005E53B6" w:rsidRPr="0081679B">
        <w:rPr>
          <w:lang w:val="sq-AL"/>
        </w:rPr>
        <w:t>.</w:t>
      </w:r>
      <w:r w:rsidR="004315F3" w:rsidRPr="0081679B">
        <w:rPr>
          <w:lang w:val="sq-AL"/>
        </w:rPr>
        <w:t>) të nënshkruajnë vetëm / së bashku Marrëveshjen e Huasë dhe Projektit në emër të Huamarrësit. Marrëveshja e Huasë dhe Proje</w:t>
      </w:r>
      <w:r w:rsidR="005E53B6" w:rsidRPr="0081679B">
        <w:rPr>
          <w:lang w:val="sq-AL"/>
        </w:rPr>
        <w:t>ktit që është e nënshkruar nga znj/z</w:t>
      </w:r>
      <w:r w:rsidR="004315F3" w:rsidRPr="0081679B">
        <w:rPr>
          <w:lang w:val="sq-AL"/>
        </w:rPr>
        <w:t xml:space="preserve">. . . </w:t>
      </w:r>
      <w:r w:rsidR="005E53B6" w:rsidRPr="0081679B">
        <w:rPr>
          <w:lang w:val="sq-AL"/>
        </w:rPr>
        <w:t>. . . . . . . . . . . . . (dhe znj/z</w:t>
      </w:r>
      <w:r w:rsidR="004315F3" w:rsidRPr="0081679B">
        <w:rPr>
          <w:lang w:val="sq-AL"/>
        </w:rPr>
        <w:t xml:space="preserve">. . . . . . . . . . . . . . .) është firmosur rregullisht në emër të Huamarrësit dhe përbën detyrime ligjërisht të detyrueshme për Huamarrësin të ekzekutueshme kundër tij ligjërisht në pajtim me kushtet e saj. </w:t>
      </w:r>
    </w:p>
    <w:p w:rsidR="004315F3" w:rsidRPr="0081679B" w:rsidRDefault="00881EE0" w:rsidP="00150C36">
      <w:pPr>
        <w:pStyle w:val="Paragrafi0"/>
        <w:rPr>
          <w:lang w:val="sq-AL"/>
        </w:rPr>
      </w:pPr>
      <w:r w:rsidRPr="0081679B">
        <w:rPr>
          <w:lang w:val="sq-AL"/>
        </w:rPr>
        <w:t>(Alternativa 1 për s</w:t>
      </w:r>
      <w:r w:rsidR="004315F3" w:rsidRPr="0081679B">
        <w:rPr>
          <w:lang w:val="sq-AL"/>
        </w:rPr>
        <w:t>eksionin 2.3, të përdoret nëse, si shtesë për dokumentet e përcaktuar</w:t>
      </w:r>
      <w:r w:rsidR="00365167" w:rsidRPr="0081679B">
        <w:rPr>
          <w:lang w:val="sq-AL"/>
        </w:rPr>
        <w:t>a në s</w:t>
      </w:r>
      <w:r w:rsidR="004315F3" w:rsidRPr="0081679B">
        <w:rPr>
          <w:lang w:val="sq-AL"/>
        </w:rPr>
        <w:t>eksionin 2.1 dhe 2.2 duhet të merren disa autorizime zyrtare</w:t>
      </w:r>
      <w:r w:rsidR="00365167" w:rsidRPr="0081679B">
        <w:rPr>
          <w:lang w:val="sq-AL"/>
        </w:rPr>
        <w:t>,</w:t>
      </w:r>
      <w:r w:rsidR="004315F3" w:rsidRPr="0081679B">
        <w:rPr>
          <w:lang w:val="sq-AL"/>
        </w:rPr>
        <w:t xml:space="preserve"> në pajtim me ligjet e Republikës së Shqipërisë.) </w:t>
      </w:r>
    </w:p>
    <w:p w:rsidR="004315F3" w:rsidRPr="0081679B" w:rsidRDefault="0076259D" w:rsidP="00150C36">
      <w:pPr>
        <w:pStyle w:val="Paragrafi0"/>
        <w:rPr>
          <w:lang w:val="sq-AL"/>
        </w:rPr>
      </w:pPr>
      <w:r w:rsidRPr="0081679B">
        <w:rPr>
          <w:lang w:val="sq-AL"/>
        </w:rPr>
        <w:t xml:space="preserve">2.3 </w:t>
      </w:r>
      <w:r w:rsidR="004315F3" w:rsidRPr="0081679B">
        <w:rPr>
          <w:lang w:val="sq-AL"/>
        </w:rPr>
        <w:t>Për firmosjen dhe përmbushjen e Marrëveshjes së Huasë dhe Projektit nga Huamarrësi (duke përfshirë pa kufizim marrjen dhe transferimin tek KfW-ja të të gjitha shumave që kërkohen në monedhat e përcaktuara në të), janë m</w:t>
      </w:r>
      <w:r w:rsidR="00365167" w:rsidRPr="0081679B">
        <w:rPr>
          <w:lang w:val="sq-AL"/>
        </w:rPr>
        <w:t>arrë aprovimet, autorizimet, lic</w:t>
      </w:r>
      <w:r w:rsidR="004315F3" w:rsidRPr="0081679B">
        <w:rPr>
          <w:lang w:val="sq-AL"/>
        </w:rPr>
        <w:t xml:space="preserve">encat, regjistrimet dhe/ose pëlqimet e mëposhtme dhe janë tërësisht në fuqi: </w:t>
      </w:r>
    </w:p>
    <w:p w:rsidR="004315F3" w:rsidRPr="0081679B" w:rsidRDefault="004315F3" w:rsidP="00150C36">
      <w:pPr>
        <w:pStyle w:val="Paragrafi0"/>
        <w:rPr>
          <w:lang w:val="sq-AL"/>
        </w:rPr>
      </w:pPr>
      <w:r w:rsidRPr="0081679B">
        <w:rPr>
          <w:lang w:val="sq-AL"/>
        </w:rPr>
        <w:t>a)</w:t>
      </w:r>
      <w:r w:rsidR="0076259D" w:rsidRPr="0081679B">
        <w:rPr>
          <w:lang w:val="sq-AL"/>
        </w:rPr>
        <w:t xml:space="preserve"> </w:t>
      </w:r>
      <w:r w:rsidRPr="0081679B">
        <w:rPr>
          <w:lang w:val="sq-AL"/>
        </w:rPr>
        <w:t xml:space="preserve">Aprovimi i . . . . . . . . . . . . . . . (Banka Qendrore/Banka Kombëtare/. . . . . . . . . . . . ], datë </w:t>
      </w:r>
      <w:r w:rsidR="00365167" w:rsidRPr="0081679B">
        <w:rPr>
          <w:lang w:val="sq-AL"/>
        </w:rPr>
        <w:t>. . . . . . . . . . . . . . ., n</w:t>
      </w:r>
      <w:r w:rsidRPr="0081679B">
        <w:rPr>
          <w:lang w:val="sq-AL"/>
        </w:rPr>
        <w:t>r. . . . . . . . . . . . . .;</w:t>
      </w:r>
    </w:p>
    <w:p w:rsidR="004315F3" w:rsidRPr="0081679B" w:rsidRDefault="004315F3" w:rsidP="00150C36">
      <w:pPr>
        <w:pStyle w:val="Paragrafi0"/>
        <w:rPr>
          <w:lang w:val="sq-AL"/>
        </w:rPr>
      </w:pPr>
      <w:r w:rsidRPr="0081679B">
        <w:rPr>
          <w:lang w:val="sq-AL"/>
        </w:rPr>
        <w:t>b)</w:t>
      </w:r>
      <w:r w:rsidR="0076259D" w:rsidRPr="0081679B">
        <w:rPr>
          <w:lang w:val="sq-AL"/>
        </w:rPr>
        <w:t xml:space="preserve"> </w:t>
      </w:r>
      <w:r w:rsidRPr="0081679B">
        <w:rPr>
          <w:lang w:val="sq-AL"/>
        </w:rPr>
        <w:t xml:space="preserve">Pëlqimi i . . . . . . . . . . . . . (Ministri / Ministria e . . . . . . . . </w:t>
      </w:r>
      <w:r w:rsidR="00365167" w:rsidRPr="0081679B">
        <w:rPr>
          <w:lang w:val="sq-AL"/>
        </w:rPr>
        <w:t>. . ], datë . . . . . . . . ., n</w:t>
      </w:r>
      <w:r w:rsidRPr="0081679B">
        <w:rPr>
          <w:lang w:val="sq-AL"/>
        </w:rPr>
        <w:t xml:space="preserve">r. . . . . . . . . .; dhe </w:t>
      </w:r>
    </w:p>
    <w:p w:rsidR="004315F3" w:rsidRPr="0081679B" w:rsidRDefault="004315F3" w:rsidP="00150C36">
      <w:pPr>
        <w:pStyle w:val="Paragrafi0"/>
        <w:rPr>
          <w:lang w:val="sq-AL"/>
        </w:rPr>
      </w:pPr>
      <w:r w:rsidRPr="0081679B">
        <w:rPr>
          <w:lang w:val="sq-AL"/>
        </w:rPr>
        <w:t>c)</w:t>
      </w:r>
      <w:r w:rsidR="0076259D" w:rsidRPr="0081679B">
        <w:rPr>
          <w:lang w:val="sq-AL"/>
        </w:rPr>
        <w:t xml:space="preserve"> </w:t>
      </w:r>
      <w:r w:rsidRPr="0081679B">
        <w:rPr>
          <w:lang w:val="sq-AL"/>
        </w:rPr>
        <w:t>. . . . . . . . . . . . . . (ju l</w:t>
      </w:r>
      <w:r w:rsidR="00365167" w:rsidRPr="0081679B">
        <w:rPr>
          <w:lang w:val="sq-AL"/>
        </w:rPr>
        <w:t>utem rendisni çdo autorizim, lic</w:t>
      </w:r>
      <w:r w:rsidRPr="0081679B">
        <w:rPr>
          <w:lang w:val="sq-AL"/>
        </w:rPr>
        <w:t xml:space="preserve">encë dhe/ose pëlqim tjetër). </w:t>
      </w:r>
    </w:p>
    <w:p w:rsidR="004315F3" w:rsidRPr="0081679B" w:rsidRDefault="00365167" w:rsidP="00150C36">
      <w:pPr>
        <w:pStyle w:val="Paragrafi0"/>
        <w:rPr>
          <w:lang w:val="sq-AL"/>
        </w:rPr>
      </w:pPr>
      <w:r w:rsidRPr="0081679B">
        <w:rPr>
          <w:lang w:val="sq-AL"/>
        </w:rPr>
        <w:t>Asnjë autorizim, pëlqim, lic</w:t>
      </w:r>
      <w:r w:rsidR="004315F3" w:rsidRPr="0081679B">
        <w:rPr>
          <w:lang w:val="sq-AL"/>
        </w:rPr>
        <w:t>encë, regjistrim dhe/ose aprovim tjetër zyrtar i ndonjë organi ose agjencie tjetër qeveritare (duke përfshirë Bankën Qendrore / Kombëtare të Republikës së Shqipërisë) ose gjykate nuk kërkohet dhe nuk është i këshillueshëm</w:t>
      </w:r>
      <w:r w:rsidRPr="0081679B">
        <w:rPr>
          <w:lang w:val="sq-AL"/>
        </w:rPr>
        <w:t>,</w:t>
      </w:r>
      <w:r w:rsidR="004315F3" w:rsidRPr="0081679B">
        <w:rPr>
          <w:lang w:val="sq-AL"/>
        </w:rPr>
        <w:t xml:space="preserve"> në lidhje me nënshkrimin dhe përmbushjen e Marrëveshjes së Huasë dhe Projektit nga Huamarrësi (duke përfshirë pa kufizim marrjen dhe transferimin tek KfW-ja të të gjitha shumave të kërkueshme dhe në monedhat e përcaktuara në të) dhe vlefshmëria dhe përmbushja e detyrimeve të Huamarrësit sipas Marrëveshjes së Huasë dhe Projektit. </w:t>
      </w:r>
    </w:p>
    <w:p w:rsidR="004315F3" w:rsidRPr="0081679B" w:rsidRDefault="00365167" w:rsidP="00150C36">
      <w:pPr>
        <w:pStyle w:val="Paragrafi0"/>
        <w:rPr>
          <w:lang w:val="sq-AL"/>
        </w:rPr>
      </w:pPr>
      <w:r w:rsidRPr="0081679B">
        <w:rPr>
          <w:lang w:val="sq-AL"/>
        </w:rPr>
        <w:t>(Alternativa 2 për s</w:t>
      </w:r>
      <w:r w:rsidR="004315F3" w:rsidRPr="0081679B">
        <w:rPr>
          <w:lang w:val="sq-AL"/>
        </w:rPr>
        <w:t>eksionin 2.3, përdoret vetëm nëse, përveç dokumente</w:t>
      </w:r>
      <w:r w:rsidRPr="0081679B">
        <w:rPr>
          <w:lang w:val="sq-AL"/>
        </w:rPr>
        <w:t>ve të përcaktuara në s</w:t>
      </w:r>
      <w:r w:rsidR="004315F3" w:rsidRPr="0081679B">
        <w:rPr>
          <w:lang w:val="sq-AL"/>
        </w:rPr>
        <w:t xml:space="preserve">eksionin 2.1 dhe 2.2, nuk duhet të merret asnjë autorizim tjetër sipas ligjeve të Republikës së Shqipërisë). </w:t>
      </w:r>
    </w:p>
    <w:p w:rsidR="004315F3" w:rsidRPr="0081679B" w:rsidRDefault="0076259D" w:rsidP="00150C36">
      <w:pPr>
        <w:pStyle w:val="Paragrafi0"/>
        <w:rPr>
          <w:lang w:val="sq-AL"/>
        </w:rPr>
      </w:pPr>
      <w:r w:rsidRPr="0081679B">
        <w:rPr>
          <w:lang w:val="sq-AL"/>
        </w:rPr>
        <w:t xml:space="preserve">2.3 </w:t>
      </w:r>
      <w:r w:rsidR="00365167" w:rsidRPr="0081679B">
        <w:rPr>
          <w:lang w:val="sq-AL"/>
        </w:rPr>
        <w:t>Asnjë autorizim, pëlqim, lic</w:t>
      </w:r>
      <w:r w:rsidR="004315F3" w:rsidRPr="0081679B">
        <w:rPr>
          <w:lang w:val="sq-AL"/>
        </w:rPr>
        <w:t>encë, regjistrim dhe/ose aprovim tjetër zyrtar i ndonjë organi ose agjencie tjetër qeveritare (duke përfshirë Bankën Qendrore / Kombëtare të Republikës së Shqipërisë) ose gjykate nuk kërkohet dhe nuk është i këshillueshëm në lidhje me nënshkrimin dhe përmbushjen e Marrëveshjes së Huasë dhe Projektit nga Huamarrësi (duke përfshirë pa kufizim marrjen dhe transferimin tek KfW-ja të të gjitha shumave të kërkueshme dhe në monedhat e përcaktuara në të) dhe vlefshmëria dhe përmbushja e detyrimeve të Huamarrësit sipas Marrëveshjes së Huasë dhe Projektit.</w:t>
      </w:r>
    </w:p>
    <w:p w:rsidR="004315F3" w:rsidRPr="0081679B" w:rsidRDefault="00365167" w:rsidP="00150C36">
      <w:pPr>
        <w:pStyle w:val="Paragrafi0"/>
        <w:rPr>
          <w:lang w:val="sq-AL"/>
        </w:rPr>
      </w:pPr>
      <w:r w:rsidRPr="0081679B">
        <w:rPr>
          <w:lang w:val="sq-AL"/>
        </w:rPr>
        <w:t>2.</w:t>
      </w:r>
      <w:r w:rsidR="0076259D" w:rsidRPr="0081679B">
        <w:rPr>
          <w:lang w:val="sq-AL"/>
        </w:rPr>
        <w:t xml:space="preserve">4 </w:t>
      </w:r>
      <w:r w:rsidR="004315F3" w:rsidRPr="0081679B">
        <w:rPr>
          <w:lang w:val="sq-AL"/>
        </w:rPr>
        <w:t xml:space="preserve">Asnjë tatim pulle apo tatim ose detyrim tjetër i ngjashëm nuk paguhet në lidhje me vlefshmërinë e Marrëveshjes së Huasë dhe Projektit. </w:t>
      </w:r>
    </w:p>
    <w:p w:rsidR="000A7EAF" w:rsidRDefault="0076259D" w:rsidP="00150C36">
      <w:pPr>
        <w:pStyle w:val="Paragrafi0"/>
        <w:rPr>
          <w:lang w:val="sq-AL"/>
        </w:rPr>
      </w:pPr>
      <w:r w:rsidRPr="0081679B">
        <w:rPr>
          <w:lang w:val="sq-AL"/>
        </w:rPr>
        <w:t xml:space="preserve">2.5 </w:t>
      </w:r>
      <w:r w:rsidR="004315F3" w:rsidRPr="0081679B">
        <w:rPr>
          <w:lang w:val="sq-AL"/>
        </w:rPr>
        <w:t>Zgjedhja e ligjit gjerman për të rregulluar Marrëveshjen e Huasë dhe Projektit dhe paraqitja në arbitrazh</w:t>
      </w:r>
      <w:r w:rsidR="00365167" w:rsidRPr="0081679B">
        <w:rPr>
          <w:lang w:val="sq-AL"/>
        </w:rPr>
        <w:t>, në pajtim me n</w:t>
      </w:r>
      <w:r w:rsidR="004315F3" w:rsidRPr="0081679B">
        <w:rPr>
          <w:lang w:val="sq-AL"/>
        </w:rPr>
        <w:t>enin 14.9 të Marrëveshjes së Huasë dhe Projektit janë të vlefshme dhe detyruese. Vendimet e arbitrazhit kundër Huamarrësit do të njihen dhe jenë të ekzekutueshme në Republikën e Shqipërisë</w:t>
      </w:r>
      <w:r w:rsidR="00365167" w:rsidRPr="0081679B">
        <w:rPr>
          <w:lang w:val="sq-AL"/>
        </w:rPr>
        <w:t>,</w:t>
      </w:r>
      <w:r w:rsidR="004315F3" w:rsidRPr="0081679B">
        <w:rPr>
          <w:lang w:val="sq-AL"/>
        </w:rPr>
        <w:t xml:space="preserve"> në pajtim me rregullat e mëposhtme . . . . (ju lutem përfshini traktat</w:t>
      </w:r>
      <w:r w:rsidR="00365167" w:rsidRPr="0081679B">
        <w:rPr>
          <w:lang w:val="sq-AL"/>
        </w:rPr>
        <w:t>in e zbatueshëm (nëse ka), p.sh.</w:t>
      </w:r>
      <w:r w:rsidR="004315F3" w:rsidRPr="0081679B">
        <w:rPr>
          <w:lang w:val="sq-AL"/>
        </w:rPr>
        <w:t xml:space="preserve"> Konventën e Nju Jorkut të vitit 1958, dhe/ose parimet bazë në lidhje me njohjen dhe ekzekutimin e vendimeve të arbitrazhit në Shqipëri).</w:t>
      </w:r>
    </w:p>
    <w:p w:rsidR="004315F3" w:rsidRPr="0081679B" w:rsidRDefault="0076259D" w:rsidP="00150C36">
      <w:pPr>
        <w:pStyle w:val="Paragrafi0"/>
        <w:rPr>
          <w:lang w:val="sq-AL"/>
        </w:rPr>
      </w:pPr>
      <w:bookmarkStart w:id="6" w:name="_Ref488653131"/>
      <w:r w:rsidRPr="0081679B">
        <w:rPr>
          <w:lang w:val="sq-AL"/>
        </w:rPr>
        <w:t xml:space="preserve">2.6 </w:t>
      </w:r>
      <w:r w:rsidR="004315F3" w:rsidRPr="0081679B">
        <w:rPr>
          <w:lang w:val="sq-AL"/>
        </w:rPr>
        <w:t xml:space="preserve">Gjykatat e Republikës së Shqipërisë janë të lira të japin gjykime, bazuar në monedhën ose monedhat e përcaktuara në Marrëveshjen e Huasë dhe Projektit. </w:t>
      </w:r>
    </w:p>
    <w:p w:rsidR="004315F3" w:rsidRPr="0081679B" w:rsidRDefault="0076259D" w:rsidP="00150C36">
      <w:pPr>
        <w:pStyle w:val="Paragrafi0"/>
        <w:rPr>
          <w:lang w:val="sq-AL"/>
        </w:rPr>
      </w:pPr>
      <w:r w:rsidRPr="0081679B">
        <w:rPr>
          <w:lang w:val="sq-AL"/>
        </w:rPr>
        <w:t xml:space="preserve">2.7 </w:t>
      </w:r>
      <w:r w:rsidR="004315F3" w:rsidRPr="0081679B">
        <w:rPr>
          <w:lang w:val="sq-AL"/>
        </w:rPr>
        <w:t>Huamarrja nga Huamarrësi s</w:t>
      </w:r>
      <w:r w:rsidR="004A29A9" w:rsidRPr="0081679B">
        <w:rPr>
          <w:lang w:val="sq-AL"/>
        </w:rPr>
        <w:t>ipas Marrëveshjes së Huasë dhe P</w:t>
      </w:r>
      <w:r w:rsidR="004315F3" w:rsidRPr="0081679B">
        <w:rPr>
          <w:lang w:val="sq-AL"/>
        </w:rPr>
        <w:t xml:space="preserve">rojektit dhe nënshkrimi dhe përmbushja nga Huamarrësi i Marrëveshjes së Huasë dhe Projektit përbëjnë akte private dhe tregtare dhe nuk janë akte qeveritare apo publike. As Huamarrësi dhe asnjë nga pasuritë e tij nuk ka të drejtën e imunitetit ndaj arbitrazhit, padisë, ekzekutimit, sekuestrimit ose procesi tjetër ligjor. </w:t>
      </w:r>
    </w:p>
    <w:p w:rsidR="004315F3" w:rsidRPr="0081679B" w:rsidRDefault="0076259D" w:rsidP="00150C36">
      <w:pPr>
        <w:pStyle w:val="Paragrafi0"/>
        <w:rPr>
          <w:lang w:val="sq-AL"/>
        </w:rPr>
      </w:pPr>
      <w:r w:rsidRPr="0081679B">
        <w:rPr>
          <w:lang w:val="sq-AL"/>
        </w:rPr>
        <w:t xml:space="preserve">2.8 </w:t>
      </w:r>
      <w:r w:rsidR="004A29A9" w:rsidRPr="0081679B">
        <w:rPr>
          <w:lang w:val="sq-AL"/>
        </w:rPr>
        <w:t>Marrëveshja e b</w:t>
      </w:r>
      <w:r w:rsidR="004315F3" w:rsidRPr="0081679B">
        <w:rPr>
          <w:lang w:val="sq-AL"/>
        </w:rPr>
        <w:t>ashkëpunimit është plotësisht në fuqi në bazë të kushtetutës dhe ligjeve të Republikë</w:t>
      </w:r>
      <w:r w:rsidR="004A29A9" w:rsidRPr="0081679B">
        <w:rPr>
          <w:lang w:val="sq-AL"/>
        </w:rPr>
        <w:t>s së Shqipërisë. (Në pajtim me nenin 3 të Marrëveshjes së b</w:t>
      </w:r>
      <w:r w:rsidR="004315F3" w:rsidRPr="0081679B">
        <w:rPr>
          <w:lang w:val="sq-AL"/>
        </w:rPr>
        <w:t>ash</w:t>
      </w:r>
      <w:r w:rsidR="004A29A9" w:rsidRPr="0081679B">
        <w:rPr>
          <w:lang w:val="sq-AL"/>
        </w:rPr>
        <w:t>këpunimit) (Nëse Marrëveshja e b</w:t>
      </w:r>
      <w:r w:rsidR="004315F3" w:rsidRPr="0081679B">
        <w:rPr>
          <w:lang w:val="sq-AL"/>
        </w:rPr>
        <w:t>ashkëpunimit nuk ka hyrë në fuqi</w:t>
      </w:r>
      <w:r w:rsidR="004A29A9" w:rsidRPr="0081679B">
        <w:rPr>
          <w:lang w:val="sq-AL"/>
        </w:rPr>
        <w:t>,</w:t>
      </w:r>
      <w:r w:rsidR="004315F3" w:rsidRPr="0081679B">
        <w:rPr>
          <w:lang w:val="sq-AL"/>
        </w:rPr>
        <w:t xml:space="preserve"> por nuk ekziston një marrëveshje e tatimit të dyfishtë) Në pajtim me …………………………………. </w:t>
      </w:r>
    </w:p>
    <w:p w:rsidR="004315F3" w:rsidRPr="0081679B" w:rsidRDefault="004315F3" w:rsidP="00150C36">
      <w:pPr>
        <w:pStyle w:val="Paragrafi0"/>
        <w:rPr>
          <w:lang w:val="sq-AL"/>
        </w:rPr>
      </w:pPr>
      <w:r w:rsidRPr="0081679B">
        <w:rPr>
          <w:lang w:val="sq-AL"/>
        </w:rPr>
        <w:t>(ju lutem specifikoni traktatin ose ligjet dhe rregulloret e zbatueshme). Huamarrësi nuk kërkohet të bëjë zbritje ap</w:t>
      </w:r>
      <w:r w:rsidR="004A29A9" w:rsidRPr="0081679B">
        <w:rPr>
          <w:lang w:val="sq-AL"/>
        </w:rPr>
        <w:t>o ndalesa nga ndonjë pagesë që H</w:t>
      </w:r>
      <w:r w:rsidRPr="0081679B">
        <w:rPr>
          <w:lang w:val="sq-AL"/>
        </w:rPr>
        <w:t xml:space="preserve">uamarrësi duhet të bëjë sipas Marrëveshjes së Huasë dhe Projektit dhe nëse një ndalesë ose zbritje duhet të </w:t>
      </w:r>
      <w:r w:rsidR="004A29A9" w:rsidRPr="0081679B">
        <w:rPr>
          <w:lang w:val="sq-AL"/>
        </w:rPr>
        <w:t>zbatohet më vonë, dispozitat e n</w:t>
      </w:r>
      <w:r w:rsidRPr="0081679B">
        <w:rPr>
          <w:lang w:val="sq-AL"/>
        </w:rPr>
        <w:t xml:space="preserve">enit 10.1 të Marrëveshjes së Huasë dhe Projektit zbatohet për të kërkuar që Huamarrësi të zhdëmtojë KfW-në përkatësisht. </w:t>
      </w:r>
    </w:p>
    <w:bookmarkEnd w:id="6"/>
    <w:p w:rsidR="004315F3" w:rsidRPr="0081679B" w:rsidRDefault="0076259D" w:rsidP="00150C36">
      <w:pPr>
        <w:pStyle w:val="Paragrafi0"/>
        <w:rPr>
          <w:lang w:val="sq-AL"/>
        </w:rPr>
      </w:pPr>
      <w:r w:rsidRPr="0081679B">
        <w:rPr>
          <w:lang w:val="sq-AL"/>
        </w:rPr>
        <w:t xml:space="preserve">2.9 </w:t>
      </w:r>
      <w:r w:rsidR="004315F3" w:rsidRPr="0081679B">
        <w:rPr>
          <w:lang w:val="sq-AL"/>
        </w:rPr>
        <w:t>KfW-ja nuk është dhe nuk mendohet të jetë rezident, me banim, të zhvillojë biznes ose t’i nënshtrohet tatimit në Shqipëri vetëm për shkak të nënshkrimit, përmbushjes ose zbatimit të Marrëveshjes së Huasë dhe Projektit. Nuk ës</w:t>
      </w:r>
      <w:r w:rsidR="00AA6982" w:rsidRPr="0081679B">
        <w:rPr>
          <w:lang w:val="sq-AL"/>
        </w:rPr>
        <w:t>htë e nevojshme që KfW-ja të lic</w:t>
      </w:r>
      <w:r w:rsidR="004315F3" w:rsidRPr="0081679B">
        <w:rPr>
          <w:lang w:val="sq-AL"/>
        </w:rPr>
        <w:t xml:space="preserve">encohet, kualifikohet ose të marrë të drejta të tjera për të zhvilluar biznes ose që KfW-ja të emërojë agjentë apo përfaqësues në Republikën e Shqipërisë. </w:t>
      </w:r>
    </w:p>
    <w:p w:rsidR="004315F3" w:rsidRPr="0081679B" w:rsidRDefault="004315F3" w:rsidP="00150C36">
      <w:pPr>
        <w:pStyle w:val="Paragrafi0"/>
        <w:rPr>
          <w:lang w:val="sq-AL"/>
        </w:rPr>
      </w:pPr>
      <w:r w:rsidRPr="0081679B">
        <w:rPr>
          <w:lang w:val="sq-AL"/>
        </w:rPr>
        <w:t>Për pasojë, detyrimet e Huamarrësit</w:t>
      </w:r>
      <w:r w:rsidR="00AA6982" w:rsidRPr="0081679B">
        <w:rPr>
          <w:lang w:val="sq-AL"/>
        </w:rPr>
        <w:t>,</w:t>
      </w:r>
      <w:r w:rsidRPr="0081679B">
        <w:rPr>
          <w:lang w:val="sq-AL"/>
        </w:rPr>
        <w:t xml:space="preserve"> sipas Marrëveshjes së Huasë dhe Projektit</w:t>
      </w:r>
      <w:r w:rsidR="00AA6982" w:rsidRPr="0081679B">
        <w:rPr>
          <w:lang w:val="sq-AL"/>
        </w:rPr>
        <w:t>,</w:t>
      </w:r>
      <w:r w:rsidRPr="0081679B">
        <w:rPr>
          <w:lang w:val="sq-AL"/>
        </w:rPr>
        <w:t xml:space="preserve"> përbëjnë detyrime të drejtpërdrejta dhe pa kushte të ligjshme, të vlefshme dhe detyruese për huamarrësin që janë të ekzekutueshme ndaj Huamarrësit në pajtim me termat e tyre përkatës. </w:t>
      </w:r>
    </w:p>
    <w:p w:rsidR="004315F3" w:rsidRPr="0081679B" w:rsidRDefault="00AA6982" w:rsidP="00150C36">
      <w:pPr>
        <w:pStyle w:val="Paragrafi0"/>
        <w:rPr>
          <w:lang w:val="sq-AL"/>
        </w:rPr>
      </w:pPr>
      <w:r w:rsidRPr="0081679B">
        <w:rPr>
          <w:lang w:val="sq-AL"/>
        </w:rPr>
        <w:t>Ky opinion ligjor kufizohet te</w:t>
      </w:r>
      <w:r w:rsidR="004315F3" w:rsidRPr="0081679B">
        <w:rPr>
          <w:lang w:val="sq-AL"/>
        </w:rPr>
        <w:t xml:space="preserve"> ligjet e Republikës së Shqipërisë. </w:t>
      </w:r>
    </w:p>
    <w:p w:rsidR="004315F3" w:rsidRPr="0081679B" w:rsidRDefault="004315F3" w:rsidP="00150C36">
      <w:pPr>
        <w:pStyle w:val="Paragrafi0"/>
        <w:rPr>
          <w:lang w:val="sq-AL"/>
        </w:rPr>
      </w:pPr>
    </w:p>
    <w:p w:rsidR="004315F3" w:rsidRPr="0081679B" w:rsidRDefault="004315F3" w:rsidP="00150C36">
      <w:pPr>
        <w:pStyle w:val="Paragrafi0"/>
        <w:rPr>
          <w:lang w:val="sq-AL"/>
        </w:rPr>
      </w:pPr>
      <w:r w:rsidRPr="0081679B">
        <w:rPr>
          <w:lang w:val="sq-AL"/>
        </w:rPr>
        <w:t>. . . . . . . . . . . . . . . . . . . . ., . . . . . . . . . . . . . . . . .</w:t>
      </w:r>
    </w:p>
    <w:p w:rsidR="004315F3" w:rsidRPr="0081679B" w:rsidRDefault="004315F3" w:rsidP="00150C36">
      <w:pPr>
        <w:pStyle w:val="Paragrafi0"/>
        <w:rPr>
          <w:lang w:val="sq-AL"/>
        </w:rPr>
      </w:pPr>
      <w:r w:rsidRPr="0081679B">
        <w:rPr>
          <w:lang w:val="sq-AL"/>
        </w:rPr>
        <w:t>(vendi)</w:t>
      </w:r>
      <w:r w:rsidRPr="0081679B">
        <w:rPr>
          <w:lang w:val="sq-AL"/>
        </w:rPr>
        <w:tab/>
      </w:r>
      <w:r w:rsidRPr="0081679B">
        <w:rPr>
          <w:lang w:val="sq-AL"/>
        </w:rPr>
        <w:tab/>
      </w:r>
      <w:r w:rsidRPr="0081679B">
        <w:rPr>
          <w:lang w:val="sq-AL"/>
        </w:rPr>
        <w:tab/>
      </w:r>
      <w:r w:rsidRPr="0081679B">
        <w:rPr>
          <w:lang w:val="sq-AL"/>
        </w:rPr>
        <w:tab/>
        <w:t>(data)</w:t>
      </w:r>
    </w:p>
    <w:p w:rsidR="004315F3" w:rsidRPr="0081679B" w:rsidRDefault="004315F3" w:rsidP="00150C36">
      <w:pPr>
        <w:pStyle w:val="Paragrafi0"/>
        <w:rPr>
          <w:lang w:val="sq-AL"/>
        </w:rPr>
      </w:pPr>
    </w:p>
    <w:p w:rsidR="004315F3" w:rsidRPr="0081679B" w:rsidRDefault="004315F3" w:rsidP="00150C36">
      <w:pPr>
        <w:pStyle w:val="Paragrafi0"/>
        <w:rPr>
          <w:lang w:val="sq-AL"/>
        </w:rPr>
      </w:pPr>
      <w:r w:rsidRPr="0081679B">
        <w:rPr>
          <w:lang w:val="sq-AL"/>
        </w:rPr>
        <w:t xml:space="preserve">(Firma) </w:t>
      </w:r>
    </w:p>
    <w:p w:rsidR="004315F3" w:rsidRPr="0081679B" w:rsidRDefault="004315F3" w:rsidP="00150C36">
      <w:pPr>
        <w:pStyle w:val="Paragrafi0"/>
        <w:rPr>
          <w:lang w:val="sq-AL"/>
        </w:rPr>
      </w:pPr>
    </w:p>
    <w:p w:rsidR="004315F3" w:rsidRPr="0081679B" w:rsidRDefault="004315F3" w:rsidP="00150C36">
      <w:pPr>
        <w:pStyle w:val="Paragrafi0"/>
        <w:rPr>
          <w:lang w:val="sq-AL"/>
        </w:rPr>
      </w:pPr>
      <w:r w:rsidRPr="0081679B">
        <w:rPr>
          <w:lang w:val="sq-AL"/>
        </w:rPr>
        <w:t xml:space="preserve">Emri: </w:t>
      </w:r>
    </w:p>
    <w:p w:rsidR="004315F3" w:rsidRPr="0081679B" w:rsidRDefault="004315F3" w:rsidP="00150C36">
      <w:pPr>
        <w:pStyle w:val="Paragrafi0"/>
        <w:rPr>
          <w:lang w:val="sq-AL"/>
        </w:rPr>
      </w:pPr>
    </w:p>
    <w:p w:rsidR="004315F3" w:rsidRPr="0081679B" w:rsidRDefault="004315F3" w:rsidP="00150C36">
      <w:pPr>
        <w:pStyle w:val="Paragrafi0"/>
        <w:rPr>
          <w:lang w:val="sq-AL"/>
        </w:rPr>
      </w:pPr>
    </w:p>
    <w:p w:rsidR="004315F3" w:rsidRPr="0081679B" w:rsidRDefault="004315F3" w:rsidP="00150C36">
      <w:pPr>
        <w:pStyle w:val="Paragrafi0"/>
        <w:rPr>
          <w:lang w:val="sq-AL"/>
        </w:rPr>
      </w:pPr>
      <w:r w:rsidRPr="0081679B">
        <w:rPr>
          <w:lang w:val="sq-AL"/>
        </w:rPr>
        <w:t xml:space="preserve">Bashkëlidhje: </w:t>
      </w:r>
    </w:p>
    <w:p w:rsidR="004315F3" w:rsidRPr="0081679B" w:rsidRDefault="00AA6982" w:rsidP="00150C36">
      <w:pPr>
        <w:pStyle w:val="Paragrafi0"/>
        <w:rPr>
          <w:lang w:val="sq-AL"/>
        </w:rPr>
      </w:pPr>
      <w:r w:rsidRPr="0081679B">
        <w:rPr>
          <w:lang w:val="sq-AL"/>
        </w:rPr>
        <w:t>Shënim.</w:t>
      </w:r>
      <w:r w:rsidR="004315F3" w:rsidRPr="0081679B">
        <w:rPr>
          <w:lang w:val="sq-AL"/>
        </w:rPr>
        <w:t xml:space="preserve"> Jeni të lutur të bashkëlidhni fotokopje të vërtetuara të dokumenteve dhe dispozita ligjore të përmendura më sipër</w:t>
      </w:r>
      <w:r w:rsidRPr="0081679B">
        <w:rPr>
          <w:lang w:val="sq-AL"/>
        </w:rPr>
        <w:t>, sipas s</w:t>
      </w:r>
      <w:r w:rsidR="004315F3" w:rsidRPr="0081679B">
        <w:rPr>
          <w:lang w:val="sq-AL"/>
        </w:rPr>
        <w:t>eks</w:t>
      </w:r>
      <w:r w:rsidRPr="0081679B">
        <w:rPr>
          <w:lang w:val="sq-AL"/>
        </w:rPr>
        <w:t>ionit 1.2 (a) deri 1.2 (c) dhe s</w:t>
      </w:r>
      <w:r w:rsidR="004315F3" w:rsidRPr="0081679B">
        <w:rPr>
          <w:lang w:val="sq-AL"/>
        </w:rPr>
        <w:t xml:space="preserve">eksioneve 2.1 deri 2.3 dhe 2.8 (duke marrë parasysh ligjet me gjatësi të konsiderueshme ose Kushtetutën e Republikës së Shqipërisë, një kopje e dispozitave përkatëse do të ishte e mjaftueshme) dhe jepini KfW-së një përkthim të vërtetuar në anglisht ose gjermanisht të dokumenteve të sipërpërmendur nëse këto dokumente nuk janë lëshuar në anglisht ose gjermanisht si gjuhë zyrtare. </w:t>
      </w:r>
    </w:p>
    <w:p w:rsidR="0076259D" w:rsidRPr="0081679B" w:rsidRDefault="0076259D" w:rsidP="00150C36">
      <w:pPr>
        <w:pStyle w:val="Paragrafi0"/>
        <w:rPr>
          <w:lang w:val="sq-AL"/>
        </w:rPr>
      </w:pPr>
    </w:p>
    <w:tbl>
      <w:tblPr>
        <w:tblW w:w="0" w:type="auto"/>
        <w:tblLayout w:type="fixed"/>
        <w:tblCellMar>
          <w:left w:w="70" w:type="dxa"/>
          <w:right w:w="70" w:type="dxa"/>
        </w:tblCellMar>
        <w:tblLook w:val="0000" w:firstRow="0" w:lastRow="0" w:firstColumn="0" w:lastColumn="0" w:noHBand="0" w:noVBand="0"/>
      </w:tblPr>
      <w:tblGrid>
        <w:gridCol w:w="5330"/>
        <w:gridCol w:w="3803"/>
      </w:tblGrid>
      <w:tr w:rsidR="0076259D" w:rsidRPr="00286FA2">
        <w:tblPrEx>
          <w:tblCellMar>
            <w:top w:w="0" w:type="dxa"/>
            <w:bottom w:w="0" w:type="dxa"/>
          </w:tblCellMar>
        </w:tblPrEx>
        <w:trPr>
          <w:cantSplit/>
        </w:trPr>
        <w:tc>
          <w:tcPr>
            <w:tcW w:w="5330" w:type="dxa"/>
          </w:tcPr>
          <w:p w:rsidR="0076259D" w:rsidRPr="00286FA2" w:rsidRDefault="003B7C74" w:rsidP="00150C36">
            <w:pPr>
              <w:pStyle w:val="Tabele"/>
              <w:widowControl w:val="0"/>
              <w:rPr>
                <w:sz w:val="21"/>
                <w:szCs w:val="21"/>
                <w:lang w:val="sq-AL"/>
              </w:rPr>
            </w:pPr>
            <w:r w:rsidRPr="00286FA2">
              <w:rPr>
                <w:sz w:val="21"/>
                <w:szCs w:val="21"/>
                <w:lang w:val="sq-AL"/>
              </w:rPr>
              <w:t>Operatori i Sistemit të</w:t>
            </w:r>
            <w:r w:rsidR="0076259D" w:rsidRPr="00286FA2">
              <w:rPr>
                <w:sz w:val="21"/>
                <w:szCs w:val="21"/>
                <w:lang w:val="sq-AL"/>
              </w:rPr>
              <w:t xml:space="preserve"> Transmetimit (OST) sh. a.</w:t>
            </w:r>
            <w:r w:rsidR="0076259D" w:rsidRPr="00286FA2">
              <w:rPr>
                <w:sz w:val="21"/>
                <w:szCs w:val="21"/>
                <w:lang w:val="sq-AL"/>
              </w:rPr>
              <w:br/>
              <w:t>Bulevardi "Gjergj Fishta"</w:t>
            </w:r>
            <w:r w:rsidRPr="00286FA2">
              <w:rPr>
                <w:sz w:val="21"/>
                <w:szCs w:val="21"/>
                <w:lang w:val="sq-AL"/>
              </w:rPr>
              <w:t>, n</w:t>
            </w:r>
            <w:r w:rsidR="0076259D" w:rsidRPr="00286FA2">
              <w:rPr>
                <w:sz w:val="21"/>
                <w:szCs w:val="21"/>
                <w:lang w:val="sq-AL"/>
              </w:rPr>
              <w:t>r. 10</w:t>
            </w:r>
            <w:r w:rsidR="0076259D" w:rsidRPr="00286FA2">
              <w:rPr>
                <w:sz w:val="21"/>
                <w:szCs w:val="21"/>
                <w:lang w:val="sq-AL"/>
              </w:rPr>
              <w:br/>
              <w:t>Tiranë</w:t>
            </w:r>
            <w:r w:rsidR="0076259D" w:rsidRPr="00286FA2">
              <w:rPr>
                <w:sz w:val="21"/>
                <w:szCs w:val="21"/>
                <w:lang w:val="sq-AL"/>
              </w:rPr>
              <w:br/>
              <w:t xml:space="preserve">Shqipëri </w:t>
            </w:r>
          </w:p>
        </w:tc>
        <w:tc>
          <w:tcPr>
            <w:tcW w:w="3803" w:type="dxa"/>
          </w:tcPr>
          <w:p w:rsidR="0076259D" w:rsidRPr="00286FA2" w:rsidRDefault="00286FA2" w:rsidP="00150C36">
            <w:pPr>
              <w:pStyle w:val="Tabele"/>
              <w:widowControl w:val="0"/>
              <w:rPr>
                <w:sz w:val="21"/>
                <w:szCs w:val="21"/>
                <w:lang w:val="sq-AL"/>
              </w:rPr>
            </w:pPr>
            <w:bookmarkStart w:id="7" w:name="weibl"/>
            <w:bookmarkEnd w:id="7"/>
            <w:r>
              <w:rPr>
                <w:sz w:val="21"/>
                <w:szCs w:val="21"/>
                <w:lang w:val="sq-AL"/>
              </w:rPr>
              <w:t>Dr. Jens Drillisch</w:t>
            </w:r>
            <w:r>
              <w:rPr>
                <w:sz w:val="21"/>
                <w:szCs w:val="21"/>
                <w:lang w:val="sq-AL"/>
              </w:rPr>
              <w:br/>
              <w:t xml:space="preserve">Tona.: </w:t>
            </w:r>
            <w:r w:rsidR="0076259D" w:rsidRPr="00286FA2">
              <w:rPr>
                <w:sz w:val="21"/>
                <w:szCs w:val="21"/>
                <w:lang w:val="sq-AL"/>
              </w:rPr>
              <w:t>D</w:t>
            </w:r>
            <w:r>
              <w:rPr>
                <w:sz w:val="21"/>
                <w:szCs w:val="21"/>
                <w:lang w:val="sq-AL"/>
              </w:rPr>
              <w:t>J</w:t>
            </w:r>
            <w:r>
              <w:rPr>
                <w:sz w:val="21"/>
                <w:szCs w:val="21"/>
                <w:lang w:val="sq-AL"/>
              </w:rPr>
              <w:br/>
              <w:t>Tel:++49 69 7431-9705</w:t>
            </w:r>
            <w:r>
              <w:rPr>
                <w:sz w:val="21"/>
                <w:szCs w:val="21"/>
                <w:lang w:val="sq-AL"/>
              </w:rPr>
              <w:br/>
              <w:t xml:space="preserve">email: </w:t>
            </w:r>
            <w:r w:rsidR="0076259D" w:rsidRPr="00286FA2">
              <w:rPr>
                <w:sz w:val="21"/>
                <w:szCs w:val="21"/>
                <w:lang w:val="sq-AL"/>
              </w:rPr>
              <w:t>jens.drillisch@KfW.de</w:t>
            </w:r>
            <w:r w:rsidR="0076259D" w:rsidRPr="00286FA2">
              <w:rPr>
                <w:sz w:val="21"/>
                <w:szCs w:val="21"/>
                <w:lang w:val="sq-AL"/>
              </w:rPr>
              <w:br/>
              <w:t>Datë</w:t>
            </w:r>
            <w:bookmarkStart w:id="8" w:name="Zeichen"/>
            <w:bookmarkStart w:id="9" w:name="Durchwahl"/>
            <w:bookmarkEnd w:id="8"/>
            <w:bookmarkEnd w:id="9"/>
            <w:r>
              <w:rPr>
                <w:sz w:val="21"/>
                <w:szCs w:val="21"/>
                <w:lang w:val="sq-AL"/>
              </w:rPr>
              <w:t>:</w:t>
            </w:r>
            <w:r w:rsidR="0076259D" w:rsidRPr="00286FA2">
              <w:rPr>
                <w:sz w:val="21"/>
                <w:szCs w:val="21"/>
                <w:lang w:val="sq-AL"/>
              </w:rPr>
              <w:t xml:space="preserve">dhjetor 2009 </w:t>
            </w:r>
          </w:p>
        </w:tc>
      </w:tr>
    </w:tbl>
    <w:p w:rsidR="0076259D" w:rsidRPr="0081679B" w:rsidRDefault="0076259D" w:rsidP="00150C36">
      <w:pPr>
        <w:pStyle w:val="Paragrafi0"/>
        <w:rPr>
          <w:lang w:val="sq-AL"/>
        </w:rPr>
      </w:pPr>
    </w:p>
    <w:p w:rsidR="00286FA2" w:rsidRDefault="00286FA2" w:rsidP="00150C36">
      <w:pPr>
        <w:pStyle w:val="Paragrafi0"/>
        <w:rPr>
          <w:lang w:val="sq-AL"/>
        </w:rPr>
      </w:pPr>
    </w:p>
    <w:p w:rsidR="00286FA2" w:rsidRDefault="00286FA2" w:rsidP="00150C36">
      <w:pPr>
        <w:pStyle w:val="Paragrafi0"/>
        <w:rPr>
          <w:lang w:val="sq-AL"/>
        </w:rPr>
      </w:pPr>
    </w:p>
    <w:p w:rsidR="00286FA2" w:rsidRDefault="00286FA2" w:rsidP="00150C36">
      <w:pPr>
        <w:pStyle w:val="Paragrafi0"/>
        <w:rPr>
          <w:lang w:val="sq-AL"/>
        </w:rPr>
      </w:pPr>
    </w:p>
    <w:p w:rsidR="00286FA2" w:rsidRDefault="00286FA2" w:rsidP="00150C36">
      <w:pPr>
        <w:pStyle w:val="Paragrafi0"/>
        <w:rPr>
          <w:lang w:val="sq-AL"/>
        </w:rPr>
      </w:pPr>
    </w:p>
    <w:p w:rsidR="00286FA2" w:rsidRDefault="00286FA2" w:rsidP="00150C36">
      <w:pPr>
        <w:pStyle w:val="Paragrafi0"/>
        <w:rPr>
          <w:lang w:val="sq-AL"/>
        </w:rPr>
      </w:pPr>
    </w:p>
    <w:p w:rsidR="00286FA2" w:rsidRDefault="00286FA2" w:rsidP="00150C36">
      <w:pPr>
        <w:pStyle w:val="Paragrafi0"/>
        <w:rPr>
          <w:lang w:val="sq-AL"/>
        </w:rPr>
      </w:pPr>
    </w:p>
    <w:p w:rsidR="00286FA2" w:rsidRDefault="00286FA2" w:rsidP="00150C36">
      <w:pPr>
        <w:pStyle w:val="Paragrafi0"/>
        <w:rPr>
          <w:lang w:val="sq-AL"/>
        </w:rPr>
      </w:pPr>
    </w:p>
    <w:p w:rsidR="0076259D" w:rsidRPr="0081679B" w:rsidRDefault="0076259D" w:rsidP="00150C36">
      <w:pPr>
        <w:pStyle w:val="Paragrafi0"/>
        <w:rPr>
          <w:lang w:val="sq-AL"/>
        </w:rPr>
      </w:pPr>
      <w:r w:rsidRPr="0081679B">
        <w:rPr>
          <w:lang w:val="sq-AL"/>
        </w:rPr>
        <w:t>L III a3</w:t>
      </w:r>
      <w:r w:rsidRPr="0081679B">
        <w:rPr>
          <w:lang w:val="sq-AL"/>
        </w:rPr>
        <w:tab/>
      </w:r>
      <w:r w:rsidRPr="0081679B">
        <w:rPr>
          <w:lang w:val="sq-AL"/>
        </w:rPr>
        <w:tab/>
      </w:r>
      <w:r w:rsidRPr="0081679B">
        <w:rPr>
          <w:lang w:val="sq-AL"/>
        </w:rPr>
        <w:tab/>
        <w:t xml:space="preserve">Bashkëpunimi Financiar Gjerman me Shqipërinë </w:t>
      </w:r>
    </w:p>
    <w:p w:rsidR="0076259D" w:rsidRPr="0081679B" w:rsidRDefault="0076259D" w:rsidP="00150C36">
      <w:pPr>
        <w:pStyle w:val="Paragrafi0"/>
        <w:ind w:left="2160"/>
        <w:rPr>
          <w:lang w:val="sq-AL"/>
        </w:rPr>
      </w:pPr>
      <w:r w:rsidRPr="0081679B">
        <w:rPr>
          <w:lang w:val="sq-AL"/>
        </w:rPr>
        <w:t>Linja e transmetimit 400-kV-Shqipëri – Kosovë (Tiranë – Prishtinë)</w:t>
      </w:r>
    </w:p>
    <w:p w:rsidR="0076259D" w:rsidRPr="0081679B" w:rsidRDefault="003B7C74" w:rsidP="00150C36">
      <w:pPr>
        <w:pStyle w:val="Paragrafi0"/>
        <w:ind w:left="2160"/>
        <w:rPr>
          <w:lang w:val="sq-AL"/>
        </w:rPr>
      </w:pPr>
      <w:r w:rsidRPr="0081679B">
        <w:rPr>
          <w:lang w:val="sq-AL"/>
        </w:rPr>
        <w:t xml:space="preserve">42 000 </w:t>
      </w:r>
      <w:r w:rsidR="0076259D" w:rsidRPr="0081679B">
        <w:rPr>
          <w:lang w:val="sq-AL"/>
        </w:rPr>
        <w:t xml:space="preserve">000 </w:t>
      </w:r>
      <w:r w:rsidRPr="0081679B">
        <w:rPr>
          <w:lang w:val="sq-AL"/>
        </w:rPr>
        <w:t>euro</w:t>
      </w:r>
    </w:p>
    <w:p w:rsidR="0076259D" w:rsidRPr="0081679B" w:rsidRDefault="0076259D" w:rsidP="00150C36">
      <w:pPr>
        <w:pStyle w:val="Paragrafi0"/>
        <w:ind w:left="2160"/>
        <w:rPr>
          <w:lang w:val="sq-AL"/>
        </w:rPr>
      </w:pPr>
      <w:r w:rsidRPr="0081679B">
        <w:rPr>
          <w:lang w:val="sq-AL"/>
        </w:rPr>
        <w:t xml:space="preserve">Nr BMZ: 2008.65.196 </w:t>
      </w:r>
    </w:p>
    <w:p w:rsidR="0076259D" w:rsidRPr="0081679B" w:rsidRDefault="0076259D" w:rsidP="00150C36">
      <w:pPr>
        <w:pStyle w:val="Paragrafi0"/>
        <w:ind w:left="2880" w:firstLine="0"/>
        <w:rPr>
          <w:lang w:val="sq-AL"/>
        </w:rPr>
      </w:pPr>
      <w:r w:rsidRPr="0081679B">
        <w:rPr>
          <w:lang w:val="sq-AL"/>
        </w:rPr>
        <w:t>Marrëveshje e Veçantë për Marrëveshjen e Huasë dhe të Projektit të datës       </w:t>
      </w:r>
      <w:r w:rsidR="003B7C74" w:rsidRPr="0081679B">
        <w:rPr>
          <w:lang w:val="sq-AL"/>
        </w:rPr>
        <w:t>d</w:t>
      </w:r>
      <w:r w:rsidRPr="0081679B">
        <w:rPr>
          <w:lang w:val="sq-AL"/>
        </w:rPr>
        <w:t xml:space="preserve">hjetor 2009 </w:t>
      </w:r>
    </w:p>
    <w:p w:rsidR="0076259D" w:rsidRPr="0081679B" w:rsidRDefault="0076259D" w:rsidP="00150C36">
      <w:pPr>
        <w:pStyle w:val="Paragrafi0"/>
        <w:rPr>
          <w:lang w:val="sq-AL"/>
        </w:rPr>
      </w:pPr>
    </w:p>
    <w:p w:rsidR="0076259D" w:rsidRPr="0081679B" w:rsidRDefault="003B7C74" w:rsidP="00150C36">
      <w:pPr>
        <w:pStyle w:val="Paragrafi0"/>
        <w:rPr>
          <w:lang w:val="sq-AL"/>
        </w:rPr>
      </w:pPr>
      <w:r w:rsidRPr="0081679B">
        <w:rPr>
          <w:lang w:val="sq-AL"/>
        </w:rPr>
        <w:t>Të nderuar zotërinj,</w:t>
      </w:r>
      <w:r w:rsidR="0076259D" w:rsidRPr="0081679B">
        <w:rPr>
          <w:lang w:val="sq-AL"/>
        </w:rPr>
        <w:t xml:space="preserve"> </w:t>
      </w:r>
    </w:p>
    <w:p w:rsidR="0076259D" w:rsidRPr="0081679B" w:rsidRDefault="0076259D" w:rsidP="00150C36">
      <w:pPr>
        <w:pStyle w:val="Paragrafi0"/>
        <w:rPr>
          <w:lang w:val="sq-AL"/>
        </w:rPr>
      </w:pPr>
      <w:r w:rsidRPr="0081679B">
        <w:rPr>
          <w:lang w:val="sq-AL"/>
        </w:rPr>
        <w:t>Në pajtim me Marrëveshjen e Huasë dhe të Projektit</w:t>
      </w:r>
      <w:r w:rsidR="003B7C74" w:rsidRPr="0081679B">
        <w:rPr>
          <w:lang w:val="sq-AL"/>
        </w:rPr>
        <w:t>,</w:t>
      </w:r>
      <w:r w:rsidRPr="0081679B">
        <w:rPr>
          <w:lang w:val="sq-AL"/>
        </w:rPr>
        <w:t xml:space="preserve"> të lidhur ndërmjet Republikës së Shqipërisë, të përfaq</w:t>
      </w:r>
      <w:r w:rsidR="003B7C74" w:rsidRPr="0081679B">
        <w:rPr>
          <w:lang w:val="sq-AL"/>
        </w:rPr>
        <w:t>ësuar nga Ministria e Financave</w:t>
      </w:r>
      <w:r w:rsidRPr="0081679B">
        <w:rPr>
          <w:lang w:val="sq-AL"/>
        </w:rPr>
        <w:t xml:space="preserve"> (“Huamarrësi”) dhe Operatorit të </w:t>
      </w:r>
      <w:r w:rsidR="003B7C74" w:rsidRPr="0081679B">
        <w:rPr>
          <w:lang w:val="sq-AL"/>
        </w:rPr>
        <w:t>Sistemit të Transmetimit (OST) sh.</w:t>
      </w:r>
      <w:r w:rsidRPr="0081679B">
        <w:rPr>
          <w:lang w:val="sq-AL"/>
        </w:rPr>
        <w:t>a. (“Agjencia Zbatuese e Projektit”) dh</w:t>
      </w:r>
      <w:r w:rsidR="003B7C74" w:rsidRPr="0081679B">
        <w:rPr>
          <w:lang w:val="sq-AL"/>
        </w:rPr>
        <w:t>e KfW-së ("KfW") të datës ____ d</w:t>
      </w:r>
      <w:r w:rsidRPr="0081679B">
        <w:rPr>
          <w:lang w:val="sq-AL"/>
        </w:rPr>
        <w:t xml:space="preserve">hjetor 2009 sa më poshtë, përcaktohet me marrëveshje të veçantë: </w:t>
      </w:r>
    </w:p>
    <w:p w:rsidR="0076259D" w:rsidRPr="0081679B" w:rsidRDefault="003B7C74" w:rsidP="00150C36">
      <w:pPr>
        <w:pStyle w:val="Paragrafi0"/>
        <w:rPr>
          <w:lang w:val="sq-AL"/>
        </w:rPr>
      </w:pPr>
      <w:r w:rsidRPr="0081679B">
        <w:rPr>
          <w:lang w:val="sq-AL"/>
        </w:rPr>
        <w:t>Në pajtim me n</w:t>
      </w:r>
      <w:r w:rsidR="0076259D" w:rsidRPr="0081679B">
        <w:rPr>
          <w:lang w:val="sq-AL"/>
        </w:rPr>
        <w:t xml:space="preserve">enin 1.2: </w:t>
      </w:r>
    </w:p>
    <w:p w:rsidR="0076259D" w:rsidRPr="0081679B" w:rsidRDefault="0076259D" w:rsidP="00150C36">
      <w:pPr>
        <w:pStyle w:val="Paragrafi0"/>
        <w:rPr>
          <w:lang w:val="sq-AL"/>
        </w:rPr>
      </w:pPr>
      <w:r w:rsidRPr="0081679B">
        <w:rPr>
          <w:lang w:val="sq-AL"/>
        </w:rPr>
        <w:t>hollësitë e projektit</w:t>
      </w:r>
      <w:r w:rsidR="003B7C74" w:rsidRPr="0081679B">
        <w:rPr>
          <w:lang w:val="sq-AL"/>
        </w:rPr>
        <w:t>,</w:t>
      </w:r>
      <w:r w:rsidRPr="0081679B">
        <w:rPr>
          <w:lang w:val="sq-AL"/>
        </w:rPr>
        <w:t xml:space="preserve"> si dhe mallrat d</w:t>
      </w:r>
      <w:r w:rsidR="003B7C74" w:rsidRPr="0081679B">
        <w:rPr>
          <w:lang w:val="sq-AL"/>
        </w:rPr>
        <w:t>he shërbimet që financohen nga h</w:t>
      </w:r>
      <w:r w:rsidRPr="0081679B">
        <w:rPr>
          <w:lang w:val="sq-AL"/>
        </w:rPr>
        <w:t xml:space="preserve">uaja; </w:t>
      </w:r>
    </w:p>
    <w:p w:rsidR="0076259D" w:rsidRPr="0081679B" w:rsidRDefault="00A95497" w:rsidP="00150C36">
      <w:pPr>
        <w:pStyle w:val="Paragrafi0"/>
        <w:rPr>
          <w:lang w:val="sq-AL"/>
        </w:rPr>
      </w:pPr>
      <w:r w:rsidRPr="0081679B">
        <w:rPr>
          <w:lang w:val="sq-AL"/>
        </w:rPr>
        <w:t>Në pajtim me n</w:t>
      </w:r>
      <w:r w:rsidR="0076259D" w:rsidRPr="0081679B">
        <w:rPr>
          <w:lang w:val="sq-AL"/>
        </w:rPr>
        <w:t>enin 3.1:</w:t>
      </w:r>
    </w:p>
    <w:p w:rsidR="0076259D" w:rsidRPr="0081679B" w:rsidRDefault="0076259D" w:rsidP="00150C36">
      <w:pPr>
        <w:pStyle w:val="Paragrafi0"/>
        <w:rPr>
          <w:lang w:val="sq-AL"/>
        </w:rPr>
      </w:pPr>
      <w:r w:rsidRPr="0081679B">
        <w:rPr>
          <w:lang w:val="sq-AL"/>
        </w:rPr>
        <w:t xml:space="preserve">procedura e disbursimit, veçanërisht provat që provojnë se shumat e disbursuara të huasë përdoren për qëllimin e parashikuar; </w:t>
      </w:r>
    </w:p>
    <w:p w:rsidR="0076259D" w:rsidRPr="0081679B" w:rsidRDefault="00A95497" w:rsidP="00150C36">
      <w:pPr>
        <w:pStyle w:val="Paragrafi0"/>
        <w:rPr>
          <w:lang w:val="sq-AL"/>
        </w:rPr>
      </w:pPr>
      <w:r w:rsidRPr="0081679B">
        <w:rPr>
          <w:lang w:val="sq-AL"/>
        </w:rPr>
        <w:t>Në pajtim me n</w:t>
      </w:r>
      <w:r w:rsidR="0076259D" w:rsidRPr="0081679B">
        <w:rPr>
          <w:lang w:val="sq-AL"/>
        </w:rPr>
        <w:t>enin 11.2:</w:t>
      </w:r>
    </w:p>
    <w:p w:rsidR="0076259D" w:rsidRPr="0081679B" w:rsidRDefault="00A95497" w:rsidP="00150C36">
      <w:pPr>
        <w:pStyle w:val="Paragrafi0"/>
        <w:rPr>
          <w:lang w:val="sq-AL"/>
        </w:rPr>
      </w:pPr>
      <w:r w:rsidRPr="0081679B">
        <w:rPr>
          <w:lang w:val="sq-AL"/>
        </w:rPr>
        <w:t>hollësitë që i përkasin nenit 11.1 (Zbatimi i p</w:t>
      </w:r>
      <w:r w:rsidR="0076259D" w:rsidRPr="0081679B">
        <w:rPr>
          <w:lang w:val="sq-AL"/>
        </w:rPr>
        <w:t xml:space="preserve">rojektit dhe informacioni i veçantë). </w:t>
      </w:r>
    </w:p>
    <w:p w:rsidR="0076259D" w:rsidRPr="0081679B" w:rsidRDefault="0076259D" w:rsidP="00150C36">
      <w:pPr>
        <w:pStyle w:val="Paragrafi0"/>
        <w:rPr>
          <w:lang w:val="sq-AL"/>
        </w:rPr>
      </w:pPr>
      <w:r w:rsidRPr="0081679B">
        <w:rPr>
          <w:lang w:val="sq-AL"/>
        </w:rPr>
        <w:t xml:space="preserve">Ne propozojmë që të bihet dakord për sa më poshtë: </w:t>
      </w:r>
    </w:p>
    <w:p w:rsidR="0076259D" w:rsidRPr="0081679B" w:rsidRDefault="00A95497" w:rsidP="00150C36">
      <w:pPr>
        <w:pStyle w:val="Paragrafi0"/>
        <w:rPr>
          <w:lang w:val="sq-AL"/>
        </w:rPr>
      </w:pPr>
      <w:r w:rsidRPr="0081679B">
        <w:rPr>
          <w:lang w:val="sq-AL"/>
        </w:rPr>
        <w:t>I. Plani i p</w:t>
      </w:r>
      <w:r w:rsidR="0076259D" w:rsidRPr="0081679B">
        <w:rPr>
          <w:lang w:val="sq-AL"/>
        </w:rPr>
        <w:t xml:space="preserve">rojektit </w:t>
      </w:r>
    </w:p>
    <w:p w:rsidR="0076259D" w:rsidRPr="0081679B" w:rsidRDefault="00A95497" w:rsidP="00150C36">
      <w:pPr>
        <w:pStyle w:val="Paragrafi0"/>
        <w:rPr>
          <w:lang w:val="sq-AL"/>
        </w:rPr>
      </w:pPr>
      <w:r w:rsidRPr="0081679B">
        <w:rPr>
          <w:lang w:val="sq-AL"/>
        </w:rPr>
        <w:t>1. Hollësitë e p</w:t>
      </w:r>
      <w:r w:rsidR="0076259D" w:rsidRPr="0081679B">
        <w:rPr>
          <w:lang w:val="sq-AL"/>
        </w:rPr>
        <w:t xml:space="preserve">rojektit </w:t>
      </w:r>
    </w:p>
    <w:p w:rsidR="0076259D" w:rsidRPr="0081679B" w:rsidRDefault="0076259D" w:rsidP="00150C36">
      <w:pPr>
        <w:pStyle w:val="Paragrafi0"/>
        <w:rPr>
          <w:lang w:val="sq-AL"/>
        </w:rPr>
      </w:pPr>
      <w:r w:rsidRPr="0081679B">
        <w:rPr>
          <w:lang w:val="sq-AL"/>
        </w:rPr>
        <w:t>Projekti ka të bëjë me ndërtimin e linjës së transmetimit 400-kV Shqipëri</w:t>
      </w:r>
      <w:r w:rsidR="00A95497" w:rsidRPr="0081679B">
        <w:rPr>
          <w:lang w:val="sq-AL"/>
        </w:rPr>
        <w:t>-</w:t>
      </w:r>
      <w:r w:rsidRPr="0081679B">
        <w:rPr>
          <w:lang w:val="sq-AL"/>
        </w:rPr>
        <w:t xml:space="preserve"> Kosovë (Tiranë Prishtinë) duke përfshirë investimet në pajisjet e tensionit të lartë. Brenda një Marrëveshjeje të Veçantë të Huasë dhe të Projektit me Republikën e Kosovës, do të financohen pajisjet </w:t>
      </w:r>
      <w:r w:rsidR="00A95497" w:rsidRPr="0081679B">
        <w:rPr>
          <w:lang w:val="sq-AL"/>
        </w:rPr>
        <w:t>e tensionit të lartë për palën k</w:t>
      </w:r>
      <w:r w:rsidRPr="0081679B">
        <w:rPr>
          <w:lang w:val="sq-AL"/>
        </w:rPr>
        <w:t xml:space="preserve">osovare. </w:t>
      </w:r>
    </w:p>
    <w:p w:rsidR="0076259D" w:rsidRPr="0081679B" w:rsidRDefault="00A95497" w:rsidP="00150C36">
      <w:pPr>
        <w:pStyle w:val="Paragrafi0"/>
        <w:rPr>
          <w:lang w:val="sq-AL"/>
        </w:rPr>
      </w:pPr>
      <w:r w:rsidRPr="0081679B">
        <w:rPr>
          <w:lang w:val="sq-AL"/>
        </w:rPr>
        <w:t>Qëllimi i p</w:t>
      </w:r>
      <w:r w:rsidR="0076259D" w:rsidRPr="0081679B">
        <w:rPr>
          <w:lang w:val="sq-AL"/>
        </w:rPr>
        <w:t>rojektit është të përmirësojë sigurinë me kosto efikase të furnizimit me energji elektrike në Shqipëri, të përmbushë kushtet për një treg të integr</w:t>
      </w:r>
      <w:r w:rsidR="00493794" w:rsidRPr="0081679B">
        <w:rPr>
          <w:lang w:val="sq-AL"/>
        </w:rPr>
        <w:t>uar të energjisë elektrike në Europën Jugl</w:t>
      </w:r>
      <w:r w:rsidR="0076259D" w:rsidRPr="0081679B">
        <w:rPr>
          <w:lang w:val="sq-AL"/>
        </w:rPr>
        <w:t>indore dhe të krijojë kapacitete eksportimi në Kosovë</w:t>
      </w:r>
      <w:r w:rsidR="00493794" w:rsidRPr="0081679B">
        <w:rPr>
          <w:lang w:val="sq-AL"/>
        </w:rPr>
        <w:t>,</w:t>
      </w:r>
      <w:r w:rsidR="0076259D" w:rsidRPr="0081679B">
        <w:rPr>
          <w:lang w:val="sq-AL"/>
        </w:rPr>
        <w:t xml:space="preserve"> si dhe të kursejë shpenzime nëpërmjet operimit të përbashkët të kapaciteteve të gjenerimit (Shqipëri dhe Kosovë). Kjo kontribuon në zhvillimin ekonomik të Shqipërisë dhe Kosovës dhe forcimin e bashkëpunimit rajonal në sektorin e energjisë. Kriteret për arritjen e kë</w:t>
      </w:r>
      <w:r w:rsidR="00565DCC" w:rsidRPr="0081679B">
        <w:rPr>
          <w:lang w:val="sq-AL"/>
        </w:rPr>
        <w:t>tyre objektivave, rezultatet e p</w:t>
      </w:r>
      <w:r w:rsidR="0076259D" w:rsidRPr="0081679B">
        <w:rPr>
          <w:lang w:val="sq-AL"/>
        </w:rPr>
        <w:t>rojektit</w:t>
      </w:r>
      <w:r w:rsidR="00565DCC" w:rsidRPr="0081679B">
        <w:rPr>
          <w:lang w:val="sq-AL"/>
        </w:rPr>
        <w:t xml:space="preserve"> dhe aktivitetet e kërkuara të p</w:t>
      </w:r>
      <w:r w:rsidR="0076259D" w:rsidRPr="0081679B">
        <w:rPr>
          <w:lang w:val="sq-AL"/>
        </w:rPr>
        <w:t>rojektit</w:t>
      </w:r>
      <w:r w:rsidR="00565DCC" w:rsidRPr="0081679B">
        <w:rPr>
          <w:lang w:val="sq-AL"/>
        </w:rPr>
        <w:t>,</w:t>
      </w:r>
      <w:r w:rsidR="0076259D" w:rsidRPr="0081679B">
        <w:rPr>
          <w:lang w:val="sq-AL"/>
        </w:rPr>
        <w:t xml:space="preserve"> si dhe përgjegjësitë mbi </w:t>
      </w:r>
      <w:r w:rsidR="00565DCC" w:rsidRPr="0081679B">
        <w:rPr>
          <w:lang w:val="sq-AL"/>
        </w:rPr>
        <w:t>të cilat mbështetet qëllimi i projektit dhe rezultatet e projektit gjenden në a</w:t>
      </w:r>
      <w:r w:rsidR="0076259D" w:rsidRPr="0081679B">
        <w:rPr>
          <w:lang w:val="sq-AL"/>
        </w:rPr>
        <w:t xml:space="preserve">neksin 1. </w:t>
      </w:r>
    </w:p>
    <w:p w:rsidR="0076259D" w:rsidRPr="0081679B" w:rsidRDefault="00B636F4" w:rsidP="00150C36">
      <w:pPr>
        <w:pStyle w:val="Paragrafi0"/>
        <w:rPr>
          <w:lang w:val="sq-AL"/>
        </w:rPr>
      </w:pPr>
      <w:r w:rsidRPr="0081679B">
        <w:rPr>
          <w:lang w:val="sq-AL"/>
        </w:rPr>
        <w:t>Plani i projektit bazohet në studimin e fizibilitetit (“shërbimet e konsulentit për përditësimin e statusit të fizibilitetit të linjës së t</w:t>
      </w:r>
      <w:r w:rsidR="0076259D" w:rsidRPr="0081679B">
        <w:rPr>
          <w:lang w:val="sq-AL"/>
        </w:rPr>
        <w:t>ransmetimit 400-kV Tiranë –</w:t>
      </w:r>
      <w:r w:rsidRPr="0081679B">
        <w:rPr>
          <w:lang w:val="sq-AL"/>
        </w:rPr>
        <w:t xml:space="preserve"> Prishtinë”, raporti përfundimtar i datës n</w:t>
      </w:r>
      <w:r w:rsidR="0076259D" w:rsidRPr="0081679B">
        <w:rPr>
          <w:lang w:val="sq-AL"/>
        </w:rPr>
        <w:t>ëntor 2008) që i është dhënë KfW-së, KOSTT-së dhe OST-së dhe mbi marrëveshjet e lidhura ndërmjet KfW-së, Operatori</w:t>
      </w:r>
      <w:r w:rsidRPr="0081679B">
        <w:rPr>
          <w:lang w:val="sq-AL"/>
        </w:rPr>
        <w:t>t të</w:t>
      </w:r>
      <w:r w:rsidR="0076259D" w:rsidRPr="0081679B">
        <w:rPr>
          <w:lang w:val="sq-AL"/>
        </w:rPr>
        <w:t xml:space="preserve"> Siste</w:t>
      </w:r>
      <w:r w:rsidRPr="0081679B">
        <w:rPr>
          <w:lang w:val="sq-AL"/>
        </w:rPr>
        <w:t>mit të Transmetimit dhe Tregut sh.a. (KOSTT) dhe OST pas vlerësimit të p</w:t>
      </w:r>
      <w:r w:rsidR="0076259D" w:rsidRPr="0081679B">
        <w:rPr>
          <w:lang w:val="sq-AL"/>
        </w:rPr>
        <w:t>rojektit lokal (Me</w:t>
      </w:r>
      <w:r w:rsidRPr="0081679B">
        <w:rPr>
          <w:lang w:val="sq-AL"/>
        </w:rPr>
        <w:t>morandum m</w:t>
      </w:r>
      <w:r w:rsidR="0076259D" w:rsidRPr="0081679B">
        <w:rPr>
          <w:lang w:val="sq-AL"/>
        </w:rPr>
        <w:t xml:space="preserve">irëkuptimi i rënë dakord ndërmjet KOSTT-së, OST-së dhe KfW-së, datë 24.06.2008). </w:t>
      </w:r>
    </w:p>
    <w:p w:rsidR="0076259D" w:rsidRPr="0081679B" w:rsidRDefault="00B636F4" w:rsidP="00150C36">
      <w:pPr>
        <w:pStyle w:val="Paragrafi0"/>
        <w:rPr>
          <w:lang w:val="sq-AL"/>
        </w:rPr>
      </w:pPr>
      <w:r w:rsidRPr="0081679B">
        <w:rPr>
          <w:lang w:val="sq-AL"/>
        </w:rPr>
        <w:t>Aktivitetet e mëposhtme të projektit financohen nga huaja për Shqipërinë: Ndërmjet n</w:t>
      </w:r>
      <w:r w:rsidR="0076259D" w:rsidRPr="0081679B">
        <w:rPr>
          <w:lang w:val="sq-AL"/>
        </w:rPr>
        <w:t>ënstacionit 400/220-kV Tirana II, që do të ndërtohet në të ardhmen e afërt brenda kuadrit të një projekti tjetër dhe me kufi me Kosovën, do të ndërtohet një linjë transmetimi 400-kV. Ndërmjet Tiranës dhe zonës pranë qytetit të Vaut të Dejës në veri të Shqipërisë, kullat për linjën janë instaluar brenda</w:t>
      </w:r>
      <w:r w:rsidRPr="0081679B">
        <w:rPr>
          <w:lang w:val="sq-AL"/>
        </w:rPr>
        <w:t xml:space="preserve"> projektit në vazhdim “Linja e t</w:t>
      </w:r>
      <w:r w:rsidR="0076259D" w:rsidRPr="0081679B">
        <w:rPr>
          <w:lang w:val="sq-AL"/>
        </w:rPr>
        <w:t>ransmetimit 400-kV Shqipëri – Mal i Zi”, që bashkëfinancohet nga KfW-ja</w:t>
      </w:r>
      <w:r w:rsidRPr="0081679B">
        <w:rPr>
          <w:lang w:val="sq-AL"/>
        </w:rPr>
        <w:t>,</w:t>
      </w:r>
      <w:r w:rsidR="0076259D" w:rsidRPr="0081679B">
        <w:rPr>
          <w:lang w:val="sq-AL"/>
        </w:rPr>
        <w:t xml:space="preserve"> nëpërmjet një Marrëveshjeje të Veçantë të Huasë dhe Projektit. Kullat për këtë linjë ndërmjet Tiranës dhe Vaut të Dejës projektohen si kulla me qark të dyfishtë. Parashikohen vetëm konduktorët për linjën me insulatorët dhe përshtatësit përkatës. Nga Vau i Dejës deri në kufi me Kosovën do të ndërtohet një linjë e re teke duke përfshirë kullat. Nënstacioni 400/220-kV Tirana II zgjerohet me një seksion të plotë linje të veçantë 400-kV. Fondet e mbetura përdoren për investimet e nevojshme në pajisjet e tensionit të lartë. Këto aktivitete bashkërendohen me masat e projektit të financuara brenda Marrëveshjes së Veçantë të Huasë dhe Financiare me Republikën e Kosovës. </w:t>
      </w:r>
    </w:p>
    <w:p w:rsidR="0076259D" w:rsidRPr="0081679B" w:rsidRDefault="0076259D" w:rsidP="00150C36">
      <w:pPr>
        <w:pStyle w:val="Paragrafi0"/>
        <w:rPr>
          <w:lang w:val="sq-AL"/>
        </w:rPr>
      </w:pPr>
      <w:r w:rsidRPr="0081679B">
        <w:rPr>
          <w:lang w:val="sq-AL"/>
        </w:rPr>
        <w:t>2.</w:t>
      </w:r>
      <w:r w:rsidR="00A7080E" w:rsidRPr="0081679B">
        <w:rPr>
          <w:lang w:val="sq-AL"/>
        </w:rPr>
        <w:t xml:space="preserve"> </w:t>
      </w:r>
      <w:r w:rsidR="00B636F4" w:rsidRPr="0081679B">
        <w:rPr>
          <w:lang w:val="sq-AL"/>
        </w:rPr>
        <w:t>Grafiku k</w:t>
      </w:r>
      <w:r w:rsidRPr="0081679B">
        <w:rPr>
          <w:lang w:val="sq-AL"/>
        </w:rPr>
        <w:t xml:space="preserve">ohor </w:t>
      </w:r>
    </w:p>
    <w:p w:rsidR="0076259D" w:rsidRPr="0081679B" w:rsidRDefault="0076259D" w:rsidP="00150C36">
      <w:pPr>
        <w:pStyle w:val="Paragrafi0"/>
        <w:rPr>
          <w:lang w:val="sq-AL"/>
        </w:rPr>
      </w:pPr>
      <w:r w:rsidRPr="0081679B">
        <w:rPr>
          <w:lang w:val="sq-AL"/>
        </w:rPr>
        <w:t>Grafiku kohor përkatës për përgat</w:t>
      </w:r>
      <w:r w:rsidR="00B636F4" w:rsidRPr="0081679B">
        <w:rPr>
          <w:lang w:val="sq-AL"/>
        </w:rPr>
        <w:t>itjen, zbatimin dhe operimin e projektit gjendet në a</w:t>
      </w:r>
      <w:r w:rsidRPr="0081679B">
        <w:rPr>
          <w:lang w:val="sq-AL"/>
        </w:rPr>
        <w:t xml:space="preserve">neksin 2. </w:t>
      </w:r>
    </w:p>
    <w:p w:rsidR="0076259D" w:rsidRPr="0081679B" w:rsidRDefault="0076259D" w:rsidP="00150C36">
      <w:pPr>
        <w:pStyle w:val="Paragrafi0"/>
        <w:rPr>
          <w:lang w:val="sq-AL"/>
        </w:rPr>
      </w:pPr>
      <w:r w:rsidRPr="0081679B">
        <w:rPr>
          <w:lang w:val="sq-AL"/>
        </w:rPr>
        <w:t>3.</w:t>
      </w:r>
      <w:r w:rsidR="00A7080E" w:rsidRPr="0081679B">
        <w:rPr>
          <w:lang w:val="sq-AL"/>
        </w:rPr>
        <w:t xml:space="preserve"> </w:t>
      </w:r>
      <w:r w:rsidR="00B636F4" w:rsidRPr="0081679B">
        <w:rPr>
          <w:lang w:val="sq-AL"/>
        </w:rPr>
        <w:t>Kostoja e përgjithshme dhe f</w:t>
      </w:r>
      <w:r w:rsidRPr="0081679B">
        <w:rPr>
          <w:lang w:val="sq-AL"/>
        </w:rPr>
        <w:t xml:space="preserve">inancimi </w:t>
      </w:r>
    </w:p>
    <w:p w:rsidR="0076259D" w:rsidRPr="0081679B" w:rsidRDefault="0076259D" w:rsidP="00150C36">
      <w:pPr>
        <w:pStyle w:val="Paragrafi0"/>
        <w:rPr>
          <w:lang w:val="sq-AL"/>
        </w:rPr>
      </w:pPr>
      <w:r w:rsidRPr="0081679B">
        <w:rPr>
          <w:lang w:val="sq-AL"/>
        </w:rPr>
        <w:t xml:space="preserve">Kostoja </w:t>
      </w:r>
      <w:r w:rsidR="00B636F4" w:rsidRPr="0081679B">
        <w:rPr>
          <w:lang w:val="sq-AL"/>
        </w:rPr>
        <w:t>e përgjithshme e parashikuar e projektit (“Kostoja e p</w:t>
      </w:r>
      <w:r w:rsidRPr="0081679B">
        <w:rPr>
          <w:lang w:val="sq-AL"/>
        </w:rPr>
        <w:t>ërgjithsh</w:t>
      </w:r>
      <w:r w:rsidR="00B636F4" w:rsidRPr="0081679B">
        <w:rPr>
          <w:lang w:val="sq-AL"/>
        </w:rPr>
        <w:t>me”) ku mbështetet vlerësimi i p</w:t>
      </w:r>
      <w:r w:rsidRPr="0081679B">
        <w:rPr>
          <w:lang w:val="sq-AL"/>
        </w:rPr>
        <w:t>rojektit është afërsisht 51.4 milion</w:t>
      </w:r>
      <w:r w:rsidR="00B636F4" w:rsidRPr="0081679B">
        <w:rPr>
          <w:lang w:val="sq-AL"/>
        </w:rPr>
        <w:t>ë</w:t>
      </w:r>
      <w:r w:rsidRPr="0081679B">
        <w:rPr>
          <w:lang w:val="sq-AL"/>
        </w:rPr>
        <w:t xml:space="preserve"> euro. Shuma e huasë është 42 milion</w:t>
      </w:r>
      <w:r w:rsidR="00B636F4" w:rsidRPr="0081679B">
        <w:rPr>
          <w:lang w:val="sq-AL"/>
        </w:rPr>
        <w:t>ë</w:t>
      </w:r>
      <w:r w:rsidRPr="0081679B">
        <w:rPr>
          <w:lang w:val="sq-AL"/>
        </w:rPr>
        <w:t xml:space="preserve"> </w:t>
      </w:r>
      <w:r w:rsidR="00B636F4" w:rsidRPr="0081679B">
        <w:rPr>
          <w:lang w:val="sq-AL"/>
        </w:rPr>
        <w:t>euro</w:t>
      </w:r>
      <w:r w:rsidRPr="0081679B">
        <w:rPr>
          <w:lang w:val="sq-AL"/>
        </w:rPr>
        <w:t xml:space="preserve">. Huaja do të përdoret kryesisht për të paguar </w:t>
      </w:r>
      <w:r w:rsidR="00B636F4" w:rsidRPr="0081679B">
        <w:rPr>
          <w:lang w:val="sq-AL"/>
        </w:rPr>
        <w:t>shpenzimet e huaja. Përbërja e kostos së p</w:t>
      </w:r>
      <w:r w:rsidRPr="0081679B">
        <w:rPr>
          <w:lang w:val="sq-AL"/>
        </w:rPr>
        <w:t>ërgjithshme dhe</w:t>
      </w:r>
      <w:r w:rsidR="00B636F4" w:rsidRPr="0081679B">
        <w:rPr>
          <w:lang w:val="sq-AL"/>
        </w:rPr>
        <w:t xml:space="preserve"> plani i financimit gjendet në a</w:t>
      </w:r>
      <w:r w:rsidRPr="0081679B">
        <w:rPr>
          <w:lang w:val="sq-AL"/>
        </w:rPr>
        <w:t xml:space="preserve">neksin 3. </w:t>
      </w:r>
    </w:p>
    <w:p w:rsidR="0076259D" w:rsidRPr="0081679B" w:rsidRDefault="0076259D" w:rsidP="00150C36">
      <w:pPr>
        <w:pStyle w:val="Paragrafi0"/>
        <w:rPr>
          <w:lang w:val="sq-AL"/>
        </w:rPr>
      </w:pPr>
      <w:r w:rsidRPr="0081679B">
        <w:rPr>
          <w:lang w:val="sq-AL"/>
        </w:rPr>
        <w:t>OST-ja ka dhënë kontratën për shërbimet e konsulencës q</w:t>
      </w:r>
      <w:r w:rsidR="00B636F4" w:rsidRPr="0081679B">
        <w:rPr>
          <w:lang w:val="sq-AL"/>
        </w:rPr>
        <w:t>ë duhet të financohen nga f</w:t>
      </w:r>
      <w:r w:rsidRPr="0081679B">
        <w:rPr>
          <w:lang w:val="sq-AL"/>
        </w:rPr>
        <w:t>on</w:t>
      </w:r>
      <w:r w:rsidR="006029A6" w:rsidRPr="0081679B">
        <w:rPr>
          <w:lang w:val="sq-AL"/>
        </w:rPr>
        <w:t>det. Kostoja për shërbimet për f</w:t>
      </w:r>
      <w:r w:rsidRPr="0081679B">
        <w:rPr>
          <w:lang w:val="sq-AL"/>
        </w:rPr>
        <w:t>azën 1 (projektim i hollësishëm dhe asistencë në tenderimin e mallrave dhe shërbimeve) financohet nga fond</w:t>
      </w:r>
      <w:r w:rsidR="006029A6" w:rsidRPr="0081679B">
        <w:rPr>
          <w:lang w:val="sq-AL"/>
        </w:rPr>
        <w:t>et shtesë të projektit nga një fond s</w:t>
      </w:r>
      <w:r w:rsidRPr="0081679B">
        <w:rPr>
          <w:lang w:val="sq-AL"/>
        </w:rPr>
        <w:t>pecial i parashikuar nga Qeveria Gjermane (Studien- und Berartungsfonds).</w:t>
      </w:r>
      <w:r w:rsidR="006029A6" w:rsidRPr="0081679B">
        <w:rPr>
          <w:lang w:val="sq-AL"/>
        </w:rPr>
        <w:t xml:space="preserve"> </w:t>
      </w:r>
      <w:r w:rsidRPr="0081679B">
        <w:rPr>
          <w:lang w:val="sq-AL"/>
        </w:rPr>
        <w:t>Faza e dytë e shërbimeve të konsulencës (mbikëqyrja dhe zba</w:t>
      </w:r>
      <w:r w:rsidR="006029A6" w:rsidRPr="0081679B">
        <w:rPr>
          <w:lang w:val="sq-AL"/>
        </w:rPr>
        <w:t>timi i punëve dhe përfundimi i p</w:t>
      </w:r>
      <w:r w:rsidRPr="0081679B">
        <w:rPr>
          <w:lang w:val="sq-AL"/>
        </w:rPr>
        <w:t xml:space="preserve">rojektit) do të financohet në bazë të Marrëveshjes së Huasë dhe të Projektit. </w:t>
      </w:r>
    </w:p>
    <w:p w:rsidR="0076259D" w:rsidRPr="0081679B" w:rsidRDefault="0076259D" w:rsidP="00150C36">
      <w:pPr>
        <w:pStyle w:val="Paragrafi0"/>
        <w:rPr>
          <w:lang w:val="sq-AL"/>
        </w:rPr>
      </w:pPr>
      <w:r w:rsidRPr="0081679B">
        <w:rPr>
          <w:lang w:val="sq-AL"/>
        </w:rPr>
        <w:t>4.</w:t>
      </w:r>
      <w:r w:rsidR="00A7080E" w:rsidRPr="0081679B">
        <w:rPr>
          <w:lang w:val="sq-AL"/>
        </w:rPr>
        <w:t xml:space="preserve"> </w:t>
      </w:r>
      <w:r w:rsidR="006029A6" w:rsidRPr="0081679B">
        <w:rPr>
          <w:lang w:val="sq-AL"/>
        </w:rPr>
        <w:t>Ndryshimet në planin e p</w:t>
      </w:r>
      <w:r w:rsidRPr="0081679B">
        <w:rPr>
          <w:lang w:val="sq-AL"/>
        </w:rPr>
        <w:t xml:space="preserve">rojektit </w:t>
      </w:r>
    </w:p>
    <w:p w:rsidR="0076259D" w:rsidRPr="0081679B" w:rsidRDefault="0076259D" w:rsidP="00150C36">
      <w:pPr>
        <w:pStyle w:val="Paragrafi0"/>
        <w:rPr>
          <w:lang w:val="sq-AL"/>
        </w:rPr>
      </w:pPr>
      <w:r w:rsidRPr="0081679B">
        <w:rPr>
          <w:lang w:val="sq-AL"/>
        </w:rPr>
        <w:t>Çdo ndryshim i konsiderueshë</w:t>
      </w:r>
      <w:r w:rsidR="00E41023" w:rsidRPr="0081679B">
        <w:rPr>
          <w:lang w:val="sq-AL"/>
        </w:rPr>
        <w:t>m në pl</w:t>
      </w:r>
      <w:r w:rsidRPr="0081679B">
        <w:rPr>
          <w:lang w:val="sq-AL"/>
        </w:rPr>
        <w:t>a</w:t>
      </w:r>
      <w:r w:rsidR="00E41023" w:rsidRPr="0081679B">
        <w:rPr>
          <w:lang w:val="sq-AL"/>
        </w:rPr>
        <w:t>n</w:t>
      </w:r>
      <w:r w:rsidRPr="0081679B">
        <w:rPr>
          <w:lang w:val="sq-AL"/>
        </w:rPr>
        <w:t>projekt kërkon pëlqimin paraprak të KfW-së. Agjencia e Zbatimit të Projektit informon KfW-në për këtë menjëherë, duke deklaruar shkaqet, masat e planifikuara dhe pasojat</w:t>
      </w:r>
      <w:r w:rsidR="00E41023" w:rsidRPr="0081679B">
        <w:rPr>
          <w:lang w:val="sq-AL"/>
        </w:rPr>
        <w:t xml:space="preserve"> e ndryshimeve (duke përfshirë koston e p</w:t>
      </w:r>
      <w:r w:rsidRPr="0081679B">
        <w:rPr>
          <w:lang w:val="sq-AL"/>
        </w:rPr>
        <w:t xml:space="preserve">ërgjithshme). Zbatimi i këtyre masave fillon vetëm mbi bazën e planit të rishikimit dhe me pëlqimin e KfW-së. </w:t>
      </w:r>
    </w:p>
    <w:p w:rsidR="0076259D" w:rsidRPr="0081679B" w:rsidRDefault="0076259D" w:rsidP="00150C36">
      <w:pPr>
        <w:pStyle w:val="Paragrafi0"/>
        <w:rPr>
          <w:lang w:val="sq-AL"/>
        </w:rPr>
      </w:pPr>
      <w:r w:rsidRPr="0081679B">
        <w:rPr>
          <w:lang w:val="sq-AL"/>
        </w:rPr>
        <w:t>II.</w:t>
      </w:r>
      <w:r w:rsidR="00A7080E" w:rsidRPr="0081679B">
        <w:rPr>
          <w:lang w:val="sq-AL"/>
        </w:rPr>
        <w:t xml:space="preserve"> </w:t>
      </w:r>
      <w:r w:rsidR="00E41023" w:rsidRPr="0081679B">
        <w:rPr>
          <w:lang w:val="sq-AL"/>
        </w:rPr>
        <w:t>Zbatimi i p</w:t>
      </w:r>
      <w:r w:rsidRPr="0081679B">
        <w:rPr>
          <w:lang w:val="sq-AL"/>
        </w:rPr>
        <w:t xml:space="preserve">rojektit </w:t>
      </w:r>
    </w:p>
    <w:p w:rsidR="0076259D" w:rsidRPr="0081679B" w:rsidRDefault="0076259D" w:rsidP="00150C36">
      <w:pPr>
        <w:pStyle w:val="Paragrafi0"/>
        <w:rPr>
          <w:lang w:val="sq-AL"/>
        </w:rPr>
      </w:pPr>
      <w:r w:rsidRPr="0081679B">
        <w:rPr>
          <w:lang w:val="sq-AL"/>
        </w:rPr>
        <w:t>1.</w:t>
      </w:r>
      <w:r w:rsidR="00A7080E" w:rsidRPr="0081679B">
        <w:rPr>
          <w:lang w:val="sq-AL"/>
        </w:rPr>
        <w:t xml:space="preserve"> </w:t>
      </w:r>
      <w:r w:rsidR="00E41023" w:rsidRPr="0081679B">
        <w:rPr>
          <w:lang w:val="sq-AL"/>
        </w:rPr>
        <w:t>Përgjegjësitë, koha, kostoja dhe grafiku i f</w:t>
      </w:r>
      <w:r w:rsidRPr="0081679B">
        <w:rPr>
          <w:lang w:val="sq-AL"/>
        </w:rPr>
        <w:t xml:space="preserve">inancimit </w:t>
      </w:r>
    </w:p>
    <w:p w:rsidR="0076259D" w:rsidRPr="0081679B" w:rsidRDefault="0076259D" w:rsidP="00150C36">
      <w:pPr>
        <w:pStyle w:val="Paragrafi0"/>
        <w:rPr>
          <w:lang w:val="sq-AL"/>
        </w:rPr>
      </w:pPr>
      <w:r w:rsidRPr="0081679B">
        <w:rPr>
          <w:lang w:val="sq-AL"/>
        </w:rPr>
        <w:t>1.1</w:t>
      </w:r>
      <w:r w:rsidR="00A7080E" w:rsidRPr="0081679B">
        <w:rPr>
          <w:lang w:val="sq-AL"/>
        </w:rPr>
        <w:t xml:space="preserve"> </w:t>
      </w:r>
      <w:r w:rsidRPr="0081679B">
        <w:rPr>
          <w:lang w:val="sq-AL"/>
        </w:rPr>
        <w:t>Agjencia Zbatuese e Projektit ës</w:t>
      </w:r>
      <w:r w:rsidR="00E41023" w:rsidRPr="0081679B">
        <w:rPr>
          <w:lang w:val="sq-AL"/>
        </w:rPr>
        <w:t>htë përgjegjëse për zbatimin e p</w:t>
      </w:r>
      <w:r w:rsidRPr="0081679B">
        <w:rPr>
          <w:lang w:val="sq-AL"/>
        </w:rPr>
        <w:t>rojektit. Agjencia e Zbatim</w:t>
      </w:r>
      <w:r w:rsidR="00E41023" w:rsidRPr="0081679B">
        <w:rPr>
          <w:lang w:val="sq-AL"/>
        </w:rPr>
        <w:t>it të Projektit ngre një njësi të veçantë për zbatimin e p</w:t>
      </w:r>
      <w:r w:rsidRPr="0081679B">
        <w:rPr>
          <w:lang w:val="sq-AL"/>
        </w:rPr>
        <w:t>rojektit (PIU), që ngrihet dhe ës</w:t>
      </w:r>
      <w:r w:rsidR="00E41023" w:rsidRPr="0081679B">
        <w:rPr>
          <w:lang w:val="sq-AL"/>
        </w:rPr>
        <w:t>htë përgjegjëse për zbatimin e p</w:t>
      </w:r>
      <w:r w:rsidRPr="0081679B">
        <w:rPr>
          <w:lang w:val="sq-AL"/>
        </w:rPr>
        <w:t>rojektit deri në pranimin përfundimtar. PIU punon ngushtësisht me PIU-n që do të ngrihet nga Operatori i Sistemit të Transmetimit dhe</w:t>
      </w:r>
      <w:r w:rsidR="00E41023" w:rsidRPr="0081679B">
        <w:rPr>
          <w:lang w:val="sq-AL"/>
        </w:rPr>
        <w:t xml:space="preserve"> Tregut s</w:t>
      </w:r>
      <w:r w:rsidRPr="0081679B">
        <w:rPr>
          <w:lang w:val="sq-AL"/>
        </w:rPr>
        <w:t>h.a të Koso</w:t>
      </w:r>
      <w:r w:rsidR="00E41023" w:rsidRPr="0081679B">
        <w:rPr>
          <w:lang w:val="sq-AL"/>
        </w:rPr>
        <w:t>vës. Hollësitë parashikohen në n</w:t>
      </w:r>
      <w:r w:rsidRPr="0081679B">
        <w:rPr>
          <w:lang w:val="sq-AL"/>
        </w:rPr>
        <w:t xml:space="preserve">enin 4.1. </w:t>
      </w:r>
    </w:p>
    <w:p w:rsidR="0076259D" w:rsidRPr="0081679B" w:rsidRDefault="0076259D" w:rsidP="00150C36">
      <w:pPr>
        <w:pStyle w:val="Paragrafi0"/>
        <w:rPr>
          <w:lang w:val="sq-AL"/>
        </w:rPr>
      </w:pPr>
      <w:r w:rsidRPr="0081679B">
        <w:rPr>
          <w:lang w:val="sq-AL"/>
        </w:rPr>
        <w:t>1.2</w:t>
      </w:r>
      <w:r w:rsidR="00A7080E" w:rsidRPr="0081679B">
        <w:rPr>
          <w:lang w:val="sq-AL"/>
        </w:rPr>
        <w:t xml:space="preserve"> </w:t>
      </w:r>
      <w:r w:rsidRPr="0081679B">
        <w:rPr>
          <w:lang w:val="sq-AL"/>
        </w:rPr>
        <w:t>Afatet, kostoja e detajuar dhe grafiku i financimit, i përditësuar rregullisht për zbatimin e përsht</w:t>
      </w:r>
      <w:r w:rsidR="00E41023" w:rsidRPr="0081679B">
        <w:rPr>
          <w:lang w:val="sq-AL"/>
        </w:rPr>
        <w:t>atshëm teknik dhe financiar të p</w:t>
      </w:r>
      <w:r w:rsidRPr="0081679B">
        <w:rPr>
          <w:lang w:val="sq-AL"/>
        </w:rPr>
        <w:t>rojektit, përgatitet sa më shpejt të jetë e mundur nga Agjencia Zbatuese e Projektit</w:t>
      </w:r>
      <w:r w:rsidR="00E41023" w:rsidRPr="0081679B">
        <w:rPr>
          <w:lang w:val="sq-AL"/>
        </w:rPr>
        <w:t>,</w:t>
      </w:r>
      <w:r w:rsidRPr="0081679B">
        <w:rPr>
          <w:lang w:val="sq-AL"/>
        </w:rPr>
        <w:t xml:space="preserve"> në bashkëpunim me konsulentin dhe i paraqitet KfW-së. Ky grafik tregon, me afate dhe shuma, ndërlidhjen e parashikuar k</w:t>
      </w:r>
      <w:r w:rsidR="00E41023" w:rsidRPr="0081679B">
        <w:rPr>
          <w:lang w:val="sq-AL"/>
        </w:rPr>
        <w:t>ronologjike të aktiviteteve të p</w:t>
      </w:r>
      <w:r w:rsidRPr="0081679B">
        <w:rPr>
          <w:lang w:val="sq-AL"/>
        </w:rPr>
        <w:t>rojektit dhe kërkesat përkatëse financiare. Nëse një shmangie nga ky grafik bëhet</w:t>
      </w:r>
      <w:r w:rsidR="005849F7" w:rsidRPr="0081679B">
        <w:rPr>
          <w:lang w:val="sq-AL"/>
        </w:rPr>
        <w:t xml:space="preserve"> i nevojshëm gjatë zbatimit të p</w:t>
      </w:r>
      <w:r w:rsidRPr="0081679B">
        <w:rPr>
          <w:lang w:val="sq-AL"/>
        </w:rPr>
        <w:t xml:space="preserve">rojektit, KfW-së dhe Huamarrësit i jepet një grafik i rishikuar. </w:t>
      </w:r>
    </w:p>
    <w:p w:rsidR="0076259D" w:rsidRPr="0081679B" w:rsidRDefault="00A7080E" w:rsidP="00150C36">
      <w:pPr>
        <w:pStyle w:val="Paragrafi0"/>
        <w:rPr>
          <w:lang w:val="sq-AL"/>
        </w:rPr>
      </w:pPr>
      <w:r w:rsidRPr="0081679B">
        <w:rPr>
          <w:lang w:val="sq-AL"/>
        </w:rPr>
        <w:t xml:space="preserve">2. </w:t>
      </w:r>
      <w:r w:rsidR="005849F7" w:rsidRPr="0081679B">
        <w:rPr>
          <w:lang w:val="sq-AL"/>
        </w:rPr>
        <w:t>Caktimi i një k</w:t>
      </w:r>
      <w:r w:rsidR="0076259D" w:rsidRPr="0081679B">
        <w:rPr>
          <w:lang w:val="sq-AL"/>
        </w:rPr>
        <w:t xml:space="preserve">onsulenti </w:t>
      </w:r>
    </w:p>
    <w:p w:rsidR="0076259D" w:rsidRPr="0081679B" w:rsidRDefault="0076259D" w:rsidP="00150C36">
      <w:pPr>
        <w:pStyle w:val="Paragrafi0"/>
        <w:rPr>
          <w:lang w:val="sq-AL"/>
        </w:rPr>
      </w:pPr>
      <w:r w:rsidRPr="0081679B">
        <w:rPr>
          <w:lang w:val="sq-AL"/>
        </w:rPr>
        <w:t>2.1</w:t>
      </w:r>
      <w:r w:rsidR="00A7080E" w:rsidRPr="0081679B">
        <w:rPr>
          <w:lang w:val="sq-AL"/>
        </w:rPr>
        <w:t xml:space="preserve"> </w:t>
      </w:r>
      <w:r w:rsidR="005849F7" w:rsidRPr="0081679B">
        <w:rPr>
          <w:lang w:val="sq-AL"/>
        </w:rPr>
        <w:t>Kostoja e k</w:t>
      </w:r>
      <w:r w:rsidRPr="0081679B">
        <w:rPr>
          <w:lang w:val="sq-AL"/>
        </w:rPr>
        <w:t>onsulentit financohet nga fondet (grantet dhe huatë) e dhëna nga KfW-ja vendeve të veçanta, Shqipërisë dhe Kosovës. Caktimi i kostos së konsulencës që do të mbulohet bazohet në pjesët përkatëse në koston e përgjithshme të projekteve bazë, ku kostot bazë të projektit përcaktohen si ato zëra të kostos në lidhje me materialet, punët civile dhe ndërtimit dhe komisionimit, por duke përjashtuar zëra të tillë si përftimi i tokës, e drejta e kalimit, tatimet lokale, tarifat, detyrimet doganore etj. Si hap i parë, parashikimet e kostos për linjën e transmetimit të përgatitura nga ko</w:t>
      </w:r>
      <w:r w:rsidR="005849F7" w:rsidRPr="0081679B">
        <w:rPr>
          <w:lang w:val="sq-AL"/>
        </w:rPr>
        <w:t>nsulenti dhe të reflektuara në a</w:t>
      </w:r>
      <w:r w:rsidRPr="0081679B">
        <w:rPr>
          <w:lang w:val="sq-AL"/>
        </w:rPr>
        <w:t>nekset për</w:t>
      </w:r>
      <w:r w:rsidR="005849F7" w:rsidRPr="0081679B">
        <w:rPr>
          <w:lang w:val="sq-AL"/>
        </w:rPr>
        <w:t>katëse 3 “Kostoja dhe financimi i p</w:t>
      </w:r>
      <w:r w:rsidRPr="0081679B">
        <w:rPr>
          <w:lang w:val="sq-AL"/>
        </w:rPr>
        <w:t xml:space="preserve">ërgjithshëm” për Shqipërinë dhe Kosovën do të përbëjnë bazën për përcaktimin e kostos së përgjithshme bazë të projektit dhe alokimin e tyre përkatës në kosto. Menjëherë sapo të bëhet e ditur kostoja përfundimtare e investimit për palën shqiptare dhe kosovare – të paktën në momentin e dhënies së kontratës për furnizimet dhe shërbimet – kostot e konsulencës do të ndahen mbi bazën e kostos faktike në një zgjidhje përfundimtare. </w:t>
      </w:r>
    </w:p>
    <w:p w:rsidR="0076259D" w:rsidRPr="0081679B" w:rsidRDefault="0076259D" w:rsidP="00150C36">
      <w:pPr>
        <w:pStyle w:val="Paragrafi0"/>
        <w:rPr>
          <w:lang w:val="sq-AL"/>
        </w:rPr>
      </w:pPr>
      <w:r w:rsidRPr="0081679B">
        <w:rPr>
          <w:lang w:val="sq-AL"/>
        </w:rPr>
        <w:t>2.2</w:t>
      </w:r>
      <w:r w:rsidR="00A7080E" w:rsidRPr="0081679B">
        <w:rPr>
          <w:lang w:val="sq-AL"/>
        </w:rPr>
        <w:t xml:space="preserve"> </w:t>
      </w:r>
      <w:r w:rsidRPr="0081679B">
        <w:rPr>
          <w:lang w:val="sq-AL"/>
        </w:rPr>
        <w:t xml:space="preserve">Detyrat e konsulentit përbëhen nga: </w:t>
      </w:r>
    </w:p>
    <w:p w:rsidR="0076259D" w:rsidRPr="0081679B" w:rsidRDefault="00A7080E" w:rsidP="00150C36">
      <w:pPr>
        <w:pStyle w:val="Paragrafi0"/>
        <w:rPr>
          <w:lang w:val="sq-AL"/>
        </w:rPr>
      </w:pPr>
      <w:r w:rsidRPr="0081679B">
        <w:rPr>
          <w:lang w:val="sq-AL"/>
        </w:rPr>
        <w:t xml:space="preserve">a) </w:t>
      </w:r>
      <w:r w:rsidR="0076259D" w:rsidRPr="0081679B">
        <w:rPr>
          <w:lang w:val="sq-AL"/>
        </w:rPr>
        <w:t xml:space="preserve">shqyrtimi i dokumentacionit ekzistues; </w:t>
      </w:r>
    </w:p>
    <w:p w:rsidR="00286FA2" w:rsidRDefault="00A7080E" w:rsidP="00150C36">
      <w:pPr>
        <w:pStyle w:val="Paragrafi0"/>
        <w:rPr>
          <w:lang w:val="sq-AL"/>
        </w:rPr>
      </w:pPr>
      <w:r w:rsidRPr="0081679B">
        <w:rPr>
          <w:lang w:val="sq-AL"/>
        </w:rPr>
        <w:t xml:space="preserve">b) </w:t>
      </w:r>
      <w:r w:rsidR="0076259D" w:rsidRPr="0081679B">
        <w:rPr>
          <w:lang w:val="sq-AL"/>
        </w:rPr>
        <w:t>marrja e planeve ekzistuese të projektimit nga KOSTT-ja dhe OST-ja;</w:t>
      </w:r>
    </w:p>
    <w:p w:rsidR="00286FA2" w:rsidRDefault="00286FA2" w:rsidP="00150C36">
      <w:pPr>
        <w:pStyle w:val="Paragrafi0"/>
        <w:rPr>
          <w:lang w:val="sq-AL"/>
        </w:rPr>
      </w:pPr>
    </w:p>
    <w:p w:rsidR="0076259D" w:rsidRPr="0081679B" w:rsidRDefault="0076259D" w:rsidP="00150C36">
      <w:pPr>
        <w:pStyle w:val="Paragrafi0"/>
        <w:rPr>
          <w:lang w:val="sq-AL"/>
        </w:rPr>
      </w:pPr>
      <w:r w:rsidRPr="0081679B">
        <w:rPr>
          <w:lang w:val="sq-AL"/>
        </w:rPr>
        <w:t xml:space="preserve"> </w:t>
      </w:r>
      <w:r w:rsidR="00A7080E" w:rsidRPr="0081679B">
        <w:rPr>
          <w:lang w:val="sq-AL"/>
        </w:rPr>
        <w:t xml:space="preserve">c) </w:t>
      </w:r>
      <w:r w:rsidR="005849F7" w:rsidRPr="0081679B">
        <w:rPr>
          <w:lang w:val="sq-AL"/>
        </w:rPr>
        <w:t>para</w:t>
      </w:r>
      <w:r w:rsidRPr="0081679B">
        <w:rPr>
          <w:lang w:val="sq-AL"/>
        </w:rPr>
        <w:t>projektimi i linjës</w:t>
      </w:r>
      <w:r w:rsidR="005849F7" w:rsidRPr="0081679B">
        <w:rPr>
          <w:lang w:val="sq-AL"/>
        </w:rPr>
        <w:t>,</w:t>
      </w:r>
      <w:r w:rsidRPr="0081679B">
        <w:rPr>
          <w:lang w:val="sq-AL"/>
        </w:rPr>
        <w:t xml:space="preserve"> duke përfshirë drejtimin e linjës në pajtim me rezultatet e studimit të CESI-t, sondazhet e profilit, nivelet, kalimet; </w:t>
      </w:r>
    </w:p>
    <w:p w:rsidR="0076259D" w:rsidRPr="0081679B" w:rsidRDefault="00A7080E" w:rsidP="00150C36">
      <w:pPr>
        <w:pStyle w:val="Paragrafi0"/>
        <w:rPr>
          <w:lang w:val="sq-AL"/>
        </w:rPr>
      </w:pPr>
      <w:r w:rsidRPr="0081679B">
        <w:rPr>
          <w:lang w:val="sq-AL"/>
        </w:rPr>
        <w:t xml:space="preserve">d) </w:t>
      </w:r>
      <w:r w:rsidR="0076259D" w:rsidRPr="0081679B">
        <w:rPr>
          <w:lang w:val="sq-AL"/>
        </w:rPr>
        <w:t xml:space="preserve">studimi i vlerësimit të ambientit si një prej parakushteve për marrjen e lejes për ndërtimin e linjës nga autoritetet përkatëse; </w:t>
      </w:r>
    </w:p>
    <w:p w:rsidR="0076259D" w:rsidRPr="0081679B" w:rsidRDefault="00A7080E" w:rsidP="00150C36">
      <w:pPr>
        <w:pStyle w:val="Paragrafi0"/>
        <w:rPr>
          <w:lang w:val="sq-AL"/>
        </w:rPr>
      </w:pPr>
      <w:r w:rsidRPr="0081679B">
        <w:rPr>
          <w:lang w:val="sq-AL"/>
        </w:rPr>
        <w:t xml:space="preserve">e) </w:t>
      </w:r>
      <w:r w:rsidR="0076259D" w:rsidRPr="0081679B">
        <w:rPr>
          <w:lang w:val="sq-AL"/>
        </w:rPr>
        <w:t>përpilimi i doku</w:t>
      </w:r>
      <w:r w:rsidR="005849F7" w:rsidRPr="0081679B">
        <w:rPr>
          <w:lang w:val="sq-AL"/>
        </w:rPr>
        <w:t>menteve të tenderit (preventivi</w:t>
      </w:r>
      <w:r w:rsidR="0076259D" w:rsidRPr="0081679B">
        <w:rPr>
          <w:lang w:val="sq-AL"/>
        </w:rPr>
        <w:t xml:space="preserve"> etj</w:t>
      </w:r>
      <w:r w:rsidR="005849F7" w:rsidRPr="0081679B">
        <w:rPr>
          <w:lang w:val="sq-AL"/>
        </w:rPr>
        <w:t>.</w:t>
      </w:r>
      <w:r w:rsidR="0076259D" w:rsidRPr="0081679B">
        <w:rPr>
          <w:lang w:val="sq-AL"/>
        </w:rPr>
        <w:t xml:space="preserve">); </w:t>
      </w:r>
    </w:p>
    <w:p w:rsidR="0076259D" w:rsidRPr="0081679B" w:rsidRDefault="00A7080E" w:rsidP="00150C36">
      <w:pPr>
        <w:pStyle w:val="Paragrafi0"/>
        <w:rPr>
          <w:lang w:val="sq-AL"/>
        </w:rPr>
      </w:pPr>
      <w:r w:rsidRPr="0081679B">
        <w:rPr>
          <w:lang w:val="sq-AL"/>
        </w:rPr>
        <w:t xml:space="preserve">f) </w:t>
      </w:r>
      <w:r w:rsidR="0076259D" w:rsidRPr="0081679B">
        <w:rPr>
          <w:lang w:val="sq-AL"/>
        </w:rPr>
        <w:t xml:space="preserve">asistenca në zbatimin e procedurës së tenderit dhe vlerësimi i tenderit; </w:t>
      </w:r>
    </w:p>
    <w:p w:rsidR="0076259D" w:rsidRPr="0081679B" w:rsidRDefault="00A7080E" w:rsidP="00150C36">
      <w:pPr>
        <w:pStyle w:val="Paragrafi0"/>
        <w:rPr>
          <w:lang w:val="sq-AL"/>
        </w:rPr>
      </w:pPr>
      <w:r w:rsidRPr="0081679B">
        <w:rPr>
          <w:lang w:val="sq-AL"/>
        </w:rPr>
        <w:t xml:space="preserve">g) </w:t>
      </w:r>
      <w:r w:rsidR="0076259D" w:rsidRPr="0081679B">
        <w:rPr>
          <w:lang w:val="sq-AL"/>
        </w:rPr>
        <w:t xml:space="preserve">rekomandimi për dhënien e kontratës; </w:t>
      </w:r>
    </w:p>
    <w:p w:rsidR="0076259D" w:rsidRPr="0081679B" w:rsidRDefault="00A7080E" w:rsidP="00150C36">
      <w:pPr>
        <w:pStyle w:val="Paragrafi0"/>
        <w:rPr>
          <w:lang w:val="sq-AL"/>
        </w:rPr>
      </w:pPr>
      <w:r w:rsidRPr="0081679B">
        <w:rPr>
          <w:lang w:val="sq-AL"/>
        </w:rPr>
        <w:t xml:space="preserve">h) </w:t>
      </w:r>
      <w:r w:rsidR="0076259D" w:rsidRPr="0081679B">
        <w:rPr>
          <w:lang w:val="sq-AL"/>
        </w:rPr>
        <w:t xml:space="preserve">asistenca për OST-në për dhënien e kontratës; </w:t>
      </w:r>
    </w:p>
    <w:p w:rsidR="0076259D" w:rsidRPr="0081679B" w:rsidRDefault="00A7080E" w:rsidP="00150C36">
      <w:pPr>
        <w:pStyle w:val="Paragrafi0"/>
        <w:rPr>
          <w:lang w:val="sq-AL"/>
        </w:rPr>
      </w:pPr>
      <w:r w:rsidRPr="0081679B">
        <w:rPr>
          <w:lang w:val="sq-AL"/>
        </w:rPr>
        <w:t xml:space="preserve">i) </w:t>
      </w:r>
      <w:r w:rsidR="0076259D" w:rsidRPr="0081679B">
        <w:rPr>
          <w:lang w:val="sq-AL"/>
        </w:rPr>
        <w:t xml:space="preserve">këshillimi teknik për OST-në dhe njësinë përkatëse të zbatimit të projektit që do të ngrihet nga KOSTT-ja dhe OST-ja; </w:t>
      </w:r>
    </w:p>
    <w:p w:rsidR="0076259D" w:rsidRPr="0081679B" w:rsidRDefault="00A7080E" w:rsidP="00150C36">
      <w:pPr>
        <w:pStyle w:val="Paragrafi0"/>
        <w:rPr>
          <w:lang w:val="sq-AL"/>
        </w:rPr>
      </w:pPr>
      <w:r w:rsidRPr="0081679B">
        <w:rPr>
          <w:lang w:val="sq-AL"/>
        </w:rPr>
        <w:t xml:space="preserve">j) </w:t>
      </w:r>
      <w:r w:rsidR="0076259D" w:rsidRPr="0081679B">
        <w:rPr>
          <w:lang w:val="sq-AL"/>
        </w:rPr>
        <w:t>kontrolli i përshtatshmër</w:t>
      </w:r>
      <w:r w:rsidR="005849F7" w:rsidRPr="0081679B">
        <w:rPr>
          <w:lang w:val="sq-AL"/>
        </w:rPr>
        <w:t>isë së çmimeve, kundër</w:t>
      </w:r>
      <w:r w:rsidR="0076259D" w:rsidRPr="0081679B">
        <w:rPr>
          <w:lang w:val="sq-AL"/>
        </w:rPr>
        <w:t xml:space="preserve">firmimi i kërkesave për disbursime dhe konfirmimi i saktësisë së kërkesave për fonde; </w:t>
      </w:r>
    </w:p>
    <w:p w:rsidR="0076259D" w:rsidRPr="0081679B" w:rsidRDefault="00A7080E" w:rsidP="00150C36">
      <w:pPr>
        <w:pStyle w:val="Paragrafi0"/>
        <w:rPr>
          <w:lang w:val="sq-AL"/>
        </w:rPr>
      </w:pPr>
      <w:r w:rsidRPr="0081679B">
        <w:rPr>
          <w:lang w:val="sq-AL"/>
        </w:rPr>
        <w:t xml:space="preserve">k) </w:t>
      </w:r>
      <w:r w:rsidR="005849F7" w:rsidRPr="0081679B">
        <w:rPr>
          <w:lang w:val="sq-AL"/>
        </w:rPr>
        <w:t>asistenca</w:t>
      </w:r>
      <w:r w:rsidR="0076259D" w:rsidRPr="0081679B">
        <w:rPr>
          <w:lang w:val="sq-AL"/>
        </w:rPr>
        <w:t xml:space="preserve"> për mbikëqyrjen e punëve instaluese; </w:t>
      </w:r>
    </w:p>
    <w:p w:rsidR="0076259D" w:rsidRPr="0081679B" w:rsidRDefault="00A7080E" w:rsidP="00150C36">
      <w:pPr>
        <w:pStyle w:val="Paragrafi0"/>
        <w:rPr>
          <w:lang w:val="sq-AL"/>
        </w:rPr>
      </w:pPr>
      <w:r w:rsidRPr="0081679B">
        <w:rPr>
          <w:lang w:val="sq-AL"/>
        </w:rPr>
        <w:t xml:space="preserve">l) </w:t>
      </w:r>
      <w:r w:rsidR="0076259D" w:rsidRPr="0081679B">
        <w:rPr>
          <w:lang w:val="sq-AL"/>
        </w:rPr>
        <w:t xml:space="preserve">asistenca për çeqet e pranimit të mallrave dhe shërbimeve; </w:t>
      </w:r>
    </w:p>
    <w:p w:rsidR="0076259D" w:rsidRPr="0081679B" w:rsidRDefault="00A7080E" w:rsidP="00150C36">
      <w:pPr>
        <w:pStyle w:val="Paragrafi0"/>
        <w:rPr>
          <w:lang w:val="sq-AL"/>
        </w:rPr>
      </w:pPr>
      <w:r w:rsidRPr="0081679B">
        <w:rPr>
          <w:lang w:val="sq-AL"/>
        </w:rPr>
        <w:t xml:space="preserve">m) </w:t>
      </w:r>
      <w:r w:rsidR="0076259D" w:rsidRPr="0081679B">
        <w:rPr>
          <w:lang w:val="sq-AL"/>
        </w:rPr>
        <w:t xml:space="preserve">asistenca për çeqet e pranimit të faturave dhe përpilimi i raporteve të progresit; </w:t>
      </w:r>
    </w:p>
    <w:p w:rsidR="0076259D" w:rsidRPr="0081679B" w:rsidRDefault="00A7080E" w:rsidP="00150C36">
      <w:pPr>
        <w:pStyle w:val="Paragrafi0"/>
        <w:rPr>
          <w:lang w:val="sq-AL"/>
        </w:rPr>
      </w:pPr>
      <w:r w:rsidRPr="0081679B">
        <w:rPr>
          <w:lang w:val="sq-AL"/>
        </w:rPr>
        <w:t xml:space="preserve">n) </w:t>
      </w:r>
      <w:r w:rsidR="0076259D" w:rsidRPr="0081679B">
        <w:rPr>
          <w:lang w:val="sq-AL"/>
        </w:rPr>
        <w:t xml:space="preserve">përpilimi i raportit të projektit përfundimtar. </w:t>
      </w:r>
    </w:p>
    <w:p w:rsidR="0076259D" w:rsidRPr="0081679B" w:rsidRDefault="0076259D" w:rsidP="00150C36">
      <w:pPr>
        <w:pStyle w:val="Paragrafi0"/>
        <w:rPr>
          <w:lang w:val="sq-AL"/>
        </w:rPr>
      </w:pPr>
      <w:r w:rsidRPr="0081679B">
        <w:rPr>
          <w:lang w:val="sq-AL"/>
        </w:rPr>
        <w:t xml:space="preserve">Për hollësitë e shërbimeve të konsulencës shihni kontratën e konsulencës të nënshkruar. </w:t>
      </w:r>
    </w:p>
    <w:p w:rsidR="0076259D" w:rsidRPr="0081679B" w:rsidRDefault="0076259D" w:rsidP="00150C36">
      <w:pPr>
        <w:pStyle w:val="Paragrafi0"/>
        <w:rPr>
          <w:lang w:val="sq-AL"/>
        </w:rPr>
      </w:pPr>
      <w:r w:rsidRPr="0081679B">
        <w:rPr>
          <w:lang w:val="sq-AL"/>
        </w:rPr>
        <w:t>2.3</w:t>
      </w:r>
      <w:r w:rsidR="00A7080E" w:rsidRPr="0081679B">
        <w:rPr>
          <w:lang w:val="sq-AL"/>
        </w:rPr>
        <w:t xml:space="preserve"> </w:t>
      </w:r>
      <w:r w:rsidRPr="0081679B">
        <w:rPr>
          <w:lang w:val="sq-AL"/>
        </w:rPr>
        <w:t>Agjencia e Zb</w:t>
      </w:r>
      <w:r w:rsidR="005849F7" w:rsidRPr="0081679B">
        <w:rPr>
          <w:lang w:val="sq-AL"/>
        </w:rPr>
        <w:t>atimit të Projektit ka caktuar k</w:t>
      </w:r>
      <w:r w:rsidRPr="0081679B">
        <w:rPr>
          <w:lang w:val="sq-AL"/>
        </w:rPr>
        <w:t>onsulentin MVV decon GmbH me ofertë ndërkomb</w:t>
      </w:r>
      <w:r w:rsidR="005849F7" w:rsidRPr="0081679B">
        <w:rPr>
          <w:lang w:val="sq-AL"/>
        </w:rPr>
        <w:t>ëtare publike, konkurruese, me k</w:t>
      </w:r>
      <w:r w:rsidRPr="0081679B">
        <w:rPr>
          <w:lang w:val="sq-AL"/>
        </w:rPr>
        <w:t xml:space="preserve">ontratën që është nënshkruar më 24 shtator 2009. </w:t>
      </w:r>
      <w:r w:rsidR="005849F7" w:rsidRPr="0081679B">
        <w:rPr>
          <w:lang w:val="sq-AL"/>
        </w:rPr>
        <w:t>Faza 1 e kontratës me k</w:t>
      </w:r>
      <w:r w:rsidRPr="0081679B">
        <w:rPr>
          <w:lang w:val="sq-AL"/>
        </w:rPr>
        <w:t>onsulentin përbën planifikimin e detajuar dhe asistencën në tenderimin e mallrave dhe shërbimeve dhe financohet nga fondet shtesë të grantit të një Fondi të Veçantë të Qeverisë Gjermane. Faza 2 (mbikëqyrja e zbatimi</w:t>
      </w:r>
      <w:r w:rsidR="005849F7" w:rsidRPr="0081679B">
        <w:rPr>
          <w:lang w:val="sq-AL"/>
        </w:rPr>
        <w:t>t të punëve dhe përfundimit të p</w:t>
      </w:r>
      <w:r w:rsidRPr="0081679B">
        <w:rPr>
          <w:lang w:val="sq-AL"/>
        </w:rPr>
        <w:t xml:space="preserve">rojektit) është kontraktuar në mënyrë opsionale dhe hyn në fuqi me hyrjen në fuqi të Marrëveshjes së Huasë dhe Projektit në këtë Marrëveshje të Veçantë. Faza 2 do të financohet në kuadrin e Marrëveshjes së Huasë dhe Projektit. </w:t>
      </w:r>
    </w:p>
    <w:p w:rsidR="0076259D" w:rsidRPr="0081679B" w:rsidRDefault="0076259D" w:rsidP="00150C36">
      <w:pPr>
        <w:pStyle w:val="Paragrafi0"/>
        <w:rPr>
          <w:lang w:val="sq-AL"/>
        </w:rPr>
      </w:pPr>
      <w:r w:rsidRPr="0081679B">
        <w:rPr>
          <w:lang w:val="sq-AL"/>
        </w:rPr>
        <w:t>2.4</w:t>
      </w:r>
      <w:r w:rsidR="00A7080E" w:rsidRPr="0081679B">
        <w:rPr>
          <w:lang w:val="sq-AL"/>
        </w:rPr>
        <w:t xml:space="preserve"> </w:t>
      </w:r>
      <w:r w:rsidR="005849F7" w:rsidRPr="0081679B">
        <w:rPr>
          <w:lang w:val="sq-AL"/>
        </w:rPr>
        <w:t>Në rast se zgjidhet një k</w:t>
      </w:r>
      <w:r w:rsidRPr="0081679B">
        <w:rPr>
          <w:lang w:val="sq-AL"/>
        </w:rPr>
        <w:t xml:space="preserve">onsulent tjetër, pas ofertimit paraprak dhe ndërkombëtar publik konkurrues, kontrata i jepet një konsulenti të pavarur të kualifikuar. Procedura e dhënies së kontratës </w:t>
      </w:r>
      <w:r w:rsidR="00FF1986" w:rsidRPr="0081679B">
        <w:rPr>
          <w:lang w:val="sq-AL"/>
        </w:rPr>
        <w:t>rregullohet nga “Udhëzimet për caktimin e konsulentëve në bashkëpunimin financiar me vendet në zhvillim” (a</w:t>
      </w:r>
      <w:r w:rsidRPr="0081679B">
        <w:rPr>
          <w:lang w:val="sq-AL"/>
        </w:rPr>
        <w:t xml:space="preserve">neksi 4), që përbën pjesë përbërëse të saj. </w:t>
      </w:r>
    </w:p>
    <w:p w:rsidR="0076259D" w:rsidRPr="0081679B" w:rsidRDefault="0076259D" w:rsidP="00150C36">
      <w:pPr>
        <w:pStyle w:val="Paragrafi0"/>
        <w:rPr>
          <w:lang w:val="sq-AL"/>
        </w:rPr>
      </w:pPr>
      <w:r w:rsidRPr="0081679B">
        <w:rPr>
          <w:lang w:val="sq-AL"/>
        </w:rPr>
        <w:t>2.5</w:t>
      </w:r>
      <w:r w:rsidR="00A7080E" w:rsidRPr="0081679B">
        <w:rPr>
          <w:lang w:val="sq-AL"/>
        </w:rPr>
        <w:t xml:space="preserve"> </w:t>
      </w:r>
      <w:r w:rsidRPr="0081679B">
        <w:rPr>
          <w:lang w:val="sq-AL"/>
        </w:rPr>
        <w:t>Nëse është</w:t>
      </w:r>
      <w:r w:rsidR="00FF1986" w:rsidRPr="0081679B">
        <w:rPr>
          <w:lang w:val="sq-AL"/>
        </w:rPr>
        <w:t xml:space="preserve"> i nevojshëm, në njoftimin para</w:t>
      </w:r>
      <w:r w:rsidRPr="0081679B">
        <w:rPr>
          <w:lang w:val="sq-AL"/>
        </w:rPr>
        <w:t>kualifikues – ose nëse nuk ka njoftim para-kualifikues – në ftesën për tender, Agjencia e Zbatimit të Projektit detyron ofertuesit të paraqesin së bashku me dokumentet e ofertës ose së bashku me ofertën deklarimin e sipërma</w:t>
      </w:r>
      <w:r w:rsidR="00FF1986" w:rsidRPr="0081679B">
        <w:rPr>
          <w:lang w:val="sq-AL"/>
        </w:rPr>
        <w:t>rrjes të firmosur rregullisht (a</w:t>
      </w:r>
      <w:r w:rsidRPr="0081679B">
        <w:rPr>
          <w:lang w:val="sq-AL"/>
        </w:rPr>
        <w:t xml:space="preserve">neksi 4, faqe 16). </w:t>
      </w:r>
    </w:p>
    <w:p w:rsidR="0076259D" w:rsidRPr="0081679B" w:rsidRDefault="0076259D" w:rsidP="00150C36">
      <w:pPr>
        <w:pStyle w:val="Paragrafi0"/>
        <w:rPr>
          <w:lang w:val="sq-AL"/>
        </w:rPr>
      </w:pPr>
      <w:r w:rsidRPr="0081679B">
        <w:rPr>
          <w:lang w:val="sq-AL"/>
        </w:rPr>
        <w:t>2.6</w:t>
      </w:r>
      <w:r w:rsidR="00A7080E" w:rsidRPr="0081679B">
        <w:rPr>
          <w:lang w:val="sq-AL"/>
        </w:rPr>
        <w:t xml:space="preserve"> </w:t>
      </w:r>
      <w:r w:rsidRPr="0081679B">
        <w:rPr>
          <w:lang w:val="sq-AL"/>
        </w:rPr>
        <w:t xml:space="preserve">Nëse është e nevojshme, KfW-ja asiston Agjencinë e Zbatimit të Projektit në përzgjedhjen e konsulentit dhe dhënien e kontratës dhe gjatë dhënies së shërbimeve të konsulencës. Hollësitë përcaktohen në një kontratë të veçantë me agjencinë. </w:t>
      </w:r>
    </w:p>
    <w:p w:rsidR="0076259D" w:rsidRPr="0081679B" w:rsidRDefault="0076259D" w:rsidP="00150C36">
      <w:pPr>
        <w:pStyle w:val="Paragrafi0"/>
        <w:rPr>
          <w:lang w:val="sq-AL"/>
        </w:rPr>
      </w:pPr>
      <w:r w:rsidRPr="0081679B">
        <w:rPr>
          <w:lang w:val="sq-AL"/>
        </w:rPr>
        <w:t>3.</w:t>
      </w:r>
      <w:r w:rsidR="00A7080E" w:rsidRPr="0081679B">
        <w:rPr>
          <w:lang w:val="sq-AL"/>
        </w:rPr>
        <w:t xml:space="preserve"> </w:t>
      </w:r>
      <w:r w:rsidRPr="0081679B">
        <w:rPr>
          <w:lang w:val="sq-AL"/>
        </w:rPr>
        <w:t>Dhënia e</w:t>
      </w:r>
      <w:r w:rsidR="00FF1986" w:rsidRPr="0081679B">
        <w:rPr>
          <w:lang w:val="sq-AL"/>
        </w:rPr>
        <w:t xml:space="preserve"> kontratave për mallrat dhe s</w:t>
      </w:r>
      <w:r w:rsidRPr="0081679B">
        <w:rPr>
          <w:lang w:val="sq-AL"/>
        </w:rPr>
        <w:t xml:space="preserve">hërbimet e tjera </w:t>
      </w:r>
    </w:p>
    <w:p w:rsidR="0076259D" w:rsidRPr="0081679B" w:rsidRDefault="0076259D" w:rsidP="00150C36">
      <w:pPr>
        <w:pStyle w:val="Paragrafi0"/>
        <w:rPr>
          <w:lang w:val="sq-AL"/>
        </w:rPr>
      </w:pPr>
      <w:r w:rsidRPr="0081679B">
        <w:rPr>
          <w:lang w:val="sq-AL"/>
        </w:rPr>
        <w:t>3.1</w:t>
      </w:r>
      <w:r w:rsidR="00A7080E" w:rsidRPr="0081679B">
        <w:rPr>
          <w:lang w:val="sq-AL"/>
        </w:rPr>
        <w:t xml:space="preserve"> </w:t>
      </w:r>
      <w:r w:rsidRPr="0081679B">
        <w:rPr>
          <w:lang w:val="sq-AL"/>
        </w:rPr>
        <w:t xml:space="preserve">Kontratat për mallrat dhe të gjitha shërbimet e tjera jepen në bashkëpunim me konsulentin dhe me ofertë ndërkombëtare konkurruese. </w:t>
      </w:r>
    </w:p>
    <w:p w:rsidR="0076259D" w:rsidRPr="0081679B" w:rsidRDefault="0076259D" w:rsidP="00150C36">
      <w:pPr>
        <w:pStyle w:val="Paragrafi0"/>
        <w:rPr>
          <w:lang w:val="sq-AL"/>
        </w:rPr>
      </w:pPr>
      <w:r w:rsidRPr="0081679B">
        <w:rPr>
          <w:lang w:val="sq-AL"/>
        </w:rPr>
        <w:t>3.2</w:t>
      </w:r>
      <w:r w:rsidR="00A7080E" w:rsidRPr="0081679B">
        <w:rPr>
          <w:lang w:val="sq-AL"/>
        </w:rPr>
        <w:t xml:space="preserve"> </w:t>
      </w:r>
      <w:r w:rsidRPr="0081679B">
        <w:rPr>
          <w:lang w:val="sq-AL"/>
        </w:rPr>
        <w:t xml:space="preserve">Dokumentet e tenderit i paraqiten KfW-së për komente dhe dhënien e moskundërshtimit në kohën e duhur para publikimit të ftesës për tender. </w:t>
      </w:r>
    </w:p>
    <w:p w:rsidR="0076259D" w:rsidRPr="0081679B" w:rsidRDefault="0076259D" w:rsidP="00150C36">
      <w:pPr>
        <w:pStyle w:val="Paragrafi0"/>
        <w:rPr>
          <w:lang w:val="sq-AL"/>
        </w:rPr>
      </w:pPr>
      <w:r w:rsidRPr="0081679B">
        <w:rPr>
          <w:lang w:val="sq-AL"/>
        </w:rPr>
        <w:t>3.3</w:t>
      </w:r>
      <w:r w:rsidR="00A7080E" w:rsidRPr="0081679B">
        <w:rPr>
          <w:lang w:val="sq-AL"/>
        </w:rPr>
        <w:t xml:space="preserve"> </w:t>
      </w:r>
      <w:r w:rsidRPr="0081679B">
        <w:rPr>
          <w:lang w:val="sq-AL"/>
        </w:rPr>
        <w:t xml:space="preserve">Afati i tenderit përcaktohet në një mënyrë që u jep ofertuesve kohën e mjaftueshme për të përgatitur ofertat e tyre. </w:t>
      </w:r>
    </w:p>
    <w:p w:rsidR="0076259D" w:rsidRPr="0081679B" w:rsidRDefault="0076259D" w:rsidP="00150C36">
      <w:pPr>
        <w:pStyle w:val="Paragrafi0"/>
        <w:rPr>
          <w:lang w:val="sq-AL"/>
        </w:rPr>
      </w:pPr>
      <w:r w:rsidRPr="0081679B">
        <w:rPr>
          <w:lang w:val="sq-AL"/>
        </w:rPr>
        <w:t>3.4</w:t>
      </w:r>
      <w:r w:rsidR="00A7080E" w:rsidRPr="0081679B">
        <w:rPr>
          <w:lang w:val="sq-AL"/>
        </w:rPr>
        <w:t xml:space="preserve"> </w:t>
      </w:r>
      <w:r w:rsidRPr="0081679B">
        <w:rPr>
          <w:lang w:val="sq-AL"/>
        </w:rPr>
        <w:t>Hollësitë e mëtejshme në lidhje me procedurën e dhënies dhe dispozitat kontraktual</w:t>
      </w:r>
      <w:r w:rsidR="00FF1986" w:rsidRPr="0081679B">
        <w:rPr>
          <w:lang w:val="sq-AL"/>
        </w:rPr>
        <w:t>e shpjegohen në “Udhëzimet për prokurimin e kontratave të furnizimit dhe p</w:t>
      </w:r>
      <w:r w:rsidRPr="0081679B">
        <w:rPr>
          <w:lang w:val="sq-AL"/>
        </w:rPr>
        <w:t>unëve</w:t>
      </w:r>
      <w:r w:rsidR="00FF1986" w:rsidRPr="0081679B">
        <w:rPr>
          <w:lang w:val="sq-AL"/>
        </w:rPr>
        <w:t>, sipas bashkëpunimit financiar me vendet në zhvillim” (a</w:t>
      </w:r>
      <w:r w:rsidRPr="0081679B">
        <w:rPr>
          <w:lang w:val="sq-AL"/>
        </w:rPr>
        <w:t xml:space="preserve">neksi 5), që përbën një pjesë përbërëse të kësaj Marrëveshjeje. </w:t>
      </w:r>
    </w:p>
    <w:p w:rsidR="0076259D" w:rsidRPr="0081679B" w:rsidRDefault="00FF1986" w:rsidP="00150C36">
      <w:pPr>
        <w:pStyle w:val="Paragrafi0"/>
        <w:rPr>
          <w:lang w:val="sq-AL"/>
        </w:rPr>
      </w:pPr>
      <w:r w:rsidRPr="0081679B">
        <w:rPr>
          <w:lang w:val="sq-AL"/>
        </w:rPr>
        <w:t>3.5 Në njoftimin e para</w:t>
      </w:r>
      <w:r w:rsidR="0076259D" w:rsidRPr="0081679B">
        <w:rPr>
          <w:lang w:val="sq-AL"/>
        </w:rPr>
        <w:t xml:space="preserve">kualifikimit </w:t>
      </w:r>
      <w:r w:rsidRPr="0081679B">
        <w:rPr>
          <w:lang w:val="sq-AL"/>
        </w:rPr>
        <w:t>ose – nëse nuk zhvillohet para</w:t>
      </w:r>
      <w:r w:rsidR="0076259D" w:rsidRPr="0081679B">
        <w:rPr>
          <w:lang w:val="sq-AL"/>
        </w:rPr>
        <w:t>kualifikim – në dokumentet e tenderit, Agjencia e Zbatimit të Projektit i detyron ofertuesit për të paraqitur</w:t>
      </w:r>
      <w:r w:rsidRPr="0081679B">
        <w:rPr>
          <w:lang w:val="sq-AL"/>
        </w:rPr>
        <w:t xml:space="preserve"> së bashku me dokumentet e para</w:t>
      </w:r>
      <w:r w:rsidR="0076259D" w:rsidRPr="0081679B">
        <w:rPr>
          <w:lang w:val="sq-AL"/>
        </w:rPr>
        <w:t>kualifikimit ose së bashku me ofertë</w:t>
      </w:r>
      <w:r w:rsidRPr="0081679B">
        <w:rPr>
          <w:lang w:val="sq-AL"/>
        </w:rPr>
        <w:t>n një deklaratë sipërmarrjeje (a</w:t>
      </w:r>
      <w:r w:rsidR="0076259D" w:rsidRPr="0081679B">
        <w:rPr>
          <w:lang w:val="sq-AL"/>
        </w:rPr>
        <w:t xml:space="preserve">neksi 5, faqja 27). </w:t>
      </w:r>
    </w:p>
    <w:p w:rsidR="0076259D" w:rsidRPr="0081679B" w:rsidRDefault="0076259D" w:rsidP="00150C36">
      <w:pPr>
        <w:pStyle w:val="Paragrafi0"/>
        <w:rPr>
          <w:lang w:val="sq-AL"/>
        </w:rPr>
      </w:pPr>
      <w:r w:rsidRPr="0081679B">
        <w:rPr>
          <w:lang w:val="sq-AL"/>
        </w:rPr>
        <w:t>3.6</w:t>
      </w:r>
      <w:r w:rsidR="00A7080E" w:rsidRPr="0081679B">
        <w:rPr>
          <w:lang w:val="sq-AL"/>
        </w:rPr>
        <w:t xml:space="preserve"> </w:t>
      </w:r>
      <w:r w:rsidRPr="0081679B">
        <w:rPr>
          <w:lang w:val="sq-AL"/>
        </w:rPr>
        <w:t xml:space="preserve">Gjatë lidhjes së kontratave për mallra </w:t>
      </w:r>
      <w:r w:rsidR="00FF1986" w:rsidRPr="0081679B">
        <w:rPr>
          <w:lang w:val="sq-AL"/>
        </w:rPr>
        <w:t>dhe shërbime që financohen nga h</w:t>
      </w:r>
      <w:r w:rsidRPr="0081679B">
        <w:rPr>
          <w:lang w:val="sq-AL"/>
        </w:rPr>
        <w:t xml:space="preserve">uaja, Agjencia e Zbatimit të Projektit respekton gjithashtu parimet e mëposhtme: </w:t>
      </w:r>
    </w:p>
    <w:p w:rsidR="0076259D" w:rsidRPr="0081679B" w:rsidRDefault="0076259D" w:rsidP="00150C36">
      <w:pPr>
        <w:pStyle w:val="Paragrafi0"/>
        <w:rPr>
          <w:lang w:val="sq-AL"/>
        </w:rPr>
      </w:pPr>
      <w:r w:rsidRPr="0081679B">
        <w:rPr>
          <w:lang w:val="sq-AL"/>
        </w:rPr>
        <w:t>a)</w:t>
      </w:r>
      <w:r w:rsidR="00A7080E" w:rsidRPr="0081679B">
        <w:rPr>
          <w:lang w:val="sq-AL"/>
        </w:rPr>
        <w:t xml:space="preserve"> </w:t>
      </w:r>
      <w:r w:rsidRPr="0081679B">
        <w:rPr>
          <w:lang w:val="sq-AL"/>
        </w:rPr>
        <w:t>Meqenëse asnjë tar</w:t>
      </w:r>
      <w:r w:rsidR="00FF1986" w:rsidRPr="0081679B">
        <w:rPr>
          <w:lang w:val="sq-AL"/>
        </w:rPr>
        <w:t>ifë importi nuk financohet nga h</w:t>
      </w:r>
      <w:r w:rsidRPr="0081679B">
        <w:rPr>
          <w:lang w:val="sq-AL"/>
        </w:rPr>
        <w:t>uaja</w:t>
      </w:r>
      <w:r w:rsidR="00FF1986" w:rsidRPr="0081679B">
        <w:rPr>
          <w:lang w:val="sq-AL"/>
        </w:rPr>
        <w:t>, në pajtim me n</w:t>
      </w:r>
      <w:r w:rsidRPr="0081679B">
        <w:rPr>
          <w:lang w:val="sq-AL"/>
        </w:rPr>
        <w:t xml:space="preserve">enin 1.3 të Marrëveshjes së Huasë dhe Projektit, këto tarifa importi, nëse janë pjesë e vlerës së kontratës, shprehen veçmas në kontratat për mallrat dhe shërbimet dhe në fatura. </w:t>
      </w:r>
    </w:p>
    <w:p w:rsidR="0076259D" w:rsidRPr="0081679B" w:rsidRDefault="0076259D" w:rsidP="00150C36">
      <w:pPr>
        <w:pStyle w:val="Paragrafi0"/>
        <w:rPr>
          <w:lang w:val="sq-AL"/>
        </w:rPr>
      </w:pPr>
      <w:r w:rsidRPr="0081679B">
        <w:rPr>
          <w:lang w:val="sq-AL"/>
        </w:rPr>
        <w:t>b)</w:t>
      </w:r>
      <w:r w:rsidR="00A7080E" w:rsidRPr="0081679B">
        <w:rPr>
          <w:lang w:val="sq-AL"/>
        </w:rPr>
        <w:t xml:space="preserve"> </w:t>
      </w:r>
      <w:r w:rsidRPr="0081679B">
        <w:rPr>
          <w:lang w:val="sq-AL"/>
        </w:rPr>
        <w:t>Nëse është në pajtim me legjislacionin shqiptar, zbatohet sa më poshtë: nëse pagesat e kërkueshme sipas kontratave të mallrave dhe</w:t>
      </w:r>
      <w:r w:rsidR="00FF1986" w:rsidRPr="0081679B">
        <w:rPr>
          <w:lang w:val="sq-AL"/>
        </w:rPr>
        <w:t xml:space="preserve"> shërbimeve duhet të bëhen nga h</w:t>
      </w:r>
      <w:r w:rsidRPr="0081679B">
        <w:rPr>
          <w:lang w:val="sq-AL"/>
        </w:rPr>
        <w:t>uaja, këto kontrata përfshijnë një dispozitë që parashikojnë që çdo riimbursim, garanci ose pagesë tjetër e kërkueshme e ngjashme dhe çdo pagesë siguracioni bëhen për llogari të Agjencisë së Zbatimit të Projektit në llogarinë nr</w:t>
      </w:r>
      <w:r w:rsidR="00FF1986" w:rsidRPr="0081679B">
        <w:rPr>
          <w:lang w:val="sq-AL"/>
        </w:rPr>
        <w:t>.</w:t>
      </w:r>
      <w:r w:rsidRPr="0081679B">
        <w:rPr>
          <w:lang w:val="sq-AL"/>
        </w:rPr>
        <w:t xml:space="preserve"> 38 000 000 00 (IBAN: DE53 </w:t>
      </w:r>
      <w:smartTag w:uri="urn:schemas-microsoft-com:office:smarttags" w:element="State">
        <w:smartTagPr>
          <w:attr w:name="TagType" w:val="0"/>
        </w:smartTagPr>
        <w:r w:rsidRPr="0081679B">
          <w:rPr>
            <w:lang w:val="sq-AL"/>
          </w:rPr>
          <w:t>5002 0400 3800 0000</w:t>
        </w:r>
      </w:smartTag>
      <w:r w:rsidRPr="0081679B">
        <w:rPr>
          <w:lang w:val="sq-AL"/>
        </w:rPr>
        <w:t> 00) në KfW, Frankfurt am Main (BIC: KFWIDEFF; BLZ 500 204 00), ku KfW-ja krediton këto pagesa në llogarinë e Huamarrësit. Nëse këto pagesa bëhen në monedhën lokale, ato dërgohen në një llogari të veçantë të Agjencisë së Zbatimit të Projektit në vendin e Agj</w:t>
      </w:r>
      <w:r w:rsidR="00FF1986" w:rsidRPr="0081679B">
        <w:rPr>
          <w:lang w:val="sq-AL"/>
        </w:rPr>
        <w:t>e</w:t>
      </w:r>
      <w:r w:rsidRPr="0081679B">
        <w:rPr>
          <w:lang w:val="sq-AL"/>
        </w:rPr>
        <w:t>ncisë së Zbatimit të Projektit, që mund të tërhiqet vetëm me pëlqimin e KfW-së. Këto fonde mun</w:t>
      </w:r>
      <w:r w:rsidR="00FF1986" w:rsidRPr="0081679B">
        <w:rPr>
          <w:lang w:val="sq-AL"/>
        </w:rPr>
        <w:t>d të realizohen për zbatimin e p</w:t>
      </w:r>
      <w:r w:rsidRPr="0081679B">
        <w:rPr>
          <w:lang w:val="sq-AL"/>
        </w:rPr>
        <w:t xml:space="preserve">rojektit me pëlqimin e KfW-së. </w:t>
      </w:r>
    </w:p>
    <w:p w:rsidR="0076259D" w:rsidRPr="0081679B" w:rsidRDefault="0076259D" w:rsidP="00150C36">
      <w:pPr>
        <w:pStyle w:val="Paragrafi0"/>
        <w:rPr>
          <w:lang w:val="sq-AL"/>
        </w:rPr>
      </w:pPr>
      <w:r w:rsidRPr="0081679B">
        <w:rPr>
          <w:lang w:val="sq-AL"/>
        </w:rPr>
        <w:t>3.7</w:t>
      </w:r>
      <w:r w:rsidR="00A7080E" w:rsidRPr="0081679B">
        <w:rPr>
          <w:lang w:val="sq-AL"/>
        </w:rPr>
        <w:t xml:space="preserve"> </w:t>
      </w:r>
      <w:r w:rsidRPr="0081679B">
        <w:rPr>
          <w:lang w:val="sq-AL"/>
        </w:rPr>
        <w:t xml:space="preserve">Para lidhjes së kontratës për mallrat dhe shërbimet, KfW-së i paraqitet për mendim projekt kontrata siç është rënë dakord, e paraqitur rregullisht me pëlqimin e konsulentëve. Kjo zbatohet edhe për çdo marrëveshje të mëvonshme ndryshuese ose modifikuese. </w:t>
      </w:r>
    </w:p>
    <w:p w:rsidR="0076259D" w:rsidRPr="0081679B" w:rsidRDefault="0076259D" w:rsidP="00150C36">
      <w:pPr>
        <w:pStyle w:val="Paragrafi0"/>
        <w:rPr>
          <w:lang w:val="sq-AL"/>
        </w:rPr>
      </w:pPr>
      <w:r w:rsidRPr="0081679B">
        <w:rPr>
          <w:lang w:val="sq-AL"/>
        </w:rPr>
        <w:t>4.</w:t>
      </w:r>
      <w:r w:rsidR="00A7080E" w:rsidRPr="0081679B">
        <w:rPr>
          <w:lang w:val="sq-AL"/>
        </w:rPr>
        <w:t xml:space="preserve"> </w:t>
      </w:r>
      <w:r w:rsidRPr="0081679B">
        <w:rPr>
          <w:lang w:val="sq-AL"/>
        </w:rPr>
        <w:t>Marrë</w:t>
      </w:r>
      <w:r w:rsidR="00FF1986" w:rsidRPr="0081679B">
        <w:rPr>
          <w:lang w:val="sq-AL"/>
        </w:rPr>
        <w:t>veshjet e veçanta të z</w:t>
      </w:r>
      <w:r w:rsidRPr="0081679B">
        <w:rPr>
          <w:lang w:val="sq-AL"/>
        </w:rPr>
        <w:t xml:space="preserve">batimit </w:t>
      </w:r>
    </w:p>
    <w:p w:rsidR="0076259D" w:rsidRPr="0081679B" w:rsidRDefault="0076259D" w:rsidP="00150C36">
      <w:pPr>
        <w:pStyle w:val="Paragrafi0"/>
        <w:rPr>
          <w:lang w:val="sq-AL"/>
        </w:rPr>
      </w:pPr>
      <w:r w:rsidRPr="0081679B">
        <w:rPr>
          <w:lang w:val="sq-AL"/>
        </w:rPr>
        <w:t>4.1</w:t>
      </w:r>
      <w:r w:rsidR="00A7080E" w:rsidRPr="0081679B">
        <w:rPr>
          <w:lang w:val="sq-AL"/>
        </w:rPr>
        <w:t xml:space="preserve"> </w:t>
      </w:r>
      <w:r w:rsidRPr="0081679B">
        <w:rPr>
          <w:lang w:val="sq-AL"/>
        </w:rPr>
        <w:t>Në pajtim me paragrafin 1.1. OST-ja do të ng</w:t>
      </w:r>
      <w:r w:rsidR="00FF1986" w:rsidRPr="0081679B">
        <w:rPr>
          <w:lang w:val="sq-AL"/>
        </w:rPr>
        <w:t>rejë një “Njësi për zbatimin e p</w:t>
      </w:r>
      <w:r w:rsidRPr="0081679B">
        <w:rPr>
          <w:lang w:val="sq-AL"/>
        </w:rPr>
        <w:t>rojektit” (PIU) për bashkërendimin gjatë zbatimit të projektit. PIU do të bashkërendojë të gjitha aktivitetet që kanë të bëjnë me projektin dhe sigurojë komunikimin dhe bashkërendimin efektiv ndërmjet partnerëve t</w:t>
      </w:r>
      <w:r w:rsidR="00FF1986" w:rsidRPr="0081679B">
        <w:rPr>
          <w:lang w:val="sq-AL"/>
        </w:rPr>
        <w:t>ë përfshirë në projekt (shihni memorandumi i mirëkuptimit i datës 24.06.</w:t>
      </w:r>
      <w:r w:rsidRPr="0081679B">
        <w:rPr>
          <w:lang w:val="sq-AL"/>
        </w:rPr>
        <w:t xml:space="preserve">2009). </w:t>
      </w:r>
    </w:p>
    <w:p w:rsidR="0076259D" w:rsidRPr="0081679B" w:rsidRDefault="0076259D" w:rsidP="00150C36">
      <w:pPr>
        <w:pStyle w:val="Paragrafi0"/>
        <w:rPr>
          <w:lang w:val="sq-AL"/>
        </w:rPr>
      </w:pPr>
      <w:r w:rsidRPr="0081679B">
        <w:rPr>
          <w:lang w:val="sq-AL"/>
        </w:rPr>
        <w:t>4.2</w:t>
      </w:r>
      <w:r w:rsidR="00A7080E" w:rsidRPr="0081679B">
        <w:rPr>
          <w:lang w:val="sq-AL"/>
        </w:rPr>
        <w:t xml:space="preserve"> </w:t>
      </w:r>
      <w:r w:rsidRPr="0081679B">
        <w:rPr>
          <w:lang w:val="sq-AL"/>
        </w:rPr>
        <w:t>OST do të përftojë të drejtat e përdorimit të rrugës dhe të tokës të nevojshme për masat e ndërtimit (ngritja e shtyllave të tensionit të lartë</w:t>
      </w:r>
      <w:r w:rsidR="00FF1986" w:rsidRPr="0081679B">
        <w:rPr>
          <w:lang w:val="sq-AL"/>
        </w:rPr>
        <w:t>,</w:t>
      </w:r>
      <w:r w:rsidRPr="0081679B">
        <w:rPr>
          <w:lang w:val="sq-AL"/>
        </w:rPr>
        <w:t xml:space="preserve"> si dhe ndërtesat për mekanizmat e thikave nga pronarët/zotëruesit sipas një procedure në pajtim me të drejtën shqiptare dhe do të paguajë menjëherë të gjitha zhdëmtimet e nevojshme për palët e prekura. Konsulenti do të këshillojë OST-në sipas rastit dhe do t’i raportojë KfW-së në lidhje me respektimin e rregullit të ligjit. </w:t>
      </w:r>
    </w:p>
    <w:p w:rsidR="0076259D" w:rsidRPr="0081679B" w:rsidRDefault="00A7080E" w:rsidP="00150C36">
      <w:pPr>
        <w:pStyle w:val="Paragrafi0"/>
        <w:rPr>
          <w:lang w:val="sq-AL"/>
        </w:rPr>
      </w:pPr>
      <w:r w:rsidRPr="0081679B">
        <w:rPr>
          <w:lang w:val="sq-AL"/>
        </w:rPr>
        <w:t xml:space="preserve">4.3 </w:t>
      </w:r>
      <w:r w:rsidR="00FF1986" w:rsidRPr="0081679B">
        <w:rPr>
          <w:lang w:val="sq-AL"/>
        </w:rPr>
        <w:t>Gjatë zbatimit të p</w:t>
      </w:r>
      <w:r w:rsidR="0076259D" w:rsidRPr="0081679B">
        <w:rPr>
          <w:lang w:val="sq-AL"/>
        </w:rPr>
        <w:t>rojektit, Agjencia e Zbatimit</w:t>
      </w:r>
      <w:r w:rsidR="00FF1986" w:rsidRPr="0081679B">
        <w:rPr>
          <w:lang w:val="sq-AL"/>
        </w:rPr>
        <w:t xml:space="preserve"> të Projektit do të kryejë një studim të ndikimit m</w:t>
      </w:r>
      <w:r w:rsidR="0076259D" w:rsidRPr="0081679B">
        <w:rPr>
          <w:lang w:val="sq-AL"/>
        </w:rPr>
        <w:t>jedisor mbi bazën e kuadrit rregullues përkatës shqiptar dhe rregullor</w:t>
      </w:r>
      <w:r w:rsidR="00B20FB9" w:rsidRPr="0081679B">
        <w:rPr>
          <w:lang w:val="sq-AL"/>
        </w:rPr>
        <w:t>eve të BE-së dhe do të zbatojë p</w:t>
      </w:r>
      <w:r w:rsidR="0076259D" w:rsidRPr="0081679B">
        <w:rPr>
          <w:lang w:val="sq-AL"/>
        </w:rPr>
        <w:t xml:space="preserve">rojektin në këtë kuadër. Në rast se standardet e brendshme devijojnë në thelb nga rregulloret e BE-së dhe këto devijime </w:t>
      </w:r>
      <w:r w:rsidR="00B20FB9" w:rsidRPr="0081679B">
        <w:rPr>
          <w:lang w:val="sq-AL"/>
        </w:rPr>
        <w:t>kanë një ndikim mbi zbatimin e projektit, mos</w:t>
      </w:r>
      <w:r w:rsidR="0076259D" w:rsidRPr="0081679B">
        <w:rPr>
          <w:lang w:val="sq-AL"/>
        </w:rPr>
        <w:t xml:space="preserve">përmbushja e rregulloreve të BE-së kërkon një deklarim shpjegues të arsyeshëm dhe të justifikueshëm. </w:t>
      </w:r>
    </w:p>
    <w:p w:rsidR="0076259D" w:rsidRPr="0081679B" w:rsidRDefault="0076259D" w:rsidP="00150C36">
      <w:pPr>
        <w:pStyle w:val="Paragrafi0"/>
        <w:rPr>
          <w:lang w:val="sq-AL"/>
        </w:rPr>
      </w:pPr>
      <w:r w:rsidRPr="0081679B">
        <w:rPr>
          <w:lang w:val="sq-AL"/>
        </w:rPr>
        <w:t>Konsulenti do të këshillojë Agjencinë e Zbatimit të Projektit</w:t>
      </w:r>
      <w:r w:rsidR="00B20FB9" w:rsidRPr="0081679B">
        <w:rPr>
          <w:lang w:val="sq-AL"/>
        </w:rPr>
        <w:t>,</w:t>
      </w:r>
      <w:r w:rsidRPr="0081679B">
        <w:rPr>
          <w:lang w:val="sq-AL"/>
        </w:rPr>
        <w:t xml:space="preserve"> nëse është e nevojshme dhe do t’i raportojë KfW-së mbi saktësinë e procedurës. </w:t>
      </w:r>
    </w:p>
    <w:p w:rsidR="0076259D" w:rsidRPr="0081679B" w:rsidRDefault="0076259D" w:rsidP="00150C36">
      <w:pPr>
        <w:pStyle w:val="Paragrafi0"/>
        <w:rPr>
          <w:lang w:val="sq-AL"/>
        </w:rPr>
      </w:pPr>
      <w:r w:rsidRPr="0081679B">
        <w:rPr>
          <w:lang w:val="sq-AL"/>
        </w:rPr>
        <w:t>4.4</w:t>
      </w:r>
      <w:r w:rsidR="00A7080E" w:rsidRPr="0081679B">
        <w:rPr>
          <w:lang w:val="sq-AL"/>
        </w:rPr>
        <w:t xml:space="preserve"> </w:t>
      </w:r>
      <w:r w:rsidRPr="0081679B">
        <w:rPr>
          <w:lang w:val="sq-AL"/>
        </w:rPr>
        <w:t>Organi rregullator i brendshëm ERE është përgjegjës për të përcaktuar tarifat e rrjetit të transmetimit që Agjencia e Zbatimit të Projektit do të vërë në ngarkim të përdoruesve të rrjetit. Me qëllim që të përftojë një bazë të përshtatshme tarifore në pajtim me metodologjinë shqiptare për tarifat, Agjencia e Zbatimit të Projektit do të depozitojë aplikime tarifash dhe do të diskutojë modifikimet e tarifave me bazë vjetore me ERE-n në kohën e duhur që i mundësojnë asaj të përmbushë detyr</w:t>
      </w:r>
      <w:r w:rsidR="00B20FB9" w:rsidRPr="0081679B">
        <w:rPr>
          <w:lang w:val="sq-AL"/>
        </w:rPr>
        <w:t>imet e saj për shlyerjen sipas nenit 2.1 të m</w:t>
      </w:r>
      <w:r w:rsidRPr="0081679B">
        <w:rPr>
          <w:lang w:val="sq-AL"/>
        </w:rPr>
        <w:t>arrëveshjes pë</w:t>
      </w:r>
      <w:r w:rsidR="00B20FB9" w:rsidRPr="0081679B">
        <w:rPr>
          <w:lang w:val="sq-AL"/>
        </w:rPr>
        <w:t>rkatëse të huasë dhe p</w:t>
      </w:r>
      <w:r w:rsidRPr="0081679B">
        <w:rPr>
          <w:lang w:val="sq-AL"/>
        </w:rPr>
        <w:t>rojektit dhe të kapitalizojë sendet financiare të financuara sipas huasë jo më vonë se pranimi i përkohshëm i atyre sendeve pasurore ose në një datë të mëparshme të mundshme. Agjencia e Zbatimit të Projektit do të informojë KfW-në çdo vit mbi aplikimin e tarifave vjetore për ERE-n dhe mbi statusin e kapitalizimit të sendev</w:t>
      </w:r>
      <w:r w:rsidR="00B20FB9" w:rsidRPr="0081679B">
        <w:rPr>
          <w:lang w:val="sq-AL"/>
        </w:rPr>
        <w:t>e pasurore të financuara sipas p</w:t>
      </w:r>
      <w:r w:rsidRPr="0081679B">
        <w:rPr>
          <w:lang w:val="sq-AL"/>
        </w:rPr>
        <w:t xml:space="preserve">rojektit para njoftimit të ERE-s. </w:t>
      </w:r>
    </w:p>
    <w:p w:rsidR="00286FA2" w:rsidRDefault="0076259D" w:rsidP="00150C36">
      <w:pPr>
        <w:pStyle w:val="Paragrafi0"/>
        <w:rPr>
          <w:lang w:val="sq-AL"/>
        </w:rPr>
      </w:pPr>
      <w:r w:rsidRPr="0081679B">
        <w:rPr>
          <w:lang w:val="sq-AL"/>
        </w:rPr>
        <w:t>4.5</w:t>
      </w:r>
      <w:r w:rsidR="00A7080E" w:rsidRPr="0081679B">
        <w:rPr>
          <w:lang w:val="sq-AL"/>
        </w:rPr>
        <w:t xml:space="preserve"> </w:t>
      </w:r>
      <w:r w:rsidRPr="0081679B">
        <w:rPr>
          <w:lang w:val="sq-AL"/>
        </w:rPr>
        <w:t>Agjencia e Zbatimit të Projektit do të kontribuojë për ngritjen e Zyrës së Ankandit të Bashkërenduar (CAO) ose një mekanizmi transparent për alokimin e kapaciteteve të transmetimit ndërkufitar të energjisë elektrike e një përshtatshmërie të ngjashme, dhe merr pjesë në të pasi të jetë ngritur CAO-ja.</w:t>
      </w:r>
    </w:p>
    <w:p w:rsidR="00286FA2" w:rsidRDefault="00286FA2" w:rsidP="00150C36">
      <w:pPr>
        <w:pStyle w:val="Paragrafi0"/>
        <w:rPr>
          <w:lang w:val="sq-AL"/>
        </w:rPr>
      </w:pPr>
    </w:p>
    <w:p w:rsidR="00286FA2" w:rsidRDefault="00286FA2" w:rsidP="00150C36">
      <w:pPr>
        <w:pStyle w:val="Paragrafi0"/>
        <w:rPr>
          <w:lang w:val="sq-AL"/>
        </w:rPr>
      </w:pPr>
    </w:p>
    <w:p w:rsidR="0076259D" w:rsidRPr="0081679B" w:rsidRDefault="0076259D" w:rsidP="00150C36">
      <w:pPr>
        <w:pStyle w:val="Paragrafi0"/>
        <w:rPr>
          <w:lang w:val="sq-AL"/>
        </w:rPr>
      </w:pPr>
      <w:r w:rsidRPr="0081679B">
        <w:rPr>
          <w:lang w:val="sq-AL"/>
        </w:rPr>
        <w:t xml:space="preserve"> </w:t>
      </w:r>
    </w:p>
    <w:p w:rsidR="0076259D" w:rsidRPr="0081679B" w:rsidRDefault="0076259D" w:rsidP="00150C36">
      <w:pPr>
        <w:pStyle w:val="Paragrafi0"/>
        <w:rPr>
          <w:lang w:val="sq-AL"/>
        </w:rPr>
      </w:pPr>
      <w:r w:rsidRPr="0081679B">
        <w:rPr>
          <w:lang w:val="sq-AL"/>
        </w:rPr>
        <w:t>5.</w:t>
      </w:r>
      <w:r w:rsidR="00A7080E" w:rsidRPr="0081679B">
        <w:rPr>
          <w:lang w:val="sq-AL"/>
        </w:rPr>
        <w:t xml:space="preserve"> </w:t>
      </w:r>
      <w:r w:rsidR="0068326B">
        <w:rPr>
          <w:lang w:val="sq-AL"/>
        </w:rPr>
        <w:t>Dispozitat për operimin e përshtatshëm të p</w:t>
      </w:r>
      <w:r w:rsidRPr="0081679B">
        <w:rPr>
          <w:lang w:val="sq-AL"/>
        </w:rPr>
        <w:t xml:space="preserve">rojektit </w:t>
      </w:r>
    </w:p>
    <w:p w:rsidR="0076259D" w:rsidRPr="0081679B" w:rsidRDefault="0076259D" w:rsidP="00150C36">
      <w:pPr>
        <w:pStyle w:val="Paragrafi0"/>
        <w:rPr>
          <w:lang w:val="sq-AL"/>
        </w:rPr>
      </w:pPr>
      <w:r w:rsidRPr="0081679B">
        <w:rPr>
          <w:lang w:val="sq-AL"/>
        </w:rPr>
        <w:t>Për të garantuar o</w:t>
      </w:r>
      <w:r w:rsidR="00F0290E">
        <w:rPr>
          <w:lang w:val="sq-AL"/>
        </w:rPr>
        <w:t>perimin e përshtatshëm të p</w:t>
      </w:r>
      <w:r w:rsidRPr="0081679B">
        <w:rPr>
          <w:lang w:val="sq-AL"/>
        </w:rPr>
        <w:t>rojektit, Agjencia e Zbatimit të Projektit paraqet një koncept për operimin dhe mirëmbajtjen</w:t>
      </w:r>
      <w:r w:rsidR="00F0290E">
        <w:rPr>
          <w:lang w:val="sq-AL"/>
        </w:rPr>
        <w:t>,</w:t>
      </w:r>
      <w:r w:rsidRPr="0081679B">
        <w:rPr>
          <w:lang w:val="sq-AL"/>
        </w:rPr>
        <w:t xml:space="preserve"> të përpiluar në bashkëpunim me konsulentin të pak</w:t>
      </w:r>
      <w:r w:rsidR="00F0290E">
        <w:rPr>
          <w:lang w:val="sq-AL"/>
        </w:rPr>
        <w:t>tën 6 muaj para autorizimit të p</w:t>
      </w:r>
      <w:r w:rsidRPr="0081679B">
        <w:rPr>
          <w:lang w:val="sq-AL"/>
        </w:rPr>
        <w:t xml:space="preserve">rojektit. </w:t>
      </w:r>
    </w:p>
    <w:p w:rsidR="0076259D" w:rsidRPr="0081679B" w:rsidRDefault="0076259D" w:rsidP="00150C36">
      <w:pPr>
        <w:pStyle w:val="Paragrafi0"/>
        <w:rPr>
          <w:lang w:val="sq-AL"/>
        </w:rPr>
      </w:pPr>
      <w:r w:rsidRPr="0081679B">
        <w:rPr>
          <w:lang w:val="sq-AL"/>
        </w:rPr>
        <w:t>Në të njëjtën kohë, Agjencia e Zbatimit të Projektit i paraqet KfW-së dhe Huamarrësit një parashikim financiar, të përpiluar në bashkëpunim me konsulentin, pë</w:t>
      </w:r>
      <w:r w:rsidR="00F0290E">
        <w:rPr>
          <w:lang w:val="sq-AL"/>
        </w:rPr>
        <w:t>r sferën e operimit ku gjendet p</w:t>
      </w:r>
      <w:r w:rsidRPr="0081679B">
        <w:rPr>
          <w:lang w:val="sq-AL"/>
        </w:rPr>
        <w:t>rojekti. Ky parashikim është për të treguar që është si</w:t>
      </w:r>
      <w:r w:rsidR="00F0290E">
        <w:rPr>
          <w:lang w:val="sq-AL"/>
        </w:rPr>
        <w:t>guruar financimi i operimit të p</w:t>
      </w:r>
      <w:r w:rsidRPr="0081679B">
        <w:rPr>
          <w:lang w:val="sq-AL"/>
        </w:rPr>
        <w:t xml:space="preserve">rojektit. Agjencia e Zbatimit të Projektit përditëson në mënyrë periodike këtë parashikim dhe siguron që çdo boshllëk financimi të mbulohet në kohën e duhur. Agjencia e Zbatimit të Ligjit ia transmeton pa vonesë këtë parashikim financiar dhe versionet e tij të rishikuara KfW-së dhe Huamarrësit. </w:t>
      </w:r>
    </w:p>
    <w:p w:rsidR="0076259D" w:rsidRPr="0081679B" w:rsidRDefault="0076259D" w:rsidP="00150C36">
      <w:pPr>
        <w:pStyle w:val="Paragrafi0"/>
        <w:rPr>
          <w:lang w:val="sq-AL"/>
        </w:rPr>
      </w:pPr>
      <w:r w:rsidRPr="0081679B">
        <w:rPr>
          <w:lang w:val="sq-AL"/>
        </w:rPr>
        <w:t>III.</w:t>
      </w:r>
      <w:r w:rsidR="00A7080E" w:rsidRPr="0081679B">
        <w:rPr>
          <w:lang w:val="sq-AL"/>
        </w:rPr>
        <w:t xml:space="preserve"> </w:t>
      </w:r>
      <w:r w:rsidR="00F0290E">
        <w:rPr>
          <w:lang w:val="sq-AL"/>
        </w:rPr>
        <w:t>Lista e mallrave dhe shërbimeve dhe procedura e d</w:t>
      </w:r>
      <w:r w:rsidRPr="0081679B">
        <w:rPr>
          <w:lang w:val="sq-AL"/>
        </w:rPr>
        <w:t xml:space="preserve">isbursimit </w:t>
      </w:r>
    </w:p>
    <w:p w:rsidR="0076259D" w:rsidRPr="0081679B" w:rsidRDefault="0076259D" w:rsidP="00150C36">
      <w:pPr>
        <w:pStyle w:val="Paragrafi0"/>
        <w:rPr>
          <w:lang w:val="sq-AL"/>
        </w:rPr>
      </w:pPr>
      <w:r w:rsidRPr="0081679B">
        <w:rPr>
          <w:lang w:val="sq-AL"/>
        </w:rPr>
        <w:t>1.</w:t>
      </w:r>
      <w:r w:rsidR="00A7080E" w:rsidRPr="0081679B">
        <w:rPr>
          <w:lang w:val="sq-AL"/>
        </w:rPr>
        <w:t xml:space="preserve"> </w:t>
      </w:r>
      <w:r w:rsidR="005A07D6">
        <w:rPr>
          <w:lang w:val="sq-AL"/>
        </w:rPr>
        <w:t>Lista e mallrave dhe s</w:t>
      </w:r>
      <w:r w:rsidRPr="0081679B">
        <w:rPr>
          <w:lang w:val="sq-AL"/>
        </w:rPr>
        <w:t xml:space="preserve">hërbimeve </w:t>
      </w:r>
    </w:p>
    <w:p w:rsidR="0076259D" w:rsidRPr="0081679B" w:rsidRDefault="0076259D" w:rsidP="00150C36">
      <w:pPr>
        <w:pStyle w:val="Paragrafi0"/>
        <w:rPr>
          <w:lang w:val="sq-AL"/>
        </w:rPr>
      </w:pPr>
      <w:r w:rsidRPr="0081679B">
        <w:rPr>
          <w:lang w:val="sq-AL"/>
        </w:rPr>
        <w:t>1.1</w:t>
      </w:r>
      <w:r w:rsidR="00A7080E" w:rsidRPr="0081679B">
        <w:rPr>
          <w:lang w:val="sq-AL"/>
        </w:rPr>
        <w:t xml:space="preserve"> </w:t>
      </w:r>
      <w:r w:rsidRPr="0081679B">
        <w:rPr>
          <w:lang w:val="sq-AL"/>
        </w:rPr>
        <w:t>Lista e mallrave dh</w:t>
      </w:r>
      <w:r w:rsidR="005A07D6">
        <w:rPr>
          <w:lang w:val="sq-AL"/>
        </w:rPr>
        <w:t>e shërbimeve që financohen nga h</w:t>
      </w:r>
      <w:r w:rsidRPr="0081679B">
        <w:rPr>
          <w:lang w:val="sq-AL"/>
        </w:rPr>
        <w:t xml:space="preserve">uaja përgatitet mbi bazën e kontratave të lidhura për këto mallra dhe shërbime. Për pasojë, KfW-së i jepet origjinali ose një kopje e secilës prej kontratave dhe e çdo kontrate ndryshuese përkatëse. </w:t>
      </w:r>
    </w:p>
    <w:p w:rsidR="0076259D" w:rsidRPr="0081679B" w:rsidRDefault="0076259D" w:rsidP="00150C36">
      <w:pPr>
        <w:pStyle w:val="Paragrafi0"/>
        <w:rPr>
          <w:lang w:val="sq-AL"/>
        </w:rPr>
      </w:pPr>
      <w:r w:rsidRPr="0081679B">
        <w:rPr>
          <w:lang w:val="sq-AL"/>
        </w:rPr>
        <w:t>1.2</w:t>
      </w:r>
      <w:r w:rsidR="00A7080E" w:rsidRPr="0081679B">
        <w:rPr>
          <w:lang w:val="sq-AL"/>
        </w:rPr>
        <w:t xml:space="preserve"> </w:t>
      </w:r>
      <w:r w:rsidRPr="0081679B">
        <w:rPr>
          <w:lang w:val="sq-AL"/>
        </w:rPr>
        <w:t>Nëse një masë e projektit duhet të zbatohet dhe nuk ka asnjë marrëveshje paraprake, KfW-ja merr, në mungesë të kontratave, një grafik të masave të planifikuara, të detajuara në kategoritë kryesore të kostos (“grafiku i masave pa marrëveshje paraprake”). Kostot e shkaktuara për administrimin e përgjithshëm në lidhje me punën pa marrëveshje para</w:t>
      </w:r>
      <w:r w:rsidR="005A07D6">
        <w:rPr>
          <w:lang w:val="sq-AL"/>
        </w:rPr>
        <w:t>prake nuk duhet të përfshihet në</w:t>
      </w:r>
      <w:r w:rsidRPr="0081679B">
        <w:rPr>
          <w:lang w:val="sq-AL"/>
        </w:rPr>
        <w:t xml:space="preserve"> grafikun përkatës të masave pa marrëveshje paraprake. </w:t>
      </w:r>
    </w:p>
    <w:p w:rsidR="0076259D" w:rsidRPr="0081679B" w:rsidRDefault="0076259D" w:rsidP="00150C36">
      <w:pPr>
        <w:pStyle w:val="Paragrafi0"/>
        <w:rPr>
          <w:lang w:val="sq-AL"/>
        </w:rPr>
      </w:pPr>
      <w:r w:rsidRPr="0081679B">
        <w:rPr>
          <w:lang w:val="sq-AL"/>
        </w:rPr>
        <w:t>1.3</w:t>
      </w:r>
      <w:r w:rsidR="00A7080E" w:rsidRPr="0081679B">
        <w:rPr>
          <w:lang w:val="sq-AL"/>
        </w:rPr>
        <w:t xml:space="preserve"> </w:t>
      </w:r>
      <w:r w:rsidRPr="0081679B">
        <w:rPr>
          <w:lang w:val="sq-AL"/>
        </w:rPr>
        <w:t>KfW-ja informon me kërkesë Agjencinë e Zbat</w:t>
      </w:r>
      <w:r w:rsidR="005A07D6">
        <w:rPr>
          <w:lang w:val="sq-AL"/>
        </w:rPr>
        <w:t>imit të Projektit për shumat e h</w:t>
      </w:r>
      <w:r w:rsidRPr="0081679B">
        <w:rPr>
          <w:lang w:val="sq-AL"/>
        </w:rPr>
        <w:t xml:space="preserve">uasë që ajo ka rezervuar për financim (lista e mallrave dhe shërbimeve). </w:t>
      </w:r>
    </w:p>
    <w:p w:rsidR="0076259D" w:rsidRPr="0081679B" w:rsidRDefault="0076259D" w:rsidP="00150C36">
      <w:pPr>
        <w:pStyle w:val="Paragrafi0"/>
        <w:rPr>
          <w:lang w:val="sq-AL"/>
        </w:rPr>
      </w:pPr>
      <w:r w:rsidRPr="0081679B">
        <w:rPr>
          <w:lang w:val="sq-AL"/>
        </w:rPr>
        <w:t>2.</w:t>
      </w:r>
      <w:r w:rsidR="00A7080E" w:rsidRPr="0081679B">
        <w:rPr>
          <w:lang w:val="sq-AL"/>
        </w:rPr>
        <w:t xml:space="preserve"> </w:t>
      </w:r>
      <w:r w:rsidR="005A07D6">
        <w:rPr>
          <w:lang w:val="sq-AL"/>
        </w:rPr>
        <w:t>Procedura e d</w:t>
      </w:r>
      <w:r w:rsidRPr="0081679B">
        <w:rPr>
          <w:lang w:val="sq-AL"/>
        </w:rPr>
        <w:t xml:space="preserve">isbursimit </w:t>
      </w:r>
    </w:p>
    <w:p w:rsidR="0076259D" w:rsidRPr="0081679B" w:rsidRDefault="0076259D" w:rsidP="00150C36">
      <w:pPr>
        <w:pStyle w:val="Paragrafi0"/>
        <w:rPr>
          <w:lang w:val="sq-AL"/>
        </w:rPr>
      </w:pPr>
      <w:r w:rsidRPr="0081679B">
        <w:rPr>
          <w:lang w:val="sq-AL"/>
        </w:rPr>
        <w:t>Disbursimi rregullohet nga rregulloret</w:t>
      </w:r>
      <w:r w:rsidR="005A07D6">
        <w:rPr>
          <w:lang w:val="sq-AL"/>
        </w:rPr>
        <w:t>, sipas parashikimit në aneksin n</w:t>
      </w:r>
      <w:r w:rsidRPr="0081679B">
        <w:rPr>
          <w:lang w:val="sq-AL"/>
        </w:rPr>
        <w:t>r</w:t>
      </w:r>
      <w:r w:rsidR="005A07D6">
        <w:rPr>
          <w:lang w:val="sq-AL"/>
        </w:rPr>
        <w:t>.</w:t>
      </w:r>
      <w:r w:rsidRPr="0081679B">
        <w:rPr>
          <w:lang w:val="sq-AL"/>
        </w:rPr>
        <w:t xml:space="preserve"> 6, që përbën pjesë integrale të kësaj Marrëveshjeje. </w:t>
      </w:r>
    </w:p>
    <w:p w:rsidR="0076259D" w:rsidRPr="0081679B" w:rsidRDefault="0076259D" w:rsidP="00150C36">
      <w:pPr>
        <w:pStyle w:val="Paragrafi0"/>
        <w:rPr>
          <w:lang w:val="sq-AL"/>
        </w:rPr>
      </w:pPr>
      <w:r w:rsidRPr="0081679B">
        <w:rPr>
          <w:lang w:val="sq-AL"/>
        </w:rPr>
        <w:t>IV.</w:t>
      </w:r>
      <w:r w:rsidR="00A7080E" w:rsidRPr="0081679B">
        <w:rPr>
          <w:lang w:val="sq-AL"/>
        </w:rPr>
        <w:t xml:space="preserve"> </w:t>
      </w:r>
      <w:r w:rsidR="005A07D6">
        <w:rPr>
          <w:lang w:val="sq-AL"/>
        </w:rPr>
        <w:t>Raportimi dhe dispozita të t</w:t>
      </w:r>
      <w:r w:rsidRPr="0081679B">
        <w:rPr>
          <w:lang w:val="sq-AL"/>
        </w:rPr>
        <w:t xml:space="preserve">jera </w:t>
      </w:r>
    </w:p>
    <w:p w:rsidR="0076259D" w:rsidRPr="0081679B" w:rsidRDefault="0076259D" w:rsidP="00150C36">
      <w:pPr>
        <w:pStyle w:val="Paragrafi0"/>
        <w:rPr>
          <w:lang w:val="sq-AL"/>
        </w:rPr>
      </w:pPr>
      <w:r w:rsidRPr="0081679B">
        <w:rPr>
          <w:lang w:val="sq-AL"/>
        </w:rPr>
        <w:t>1.</w:t>
      </w:r>
      <w:r w:rsidR="00A7080E" w:rsidRPr="0081679B">
        <w:rPr>
          <w:lang w:val="sq-AL"/>
        </w:rPr>
        <w:t xml:space="preserve"> </w:t>
      </w:r>
      <w:r w:rsidRPr="0081679B">
        <w:rPr>
          <w:lang w:val="sq-AL"/>
        </w:rPr>
        <w:t xml:space="preserve">Raportimi </w:t>
      </w:r>
    </w:p>
    <w:p w:rsidR="0076259D" w:rsidRPr="0081679B" w:rsidRDefault="0076259D" w:rsidP="00150C36">
      <w:pPr>
        <w:pStyle w:val="Paragrafi0"/>
        <w:rPr>
          <w:lang w:val="sq-AL"/>
        </w:rPr>
      </w:pPr>
      <w:r w:rsidRPr="0081679B">
        <w:rPr>
          <w:lang w:val="sq-AL"/>
        </w:rPr>
        <w:t>1.1</w:t>
      </w:r>
      <w:r w:rsidR="00A7080E" w:rsidRPr="0081679B">
        <w:rPr>
          <w:lang w:val="sq-AL"/>
        </w:rPr>
        <w:t xml:space="preserve"> </w:t>
      </w:r>
      <w:r w:rsidRPr="0081679B">
        <w:rPr>
          <w:lang w:val="sq-AL"/>
        </w:rPr>
        <w:t>Nëse nuk parashikohet ndryshe, Agjencia e Zbatimit të Projektit i raporton KfW-së në çdo tre muaj mbi për</w:t>
      </w:r>
      <w:r w:rsidR="005A07D6">
        <w:rPr>
          <w:lang w:val="sq-AL"/>
        </w:rPr>
        <w:t>parimin e p</w:t>
      </w:r>
      <w:r w:rsidRPr="0081679B">
        <w:rPr>
          <w:lang w:val="sq-AL"/>
        </w:rPr>
        <w:t xml:space="preserve">rojektit (raportet e progresit), duke përfshirë përmbushjen e marrëveshjeve </w:t>
      </w:r>
      <w:r w:rsidR="005A07D6">
        <w:rPr>
          <w:lang w:val="sq-AL"/>
        </w:rPr>
        <w:t>të zbatimit të parashikuara në s</w:t>
      </w:r>
      <w:r w:rsidRPr="0081679B">
        <w:rPr>
          <w:lang w:val="sq-AL"/>
        </w:rPr>
        <w:t>eksionin II.4 të kësaj Marrëveshjeje dhe mbi zhvillimin e të gjitha kushteve të tjera të rëndësishme dhe të përgjithshme. Raporti përfshi</w:t>
      </w:r>
      <w:r w:rsidR="005A07D6">
        <w:rPr>
          <w:lang w:val="sq-AL"/>
        </w:rPr>
        <w:t>n pikat e renditura në a</w:t>
      </w:r>
      <w:r w:rsidRPr="0081679B">
        <w:rPr>
          <w:lang w:val="sq-AL"/>
        </w:rPr>
        <w:t>neksin 7. Përveç kësaj, Agjencia e Zbatimit të Projektit raporton për të gjitha rrethanat që mund të rrezikojnë arritjen e objektiv</w:t>
      </w:r>
      <w:r w:rsidR="005A07D6">
        <w:rPr>
          <w:lang w:val="sq-AL"/>
        </w:rPr>
        <w:t>it të përgjithshëm, qëllimin e p</w:t>
      </w:r>
      <w:r w:rsidRPr="0081679B">
        <w:rPr>
          <w:lang w:val="sq-AL"/>
        </w:rPr>
        <w:t>rojektit dhe rezultatet. Në momentin e përfundimit fizik dhe autorizi</w:t>
      </w:r>
      <w:r w:rsidR="005A07D6">
        <w:rPr>
          <w:lang w:val="sq-AL"/>
        </w:rPr>
        <w:t>mit të p</w:t>
      </w:r>
      <w:r w:rsidRPr="0081679B">
        <w:rPr>
          <w:lang w:val="sq-AL"/>
        </w:rPr>
        <w:t xml:space="preserve">rojektit, por jo më vonë se skadimi i periudhës së garancisë, Agjencia e Zbatimit të Projektit paraqet një raport përfundimtar mbi masat e zbatuara. Raporti i parë mbi gjendjen e punëve paraqitet tre muaj pas nënshkrimit të Marrëveshjes së Huasë dhe Projektit. Raportet duhet të jenë marrë nga KfW-ja jo më vonë se 4 javë pas përfundimit të periudhës së shqyrtimit. Raportet siglohen nga konsulenti. </w:t>
      </w:r>
    </w:p>
    <w:p w:rsidR="0076259D" w:rsidRPr="0081679B" w:rsidRDefault="0076259D" w:rsidP="00150C36">
      <w:pPr>
        <w:pStyle w:val="Paragrafi0"/>
        <w:rPr>
          <w:lang w:val="sq-AL"/>
        </w:rPr>
      </w:pPr>
      <w:r w:rsidRPr="0081679B">
        <w:rPr>
          <w:lang w:val="sq-AL"/>
        </w:rPr>
        <w:t>1.2</w:t>
      </w:r>
      <w:r w:rsidR="00A7080E" w:rsidRPr="0081679B">
        <w:rPr>
          <w:lang w:val="sq-AL"/>
        </w:rPr>
        <w:t xml:space="preserve"> </w:t>
      </w:r>
      <w:r w:rsidRPr="0081679B">
        <w:rPr>
          <w:lang w:val="sq-AL"/>
        </w:rPr>
        <w:t xml:space="preserve">Nëse Agjencia e Zbatimit të Projektit ka ngarkuar konsulentin të përpilojë raportin e progresit dhe/ose raportin përfundimtar, Agjencia e Zbatimit të Projektit komenton mbi raportet ose njeh aprovimin e përmbajtjes nëpërmjet siglimit të raporteve. </w:t>
      </w:r>
    </w:p>
    <w:p w:rsidR="0076259D" w:rsidRDefault="0076259D" w:rsidP="00150C36">
      <w:pPr>
        <w:pStyle w:val="Paragrafi0"/>
        <w:rPr>
          <w:lang w:val="sq-AL"/>
        </w:rPr>
      </w:pPr>
      <w:r w:rsidRPr="0081679B">
        <w:rPr>
          <w:lang w:val="sq-AL"/>
        </w:rPr>
        <w:t>1.3</w:t>
      </w:r>
      <w:r w:rsidR="00A7080E" w:rsidRPr="0081679B">
        <w:rPr>
          <w:lang w:val="sq-AL"/>
        </w:rPr>
        <w:t xml:space="preserve"> </w:t>
      </w:r>
      <w:r w:rsidR="00112997">
        <w:rPr>
          <w:lang w:val="sq-AL"/>
        </w:rPr>
        <w:t>Pas përfundimit të p</w:t>
      </w:r>
      <w:r w:rsidRPr="0081679B">
        <w:rPr>
          <w:lang w:val="sq-AL"/>
        </w:rPr>
        <w:t>rojektit, Agjencia e Zbatimit të Projektit raporton mbi zhvillimin e saj të mëtejs</w:t>
      </w:r>
      <w:r w:rsidR="00112997">
        <w:rPr>
          <w:lang w:val="sq-AL"/>
        </w:rPr>
        <w:t>hëm (shihni a</w:t>
      </w:r>
      <w:r w:rsidRPr="0081679B">
        <w:rPr>
          <w:lang w:val="sq-AL"/>
        </w:rPr>
        <w:t xml:space="preserve">neksin 7 për hollësira). KfW-ja informon në kohën e duhur Agjencinë e Zbatimit të Projektit mbi përfundimin e periudhës së raportimit. </w:t>
      </w:r>
    </w:p>
    <w:p w:rsidR="0076259D" w:rsidRPr="0081679B" w:rsidRDefault="0076259D" w:rsidP="00150C36">
      <w:pPr>
        <w:pStyle w:val="Paragrafi0"/>
        <w:rPr>
          <w:lang w:val="sq-AL"/>
        </w:rPr>
      </w:pPr>
      <w:r w:rsidRPr="0081679B">
        <w:rPr>
          <w:lang w:val="sq-AL"/>
        </w:rPr>
        <w:t>2.</w:t>
      </w:r>
      <w:r w:rsidR="00A7080E" w:rsidRPr="0081679B">
        <w:rPr>
          <w:lang w:val="sq-AL"/>
        </w:rPr>
        <w:t xml:space="preserve"> </w:t>
      </w:r>
      <w:r w:rsidR="00112997">
        <w:rPr>
          <w:lang w:val="sq-AL"/>
        </w:rPr>
        <w:t>Dispozita të t</w:t>
      </w:r>
      <w:r w:rsidRPr="0081679B">
        <w:rPr>
          <w:lang w:val="sq-AL"/>
        </w:rPr>
        <w:t xml:space="preserve">jera </w:t>
      </w:r>
    </w:p>
    <w:p w:rsidR="0076259D" w:rsidRPr="0081679B" w:rsidRDefault="0076259D" w:rsidP="00150C36">
      <w:pPr>
        <w:pStyle w:val="Paragrafi0"/>
        <w:rPr>
          <w:lang w:val="sq-AL"/>
        </w:rPr>
      </w:pPr>
      <w:r w:rsidRPr="0081679B">
        <w:rPr>
          <w:lang w:val="sq-AL"/>
        </w:rPr>
        <w:t>2.1</w:t>
      </w:r>
      <w:r w:rsidR="00A7080E" w:rsidRPr="0081679B">
        <w:rPr>
          <w:lang w:val="sq-AL"/>
        </w:rPr>
        <w:t xml:space="preserve"> </w:t>
      </w:r>
      <w:r w:rsidRPr="0081679B">
        <w:rPr>
          <w:lang w:val="sq-AL"/>
        </w:rPr>
        <w:t xml:space="preserve">Agjencia e Zbatimit të Projektit i dërgon KfW-së të gjitha ato dokumente që janë të nevojshme për KfW-në të bëjë komente dhe të japë aprovimet e lartpërmendura ose në udhëzimet e bashkëlidhura në kohën e mjaftueshme për të dhënë kohë të arsyeshme për shqyrtim. </w:t>
      </w:r>
    </w:p>
    <w:p w:rsidR="0076259D" w:rsidRDefault="00A7080E" w:rsidP="00150C36">
      <w:pPr>
        <w:pStyle w:val="Paragrafi0"/>
        <w:rPr>
          <w:lang w:val="sq-AL"/>
        </w:rPr>
      </w:pPr>
      <w:r w:rsidRPr="0081679B">
        <w:rPr>
          <w:lang w:val="sq-AL"/>
        </w:rPr>
        <w:t xml:space="preserve">2.2 </w:t>
      </w:r>
      <w:r w:rsidR="0076259D" w:rsidRPr="0081679B">
        <w:rPr>
          <w:lang w:val="sq-AL"/>
        </w:rPr>
        <w:t xml:space="preserve">Agjencia e Zbatimit të Projektit do </w:t>
      </w:r>
      <w:r w:rsidR="00112997">
        <w:rPr>
          <w:lang w:val="sq-AL"/>
        </w:rPr>
        <w:t>të vendosë tabela me shenjat e p</w:t>
      </w:r>
      <w:r w:rsidR="0076259D" w:rsidRPr="0081679B">
        <w:rPr>
          <w:lang w:val="sq-AL"/>
        </w:rPr>
        <w:t xml:space="preserve">rojektit që do të përmbajnë të paktën mesazhin e mëposhtëm: </w:t>
      </w:r>
    </w:p>
    <w:p w:rsidR="00C7585C" w:rsidRPr="0081679B" w:rsidRDefault="00C7585C" w:rsidP="00150C36">
      <w:pPr>
        <w:pStyle w:val="Paragrafi0"/>
        <w:rPr>
          <w:lang w:val="sq-AL"/>
        </w:rPr>
      </w:pPr>
    </w:p>
    <w:p w:rsidR="0076259D" w:rsidRPr="0081679B" w:rsidRDefault="0076259D" w:rsidP="00150C36">
      <w:pPr>
        <w:pStyle w:val="Paragrafi0"/>
        <w:rPr>
          <w:lang w:val="sq-AL"/>
        </w:rPr>
      </w:pPr>
      <w:r w:rsidRPr="0081679B">
        <w:rPr>
          <w:lang w:val="sq-AL"/>
        </w:rPr>
        <w:t>"Një projekt zhvillimi i Rep</w:t>
      </w:r>
      <w:r w:rsidR="00112997">
        <w:rPr>
          <w:lang w:val="sq-AL"/>
        </w:rPr>
        <w:t>ublikës së Shqipërisë, i bashkë</w:t>
      </w:r>
      <w:r w:rsidRPr="0081679B">
        <w:rPr>
          <w:lang w:val="sq-AL"/>
        </w:rPr>
        <w:t xml:space="preserve">financuar nga Republika Federale e Gjermanisë nëpërmjet KfW-së”. </w:t>
      </w:r>
    </w:p>
    <w:p w:rsidR="0076259D" w:rsidRPr="0081679B" w:rsidRDefault="0076259D" w:rsidP="00150C36">
      <w:pPr>
        <w:pStyle w:val="Paragrafi0"/>
        <w:rPr>
          <w:lang w:val="sq-AL"/>
        </w:rPr>
      </w:pPr>
      <w:r w:rsidRPr="0081679B">
        <w:rPr>
          <w:lang w:val="sq-AL"/>
        </w:rPr>
        <w:t>Një vulë projekti e dhënë nga Ambasada Gjermane do të vendoset mbi tabe</w:t>
      </w:r>
      <w:r w:rsidR="00112997">
        <w:rPr>
          <w:lang w:val="sq-AL"/>
        </w:rPr>
        <w:t>lën e shenjës së p</w:t>
      </w:r>
      <w:r w:rsidRPr="0081679B">
        <w:rPr>
          <w:lang w:val="sq-AL"/>
        </w:rPr>
        <w:t xml:space="preserve">rojektit. </w:t>
      </w:r>
    </w:p>
    <w:p w:rsidR="0076259D" w:rsidRPr="0081679B" w:rsidRDefault="0076259D" w:rsidP="00150C36">
      <w:pPr>
        <w:pStyle w:val="Paragrafi0"/>
        <w:rPr>
          <w:lang w:val="sq-AL"/>
        </w:rPr>
      </w:pPr>
      <w:r w:rsidRPr="0081679B">
        <w:rPr>
          <w:lang w:val="sq-AL"/>
        </w:rPr>
        <w:t>2.3</w:t>
      </w:r>
      <w:r w:rsidR="00A7080E" w:rsidRPr="0081679B">
        <w:rPr>
          <w:lang w:val="sq-AL"/>
        </w:rPr>
        <w:t xml:space="preserve"> </w:t>
      </w:r>
      <w:r w:rsidRPr="0081679B">
        <w:rPr>
          <w:lang w:val="sq-AL"/>
        </w:rPr>
        <w:t>Dispozitat e mësipërme mund të ndryshohen ose modifikohen në çdo kohë me marrëveshje reciproke nëse kjo do të çm</w:t>
      </w:r>
      <w:r w:rsidR="00112997">
        <w:rPr>
          <w:lang w:val="sq-AL"/>
        </w:rPr>
        <w:t>ohet e dobishme për zbatimin e p</w:t>
      </w:r>
      <w:r w:rsidRPr="0081679B">
        <w:rPr>
          <w:lang w:val="sq-AL"/>
        </w:rPr>
        <w:t>rojektit ose zbatimin e Marrëveshjes së Huasë dhe Projektit. Në të gjitha aspek</w:t>
      </w:r>
      <w:r w:rsidR="00112997">
        <w:rPr>
          <w:lang w:val="sq-AL"/>
        </w:rPr>
        <w:t>tet e tjera, dispozitat e n</w:t>
      </w:r>
      <w:r w:rsidRPr="0081679B">
        <w:rPr>
          <w:lang w:val="sq-AL"/>
        </w:rPr>
        <w:t>enit 13 (Përfaqësimet dhe de</w:t>
      </w:r>
      <w:r w:rsidR="00112997">
        <w:rPr>
          <w:lang w:val="sq-AL"/>
        </w:rPr>
        <w:t>klarimet) dhe 14 (Dispozita të p</w:t>
      </w:r>
      <w:r w:rsidRPr="0081679B">
        <w:rPr>
          <w:lang w:val="sq-AL"/>
        </w:rPr>
        <w:t xml:space="preserve">ërgjithshme) të Marrëveshjes së Huasë dhe Projektit zbatohen përkatësisht për këtë Marrëveshje. </w:t>
      </w:r>
    </w:p>
    <w:p w:rsidR="0076259D" w:rsidRPr="0081679B" w:rsidRDefault="0076259D" w:rsidP="00150C36">
      <w:pPr>
        <w:pStyle w:val="Paragrafi0"/>
        <w:rPr>
          <w:lang w:val="sq-AL"/>
        </w:rPr>
      </w:pPr>
      <w:r w:rsidRPr="0081679B">
        <w:rPr>
          <w:lang w:val="sq-AL"/>
        </w:rPr>
        <w:t>Jeni të lutur t</w:t>
      </w:r>
      <w:r w:rsidR="00112997">
        <w:rPr>
          <w:lang w:val="sq-AL"/>
        </w:rPr>
        <w:t>ë konfirmoni pëlqimin tuaj për m</w:t>
      </w:r>
      <w:r w:rsidRPr="0081679B">
        <w:rPr>
          <w:lang w:val="sq-AL"/>
        </w:rPr>
        <w:t>arrëveshjen e mësipërme</w:t>
      </w:r>
      <w:r w:rsidR="00112997">
        <w:rPr>
          <w:lang w:val="sq-AL"/>
        </w:rPr>
        <w:t>,</w:t>
      </w:r>
      <w:r w:rsidRPr="0081679B">
        <w:rPr>
          <w:lang w:val="sq-AL"/>
        </w:rPr>
        <w:t xml:space="preserve"> duke nënshkruar në një formë ligjërisht të detyrueshme dhe duke kthyer kopjet e bashkëlidhura. </w:t>
      </w:r>
    </w:p>
    <w:p w:rsidR="0076259D" w:rsidRPr="0081679B" w:rsidRDefault="0076259D" w:rsidP="00150C36">
      <w:pPr>
        <w:pStyle w:val="Paragrafi0"/>
        <w:rPr>
          <w:lang w:val="sq-AL"/>
        </w:rPr>
      </w:pPr>
      <w:r w:rsidRPr="0081679B">
        <w:rPr>
          <w:lang w:val="sq-AL"/>
        </w:rPr>
        <w:t xml:space="preserve">Jeni të lutur t’i paraqisni konsulentit në kohën e duhur një kopje të kësaj Marrëveshjeje. </w:t>
      </w:r>
    </w:p>
    <w:p w:rsidR="0076259D" w:rsidRPr="0081679B" w:rsidRDefault="0076259D" w:rsidP="00150C36">
      <w:pPr>
        <w:pStyle w:val="Paragrafi0"/>
        <w:rPr>
          <w:lang w:val="sq-AL"/>
        </w:rPr>
      </w:pPr>
    </w:p>
    <w:p w:rsidR="0076259D" w:rsidRPr="0081679B" w:rsidRDefault="0076259D" w:rsidP="00150C36">
      <w:pPr>
        <w:pStyle w:val="Paragrafi0"/>
        <w:rPr>
          <w:lang w:val="sq-AL"/>
        </w:rPr>
      </w:pPr>
      <w:r w:rsidRPr="0081679B">
        <w:rPr>
          <w:lang w:val="sq-AL"/>
        </w:rPr>
        <w:t xml:space="preserve">Me respekt, </w:t>
      </w:r>
    </w:p>
    <w:p w:rsidR="0076259D" w:rsidRPr="0081679B" w:rsidRDefault="0076259D" w:rsidP="00150C36">
      <w:pPr>
        <w:pStyle w:val="Paragrafi0"/>
        <w:rPr>
          <w:lang w:val="sq-AL"/>
        </w:rPr>
      </w:pPr>
      <w:r w:rsidRPr="0081679B">
        <w:rPr>
          <w:lang w:val="sq-AL"/>
        </w:rPr>
        <w:t>KfW</w:t>
      </w:r>
    </w:p>
    <w:p w:rsidR="0076259D" w:rsidRPr="0081679B" w:rsidRDefault="0076259D" w:rsidP="00150C36">
      <w:pPr>
        <w:pStyle w:val="Paragrafi0"/>
        <w:rPr>
          <w:lang w:val="sq-AL"/>
        </w:rPr>
      </w:pPr>
    </w:p>
    <w:p w:rsidR="0076259D" w:rsidRPr="0081679B" w:rsidRDefault="0076259D" w:rsidP="00150C36">
      <w:pPr>
        <w:pStyle w:val="Paragrafi0"/>
        <w:rPr>
          <w:lang w:val="sq-AL"/>
        </w:rPr>
      </w:pPr>
      <w:r w:rsidRPr="0081679B">
        <w:rPr>
          <w:lang w:val="sq-AL"/>
        </w:rPr>
        <w:t xml:space="preserve">Anekset </w:t>
      </w:r>
    </w:p>
    <w:p w:rsidR="0076259D" w:rsidRPr="0081679B" w:rsidRDefault="0076259D" w:rsidP="00150C36">
      <w:pPr>
        <w:pStyle w:val="Paragrafi0"/>
        <w:rPr>
          <w:lang w:val="sq-AL"/>
        </w:rPr>
      </w:pPr>
      <w:r w:rsidRPr="0081679B">
        <w:rPr>
          <w:lang w:val="sq-AL"/>
        </w:rPr>
        <w:t xml:space="preserve">Aneks </w:t>
      </w:r>
      <w:r w:rsidR="00112997">
        <w:rPr>
          <w:lang w:val="sq-AL"/>
        </w:rPr>
        <w:t>1:</w:t>
      </w:r>
      <w:r w:rsidR="00112997">
        <w:rPr>
          <w:lang w:val="sq-AL"/>
        </w:rPr>
        <w:tab/>
        <w:t>Objektivat dhe rezultatet e p</w:t>
      </w:r>
      <w:r w:rsidRPr="0081679B">
        <w:rPr>
          <w:lang w:val="sq-AL"/>
        </w:rPr>
        <w:t>roj</w:t>
      </w:r>
      <w:r w:rsidR="00112997">
        <w:rPr>
          <w:lang w:val="sq-AL"/>
        </w:rPr>
        <w:t>ektit dhe përgjegjësitë për a</w:t>
      </w:r>
      <w:r w:rsidRPr="0081679B">
        <w:rPr>
          <w:lang w:val="sq-AL"/>
        </w:rPr>
        <w:t xml:space="preserve">rritjen e tyre </w:t>
      </w:r>
    </w:p>
    <w:p w:rsidR="0076259D" w:rsidRPr="0081679B" w:rsidRDefault="00112997" w:rsidP="00150C36">
      <w:pPr>
        <w:pStyle w:val="Paragrafi0"/>
        <w:rPr>
          <w:lang w:val="sq-AL"/>
        </w:rPr>
      </w:pPr>
      <w:r>
        <w:rPr>
          <w:lang w:val="sq-AL"/>
        </w:rPr>
        <w:t>Aneks 2:</w:t>
      </w:r>
      <w:r>
        <w:rPr>
          <w:lang w:val="sq-AL"/>
        </w:rPr>
        <w:tab/>
        <w:t>Grafiku k</w:t>
      </w:r>
      <w:r w:rsidR="0076259D" w:rsidRPr="0081679B">
        <w:rPr>
          <w:lang w:val="sq-AL"/>
        </w:rPr>
        <w:t xml:space="preserve">ohor </w:t>
      </w:r>
    </w:p>
    <w:p w:rsidR="0076259D" w:rsidRPr="0081679B" w:rsidRDefault="00112997" w:rsidP="00150C36">
      <w:pPr>
        <w:pStyle w:val="Paragrafi0"/>
        <w:rPr>
          <w:lang w:val="sq-AL"/>
        </w:rPr>
      </w:pPr>
      <w:r>
        <w:rPr>
          <w:lang w:val="sq-AL"/>
        </w:rPr>
        <w:t>Aneks 3:</w:t>
      </w:r>
      <w:r>
        <w:rPr>
          <w:lang w:val="sq-AL"/>
        </w:rPr>
        <w:tab/>
        <w:t>Kostoja dhe financimi i p</w:t>
      </w:r>
      <w:r w:rsidR="0076259D" w:rsidRPr="0081679B">
        <w:rPr>
          <w:lang w:val="sq-AL"/>
        </w:rPr>
        <w:t xml:space="preserve">ërgjithshëm </w:t>
      </w:r>
    </w:p>
    <w:p w:rsidR="0076259D" w:rsidRPr="0081679B" w:rsidRDefault="00112997" w:rsidP="00150C36">
      <w:pPr>
        <w:pStyle w:val="Paragrafi0"/>
        <w:rPr>
          <w:lang w:val="sq-AL"/>
        </w:rPr>
      </w:pPr>
      <w:r>
        <w:rPr>
          <w:lang w:val="sq-AL"/>
        </w:rPr>
        <w:t>Aneks 4:</w:t>
      </w:r>
      <w:r>
        <w:rPr>
          <w:lang w:val="sq-AL"/>
        </w:rPr>
        <w:tab/>
        <w:t>Udhëzime për caktimin e konsulentëve në bashkëpunimin financiar me vendet në z</w:t>
      </w:r>
      <w:r w:rsidR="0076259D" w:rsidRPr="0081679B">
        <w:rPr>
          <w:lang w:val="sq-AL"/>
        </w:rPr>
        <w:t xml:space="preserve">hvillim </w:t>
      </w:r>
    </w:p>
    <w:p w:rsidR="0076259D" w:rsidRPr="0081679B" w:rsidRDefault="00112997" w:rsidP="00150C36">
      <w:pPr>
        <w:pStyle w:val="Paragrafi0"/>
        <w:rPr>
          <w:lang w:val="sq-AL"/>
        </w:rPr>
      </w:pPr>
      <w:r>
        <w:rPr>
          <w:lang w:val="sq-AL"/>
        </w:rPr>
        <w:t>Aneks 5:</w:t>
      </w:r>
      <w:r>
        <w:rPr>
          <w:lang w:val="sq-AL"/>
        </w:rPr>
        <w:tab/>
        <w:t>Udhëzime për prokurimin e k</w:t>
      </w:r>
      <w:r w:rsidR="0076259D" w:rsidRPr="0081679B">
        <w:rPr>
          <w:lang w:val="sq-AL"/>
        </w:rPr>
        <w:t>ontratav</w:t>
      </w:r>
      <w:r>
        <w:rPr>
          <w:lang w:val="sq-AL"/>
        </w:rPr>
        <w:t>e të furnizimit dhe punëve sipas bashkëpunimit financiar me vendet në z</w:t>
      </w:r>
      <w:r w:rsidR="0076259D" w:rsidRPr="0081679B">
        <w:rPr>
          <w:lang w:val="sq-AL"/>
        </w:rPr>
        <w:t xml:space="preserve">hvillim </w:t>
      </w:r>
    </w:p>
    <w:p w:rsidR="0076259D" w:rsidRPr="0081679B" w:rsidRDefault="00112997" w:rsidP="00150C36">
      <w:pPr>
        <w:pStyle w:val="Paragrafi0"/>
        <w:rPr>
          <w:lang w:val="sq-AL"/>
        </w:rPr>
      </w:pPr>
      <w:r>
        <w:rPr>
          <w:lang w:val="sq-AL"/>
        </w:rPr>
        <w:t>Aneks 6:</w:t>
      </w:r>
      <w:r>
        <w:rPr>
          <w:lang w:val="sq-AL"/>
        </w:rPr>
        <w:tab/>
        <w:t>Procedura e d</w:t>
      </w:r>
      <w:r w:rsidR="0076259D" w:rsidRPr="0081679B">
        <w:rPr>
          <w:lang w:val="sq-AL"/>
        </w:rPr>
        <w:t xml:space="preserve">isbursimit </w:t>
      </w:r>
    </w:p>
    <w:p w:rsidR="00112997" w:rsidRDefault="00112997" w:rsidP="00150C36">
      <w:pPr>
        <w:pStyle w:val="Paragrafi0"/>
        <w:rPr>
          <w:lang w:val="sq-AL"/>
        </w:rPr>
      </w:pPr>
      <w:r>
        <w:rPr>
          <w:lang w:val="sq-AL"/>
        </w:rPr>
        <w:t>Aneks 7:</w:t>
      </w:r>
      <w:r>
        <w:rPr>
          <w:lang w:val="sq-AL"/>
        </w:rPr>
        <w:tab/>
        <w:t>Përmbajtja dhe forma e raportimit</w:t>
      </w:r>
    </w:p>
    <w:p w:rsidR="00112997" w:rsidRDefault="00112997" w:rsidP="00150C36">
      <w:pPr>
        <w:pStyle w:val="Paragrafi0"/>
        <w:rPr>
          <w:lang w:val="sq-AL"/>
        </w:rPr>
      </w:pPr>
    </w:p>
    <w:p w:rsidR="00112997" w:rsidRDefault="00112997" w:rsidP="00150C36">
      <w:pPr>
        <w:pStyle w:val="Paragrafi0"/>
        <w:rPr>
          <w:lang w:val="sq-AL"/>
        </w:rPr>
      </w:pPr>
      <w:r>
        <w:rPr>
          <w:lang w:val="sq-AL"/>
        </w:rPr>
        <w:t>Lexoi dhe ra dakord:</w:t>
      </w:r>
    </w:p>
    <w:p w:rsidR="00373D03" w:rsidRDefault="00373D03" w:rsidP="00150C36">
      <w:pPr>
        <w:pStyle w:val="Paragrafi0"/>
        <w:rPr>
          <w:lang w:val="sq-AL"/>
        </w:rPr>
      </w:pPr>
      <w:r>
        <w:rPr>
          <w:lang w:val="sq-AL"/>
        </w:rPr>
        <w:t>Tiranë, më          dhjetor 2009</w:t>
      </w:r>
    </w:p>
    <w:p w:rsidR="00373D03" w:rsidRDefault="00373D03" w:rsidP="00150C36">
      <w:pPr>
        <w:pStyle w:val="Paragrafi0"/>
        <w:rPr>
          <w:lang w:val="sq-AL"/>
        </w:rPr>
      </w:pPr>
      <w:r>
        <w:rPr>
          <w:lang w:val="sq-AL"/>
        </w:rPr>
        <w:t>Për projektin e zbatimit të projektit</w:t>
      </w:r>
    </w:p>
    <w:p w:rsidR="00373D03" w:rsidRDefault="00373D03" w:rsidP="00150C36">
      <w:pPr>
        <w:pStyle w:val="Paragrafi0"/>
        <w:rPr>
          <w:lang w:val="sq-AL"/>
        </w:rPr>
      </w:pPr>
      <w:r>
        <w:rPr>
          <w:lang w:val="sq-AL"/>
        </w:rPr>
        <w:t xml:space="preserve">Operatori i Sistemit të </w:t>
      </w:r>
      <w:r w:rsidR="00884DCB">
        <w:rPr>
          <w:lang w:val="sq-AL"/>
        </w:rPr>
        <w:t xml:space="preserve">Transmetimit </w:t>
      </w:r>
      <w:r>
        <w:rPr>
          <w:lang w:val="sq-AL"/>
        </w:rPr>
        <w:t>(OST) sh.a.</w:t>
      </w:r>
    </w:p>
    <w:p w:rsidR="0076259D" w:rsidRPr="0081679B" w:rsidRDefault="00373D03" w:rsidP="00150C36">
      <w:pPr>
        <w:pStyle w:val="Paragrafi0"/>
        <w:rPr>
          <w:lang w:val="sq-AL"/>
        </w:rPr>
      </w:pPr>
      <w:r>
        <w:rPr>
          <w:lang w:val="sq-AL"/>
        </w:rPr>
        <w:t>Pranuar nga: Për  Huamarrësin,</w:t>
      </w:r>
      <w:r w:rsidR="0076259D" w:rsidRPr="0081679B">
        <w:rPr>
          <w:lang w:val="sq-AL"/>
        </w:rPr>
        <w:t xml:space="preserve"> </w:t>
      </w:r>
      <w:r>
        <w:rPr>
          <w:lang w:val="sq-AL"/>
        </w:rPr>
        <w:t>përfaqësuar nga Ministria e Financave</w:t>
      </w:r>
    </w:p>
    <w:p w:rsidR="0076259D" w:rsidRPr="0081679B" w:rsidRDefault="0076259D" w:rsidP="00150C36">
      <w:pPr>
        <w:pStyle w:val="Paragrafi0"/>
        <w:rPr>
          <w:lang w:val="sq-AL"/>
        </w:rPr>
      </w:pPr>
    </w:p>
    <w:p w:rsidR="0076259D" w:rsidRPr="0081679B" w:rsidRDefault="0076259D" w:rsidP="00150C36">
      <w:pPr>
        <w:pStyle w:val="Paragrafi0"/>
        <w:rPr>
          <w:lang w:val="sq-AL"/>
        </w:rPr>
      </w:pPr>
    </w:p>
    <w:p w:rsidR="00A7080E" w:rsidRPr="0081679B" w:rsidRDefault="00A7080E" w:rsidP="00150C36">
      <w:pPr>
        <w:pStyle w:val="Paragrafi0"/>
        <w:rPr>
          <w:lang w:val="sq-AL"/>
        </w:rPr>
      </w:pPr>
    </w:p>
    <w:p w:rsidR="00A7080E" w:rsidRPr="0081679B" w:rsidRDefault="00A7080E" w:rsidP="00150C36">
      <w:pPr>
        <w:pStyle w:val="Paragrafi0"/>
        <w:rPr>
          <w:lang w:val="sq-AL"/>
        </w:rPr>
      </w:pPr>
    </w:p>
    <w:p w:rsidR="00A7080E" w:rsidRPr="0081679B" w:rsidRDefault="00A7080E" w:rsidP="00150C36">
      <w:pPr>
        <w:pStyle w:val="Paragrafi0"/>
        <w:rPr>
          <w:lang w:val="sq-AL"/>
        </w:rPr>
      </w:pPr>
    </w:p>
    <w:p w:rsidR="00A7080E" w:rsidRPr="0081679B" w:rsidRDefault="00A7080E" w:rsidP="00150C36">
      <w:pPr>
        <w:pStyle w:val="Paragrafi0"/>
        <w:rPr>
          <w:lang w:val="sq-AL"/>
        </w:rPr>
      </w:pPr>
    </w:p>
    <w:p w:rsidR="00A7080E" w:rsidRDefault="00A7080E" w:rsidP="00150C36">
      <w:pPr>
        <w:pStyle w:val="Paragrafi0"/>
        <w:rPr>
          <w:lang w:val="sq-AL"/>
        </w:rPr>
      </w:pPr>
    </w:p>
    <w:p w:rsidR="000A7EAF" w:rsidRDefault="000A7EAF" w:rsidP="00150C36">
      <w:pPr>
        <w:pStyle w:val="Paragrafi0"/>
        <w:rPr>
          <w:lang w:val="sq-AL"/>
        </w:rPr>
      </w:pPr>
    </w:p>
    <w:p w:rsidR="000A7EAF" w:rsidRDefault="000A7EAF" w:rsidP="00150C36">
      <w:pPr>
        <w:pStyle w:val="Paragrafi0"/>
        <w:rPr>
          <w:lang w:val="sq-AL"/>
        </w:rPr>
      </w:pPr>
    </w:p>
    <w:p w:rsidR="000A7EAF" w:rsidRDefault="000A7EAF" w:rsidP="00150C36">
      <w:pPr>
        <w:pStyle w:val="Paragrafi0"/>
        <w:rPr>
          <w:lang w:val="sq-AL"/>
        </w:rPr>
      </w:pPr>
    </w:p>
    <w:p w:rsidR="00341256" w:rsidRDefault="00341256" w:rsidP="00150C36">
      <w:pPr>
        <w:pStyle w:val="Paragrafi0"/>
        <w:rPr>
          <w:lang w:val="sq-AL"/>
        </w:rPr>
      </w:pPr>
    </w:p>
    <w:p w:rsidR="00341256" w:rsidRDefault="00341256" w:rsidP="00150C36">
      <w:pPr>
        <w:pStyle w:val="Paragrafi0"/>
        <w:rPr>
          <w:lang w:val="sq-AL"/>
        </w:rPr>
      </w:pPr>
    </w:p>
    <w:p w:rsidR="007D7AD4" w:rsidRDefault="007D7AD4" w:rsidP="00150C36">
      <w:pPr>
        <w:pStyle w:val="Paragrafi0"/>
        <w:rPr>
          <w:lang w:val="sq-AL"/>
        </w:rPr>
      </w:pPr>
    </w:p>
    <w:p w:rsidR="007D7AD4" w:rsidRDefault="007D7AD4" w:rsidP="00150C36">
      <w:pPr>
        <w:pStyle w:val="Paragrafi0"/>
        <w:rPr>
          <w:lang w:val="sq-AL"/>
        </w:rPr>
      </w:pPr>
    </w:p>
    <w:p w:rsidR="007D7AD4" w:rsidRDefault="007D7AD4" w:rsidP="00150C36">
      <w:pPr>
        <w:pStyle w:val="Paragrafi0"/>
        <w:rPr>
          <w:lang w:val="sq-AL"/>
        </w:rPr>
      </w:pPr>
    </w:p>
    <w:p w:rsidR="007D7AD4" w:rsidRDefault="007D7AD4" w:rsidP="00150C36">
      <w:pPr>
        <w:pStyle w:val="Paragrafi0"/>
        <w:rPr>
          <w:lang w:val="sq-AL"/>
        </w:rPr>
      </w:pPr>
    </w:p>
    <w:p w:rsidR="007D7AD4" w:rsidRDefault="007D7AD4" w:rsidP="00150C36">
      <w:pPr>
        <w:pStyle w:val="Paragrafi0"/>
        <w:rPr>
          <w:lang w:val="sq-AL"/>
        </w:rPr>
      </w:pPr>
    </w:p>
    <w:p w:rsidR="007D7AD4" w:rsidRDefault="007D7AD4" w:rsidP="00150C36">
      <w:pPr>
        <w:pStyle w:val="Paragrafi0"/>
        <w:rPr>
          <w:lang w:val="sq-AL"/>
        </w:rPr>
      </w:pPr>
    </w:p>
    <w:p w:rsidR="000A7EAF" w:rsidRDefault="000A7EAF" w:rsidP="00150C36">
      <w:pPr>
        <w:pStyle w:val="Paragrafi0"/>
        <w:rPr>
          <w:lang w:val="sq-AL"/>
        </w:rPr>
      </w:pPr>
    </w:p>
    <w:p w:rsidR="00A7080E" w:rsidRPr="000A7EAF" w:rsidRDefault="00A7080E" w:rsidP="00150C36">
      <w:pPr>
        <w:widowControl w:val="0"/>
        <w:spacing w:line="240" w:lineRule="atLeast"/>
        <w:jc w:val="center"/>
        <w:rPr>
          <w:rFonts w:ascii="CG Times" w:hAnsi="CG Times"/>
          <w:sz w:val="22"/>
          <w:szCs w:val="22"/>
        </w:rPr>
      </w:pPr>
      <w:r w:rsidRPr="000A7EAF">
        <w:rPr>
          <w:rFonts w:ascii="CG Times" w:hAnsi="CG Times"/>
          <w:sz w:val="22"/>
          <w:szCs w:val="22"/>
        </w:rPr>
        <w:t>ANEKSI 1</w:t>
      </w:r>
    </w:p>
    <w:p w:rsidR="00A7080E" w:rsidRPr="000A7EAF" w:rsidRDefault="00A7080E" w:rsidP="00150C36">
      <w:pPr>
        <w:widowControl w:val="0"/>
        <w:spacing w:line="240" w:lineRule="atLeast"/>
        <w:jc w:val="center"/>
        <w:rPr>
          <w:rFonts w:ascii="CG Times" w:hAnsi="CG Times"/>
          <w:sz w:val="22"/>
          <w:szCs w:val="22"/>
          <w:u w:val="single"/>
        </w:rPr>
      </w:pPr>
      <w:r w:rsidRPr="000A7EAF">
        <w:rPr>
          <w:rFonts w:ascii="CG Times" w:hAnsi="CG Times"/>
          <w:b/>
          <w:sz w:val="22"/>
          <w:szCs w:val="22"/>
        </w:rPr>
        <w:t>Linja e Transmetimit 400-kV Shqipëri - Kosovë (Tiranë – Prishtinë)</w:t>
      </w:r>
    </w:p>
    <w:p w:rsidR="00CD69EC" w:rsidRPr="000A7EAF" w:rsidRDefault="00A7080E" w:rsidP="00150C36">
      <w:pPr>
        <w:widowControl w:val="0"/>
        <w:spacing w:line="240" w:lineRule="atLeast"/>
        <w:jc w:val="center"/>
        <w:rPr>
          <w:rFonts w:ascii="CG Times" w:hAnsi="CG Times"/>
          <w:b/>
          <w:sz w:val="22"/>
          <w:szCs w:val="22"/>
        </w:rPr>
      </w:pPr>
      <w:r w:rsidRPr="000A7EAF">
        <w:rPr>
          <w:rFonts w:ascii="CG Times" w:hAnsi="CG Times"/>
          <w:b/>
          <w:sz w:val="22"/>
          <w:szCs w:val="22"/>
        </w:rPr>
        <w:t>Detajet e Projektit</w:t>
      </w:r>
    </w:p>
    <w:p w:rsidR="00A7080E" w:rsidRPr="00C837F0" w:rsidRDefault="00A7080E" w:rsidP="00150C36">
      <w:pPr>
        <w:widowControl w:val="0"/>
        <w:spacing w:line="240" w:lineRule="atLeast"/>
        <w:jc w:val="center"/>
        <w:rPr>
          <w:rFonts w:ascii="CG Times" w:hAnsi="CG Times"/>
          <w:b/>
          <w:sz w:val="18"/>
        </w:rPr>
      </w:pPr>
    </w:p>
    <w:p w:rsidR="00A7080E" w:rsidRPr="0081679B" w:rsidRDefault="007C7994" w:rsidP="00150C36">
      <w:pPr>
        <w:widowControl w:val="0"/>
        <w:rPr>
          <w:rFonts w:ascii="CG Times" w:hAnsi="CG Times"/>
          <w:b/>
          <w:sz w:val="18"/>
          <w:szCs w:val="18"/>
        </w:rPr>
      </w:pPr>
      <w:r w:rsidRPr="0081679B">
        <w:rPr>
          <w:rFonts w:ascii="CG Times" w:hAnsi="CG Times"/>
          <w:noProof/>
          <w:sz w:val="18"/>
          <w:szCs w:val="18"/>
          <w:lang w:val="en-GB" w:eastAsia="en-GB"/>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0</wp:posOffset>
                </wp:positionV>
                <wp:extent cx="2057400" cy="1215390"/>
                <wp:effectExtent l="9525" t="9525" r="9525" b="1333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215390"/>
                        </a:xfrm>
                        <a:prstGeom prst="rect">
                          <a:avLst/>
                        </a:prstGeom>
                        <a:solidFill>
                          <a:srgbClr val="FFFFFF"/>
                        </a:solidFill>
                        <a:ln w="9525">
                          <a:solidFill>
                            <a:srgbClr val="000000"/>
                          </a:solidFill>
                          <a:miter lim="800000"/>
                          <a:headEnd/>
                          <a:tailEnd/>
                        </a:ln>
                      </wps:spPr>
                      <wps:txbx>
                        <w:txbxContent>
                          <w:p w:rsidR="0071118D" w:rsidRPr="00DD6B39" w:rsidRDefault="0071118D" w:rsidP="00A7080E">
                            <w:pPr>
                              <w:rPr>
                                <w:b/>
                                <w:sz w:val="18"/>
                                <w:szCs w:val="18"/>
                              </w:rPr>
                            </w:pPr>
                            <w:r w:rsidRPr="00DD6B39">
                              <w:rPr>
                                <w:b/>
                                <w:sz w:val="18"/>
                                <w:szCs w:val="18"/>
                              </w:rPr>
                              <w:t xml:space="preserve">Objektivi i </w:t>
                            </w:r>
                            <w:r w:rsidR="00CD69EC">
                              <w:rPr>
                                <w:b/>
                                <w:sz w:val="18"/>
                                <w:szCs w:val="18"/>
                              </w:rPr>
                              <w:t>p</w:t>
                            </w:r>
                            <w:r w:rsidR="00AE2B9E" w:rsidRPr="00DD6B39">
                              <w:rPr>
                                <w:b/>
                                <w:sz w:val="18"/>
                                <w:szCs w:val="18"/>
                              </w:rPr>
                              <w:t>ërgjithshëm</w:t>
                            </w:r>
                          </w:p>
                          <w:p w:rsidR="0071118D" w:rsidRPr="00D92A78" w:rsidRDefault="00CD69EC" w:rsidP="00A7080E">
                            <w:pPr>
                              <w:rPr>
                                <w:bCs/>
                                <w:sz w:val="18"/>
                                <w:szCs w:val="18"/>
                              </w:rPr>
                            </w:pPr>
                            <w:r>
                              <w:rPr>
                                <w:bCs/>
                                <w:sz w:val="18"/>
                                <w:szCs w:val="18"/>
                              </w:rPr>
                              <w:t>Kontributi në</w:t>
                            </w:r>
                            <w:r w:rsidR="0071118D" w:rsidRPr="00D92A78">
                              <w:rPr>
                                <w:bCs/>
                                <w:sz w:val="18"/>
                                <w:szCs w:val="18"/>
                              </w:rPr>
                              <w:t>:</w:t>
                            </w:r>
                          </w:p>
                          <w:p w:rsidR="0071118D" w:rsidRPr="00D92A78" w:rsidRDefault="0071118D" w:rsidP="00A7080E">
                            <w:pPr>
                              <w:numPr>
                                <w:ilvl w:val="0"/>
                                <w:numId w:val="24"/>
                              </w:numPr>
                              <w:rPr>
                                <w:bCs/>
                                <w:sz w:val="18"/>
                                <w:szCs w:val="18"/>
                              </w:rPr>
                            </w:pPr>
                            <w:r w:rsidRPr="00D92A78">
                              <w:rPr>
                                <w:bCs/>
                                <w:sz w:val="18"/>
                                <w:szCs w:val="18"/>
                              </w:rPr>
                              <w:t xml:space="preserve">Zhvillimin ekonomik te </w:t>
                            </w:r>
                            <w:r w:rsidR="00AE2B9E" w:rsidRPr="00D92A78">
                              <w:rPr>
                                <w:bCs/>
                                <w:sz w:val="18"/>
                                <w:szCs w:val="18"/>
                              </w:rPr>
                              <w:t>Shqipërisë</w:t>
                            </w:r>
                            <w:r w:rsidRPr="00D92A78">
                              <w:rPr>
                                <w:bCs/>
                                <w:sz w:val="18"/>
                                <w:szCs w:val="18"/>
                              </w:rPr>
                              <w:t xml:space="preserve"> dhe </w:t>
                            </w:r>
                            <w:r w:rsidR="00AE2B9E" w:rsidRPr="00D92A78">
                              <w:rPr>
                                <w:bCs/>
                                <w:sz w:val="18"/>
                                <w:szCs w:val="18"/>
                              </w:rPr>
                              <w:t>Kosovës</w:t>
                            </w:r>
                          </w:p>
                          <w:p w:rsidR="0071118D" w:rsidRPr="00D92A78" w:rsidRDefault="0071118D" w:rsidP="00A7080E">
                            <w:pPr>
                              <w:numPr>
                                <w:ilvl w:val="0"/>
                                <w:numId w:val="24"/>
                              </w:numPr>
                              <w:rPr>
                                <w:bCs/>
                                <w:sz w:val="18"/>
                                <w:szCs w:val="18"/>
                              </w:rPr>
                            </w:pPr>
                            <w:r w:rsidRPr="00D92A78">
                              <w:rPr>
                                <w:bCs/>
                                <w:sz w:val="18"/>
                                <w:szCs w:val="18"/>
                              </w:rPr>
                              <w:t xml:space="preserve">Fuqizimin e </w:t>
                            </w:r>
                            <w:r w:rsidR="00AE2B9E" w:rsidRPr="00D92A78">
                              <w:rPr>
                                <w:bCs/>
                                <w:sz w:val="18"/>
                                <w:szCs w:val="18"/>
                              </w:rPr>
                              <w:t>bashkëpunimit</w:t>
                            </w:r>
                            <w:r w:rsidR="00CD69EC">
                              <w:rPr>
                                <w:bCs/>
                                <w:sz w:val="18"/>
                                <w:szCs w:val="18"/>
                              </w:rPr>
                              <w:t xml:space="preserve"> rajonal në</w:t>
                            </w:r>
                            <w:r w:rsidRPr="00D92A78">
                              <w:rPr>
                                <w:bCs/>
                                <w:sz w:val="18"/>
                                <w:szCs w:val="18"/>
                              </w:rPr>
                              <w:t xml:space="preserve"> sektorin e </w:t>
                            </w:r>
                            <w:r w:rsidR="00AE2B9E" w:rsidRPr="00D92A78">
                              <w:rPr>
                                <w:bCs/>
                                <w:sz w:val="18"/>
                                <w:szCs w:val="18"/>
                              </w:rPr>
                              <w:t>energjisë</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162pt;height:95.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">
                <v:textbox style="mso-fit-shape-to-text:t">
                  <w:txbxContent>
                    <w:p w:rsidR="0071118D" w:rsidRPr="00DD6B39" w:rsidRDefault="0071118D" w:rsidP="00A7080E">
                      <w:pPr>
                        <w:rPr>
                          <w:b/>
                          <w:sz w:val="18"/>
                          <w:szCs w:val="18"/>
                        </w:rPr>
                      </w:pPr>
                      <w:r w:rsidRPr="00DD6B39">
                        <w:rPr>
                          <w:b/>
                          <w:sz w:val="18"/>
                          <w:szCs w:val="18"/>
                        </w:rPr>
                        <w:t xml:space="preserve">Objektivi i </w:t>
                      </w:r>
                      <w:r w:rsidR="00CD69EC">
                        <w:rPr>
                          <w:b/>
                          <w:sz w:val="18"/>
                          <w:szCs w:val="18"/>
                        </w:rPr>
                        <w:t>p</w:t>
                      </w:r>
                      <w:r w:rsidR="00AE2B9E" w:rsidRPr="00DD6B39">
                        <w:rPr>
                          <w:b/>
                          <w:sz w:val="18"/>
                          <w:szCs w:val="18"/>
                        </w:rPr>
                        <w:t>ërgjithshëm</w:t>
                      </w:r>
                    </w:p>
                    <w:p w:rsidR="0071118D" w:rsidRPr="00D92A78" w:rsidRDefault="00CD69EC" w:rsidP="00A7080E">
                      <w:pPr>
                        <w:rPr>
                          <w:bCs/>
                          <w:sz w:val="18"/>
                          <w:szCs w:val="18"/>
                        </w:rPr>
                      </w:pPr>
                      <w:r>
                        <w:rPr>
                          <w:bCs/>
                          <w:sz w:val="18"/>
                          <w:szCs w:val="18"/>
                        </w:rPr>
                        <w:t>Kontributi në</w:t>
                      </w:r>
                      <w:r w:rsidR="0071118D" w:rsidRPr="00D92A78">
                        <w:rPr>
                          <w:bCs/>
                          <w:sz w:val="18"/>
                          <w:szCs w:val="18"/>
                        </w:rPr>
                        <w:t>:</w:t>
                      </w:r>
                    </w:p>
                    <w:p w:rsidR="0071118D" w:rsidRPr="00D92A78" w:rsidRDefault="0071118D" w:rsidP="00A7080E">
                      <w:pPr>
                        <w:numPr>
                          <w:ilvl w:val="0"/>
                          <w:numId w:val="24"/>
                        </w:numPr>
                        <w:rPr>
                          <w:bCs/>
                          <w:sz w:val="18"/>
                          <w:szCs w:val="18"/>
                        </w:rPr>
                      </w:pPr>
                      <w:r w:rsidRPr="00D92A78">
                        <w:rPr>
                          <w:bCs/>
                          <w:sz w:val="18"/>
                          <w:szCs w:val="18"/>
                        </w:rPr>
                        <w:t xml:space="preserve">Zhvillimin ekonomik te </w:t>
                      </w:r>
                      <w:r w:rsidR="00AE2B9E" w:rsidRPr="00D92A78">
                        <w:rPr>
                          <w:bCs/>
                          <w:sz w:val="18"/>
                          <w:szCs w:val="18"/>
                        </w:rPr>
                        <w:t>Shqipërisë</w:t>
                      </w:r>
                      <w:r w:rsidRPr="00D92A78">
                        <w:rPr>
                          <w:bCs/>
                          <w:sz w:val="18"/>
                          <w:szCs w:val="18"/>
                        </w:rPr>
                        <w:t xml:space="preserve"> dhe </w:t>
                      </w:r>
                      <w:r w:rsidR="00AE2B9E" w:rsidRPr="00D92A78">
                        <w:rPr>
                          <w:bCs/>
                          <w:sz w:val="18"/>
                          <w:szCs w:val="18"/>
                        </w:rPr>
                        <w:t>Kosovës</w:t>
                      </w:r>
                    </w:p>
                    <w:p w:rsidR="0071118D" w:rsidRPr="00D92A78" w:rsidRDefault="0071118D" w:rsidP="00A7080E">
                      <w:pPr>
                        <w:numPr>
                          <w:ilvl w:val="0"/>
                          <w:numId w:val="24"/>
                        </w:numPr>
                        <w:rPr>
                          <w:bCs/>
                          <w:sz w:val="18"/>
                          <w:szCs w:val="18"/>
                        </w:rPr>
                      </w:pPr>
                      <w:r w:rsidRPr="00D92A78">
                        <w:rPr>
                          <w:bCs/>
                          <w:sz w:val="18"/>
                          <w:szCs w:val="18"/>
                        </w:rPr>
                        <w:t xml:space="preserve">Fuqizimin e </w:t>
                      </w:r>
                      <w:r w:rsidR="00AE2B9E" w:rsidRPr="00D92A78">
                        <w:rPr>
                          <w:bCs/>
                          <w:sz w:val="18"/>
                          <w:szCs w:val="18"/>
                        </w:rPr>
                        <w:t>bashkëpunimit</w:t>
                      </w:r>
                      <w:r w:rsidR="00CD69EC">
                        <w:rPr>
                          <w:bCs/>
                          <w:sz w:val="18"/>
                          <w:szCs w:val="18"/>
                        </w:rPr>
                        <w:t xml:space="preserve"> rajonal në</w:t>
                      </w:r>
                      <w:r w:rsidRPr="00D92A78">
                        <w:rPr>
                          <w:bCs/>
                          <w:sz w:val="18"/>
                          <w:szCs w:val="18"/>
                        </w:rPr>
                        <w:t xml:space="preserve"> sektorin e </w:t>
                      </w:r>
                      <w:r w:rsidR="00AE2B9E" w:rsidRPr="00D92A78">
                        <w:rPr>
                          <w:bCs/>
                          <w:sz w:val="18"/>
                          <w:szCs w:val="18"/>
                        </w:rPr>
                        <w:t>energjisë</w:t>
                      </w:r>
                    </w:p>
                  </w:txbxContent>
                </v:textbox>
                <w10:wrap type="square"/>
              </v:shape>
            </w:pict>
          </mc:Fallback>
        </mc:AlternateContent>
      </w:r>
      <w:r w:rsidR="00A7080E" w:rsidRPr="0081679B">
        <w:rPr>
          <w:rFonts w:ascii="CG Times" w:hAnsi="CG Times"/>
          <w:b/>
          <w:sz w:val="18"/>
          <w:szCs w:val="18"/>
        </w:rPr>
        <w:t xml:space="preserve">Treguesit </w:t>
      </w:r>
      <w:r w:rsidR="0081679B" w:rsidRPr="0081679B">
        <w:rPr>
          <w:rFonts w:ascii="CG Times" w:hAnsi="CG Times"/>
          <w:b/>
          <w:sz w:val="18"/>
          <w:szCs w:val="18"/>
        </w:rPr>
        <w:t>për</w:t>
      </w:r>
      <w:r w:rsidR="00CD69EC">
        <w:rPr>
          <w:rFonts w:ascii="CG Times" w:hAnsi="CG Times"/>
          <w:b/>
          <w:sz w:val="18"/>
          <w:szCs w:val="18"/>
        </w:rPr>
        <w:t xml:space="preserve"> o</w:t>
      </w:r>
      <w:r w:rsidR="00A7080E" w:rsidRPr="0081679B">
        <w:rPr>
          <w:rFonts w:ascii="CG Times" w:hAnsi="CG Times"/>
          <w:b/>
          <w:sz w:val="18"/>
          <w:szCs w:val="18"/>
        </w:rPr>
        <w:t xml:space="preserve">bjektivin e </w:t>
      </w:r>
      <w:r w:rsidR="00CD69EC">
        <w:rPr>
          <w:rFonts w:ascii="CG Times" w:hAnsi="CG Times"/>
          <w:b/>
          <w:sz w:val="18"/>
          <w:szCs w:val="18"/>
        </w:rPr>
        <w:t>p</w:t>
      </w:r>
      <w:r w:rsidR="0081679B" w:rsidRPr="0081679B">
        <w:rPr>
          <w:rFonts w:ascii="CG Times" w:hAnsi="CG Times"/>
          <w:b/>
          <w:sz w:val="18"/>
          <w:szCs w:val="18"/>
        </w:rPr>
        <w:t>ërgjithshëm</w:t>
      </w:r>
    </w:p>
    <w:p w:rsidR="00A7080E" w:rsidRPr="0081679B" w:rsidRDefault="00A7080E" w:rsidP="00150C36">
      <w:pPr>
        <w:widowControl w:val="0"/>
        <w:rPr>
          <w:rFonts w:ascii="CG Times" w:hAnsi="CG Times"/>
          <w:bCs/>
          <w:sz w:val="18"/>
          <w:szCs w:val="18"/>
        </w:rPr>
      </w:pPr>
    </w:p>
    <w:p w:rsidR="00A7080E" w:rsidRPr="0081679B" w:rsidRDefault="00A7080E" w:rsidP="00150C36">
      <w:pPr>
        <w:widowControl w:val="0"/>
        <w:rPr>
          <w:rFonts w:ascii="CG Times" w:hAnsi="CG Times"/>
          <w:bCs/>
          <w:sz w:val="18"/>
          <w:szCs w:val="18"/>
        </w:rPr>
      </w:pPr>
      <w:r w:rsidRPr="0081679B">
        <w:rPr>
          <w:rFonts w:ascii="CG Times" w:hAnsi="CG Times"/>
          <w:bCs/>
          <w:sz w:val="18"/>
          <w:szCs w:val="18"/>
        </w:rPr>
        <w:t xml:space="preserve">Objektivi i </w:t>
      </w:r>
      <w:r w:rsidR="00CD69EC">
        <w:rPr>
          <w:rFonts w:ascii="CG Times" w:hAnsi="CG Times"/>
          <w:bCs/>
          <w:sz w:val="18"/>
          <w:szCs w:val="18"/>
        </w:rPr>
        <w:t>p</w:t>
      </w:r>
      <w:r w:rsidR="0081679B" w:rsidRPr="0081679B">
        <w:rPr>
          <w:rFonts w:ascii="CG Times" w:hAnsi="CG Times"/>
          <w:bCs/>
          <w:sz w:val="18"/>
          <w:szCs w:val="18"/>
        </w:rPr>
        <w:t>ërgjithshëm</w:t>
      </w:r>
      <w:r w:rsidR="00CD69EC">
        <w:rPr>
          <w:rFonts w:ascii="CG Times" w:hAnsi="CG Times"/>
          <w:bCs/>
          <w:sz w:val="18"/>
          <w:szCs w:val="18"/>
        </w:rPr>
        <w:t xml:space="preserve"> konsiderohet të</w:t>
      </w:r>
      <w:r w:rsidRPr="0081679B">
        <w:rPr>
          <w:rFonts w:ascii="CG Times" w:hAnsi="CG Times"/>
          <w:bCs/>
          <w:sz w:val="18"/>
          <w:szCs w:val="18"/>
        </w:rPr>
        <w:t xml:space="preserve"> a</w:t>
      </w:r>
      <w:r w:rsidR="0081679B">
        <w:rPr>
          <w:rFonts w:ascii="CG Times" w:hAnsi="CG Times"/>
          <w:bCs/>
          <w:sz w:val="18"/>
          <w:szCs w:val="18"/>
        </w:rPr>
        <w:t>r</w:t>
      </w:r>
      <w:r w:rsidRPr="0081679B">
        <w:rPr>
          <w:rFonts w:ascii="CG Times" w:hAnsi="CG Times"/>
          <w:bCs/>
          <w:sz w:val="18"/>
          <w:szCs w:val="18"/>
        </w:rPr>
        <w:t xml:space="preserve">rihet </w:t>
      </w:r>
      <w:r w:rsidR="0081679B" w:rsidRPr="0081679B">
        <w:rPr>
          <w:rFonts w:ascii="CG Times" w:hAnsi="CG Times"/>
          <w:bCs/>
          <w:sz w:val="18"/>
          <w:szCs w:val="18"/>
        </w:rPr>
        <w:t>nëse</w:t>
      </w:r>
      <w:r w:rsidRPr="0081679B">
        <w:rPr>
          <w:rFonts w:ascii="CG Times" w:hAnsi="CG Times"/>
          <w:bCs/>
          <w:sz w:val="18"/>
          <w:szCs w:val="18"/>
        </w:rPr>
        <w:t xml:space="preserve"> arrihet objektivi i projektit</w:t>
      </w:r>
      <w:r w:rsidR="00CD69EC">
        <w:rPr>
          <w:rFonts w:ascii="CG Times" w:hAnsi="CG Times"/>
          <w:bCs/>
          <w:sz w:val="18"/>
          <w:szCs w:val="18"/>
        </w:rPr>
        <w:t>.</w:t>
      </w:r>
    </w:p>
    <w:p w:rsidR="00A7080E" w:rsidRPr="0081679B" w:rsidRDefault="00A7080E" w:rsidP="00150C36">
      <w:pPr>
        <w:widowControl w:val="0"/>
        <w:rPr>
          <w:rFonts w:ascii="CG Times" w:hAnsi="CG Times"/>
          <w:b/>
          <w:sz w:val="20"/>
          <w:u w:val="double"/>
        </w:rPr>
      </w:pPr>
    </w:p>
    <w:p w:rsidR="00A7080E" w:rsidRPr="0081679B" w:rsidRDefault="00A7080E" w:rsidP="00150C36">
      <w:pPr>
        <w:widowControl w:val="0"/>
        <w:rPr>
          <w:rFonts w:ascii="CG Times" w:hAnsi="CG Times"/>
          <w:b/>
          <w:u w:val="double"/>
        </w:rPr>
      </w:pPr>
    </w:p>
    <w:p w:rsidR="00A7080E" w:rsidRPr="0081679B" w:rsidRDefault="00A7080E" w:rsidP="00150C36">
      <w:pPr>
        <w:widowControl w:val="0"/>
        <w:rPr>
          <w:rFonts w:ascii="CG Times" w:hAnsi="CG Times"/>
          <w:b/>
          <w:u w:val="double"/>
        </w:rPr>
      </w:pPr>
    </w:p>
    <w:p w:rsidR="00A7080E" w:rsidRPr="0081679B" w:rsidRDefault="007C7994" w:rsidP="00150C36">
      <w:pPr>
        <w:widowControl w:val="0"/>
        <w:rPr>
          <w:rFonts w:ascii="CG Times" w:hAnsi="CG Times"/>
          <w:b/>
          <w:u w:val="double"/>
        </w:rPr>
      </w:pPr>
      <w:r w:rsidRPr="0081679B">
        <w:rPr>
          <w:rFonts w:ascii="CG Times" w:hAnsi="CG Times"/>
          <w:noProof/>
          <w:lang w:val="en-GB" w:eastAsia="en-GB"/>
        </w:rPr>
        <mc:AlternateContent>
          <mc:Choice Requires="wps">
            <w:drawing>
              <wp:anchor distT="0" distB="0" distL="114300" distR="114300" simplePos="0" relativeHeight="251655168" behindDoc="0" locked="0" layoutInCell="1" allowOverlap="1">
                <wp:simplePos x="0" y="0"/>
                <wp:positionH relativeFrom="column">
                  <wp:posOffset>880745</wp:posOffset>
                </wp:positionH>
                <wp:positionV relativeFrom="paragraph">
                  <wp:posOffset>156845</wp:posOffset>
                </wp:positionV>
                <wp:extent cx="5062855" cy="605155"/>
                <wp:effectExtent l="13970" t="13970" r="9525" b="9525"/>
                <wp:wrapSquare wrapText="bothSides"/>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2855" cy="605155"/>
                        </a:xfrm>
                        <a:prstGeom prst="rect">
                          <a:avLst/>
                        </a:prstGeom>
                        <a:solidFill>
                          <a:srgbClr val="FFFFFF"/>
                        </a:solidFill>
                        <a:ln w="9525">
                          <a:solidFill>
                            <a:srgbClr val="000000"/>
                          </a:solidFill>
                          <a:prstDash val="dashDot"/>
                          <a:miter lim="800000"/>
                          <a:headEnd/>
                          <a:tailEnd/>
                        </a:ln>
                      </wps:spPr>
                      <wps:txbx>
                        <w:txbxContent>
                          <w:p w:rsidR="0071118D" w:rsidRPr="00D92A78" w:rsidRDefault="0071118D" w:rsidP="00A7080E">
                            <w:pPr>
                              <w:rPr>
                                <w:b/>
                                <w:sz w:val="18"/>
                                <w:szCs w:val="18"/>
                              </w:rPr>
                            </w:pPr>
                            <w:r w:rsidRPr="00D92A78">
                              <w:rPr>
                                <w:b/>
                                <w:sz w:val="18"/>
                                <w:szCs w:val="18"/>
                              </w:rPr>
                              <w:t xml:space="preserve">Supozime </w:t>
                            </w:r>
                            <w:r w:rsidR="00AE2B9E" w:rsidRPr="00D92A78">
                              <w:rPr>
                                <w:b/>
                                <w:sz w:val="18"/>
                                <w:szCs w:val="18"/>
                              </w:rPr>
                              <w:t>për</w:t>
                            </w:r>
                            <w:r w:rsidR="00CD69EC">
                              <w:rPr>
                                <w:b/>
                                <w:sz w:val="18"/>
                                <w:szCs w:val="18"/>
                              </w:rPr>
                              <w:t xml:space="preserve"> arritjen e o</w:t>
                            </w:r>
                            <w:r w:rsidRPr="00D92A78">
                              <w:rPr>
                                <w:b/>
                                <w:sz w:val="18"/>
                                <w:szCs w:val="18"/>
                              </w:rPr>
                              <w:t xml:space="preserve">bjektivave te </w:t>
                            </w:r>
                            <w:r w:rsidR="00CD69EC">
                              <w:rPr>
                                <w:b/>
                                <w:sz w:val="18"/>
                                <w:szCs w:val="18"/>
                              </w:rPr>
                              <w:t>p</w:t>
                            </w:r>
                            <w:r w:rsidR="00AE2B9E" w:rsidRPr="00D92A78">
                              <w:rPr>
                                <w:b/>
                                <w:sz w:val="18"/>
                                <w:szCs w:val="18"/>
                              </w:rPr>
                              <w:t>ërgjithshme</w:t>
                            </w:r>
                          </w:p>
                          <w:p w:rsidR="0071118D" w:rsidRPr="00D92A78" w:rsidRDefault="0071118D" w:rsidP="00A7080E">
                            <w:pPr>
                              <w:numPr>
                                <w:ilvl w:val="0"/>
                                <w:numId w:val="26"/>
                              </w:numPr>
                              <w:rPr>
                                <w:bCs/>
                                <w:sz w:val="18"/>
                                <w:szCs w:val="18"/>
                              </w:rPr>
                            </w:pPr>
                            <w:r w:rsidRPr="00D92A78">
                              <w:rPr>
                                <w:bCs/>
                                <w:sz w:val="18"/>
                                <w:szCs w:val="18"/>
                              </w:rPr>
                              <w:t xml:space="preserve">Situata ekonomike, ligjore dhe </w:t>
                            </w:r>
                            <w:r w:rsidR="00CD69EC">
                              <w:rPr>
                                <w:bCs/>
                                <w:sz w:val="18"/>
                                <w:szCs w:val="18"/>
                              </w:rPr>
                              <w:t>politike mbetet e pandryshuar në</w:t>
                            </w:r>
                            <w:r w:rsidRPr="00D92A78">
                              <w:rPr>
                                <w:bCs/>
                                <w:sz w:val="18"/>
                                <w:szCs w:val="18"/>
                              </w:rPr>
                              <w:t xml:space="preserve"> </w:t>
                            </w:r>
                            <w:r w:rsidR="00AE2B9E" w:rsidRPr="00D92A78">
                              <w:rPr>
                                <w:bCs/>
                                <w:sz w:val="18"/>
                                <w:szCs w:val="18"/>
                              </w:rPr>
                              <w:t>Shqipëri</w:t>
                            </w:r>
                            <w:r w:rsidR="00CD69EC">
                              <w:rPr>
                                <w:bCs/>
                                <w:sz w:val="18"/>
                                <w:szCs w:val="18"/>
                              </w:rPr>
                              <w:t xml:space="preserve"> dhe Kosovë.</w:t>
                            </w:r>
                          </w:p>
                          <w:p w:rsidR="0071118D" w:rsidRPr="00D92A78" w:rsidRDefault="0071118D" w:rsidP="00A7080E">
                            <w:pPr>
                              <w:numPr>
                                <w:ilvl w:val="0"/>
                                <w:numId w:val="26"/>
                              </w:numPr>
                              <w:rPr>
                                <w:bCs/>
                                <w:sz w:val="18"/>
                                <w:szCs w:val="18"/>
                              </w:rPr>
                            </w:pPr>
                            <w:r w:rsidRPr="00D92A78">
                              <w:rPr>
                                <w:bCs/>
                                <w:sz w:val="18"/>
                                <w:szCs w:val="18"/>
                              </w:rPr>
                              <w:t xml:space="preserve">Vendet fqinje, </w:t>
                            </w:r>
                            <w:r w:rsidR="00AE2B9E" w:rsidRPr="00D92A78">
                              <w:rPr>
                                <w:bCs/>
                                <w:sz w:val="18"/>
                                <w:szCs w:val="18"/>
                              </w:rPr>
                              <w:t>Shqipëria</w:t>
                            </w:r>
                            <w:r w:rsidRPr="00D92A78">
                              <w:rPr>
                                <w:bCs/>
                                <w:sz w:val="18"/>
                                <w:szCs w:val="18"/>
                              </w:rPr>
                              <w:t xml:space="preserve"> dhe Kosova do te </w:t>
                            </w:r>
                            <w:r w:rsidR="00AE2B9E" w:rsidRPr="00D92A78">
                              <w:rPr>
                                <w:bCs/>
                                <w:sz w:val="18"/>
                                <w:szCs w:val="18"/>
                              </w:rPr>
                              <w:t>përmbushin</w:t>
                            </w:r>
                            <w:r w:rsidRPr="00D92A78">
                              <w:rPr>
                                <w:bCs/>
                                <w:sz w:val="18"/>
                                <w:szCs w:val="18"/>
                              </w:rPr>
                              <w:t xml:space="preserve"> </w:t>
                            </w:r>
                            <w:r w:rsidR="00AE2B9E" w:rsidRPr="00D92A78">
                              <w:rPr>
                                <w:bCs/>
                                <w:sz w:val="18"/>
                                <w:szCs w:val="18"/>
                              </w:rPr>
                              <w:t>kërkesat</w:t>
                            </w:r>
                            <w:r w:rsidRPr="00D92A78">
                              <w:rPr>
                                <w:bCs/>
                                <w:sz w:val="18"/>
                                <w:szCs w:val="18"/>
                              </w:rPr>
                              <w:t xml:space="preserve">/ </w:t>
                            </w:r>
                            <w:r w:rsidR="00AE2B9E" w:rsidRPr="00D92A78">
                              <w:rPr>
                                <w:bCs/>
                                <w:sz w:val="18"/>
                                <w:szCs w:val="18"/>
                              </w:rPr>
                              <w:t>qëllimet</w:t>
                            </w:r>
                            <w:r w:rsidRPr="00D92A78">
                              <w:rPr>
                                <w:bCs/>
                                <w:sz w:val="18"/>
                                <w:szCs w:val="18"/>
                              </w:rPr>
                              <w:t xml:space="preserve"> e KE</w:t>
                            </w:r>
                            <w:r w:rsidR="00CD69EC">
                              <w:rPr>
                                <w:bCs/>
                                <w:sz w:val="18"/>
                                <w:szCs w:val="18"/>
                              </w:rPr>
                              <w:t>-së.</w:t>
                            </w:r>
                          </w:p>
                          <w:p w:rsidR="0071118D" w:rsidRPr="00D92A78" w:rsidRDefault="0071118D" w:rsidP="00A7080E">
                            <w:pPr>
                              <w:numPr>
                                <w:ilvl w:val="0"/>
                                <w:numId w:val="26"/>
                              </w:numPr>
                              <w:rPr>
                                <w:bCs/>
                                <w:sz w:val="18"/>
                                <w:szCs w:val="18"/>
                              </w:rPr>
                            </w:pPr>
                            <w:r w:rsidRPr="00D92A78">
                              <w:rPr>
                                <w:bCs/>
                                <w:sz w:val="18"/>
                                <w:szCs w:val="18"/>
                              </w:rPr>
                              <w:t>Kosto efektive e furnizimit me energji e</w:t>
                            </w:r>
                            <w:r w:rsidR="00CD69EC">
                              <w:rPr>
                                <w:bCs/>
                                <w:sz w:val="18"/>
                                <w:szCs w:val="18"/>
                              </w:rPr>
                              <w:t xml:space="preserve"> kombinuar me tarifa mbuluese të</w:t>
                            </w:r>
                            <w:r w:rsidRPr="00D92A78">
                              <w:rPr>
                                <w:bCs/>
                                <w:sz w:val="18"/>
                                <w:szCs w:val="18"/>
                              </w:rPr>
                              <w:t xml:space="preserve"> kostos</w:t>
                            </w:r>
                            <w:r w:rsidR="00CD69EC">
                              <w:rPr>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69.35pt;margin-top:12.35pt;width:398.65pt;height:4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">
                <v:stroke dashstyle="dashDot"/>
                <v:textbox>
                  <w:txbxContent>
                    <w:p w:rsidR="0071118D" w:rsidRPr="00D92A78" w:rsidRDefault="0071118D" w:rsidP="00A7080E">
                      <w:pPr>
                        <w:rPr>
                          <w:b/>
                          <w:sz w:val="18"/>
                          <w:szCs w:val="18"/>
                        </w:rPr>
                      </w:pPr>
                      <w:r w:rsidRPr="00D92A78">
                        <w:rPr>
                          <w:b/>
                          <w:sz w:val="18"/>
                          <w:szCs w:val="18"/>
                        </w:rPr>
                        <w:t xml:space="preserve">Supozime </w:t>
                      </w:r>
                      <w:r w:rsidR="00AE2B9E" w:rsidRPr="00D92A78">
                        <w:rPr>
                          <w:b/>
                          <w:sz w:val="18"/>
                          <w:szCs w:val="18"/>
                        </w:rPr>
                        <w:t>për</w:t>
                      </w:r>
                      <w:r w:rsidR="00CD69EC">
                        <w:rPr>
                          <w:b/>
                          <w:sz w:val="18"/>
                          <w:szCs w:val="18"/>
                        </w:rPr>
                        <w:t xml:space="preserve"> arritjen e o</w:t>
                      </w:r>
                      <w:r w:rsidRPr="00D92A78">
                        <w:rPr>
                          <w:b/>
                          <w:sz w:val="18"/>
                          <w:szCs w:val="18"/>
                        </w:rPr>
                        <w:t xml:space="preserve">bjektivave te </w:t>
                      </w:r>
                      <w:r w:rsidR="00CD69EC">
                        <w:rPr>
                          <w:b/>
                          <w:sz w:val="18"/>
                          <w:szCs w:val="18"/>
                        </w:rPr>
                        <w:t>p</w:t>
                      </w:r>
                      <w:r w:rsidR="00AE2B9E" w:rsidRPr="00D92A78">
                        <w:rPr>
                          <w:b/>
                          <w:sz w:val="18"/>
                          <w:szCs w:val="18"/>
                        </w:rPr>
                        <w:t>ërgjithshme</w:t>
                      </w:r>
                    </w:p>
                    <w:p w:rsidR="0071118D" w:rsidRPr="00D92A78" w:rsidRDefault="0071118D" w:rsidP="00A7080E">
                      <w:pPr>
                        <w:numPr>
                          <w:ilvl w:val="0"/>
                          <w:numId w:val="26"/>
                        </w:numPr>
                        <w:rPr>
                          <w:bCs/>
                          <w:sz w:val="18"/>
                          <w:szCs w:val="18"/>
                        </w:rPr>
                      </w:pPr>
                      <w:r w:rsidRPr="00D92A78">
                        <w:rPr>
                          <w:bCs/>
                          <w:sz w:val="18"/>
                          <w:szCs w:val="18"/>
                        </w:rPr>
                        <w:t xml:space="preserve">Situata ekonomike, ligjore dhe </w:t>
                      </w:r>
                      <w:r w:rsidR="00CD69EC">
                        <w:rPr>
                          <w:bCs/>
                          <w:sz w:val="18"/>
                          <w:szCs w:val="18"/>
                        </w:rPr>
                        <w:t>politike mbetet e pandryshuar në</w:t>
                      </w:r>
                      <w:r w:rsidRPr="00D92A78">
                        <w:rPr>
                          <w:bCs/>
                          <w:sz w:val="18"/>
                          <w:szCs w:val="18"/>
                        </w:rPr>
                        <w:t xml:space="preserve"> </w:t>
                      </w:r>
                      <w:r w:rsidR="00AE2B9E" w:rsidRPr="00D92A78">
                        <w:rPr>
                          <w:bCs/>
                          <w:sz w:val="18"/>
                          <w:szCs w:val="18"/>
                        </w:rPr>
                        <w:t>Shqipëri</w:t>
                      </w:r>
                      <w:r w:rsidR="00CD69EC">
                        <w:rPr>
                          <w:bCs/>
                          <w:sz w:val="18"/>
                          <w:szCs w:val="18"/>
                        </w:rPr>
                        <w:t xml:space="preserve"> dhe Kosovë.</w:t>
                      </w:r>
                    </w:p>
                    <w:p w:rsidR="0071118D" w:rsidRPr="00D92A78" w:rsidRDefault="0071118D" w:rsidP="00A7080E">
                      <w:pPr>
                        <w:numPr>
                          <w:ilvl w:val="0"/>
                          <w:numId w:val="26"/>
                        </w:numPr>
                        <w:rPr>
                          <w:bCs/>
                          <w:sz w:val="18"/>
                          <w:szCs w:val="18"/>
                        </w:rPr>
                      </w:pPr>
                      <w:r w:rsidRPr="00D92A78">
                        <w:rPr>
                          <w:bCs/>
                          <w:sz w:val="18"/>
                          <w:szCs w:val="18"/>
                        </w:rPr>
                        <w:t xml:space="preserve">Vendet fqinje, </w:t>
                      </w:r>
                      <w:r w:rsidR="00AE2B9E" w:rsidRPr="00D92A78">
                        <w:rPr>
                          <w:bCs/>
                          <w:sz w:val="18"/>
                          <w:szCs w:val="18"/>
                        </w:rPr>
                        <w:t>Shqipëria</w:t>
                      </w:r>
                      <w:r w:rsidRPr="00D92A78">
                        <w:rPr>
                          <w:bCs/>
                          <w:sz w:val="18"/>
                          <w:szCs w:val="18"/>
                        </w:rPr>
                        <w:t xml:space="preserve"> dhe Kosova do te </w:t>
                      </w:r>
                      <w:r w:rsidR="00AE2B9E" w:rsidRPr="00D92A78">
                        <w:rPr>
                          <w:bCs/>
                          <w:sz w:val="18"/>
                          <w:szCs w:val="18"/>
                        </w:rPr>
                        <w:t>përmbushin</w:t>
                      </w:r>
                      <w:r w:rsidRPr="00D92A78">
                        <w:rPr>
                          <w:bCs/>
                          <w:sz w:val="18"/>
                          <w:szCs w:val="18"/>
                        </w:rPr>
                        <w:t xml:space="preserve"> </w:t>
                      </w:r>
                      <w:r w:rsidR="00AE2B9E" w:rsidRPr="00D92A78">
                        <w:rPr>
                          <w:bCs/>
                          <w:sz w:val="18"/>
                          <w:szCs w:val="18"/>
                        </w:rPr>
                        <w:t>kërkesat</w:t>
                      </w:r>
                      <w:r w:rsidRPr="00D92A78">
                        <w:rPr>
                          <w:bCs/>
                          <w:sz w:val="18"/>
                          <w:szCs w:val="18"/>
                        </w:rPr>
                        <w:t xml:space="preserve">/ </w:t>
                      </w:r>
                      <w:r w:rsidR="00AE2B9E" w:rsidRPr="00D92A78">
                        <w:rPr>
                          <w:bCs/>
                          <w:sz w:val="18"/>
                          <w:szCs w:val="18"/>
                        </w:rPr>
                        <w:t>qëllimet</w:t>
                      </w:r>
                      <w:r w:rsidRPr="00D92A78">
                        <w:rPr>
                          <w:bCs/>
                          <w:sz w:val="18"/>
                          <w:szCs w:val="18"/>
                        </w:rPr>
                        <w:t xml:space="preserve"> e KE</w:t>
                      </w:r>
                      <w:r w:rsidR="00CD69EC">
                        <w:rPr>
                          <w:bCs/>
                          <w:sz w:val="18"/>
                          <w:szCs w:val="18"/>
                        </w:rPr>
                        <w:t>-së.</w:t>
                      </w:r>
                    </w:p>
                    <w:p w:rsidR="0071118D" w:rsidRPr="00D92A78" w:rsidRDefault="0071118D" w:rsidP="00A7080E">
                      <w:pPr>
                        <w:numPr>
                          <w:ilvl w:val="0"/>
                          <w:numId w:val="26"/>
                        </w:numPr>
                        <w:rPr>
                          <w:bCs/>
                          <w:sz w:val="18"/>
                          <w:szCs w:val="18"/>
                        </w:rPr>
                      </w:pPr>
                      <w:r w:rsidRPr="00D92A78">
                        <w:rPr>
                          <w:bCs/>
                          <w:sz w:val="18"/>
                          <w:szCs w:val="18"/>
                        </w:rPr>
                        <w:t>Kosto efektive e furnizimit me energji e</w:t>
                      </w:r>
                      <w:r w:rsidR="00CD69EC">
                        <w:rPr>
                          <w:bCs/>
                          <w:sz w:val="18"/>
                          <w:szCs w:val="18"/>
                        </w:rPr>
                        <w:t xml:space="preserve"> kombinuar me tarifa mbuluese të</w:t>
                      </w:r>
                      <w:r w:rsidRPr="00D92A78">
                        <w:rPr>
                          <w:bCs/>
                          <w:sz w:val="18"/>
                          <w:szCs w:val="18"/>
                        </w:rPr>
                        <w:t xml:space="preserve"> kostos</w:t>
                      </w:r>
                      <w:r w:rsidR="00CD69EC">
                        <w:rPr>
                          <w:bCs/>
                          <w:sz w:val="18"/>
                          <w:szCs w:val="18"/>
                        </w:rPr>
                        <w:t>.</w:t>
                      </w:r>
                    </w:p>
                  </w:txbxContent>
                </v:textbox>
                <w10:wrap type="square"/>
              </v:shape>
            </w:pict>
          </mc:Fallback>
        </mc:AlternateContent>
      </w:r>
    </w:p>
    <w:p w:rsidR="00A7080E" w:rsidRPr="0081679B" w:rsidRDefault="00A7080E" w:rsidP="00150C36">
      <w:pPr>
        <w:widowControl w:val="0"/>
        <w:rPr>
          <w:rFonts w:ascii="CG Times" w:hAnsi="CG Times"/>
          <w:b/>
          <w:u w:val="double"/>
        </w:rPr>
      </w:pPr>
    </w:p>
    <w:p w:rsidR="00A7080E" w:rsidRPr="0081679B" w:rsidRDefault="00A7080E" w:rsidP="00150C36">
      <w:pPr>
        <w:widowControl w:val="0"/>
        <w:rPr>
          <w:rFonts w:ascii="CG Times" w:hAnsi="CG Times"/>
          <w:b/>
          <w:u w:val="double"/>
        </w:rPr>
      </w:pPr>
    </w:p>
    <w:p w:rsidR="00A7080E" w:rsidRDefault="00A7080E" w:rsidP="00150C36">
      <w:pPr>
        <w:widowControl w:val="0"/>
        <w:rPr>
          <w:rFonts w:ascii="CG Times" w:hAnsi="CG Times"/>
          <w:b/>
          <w:u w:val="double"/>
        </w:rPr>
      </w:pPr>
    </w:p>
    <w:p w:rsidR="007D06ED" w:rsidRPr="00C837F0" w:rsidRDefault="007D06ED" w:rsidP="00150C36">
      <w:pPr>
        <w:widowControl w:val="0"/>
        <w:rPr>
          <w:rFonts w:ascii="CG Times" w:hAnsi="CG Times"/>
          <w:b/>
          <w:sz w:val="12"/>
          <w:u w:val="double"/>
        </w:rPr>
      </w:pPr>
    </w:p>
    <w:p w:rsidR="00A7080E" w:rsidRPr="0081679B" w:rsidRDefault="007C7994" w:rsidP="00150C36">
      <w:pPr>
        <w:widowControl w:val="0"/>
        <w:rPr>
          <w:rFonts w:ascii="CG Times" w:hAnsi="CG Times"/>
          <w:b/>
          <w:u w:val="double"/>
        </w:rPr>
      </w:pPr>
      <w:r w:rsidRPr="0081679B">
        <w:rPr>
          <w:rFonts w:ascii="CG Times" w:hAnsi="CG Times"/>
          <w:b/>
          <w:noProof/>
          <w:sz w:val="20"/>
          <w:lang w:val="en-GB" w:eastAsia="en-GB"/>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105410</wp:posOffset>
                </wp:positionV>
                <wp:extent cx="2057400" cy="1906905"/>
                <wp:effectExtent l="9525" t="10160" r="9525" b="6985"/>
                <wp:wrapSquare wrapText="bothSides"/>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906905"/>
                        </a:xfrm>
                        <a:prstGeom prst="rect">
                          <a:avLst/>
                        </a:prstGeom>
                        <a:solidFill>
                          <a:srgbClr val="FFFFFF"/>
                        </a:solidFill>
                        <a:ln w="9525">
                          <a:solidFill>
                            <a:srgbClr val="000000"/>
                          </a:solidFill>
                          <a:miter lim="800000"/>
                          <a:headEnd/>
                          <a:tailEnd/>
                        </a:ln>
                      </wps:spPr>
                      <wps:txbx>
                        <w:txbxContent>
                          <w:p w:rsidR="0071118D" w:rsidRPr="00DD6B39" w:rsidRDefault="00CD69EC" w:rsidP="00A7080E">
                            <w:pPr>
                              <w:rPr>
                                <w:b/>
                                <w:sz w:val="18"/>
                                <w:szCs w:val="18"/>
                              </w:rPr>
                            </w:pPr>
                            <w:r>
                              <w:rPr>
                                <w:b/>
                                <w:sz w:val="18"/>
                                <w:szCs w:val="18"/>
                              </w:rPr>
                              <w:t>Objektivi i p</w:t>
                            </w:r>
                            <w:r w:rsidR="0071118D" w:rsidRPr="00DD6B39">
                              <w:rPr>
                                <w:b/>
                                <w:sz w:val="18"/>
                                <w:szCs w:val="18"/>
                              </w:rPr>
                              <w:t>rojektit</w:t>
                            </w:r>
                          </w:p>
                          <w:p w:rsidR="0071118D" w:rsidRPr="00D92A78" w:rsidRDefault="0071118D" w:rsidP="00A7080E">
                            <w:pPr>
                              <w:numPr>
                                <w:ilvl w:val="0"/>
                                <w:numId w:val="25"/>
                              </w:numPr>
                              <w:rPr>
                                <w:bCs/>
                                <w:sz w:val="18"/>
                                <w:szCs w:val="18"/>
                              </w:rPr>
                            </w:pPr>
                            <w:r w:rsidRPr="00D92A78">
                              <w:rPr>
                                <w:bCs/>
                                <w:sz w:val="18"/>
                                <w:szCs w:val="18"/>
                              </w:rPr>
                              <w:t xml:space="preserve">Kosto efektive e </w:t>
                            </w:r>
                            <w:r w:rsidR="00AE2B9E" w:rsidRPr="00D92A78">
                              <w:rPr>
                                <w:bCs/>
                                <w:sz w:val="18"/>
                                <w:szCs w:val="18"/>
                              </w:rPr>
                              <w:t>përmirësuar</w:t>
                            </w:r>
                            <w:r w:rsidRPr="00D92A78">
                              <w:rPr>
                                <w:bCs/>
                                <w:sz w:val="18"/>
                                <w:szCs w:val="18"/>
                              </w:rPr>
                              <w:t xml:space="preserve"> e furnizimit me elektricitet (</w:t>
                            </w:r>
                            <w:r w:rsidR="00AE2B9E" w:rsidRPr="00D92A78">
                              <w:rPr>
                                <w:bCs/>
                                <w:sz w:val="18"/>
                                <w:szCs w:val="18"/>
                              </w:rPr>
                              <w:t>Shqipëri</w:t>
                            </w:r>
                            <w:r w:rsidRPr="00D92A78">
                              <w:rPr>
                                <w:bCs/>
                                <w:sz w:val="18"/>
                                <w:szCs w:val="18"/>
                              </w:rPr>
                              <w:t>)</w:t>
                            </w:r>
                          </w:p>
                          <w:p w:rsidR="0071118D" w:rsidRPr="00D92A78" w:rsidRDefault="0071118D" w:rsidP="00A7080E">
                            <w:pPr>
                              <w:numPr>
                                <w:ilvl w:val="0"/>
                                <w:numId w:val="25"/>
                              </w:numPr>
                              <w:rPr>
                                <w:bCs/>
                                <w:sz w:val="18"/>
                                <w:szCs w:val="18"/>
                              </w:rPr>
                            </w:pPr>
                            <w:r w:rsidRPr="00D92A78">
                              <w:rPr>
                                <w:bCs/>
                                <w:sz w:val="18"/>
                                <w:szCs w:val="18"/>
                              </w:rPr>
                              <w:t xml:space="preserve">Parakushte te </w:t>
                            </w:r>
                            <w:r w:rsidR="00AE2B9E" w:rsidRPr="00D92A78">
                              <w:rPr>
                                <w:bCs/>
                                <w:sz w:val="18"/>
                                <w:szCs w:val="18"/>
                              </w:rPr>
                              <w:t>përmirësuara</w:t>
                            </w:r>
                            <w:r w:rsidR="00CD69EC">
                              <w:rPr>
                                <w:bCs/>
                                <w:sz w:val="18"/>
                                <w:szCs w:val="18"/>
                              </w:rPr>
                              <w:t xml:space="preserve"> te tregut te integruar në</w:t>
                            </w:r>
                            <w:r w:rsidRPr="00D92A78">
                              <w:rPr>
                                <w:bCs/>
                                <w:sz w:val="18"/>
                                <w:szCs w:val="18"/>
                              </w:rPr>
                              <w:t xml:space="preserve"> SEE</w:t>
                            </w:r>
                          </w:p>
                          <w:p w:rsidR="0071118D" w:rsidRPr="00D92A78" w:rsidRDefault="0071118D" w:rsidP="00A7080E">
                            <w:pPr>
                              <w:numPr>
                                <w:ilvl w:val="0"/>
                                <w:numId w:val="25"/>
                              </w:numPr>
                              <w:rPr>
                                <w:bCs/>
                                <w:sz w:val="18"/>
                                <w:szCs w:val="18"/>
                              </w:rPr>
                            </w:pPr>
                            <w:r w:rsidRPr="00D92A78">
                              <w:rPr>
                                <w:bCs/>
                                <w:sz w:val="18"/>
                                <w:szCs w:val="18"/>
                              </w:rPr>
                              <w:t xml:space="preserve">Kapacitete eksporti te </w:t>
                            </w:r>
                            <w:r w:rsidR="00AE2B9E" w:rsidRPr="00D92A78">
                              <w:rPr>
                                <w:bCs/>
                                <w:sz w:val="18"/>
                                <w:szCs w:val="18"/>
                              </w:rPr>
                              <w:t>përmirësuara</w:t>
                            </w:r>
                            <w:r w:rsidR="00CD69EC">
                              <w:rPr>
                                <w:bCs/>
                                <w:sz w:val="18"/>
                                <w:szCs w:val="18"/>
                              </w:rPr>
                              <w:t xml:space="preserve"> (Kosovë</w:t>
                            </w:r>
                            <w:r w:rsidRPr="00D92A78">
                              <w:rPr>
                                <w:bCs/>
                                <w:sz w:val="18"/>
                                <w:szCs w:val="18"/>
                              </w:rPr>
                              <w:t>)</w:t>
                            </w:r>
                          </w:p>
                          <w:p w:rsidR="00CD69EC" w:rsidRPr="00D92A78" w:rsidRDefault="0071118D" w:rsidP="00CD69EC">
                            <w:pPr>
                              <w:numPr>
                                <w:ilvl w:val="0"/>
                                <w:numId w:val="25"/>
                              </w:numPr>
                              <w:rPr>
                                <w:bCs/>
                                <w:sz w:val="18"/>
                                <w:szCs w:val="18"/>
                              </w:rPr>
                            </w:pPr>
                            <w:r w:rsidRPr="00D92A78">
                              <w:rPr>
                                <w:bCs/>
                                <w:sz w:val="18"/>
                                <w:szCs w:val="18"/>
                              </w:rPr>
                              <w:t xml:space="preserve">Kursime nga operimi i </w:t>
                            </w:r>
                            <w:r w:rsidR="00AE2B9E" w:rsidRPr="00D92A78">
                              <w:rPr>
                                <w:bCs/>
                                <w:sz w:val="18"/>
                                <w:szCs w:val="18"/>
                              </w:rPr>
                              <w:t>përbashkët</w:t>
                            </w:r>
                            <w:r w:rsidRPr="00D92A78">
                              <w:rPr>
                                <w:bCs/>
                                <w:sz w:val="18"/>
                                <w:szCs w:val="18"/>
                              </w:rPr>
                              <w:t xml:space="preserve"> i kapaciteteve gjeneruese (</w:t>
                            </w:r>
                            <w:r w:rsidR="00AE2B9E" w:rsidRPr="00D92A78">
                              <w:rPr>
                                <w:bCs/>
                                <w:sz w:val="18"/>
                                <w:szCs w:val="18"/>
                              </w:rPr>
                              <w:t>Shqipëri</w:t>
                            </w:r>
                            <w:r w:rsidR="00CD69EC">
                              <w:rPr>
                                <w:bCs/>
                                <w:sz w:val="18"/>
                                <w:szCs w:val="18"/>
                              </w:rPr>
                              <w:t xml:space="preserve"> + Kosovë</w:t>
                            </w:r>
                            <w:r w:rsidRPr="00D92A78">
                              <w:rPr>
                                <w:bCs/>
                                <w:sz w:val="18"/>
                                <w:szCs w:val="18"/>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0;margin-top:8.3pt;width:162pt;height:15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">
                <v:textbox style="mso-fit-shape-to-text:t">
                  <w:txbxContent>
                    <w:p w:rsidR="0071118D" w:rsidRPr="00DD6B39" w:rsidRDefault="00CD69EC" w:rsidP="00A7080E">
                      <w:pPr>
                        <w:rPr>
                          <w:b/>
                          <w:sz w:val="18"/>
                          <w:szCs w:val="18"/>
                        </w:rPr>
                      </w:pPr>
                      <w:r>
                        <w:rPr>
                          <w:b/>
                          <w:sz w:val="18"/>
                          <w:szCs w:val="18"/>
                        </w:rPr>
                        <w:t>Objektivi i p</w:t>
                      </w:r>
                      <w:r w:rsidR="0071118D" w:rsidRPr="00DD6B39">
                        <w:rPr>
                          <w:b/>
                          <w:sz w:val="18"/>
                          <w:szCs w:val="18"/>
                        </w:rPr>
                        <w:t>rojektit</w:t>
                      </w:r>
                    </w:p>
                    <w:p w:rsidR="0071118D" w:rsidRPr="00D92A78" w:rsidRDefault="0071118D" w:rsidP="00A7080E">
                      <w:pPr>
                        <w:numPr>
                          <w:ilvl w:val="0"/>
                          <w:numId w:val="25"/>
                        </w:numPr>
                        <w:rPr>
                          <w:bCs/>
                          <w:sz w:val="18"/>
                          <w:szCs w:val="18"/>
                        </w:rPr>
                      </w:pPr>
                      <w:r w:rsidRPr="00D92A78">
                        <w:rPr>
                          <w:bCs/>
                          <w:sz w:val="18"/>
                          <w:szCs w:val="18"/>
                        </w:rPr>
                        <w:t xml:space="preserve">Kosto efektive e </w:t>
                      </w:r>
                      <w:r w:rsidR="00AE2B9E" w:rsidRPr="00D92A78">
                        <w:rPr>
                          <w:bCs/>
                          <w:sz w:val="18"/>
                          <w:szCs w:val="18"/>
                        </w:rPr>
                        <w:t>përmirësuar</w:t>
                      </w:r>
                      <w:r w:rsidRPr="00D92A78">
                        <w:rPr>
                          <w:bCs/>
                          <w:sz w:val="18"/>
                          <w:szCs w:val="18"/>
                        </w:rPr>
                        <w:t xml:space="preserve"> e furnizimit me elektricitet (</w:t>
                      </w:r>
                      <w:r w:rsidR="00AE2B9E" w:rsidRPr="00D92A78">
                        <w:rPr>
                          <w:bCs/>
                          <w:sz w:val="18"/>
                          <w:szCs w:val="18"/>
                        </w:rPr>
                        <w:t>Shqipëri</w:t>
                      </w:r>
                      <w:r w:rsidRPr="00D92A78">
                        <w:rPr>
                          <w:bCs/>
                          <w:sz w:val="18"/>
                          <w:szCs w:val="18"/>
                        </w:rPr>
                        <w:t>)</w:t>
                      </w:r>
                    </w:p>
                    <w:p w:rsidR="0071118D" w:rsidRPr="00D92A78" w:rsidRDefault="0071118D" w:rsidP="00A7080E">
                      <w:pPr>
                        <w:numPr>
                          <w:ilvl w:val="0"/>
                          <w:numId w:val="25"/>
                        </w:numPr>
                        <w:rPr>
                          <w:bCs/>
                          <w:sz w:val="18"/>
                          <w:szCs w:val="18"/>
                        </w:rPr>
                      </w:pPr>
                      <w:r w:rsidRPr="00D92A78">
                        <w:rPr>
                          <w:bCs/>
                          <w:sz w:val="18"/>
                          <w:szCs w:val="18"/>
                        </w:rPr>
                        <w:t xml:space="preserve">Parakushte te </w:t>
                      </w:r>
                      <w:r w:rsidR="00AE2B9E" w:rsidRPr="00D92A78">
                        <w:rPr>
                          <w:bCs/>
                          <w:sz w:val="18"/>
                          <w:szCs w:val="18"/>
                        </w:rPr>
                        <w:t>përmirësuara</w:t>
                      </w:r>
                      <w:r w:rsidR="00CD69EC">
                        <w:rPr>
                          <w:bCs/>
                          <w:sz w:val="18"/>
                          <w:szCs w:val="18"/>
                        </w:rPr>
                        <w:t xml:space="preserve"> te tregut te integruar në</w:t>
                      </w:r>
                      <w:r w:rsidRPr="00D92A78">
                        <w:rPr>
                          <w:bCs/>
                          <w:sz w:val="18"/>
                          <w:szCs w:val="18"/>
                        </w:rPr>
                        <w:t xml:space="preserve"> SEE</w:t>
                      </w:r>
                    </w:p>
                    <w:p w:rsidR="0071118D" w:rsidRPr="00D92A78" w:rsidRDefault="0071118D" w:rsidP="00A7080E">
                      <w:pPr>
                        <w:numPr>
                          <w:ilvl w:val="0"/>
                          <w:numId w:val="25"/>
                        </w:numPr>
                        <w:rPr>
                          <w:bCs/>
                          <w:sz w:val="18"/>
                          <w:szCs w:val="18"/>
                        </w:rPr>
                      </w:pPr>
                      <w:r w:rsidRPr="00D92A78">
                        <w:rPr>
                          <w:bCs/>
                          <w:sz w:val="18"/>
                          <w:szCs w:val="18"/>
                        </w:rPr>
                        <w:t xml:space="preserve">Kapacitete eksporti te </w:t>
                      </w:r>
                      <w:r w:rsidR="00AE2B9E" w:rsidRPr="00D92A78">
                        <w:rPr>
                          <w:bCs/>
                          <w:sz w:val="18"/>
                          <w:szCs w:val="18"/>
                        </w:rPr>
                        <w:t>përmirësuara</w:t>
                      </w:r>
                      <w:r w:rsidR="00CD69EC">
                        <w:rPr>
                          <w:bCs/>
                          <w:sz w:val="18"/>
                          <w:szCs w:val="18"/>
                        </w:rPr>
                        <w:t xml:space="preserve"> (Kosovë</w:t>
                      </w:r>
                      <w:r w:rsidRPr="00D92A78">
                        <w:rPr>
                          <w:bCs/>
                          <w:sz w:val="18"/>
                          <w:szCs w:val="18"/>
                        </w:rPr>
                        <w:t>)</w:t>
                      </w:r>
                    </w:p>
                    <w:p w:rsidR="00CD69EC" w:rsidRPr="00D92A78" w:rsidRDefault="0071118D" w:rsidP="00CD69EC">
                      <w:pPr>
                        <w:numPr>
                          <w:ilvl w:val="0"/>
                          <w:numId w:val="25"/>
                        </w:numPr>
                        <w:rPr>
                          <w:bCs/>
                          <w:sz w:val="18"/>
                          <w:szCs w:val="18"/>
                        </w:rPr>
                      </w:pPr>
                      <w:r w:rsidRPr="00D92A78">
                        <w:rPr>
                          <w:bCs/>
                          <w:sz w:val="18"/>
                          <w:szCs w:val="18"/>
                        </w:rPr>
                        <w:t xml:space="preserve">Kursime nga operimi i </w:t>
                      </w:r>
                      <w:r w:rsidR="00AE2B9E" w:rsidRPr="00D92A78">
                        <w:rPr>
                          <w:bCs/>
                          <w:sz w:val="18"/>
                          <w:szCs w:val="18"/>
                        </w:rPr>
                        <w:t>përbashkët</w:t>
                      </w:r>
                      <w:r w:rsidRPr="00D92A78">
                        <w:rPr>
                          <w:bCs/>
                          <w:sz w:val="18"/>
                          <w:szCs w:val="18"/>
                        </w:rPr>
                        <w:t xml:space="preserve"> i kapaciteteve gjeneruese (</w:t>
                      </w:r>
                      <w:r w:rsidR="00AE2B9E" w:rsidRPr="00D92A78">
                        <w:rPr>
                          <w:bCs/>
                          <w:sz w:val="18"/>
                          <w:szCs w:val="18"/>
                        </w:rPr>
                        <w:t>Shqipëri</w:t>
                      </w:r>
                      <w:r w:rsidR="00CD69EC">
                        <w:rPr>
                          <w:bCs/>
                          <w:sz w:val="18"/>
                          <w:szCs w:val="18"/>
                        </w:rPr>
                        <w:t xml:space="preserve"> + Kosovë</w:t>
                      </w:r>
                      <w:r w:rsidRPr="00D92A78">
                        <w:rPr>
                          <w:bCs/>
                          <w:sz w:val="18"/>
                          <w:szCs w:val="18"/>
                        </w:rPr>
                        <w:t>)</w:t>
                      </w:r>
                    </w:p>
                  </w:txbxContent>
                </v:textbox>
                <w10:wrap type="square"/>
              </v:shape>
            </w:pict>
          </mc:Fallback>
        </mc:AlternateContent>
      </w:r>
    </w:p>
    <w:p w:rsidR="00A7080E" w:rsidRPr="0081679B" w:rsidRDefault="00A7080E" w:rsidP="00150C36">
      <w:pPr>
        <w:widowControl w:val="0"/>
        <w:rPr>
          <w:rFonts w:ascii="CG Times" w:hAnsi="CG Times"/>
          <w:b/>
          <w:sz w:val="18"/>
          <w:szCs w:val="18"/>
        </w:rPr>
      </w:pPr>
      <w:r w:rsidRPr="0081679B">
        <w:rPr>
          <w:rFonts w:ascii="CG Times" w:hAnsi="CG Times"/>
          <w:b/>
          <w:sz w:val="18"/>
          <w:szCs w:val="18"/>
        </w:rPr>
        <w:t xml:space="preserve">Treguesit </w:t>
      </w:r>
      <w:r w:rsidR="0081679B" w:rsidRPr="0081679B">
        <w:rPr>
          <w:rFonts w:ascii="CG Times" w:hAnsi="CG Times"/>
          <w:b/>
          <w:sz w:val="18"/>
          <w:szCs w:val="18"/>
        </w:rPr>
        <w:t>për</w:t>
      </w:r>
      <w:r w:rsidR="00CD69EC">
        <w:rPr>
          <w:rFonts w:ascii="CG Times" w:hAnsi="CG Times"/>
          <w:b/>
          <w:sz w:val="18"/>
          <w:szCs w:val="18"/>
        </w:rPr>
        <w:t xml:space="preserve"> objektivin e p</w:t>
      </w:r>
      <w:r w:rsidRPr="0081679B">
        <w:rPr>
          <w:rFonts w:ascii="CG Times" w:hAnsi="CG Times"/>
          <w:b/>
          <w:sz w:val="18"/>
          <w:szCs w:val="18"/>
        </w:rPr>
        <w:t>rojektit</w:t>
      </w:r>
    </w:p>
    <w:p w:rsidR="00A7080E" w:rsidRPr="0081679B" w:rsidRDefault="00A7080E" w:rsidP="00150C36">
      <w:pPr>
        <w:widowControl w:val="0"/>
        <w:ind w:left="360"/>
        <w:rPr>
          <w:rFonts w:ascii="CG Times" w:hAnsi="CG Times"/>
          <w:bCs/>
          <w:sz w:val="18"/>
          <w:szCs w:val="18"/>
        </w:rPr>
      </w:pPr>
    </w:p>
    <w:p w:rsidR="00A7080E" w:rsidRPr="0081679B" w:rsidRDefault="00A7080E" w:rsidP="00150C36">
      <w:pPr>
        <w:widowControl w:val="0"/>
        <w:ind w:left="360"/>
        <w:rPr>
          <w:rFonts w:ascii="CG Times" w:hAnsi="CG Times"/>
          <w:bCs/>
          <w:sz w:val="18"/>
          <w:szCs w:val="18"/>
        </w:rPr>
      </w:pPr>
      <w:r w:rsidRPr="0081679B">
        <w:rPr>
          <w:rFonts w:ascii="CG Times" w:hAnsi="CG Times"/>
          <w:bCs/>
          <w:sz w:val="18"/>
          <w:szCs w:val="18"/>
        </w:rPr>
        <w:t>Energji elektrike e eksportuar n</w:t>
      </w:r>
      <w:r w:rsidR="00CD69EC">
        <w:rPr>
          <w:rFonts w:ascii="CG Times" w:hAnsi="CG Times"/>
          <w:bCs/>
          <w:sz w:val="18"/>
          <w:szCs w:val="18"/>
        </w:rPr>
        <w:t>ë</w:t>
      </w:r>
      <w:r w:rsidRPr="0081679B">
        <w:rPr>
          <w:rFonts w:ascii="CG Times" w:hAnsi="CG Times"/>
          <w:bCs/>
          <w:sz w:val="18"/>
          <w:szCs w:val="18"/>
        </w:rPr>
        <w:t xml:space="preserve"> </w:t>
      </w:r>
      <w:r w:rsidR="00CD69EC">
        <w:rPr>
          <w:rFonts w:ascii="CG Times" w:hAnsi="CG Times"/>
          <w:bCs/>
          <w:sz w:val="18"/>
          <w:szCs w:val="18"/>
        </w:rPr>
        <w:t>vit nga linja e re nga Kosova në</w:t>
      </w:r>
      <w:r w:rsidRPr="0081679B">
        <w:rPr>
          <w:rFonts w:ascii="CG Times" w:hAnsi="CG Times"/>
          <w:bCs/>
          <w:sz w:val="18"/>
          <w:szCs w:val="18"/>
        </w:rPr>
        <w:t xml:space="preserve"> </w:t>
      </w:r>
      <w:r w:rsidR="0081679B" w:rsidRPr="0081679B">
        <w:rPr>
          <w:rFonts w:ascii="CG Times" w:hAnsi="CG Times"/>
          <w:bCs/>
          <w:sz w:val="18"/>
          <w:szCs w:val="18"/>
        </w:rPr>
        <w:t>Shqipëri</w:t>
      </w:r>
      <w:r w:rsidRPr="0081679B">
        <w:rPr>
          <w:rFonts w:ascii="CG Times" w:hAnsi="CG Times"/>
          <w:bCs/>
          <w:sz w:val="18"/>
          <w:szCs w:val="18"/>
        </w:rPr>
        <w:t xml:space="preserve"> &gt;1.500 GW/h</w:t>
      </w:r>
    </w:p>
    <w:p w:rsidR="00A7080E" w:rsidRPr="0081679B" w:rsidRDefault="00A7080E" w:rsidP="00150C36">
      <w:pPr>
        <w:widowControl w:val="0"/>
        <w:ind w:left="360"/>
        <w:rPr>
          <w:rFonts w:ascii="CG Times" w:hAnsi="CG Times"/>
          <w:bCs/>
          <w:sz w:val="20"/>
        </w:rPr>
      </w:pPr>
    </w:p>
    <w:p w:rsidR="00A7080E" w:rsidRPr="0081679B" w:rsidRDefault="00A7080E" w:rsidP="00150C36">
      <w:pPr>
        <w:widowControl w:val="0"/>
        <w:ind w:left="360"/>
        <w:rPr>
          <w:rFonts w:ascii="CG Times" w:hAnsi="CG Times"/>
          <w:bCs/>
          <w:sz w:val="20"/>
        </w:rPr>
      </w:pPr>
    </w:p>
    <w:p w:rsidR="00A7080E" w:rsidRPr="0081679B" w:rsidRDefault="00A7080E" w:rsidP="00150C36">
      <w:pPr>
        <w:widowControl w:val="0"/>
        <w:ind w:left="360"/>
        <w:rPr>
          <w:rFonts w:ascii="CG Times" w:hAnsi="CG Times"/>
          <w:bCs/>
          <w:sz w:val="20"/>
        </w:rPr>
      </w:pPr>
    </w:p>
    <w:p w:rsidR="00A7080E" w:rsidRPr="0081679B" w:rsidRDefault="00A7080E" w:rsidP="00150C36">
      <w:pPr>
        <w:widowControl w:val="0"/>
        <w:ind w:left="360"/>
        <w:rPr>
          <w:rFonts w:ascii="CG Times" w:hAnsi="CG Times"/>
          <w:bCs/>
          <w:sz w:val="20"/>
        </w:rPr>
      </w:pPr>
    </w:p>
    <w:p w:rsidR="00A7080E" w:rsidRPr="0081679B" w:rsidRDefault="00A7080E" w:rsidP="00150C36">
      <w:pPr>
        <w:widowControl w:val="0"/>
        <w:ind w:left="360"/>
        <w:rPr>
          <w:rFonts w:ascii="CG Times" w:hAnsi="CG Times"/>
          <w:bCs/>
          <w:sz w:val="20"/>
        </w:rPr>
      </w:pPr>
    </w:p>
    <w:p w:rsidR="00CD69EC" w:rsidRDefault="00CD69EC" w:rsidP="00150C36">
      <w:pPr>
        <w:widowControl w:val="0"/>
        <w:ind w:left="360"/>
        <w:rPr>
          <w:rFonts w:ascii="CG Times" w:hAnsi="CG Times"/>
          <w:bCs/>
          <w:sz w:val="20"/>
        </w:rPr>
      </w:pPr>
    </w:p>
    <w:p w:rsidR="00A7080E" w:rsidRPr="0081679B" w:rsidRDefault="00A7080E" w:rsidP="00150C36">
      <w:pPr>
        <w:widowControl w:val="0"/>
        <w:ind w:left="360"/>
        <w:rPr>
          <w:rFonts w:ascii="CG Times" w:hAnsi="CG Times"/>
          <w:bCs/>
          <w:sz w:val="20"/>
        </w:rPr>
      </w:pPr>
    </w:p>
    <w:p w:rsidR="00A7080E" w:rsidRPr="0081679B" w:rsidRDefault="00A7080E" w:rsidP="00150C36">
      <w:pPr>
        <w:widowControl w:val="0"/>
        <w:ind w:left="360"/>
        <w:rPr>
          <w:rFonts w:ascii="CG Times" w:hAnsi="CG Times"/>
          <w:bCs/>
          <w:sz w:val="20"/>
        </w:rPr>
      </w:pPr>
    </w:p>
    <w:p w:rsidR="00A7080E" w:rsidRPr="0081679B" w:rsidRDefault="007C7994" w:rsidP="00150C36">
      <w:pPr>
        <w:widowControl w:val="0"/>
        <w:ind w:left="360"/>
        <w:rPr>
          <w:rFonts w:ascii="CG Times" w:hAnsi="CG Times"/>
          <w:bCs/>
          <w:sz w:val="20"/>
        </w:rPr>
      </w:pPr>
      <w:r w:rsidRPr="0081679B">
        <w:rPr>
          <w:rFonts w:ascii="CG Times" w:hAnsi="CG Times"/>
          <w:bCs/>
          <w:noProof/>
          <w:sz w:val="20"/>
          <w:lang w:val="en-GB" w:eastAsia="en-GB"/>
        </w:rPr>
        <mc:AlternateContent>
          <mc:Choice Requires="wps">
            <w:drawing>
              <wp:anchor distT="0" distB="0" distL="114300" distR="114300" simplePos="0" relativeHeight="251656192" behindDoc="0" locked="0" layoutInCell="1" allowOverlap="1">
                <wp:simplePos x="0" y="0"/>
                <wp:positionH relativeFrom="column">
                  <wp:posOffset>1257300</wp:posOffset>
                </wp:positionH>
                <wp:positionV relativeFrom="paragraph">
                  <wp:posOffset>113665</wp:posOffset>
                </wp:positionV>
                <wp:extent cx="4800600" cy="857885"/>
                <wp:effectExtent l="9525" t="8890" r="9525" b="9525"/>
                <wp:wrapSquare wrapText="bothSides"/>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857885"/>
                        </a:xfrm>
                        <a:prstGeom prst="rect">
                          <a:avLst/>
                        </a:prstGeom>
                        <a:solidFill>
                          <a:srgbClr val="FFFFFF"/>
                        </a:solidFill>
                        <a:ln w="9525">
                          <a:solidFill>
                            <a:srgbClr val="000000"/>
                          </a:solidFill>
                          <a:prstDash val="dashDot"/>
                          <a:miter lim="800000"/>
                          <a:headEnd/>
                          <a:tailEnd/>
                        </a:ln>
                      </wps:spPr>
                      <wps:txbx>
                        <w:txbxContent>
                          <w:p w:rsidR="0071118D" w:rsidRPr="00874D01" w:rsidRDefault="0071118D" w:rsidP="00A7080E">
                            <w:pPr>
                              <w:rPr>
                                <w:b/>
                                <w:sz w:val="18"/>
                                <w:szCs w:val="18"/>
                              </w:rPr>
                            </w:pPr>
                            <w:r w:rsidRPr="00874D01">
                              <w:rPr>
                                <w:b/>
                                <w:sz w:val="18"/>
                                <w:szCs w:val="18"/>
                              </w:rPr>
                              <w:t xml:space="preserve">Supozime </w:t>
                            </w:r>
                            <w:r w:rsidR="00AE2B9E" w:rsidRPr="00874D01">
                              <w:rPr>
                                <w:b/>
                                <w:sz w:val="18"/>
                                <w:szCs w:val="18"/>
                              </w:rPr>
                              <w:t>për</w:t>
                            </w:r>
                            <w:r w:rsidR="00CD69EC">
                              <w:rPr>
                                <w:b/>
                                <w:sz w:val="18"/>
                                <w:szCs w:val="18"/>
                              </w:rPr>
                              <w:t xml:space="preserve"> arritjen e objektivave të p</w:t>
                            </w:r>
                            <w:r w:rsidRPr="00874D01">
                              <w:rPr>
                                <w:b/>
                                <w:sz w:val="18"/>
                                <w:szCs w:val="18"/>
                              </w:rPr>
                              <w:t>rojektit</w:t>
                            </w:r>
                          </w:p>
                          <w:p w:rsidR="0071118D" w:rsidRPr="00874D01" w:rsidRDefault="0071118D" w:rsidP="00A7080E">
                            <w:pPr>
                              <w:numPr>
                                <w:ilvl w:val="0"/>
                                <w:numId w:val="26"/>
                              </w:numPr>
                              <w:rPr>
                                <w:bCs/>
                                <w:sz w:val="18"/>
                                <w:szCs w:val="18"/>
                              </w:rPr>
                            </w:pPr>
                            <w:r w:rsidRPr="00874D01">
                              <w:rPr>
                                <w:bCs/>
                                <w:sz w:val="18"/>
                                <w:szCs w:val="18"/>
                              </w:rPr>
                              <w:t xml:space="preserve">OST ka fonde te mjaftueshme </w:t>
                            </w:r>
                            <w:r w:rsidR="00AE2B9E" w:rsidRPr="00874D01">
                              <w:rPr>
                                <w:bCs/>
                                <w:sz w:val="18"/>
                                <w:szCs w:val="18"/>
                              </w:rPr>
                              <w:t>për</w:t>
                            </w:r>
                            <w:r w:rsidRPr="00874D01">
                              <w:rPr>
                                <w:bCs/>
                                <w:sz w:val="18"/>
                                <w:szCs w:val="18"/>
                              </w:rPr>
                              <w:t xml:space="preserve"> importimin e elektricitetit</w:t>
                            </w:r>
                            <w:r w:rsidR="00CD69EC">
                              <w:rPr>
                                <w:bCs/>
                                <w:sz w:val="18"/>
                                <w:szCs w:val="18"/>
                              </w:rPr>
                              <w:t>.</w:t>
                            </w:r>
                          </w:p>
                          <w:p w:rsidR="0071118D" w:rsidRPr="00874D01" w:rsidRDefault="00AE2B9E" w:rsidP="00A7080E">
                            <w:pPr>
                              <w:numPr>
                                <w:ilvl w:val="0"/>
                                <w:numId w:val="26"/>
                              </w:numPr>
                              <w:rPr>
                                <w:bCs/>
                                <w:sz w:val="18"/>
                                <w:szCs w:val="18"/>
                              </w:rPr>
                            </w:pPr>
                            <w:r w:rsidRPr="00874D01">
                              <w:rPr>
                                <w:bCs/>
                                <w:sz w:val="18"/>
                                <w:szCs w:val="18"/>
                              </w:rPr>
                              <w:t>Është</w:t>
                            </w:r>
                            <w:r w:rsidR="0071118D" w:rsidRPr="00874D01">
                              <w:rPr>
                                <w:bCs/>
                                <w:sz w:val="18"/>
                                <w:szCs w:val="18"/>
                              </w:rPr>
                              <w:t xml:space="preserve"> vendosur </w:t>
                            </w:r>
                            <w:r w:rsidRPr="00874D01">
                              <w:rPr>
                                <w:bCs/>
                                <w:sz w:val="18"/>
                                <w:szCs w:val="18"/>
                              </w:rPr>
                              <w:t>një</w:t>
                            </w:r>
                            <w:r w:rsidR="0071118D" w:rsidRPr="00874D01">
                              <w:rPr>
                                <w:bCs/>
                                <w:sz w:val="18"/>
                                <w:szCs w:val="18"/>
                              </w:rPr>
                              <w:t xml:space="preserve"> </w:t>
                            </w:r>
                            <w:r w:rsidRPr="00874D01">
                              <w:rPr>
                                <w:bCs/>
                                <w:sz w:val="18"/>
                                <w:szCs w:val="18"/>
                              </w:rPr>
                              <w:t>mekanizëm</w:t>
                            </w:r>
                            <w:r w:rsidR="0071118D" w:rsidRPr="00874D01">
                              <w:rPr>
                                <w:bCs/>
                                <w:sz w:val="18"/>
                                <w:szCs w:val="18"/>
                              </w:rPr>
                              <w:t xml:space="preserve"> transparent </w:t>
                            </w:r>
                            <w:r w:rsidRPr="00874D01">
                              <w:rPr>
                                <w:bCs/>
                                <w:sz w:val="18"/>
                                <w:szCs w:val="18"/>
                              </w:rPr>
                              <w:t>për</w:t>
                            </w:r>
                            <w:r w:rsidR="0071118D" w:rsidRPr="00874D01">
                              <w:rPr>
                                <w:bCs/>
                                <w:sz w:val="18"/>
                                <w:szCs w:val="18"/>
                              </w:rPr>
                              <w:t xml:space="preserve"> al</w:t>
                            </w:r>
                            <w:r w:rsidR="00CD69EC">
                              <w:rPr>
                                <w:bCs/>
                                <w:sz w:val="18"/>
                                <w:szCs w:val="18"/>
                              </w:rPr>
                              <w:t>okimin e kapaciteteve të transferimit të</w:t>
                            </w:r>
                            <w:r w:rsidR="0071118D" w:rsidRPr="00874D01">
                              <w:rPr>
                                <w:bCs/>
                                <w:sz w:val="18"/>
                                <w:szCs w:val="18"/>
                              </w:rPr>
                              <w:t xml:space="preserve"> elektricitetit </w:t>
                            </w:r>
                            <w:r w:rsidRPr="00874D01">
                              <w:rPr>
                                <w:bCs/>
                                <w:sz w:val="18"/>
                                <w:szCs w:val="18"/>
                              </w:rPr>
                              <w:t>përtej</w:t>
                            </w:r>
                            <w:r w:rsidR="0071118D" w:rsidRPr="00874D01">
                              <w:rPr>
                                <w:bCs/>
                                <w:sz w:val="18"/>
                                <w:szCs w:val="18"/>
                              </w:rPr>
                              <w:t xml:space="preserve"> kufirit</w:t>
                            </w:r>
                            <w:r w:rsidR="00CD69EC">
                              <w:rPr>
                                <w:bCs/>
                                <w:sz w:val="18"/>
                                <w:szCs w:val="18"/>
                              </w:rPr>
                              <w:t>.</w:t>
                            </w:r>
                            <w:r w:rsidR="0071118D" w:rsidRPr="00874D01">
                              <w:rPr>
                                <w:bCs/>
                                <w:sz w:val="18"/>
                                <w:szCs w:val="18"/>
                              </w:rPr>
                              <w:t xml:space="preserve"> </w:t>
                            </w:r>
                          </w:p>
                          <w:p w:rsidR="0071118D" w:rsidRPr="00874D01" w:rsidRDefault="00AE2B9E" w:rsidP="00A7080E">
                            <w:pPr>
                              <w:numPr>
                                <w:ilvl w:val="0"/>
                                <w:numId w:val="26"/>
                              </w:numPr>
                              <w:rPr>
                                <w:bCs/>
                                <w:sz w:val="18"/>
                                <w:szCs w:val="18"/>
                              </w:rPr>
                            </w:pPr>
                            <w:r w:rsidRPr="00874D01">
                              <w:rPr>
                                <w:bCs/>
                                <w:sz w:val="18"/>
                                <w:szCs w:val="18"/>
                              </w:rPr>
                              <w:t>Është</w:t>
                            </w:r>
                            <w:r w:rsidR="0071118D" w:rsidRPr="00874D01">
                              <w:rPr>
                                <w:bCs/>
                                <w:sz w:val="18"/>
                                <w:szCs w:val="18"/>
                              </w:rPr>
                              <w:t xml:space="preserve"> </w:t>
                            </w:r>
                            <w:r w:rsidRPr="00874D01">
                              <w:rPr>
                                <w:bCs/>
                                <w:sz w:val="18"/>
                                <w:szCs w:val="18"/>
                              </w:rPr>
                              <w:t>ndërtuar</w:t>
                            </w:r>
                            <w:r w:rsidR="0071118D" w:rsidRPr="00874D01">
                              <w:rPr>
                                <w:bCs/>
                                <w:sz w:val="18"/>
                                <w:szCs w:val="18"/>
                              </w:rPr>
                              <w:t xml:space="preserve"> stacioni i </w:t>
                            </w:r>
                            <w:r w:rsidRPr="00874D01">
                              <w:rPr>
                                <w:bCs/>
                                <w:sz w:val="18"/>
                                <w:szCs w:val="18"/>
                              </w:rPr>
                              <w:t>energjisë</w:t>
                            </w:r>
                            <w:r w:rsidR="00CD69EC">
                              <w:rPr>
                                <w:bCs/>
                                <w:sz w:val="18"/>
                                <w:szCs w:val="18"/>
                              </w:rPr>
                              <w:t xml:space="preserve"> në</w:t>
                            </w:r>
                            <w:r w:rsidR="0071118D" w:rsidRPr="00874D01">
                              <w:rPr>
                                <w:bCs/>
                                <w:sz w:val="18"/>
                                <w:szCs w:val="18"/>
                              </w:rPr>
                              <w:t xml:space="preserve"> </w:t>
                            </w:r>
                            <w:r w:rsidR="00CD69EC">
                              <w:rPr>
                                <w:bCs/>
                                <w:sz w:val="18"/>
                                <w:szCs w:val="18"/>
                              </w:rPr>
                              <w:t>Kosovë.</w:t>
                            </w:r>
                          </w:p>
                          <w:p w:rsidR="0071118D" w:rsidRPr="00874D01" w:rsidRDefault="0071118D" w:rsidP="00A7080E">
                            <w:pPr>
                              <w:numPr>
                                <w:ilvl w:val="0"/>
                                <w:numId w:val="26"/>
                              </w:numPr>
                              <w:rPr>
                                <w:bCs/>
                                <w:sz w:val="18"/>
                                <w:szCs w:val="18"/>
                              </w:rPr>
                            </w:pPr>
                            <w:r w:rsidRPr="00874D01">
                              <w:rPr>
                                <w:bCs/>
                                <w:sz w:val="18"/>
                                <w:szCs w:val="18"/>
                              </w:rPr>
                              <w:t>Mbulimi i kostos nga OST dhe KOSTT</w:t>
                            </w:r>
                            <w:r w:rsidR="00CD69EC">
                              <w:rPr>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99pt;margin-top:8.95pt;width:378pt;height:6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">
                <v:stroke dashstyle="dashDot"/>
                <v:textbox>
                  <w:txbxContent>
                    <w:p w:rsidR="0071118D" w:rsidRPr="00874D01" w:rsidRDefault="0071118D" w:rsidP="00A7080E">
                      <w:pPr>
                        <w:rPr>
                          <w:b/>
                          <w:sz w:val="18"/>
                          <w:szCs w:val="18"/>
                        </w:rPr>
                      </w:pPr>
                      <w:r w:rsidRPr="00874D01">
                        <w:rPr>
                          <w:b/>
                          <w:sz w:val="18"/>
                          <w:szCs w:val="18"/>
                        </w:rPr>
                        <w:t xml:space="preserve">Supozime </w:t>
                      </w:r>
                      <w:r w:rsidR="00AE2B9E" w:rsidRPr="00874D01">
                        <w:rPr>
                          <w:b/>
                          <w:sz w:val="18"/>
                          <w:szCs w:val="18"/>
                        </w:rPr>
                        <w:t>për</w:t>
                      </w:r>
                      <w:r w:rsidR="00CD69EC">
                        <w:rPr>
                          <w:b/>
                          <w:sz w:val="18"/>
                          <w:szCs w:val="18"/>
                        </w:rPr>
                        <w:t xml:space="preserve"> arritjen e objektivave të p</w:t>
                      </w:r>
                      <w:r w:rsidRPr="00874D01">
                        <w:rPr>
                          <w:b/>
                          <w:sz w:val="18"/>
                          <w:szCs w:val="18"/>
                        </w:rPr>
                        <w:t>rojektit</w:t>
                      </w:r>
                    </w:p>
                    <w:p w:rsidR="0071118D" w:rsidRPr="00874D01" w:rsidRDefault="0071118D" w:rsidP="00A7080E">
                      <w:pPr>
                        <w:numPr>
                          <w:ilvl w:val="0"/>
                          <w:numId w:val="26"/>
                        </w:numPr>
                        <w:rPr>
                          <w:bCs/>
                          <w:sz w:val="18"/>
                          <w:szCs w:val="18"/>
                        </w:rPr>
                      </w:pPr>
                      <w:r w:rsidRPr="00874D01">
                        <w:rPr>
                          <w:bCs/>
                          <w:sz w:val="18"/>
                          <w:szCs w:val="18"/>
                        </w:rPr>
                        <w:t xml:space="preserve">OST ka fonde te mjaftueshme </w:t>
                      </w:r>
                      <w:r w:rsidR="00AE2B9E" w:rsidRPr="00874D01">
                        <w:rPr>
                          <w:bCs/>
                          <w:sz w:val="18"/>
                          <w:szCs w:val="18"/>
                        </w:rPr>
                        <w:t>për</w:t>
                      </w:r>
                      <w:r w:rsidRPr="00874D01">
                        <w:rPr>
                          <w:bCs/>
                          <w:sz w:val="18"/>
                          <w:szCs w:val="18"/>
                        </w:rPr>
                        <w:t xml:space="preserve"> importimin e elektricitetit</w:t>
                      </w:r>
                      <w:r w:rsidR="00CD69EC">
                        <w:rPr>
                          <w:bCs/>
                          <w:sz w:val="18"/>
                          <w:szCs w:val="18"/>
                        </w:rPr>
                        <w:t>.</w:t>
                      </w:r>
                    </w:p>
                    <w:p w:rsidR="0071118D" w:rsidRPr="00874D01" w:rsidRDefault="00AE2B9E" w:rsidP="00A7080E">
                      <w:pPr>
                        <w:numPr>
                          <w:ilvl w:val="0"/>
                          <w:numId w:val="26"/>
                        </w:numPr>
                        <w:rPr>
                          <w:bCs/>
                          <w:sz w:val="18"/>
                          <w:szCs w:val="18"/>
                        </w:rPr>
                      </w:pPr>
                      <w:r w:rsidRPr="00874D01">
                        <w:rPr>
                          <w:bCs/>
                          <w:sz w:val="18"/>
                          <w:szCs w:val="18"/>
                        </w:rPr>
                        <w:t>Është</w:t>
                      </w:r>
                      <w:r w:rsidR="0071118D" w:rsidRPr="00874D01">
                        <w:rPr>
                          <w:bCs/>
                          <w:sz w:val="18"/>
                          <w:szCs w:val="18"/>
                        </w:rPr>
                        <w:t xml:space="preserve"> vendosur </w:t>
                      </w:r>
                      <w:r w:rsidRPr="00874D01">
                        <w:rPr>
                          <w:bCs/>
                          <w:sz w:val="18"/>
                          <w:szCs w:val="18"/>
                        </w:rPr>
                        <w:t>një</w:t>
                      </w:r>
                      <w:r w:rsidR="0071118D" w:rsidRPr="00874D01">
                        <w:rPr>
                          <w:bCs/>
                          <w:sz w:val="18"/>
                          <w:szCs w:val="18"/>
                        </w:rPr>
                        <w:t xml:space="preserve"> </w:t>
                      </w:r>
                      <w:r w:rsidRPr="00874D01">
                        <w:rPr>
                          <w:bCs/>
                          <w:sz w:val="18"/>
                          <w:szCs w:val="18"/>
                        </w:rPr>
                        <w:t>mekanizëm</w:t>
                      </w:r>
                      <w:r w:rsidR="0071118D" w:rsidRPr="00874D01">
                        <w:rPr>
                          <w:bCs/>
                          <w:sz w:val="18"/>
                          <w:szCs w:val="18"/>
                        </w:rPr>
                        <w:t xml:space="preserve"> transparent </w:t>
                      </w:r>
                      <w:r w:rsidRPr="00874D01">
                        <w:rPr>
                          <w:bCs/>
                          <w:sz w:val="18"/>
                          <w:szCs w:val="18"/>
                        </w:rPr>
                        <w:t>për</w:t>
                      </w:r>
                      <w:r w:rsidR="0071118D" w:rsidRPr="00874D01">
                        <w:rPr>
                          <w:bCs/>
                          <w:sz w:val="18"/>
                          <w:szCs w:val="18"/>
                        </w:rPr>
                        <w:t xml:space="preserve"> al</w:t>
                      </w:r>
                      <w:r w:rsidR="00CD69EC">
                        <w:rPr>
                          <w:bCs/>
                          <w:sz w:val="18"/>
                          <w:szCs w:val="18"/>
                        </w:rPr>
                        <w:t>okimin e kapaciteteve të transferimit të</w:t>
                      </w:r>
                      <w:r w:rsidR="0071118D" w:rsidRPr="00874D01">
                        <w:rPr>
                          <w:bCs/>
                          <w:sz w:val="18"/>
                          <w:szCs w:val="18"/>
                        </w:rPr>
                        <w:t xml:space="preserve"> elektricitetit </w:t>
                      </w:r>
                      <w:r w:rsidRPr="00874D01">
                        <w:rPr>
                          <w:bCs/>
                          <w:sz w:val="18"/>
                          <w:szCs w:val="18"/>
                        </w:rPr>
                        <w:t>përtej</w:t>
                      </w:r>
                      <w:r w:rsidR="0071118D" w:rsidRPr="00874D01">
                        <w:rPr>
                          <w:bCs/>
                          <w:sz w:val="18"/>
                          <w:szCs w:val="18"/>
                        </w:rPr>
                        <w:t xml:space="preserve"> kufirit</w:t>
                      </w:r>
                      <w:r w:rsidR="00CD69EC">
                        <w:rPr>
                          <w:bCs/>
                          <w:sz w:val="18"/>
                          <w:szCs w:val="18"/>
                        </w:rPr>
                        <w:t>.</w:t>
                      </w:r>
                      <w:r w:rsidR="0071118D" w:rsidRPr="00874D01">
                        <w:rPr>
                          <w:bCs/>
                          <w:sz w:val="18"/>
                          <w:szCs w:val="18"/>
                        </w:rPr>
                        <w:t xml:space="preserve"> </w:t>
                      </w:r>
                    </w:p>
                    <w:p w:rsidR="0071118D" w:rsidRPr="00874D01" w:rsidRDefault="00AE2B9E" w:rsidP="00A7080E">
                      <w:pPr>
                        <w:numPr>
                          <w:ilvl w:val="0"/>
                          <w:numId w:val="26"/>
                        </w:numPr>
                        <w:rPr>
                          <w:bCs/>
                          <w:sz w:val="18"/>
                          <w:szCs w:val="18"/>
                        </w:rPr>
                      </w:pPr>
                      <w:r w:rsidRPr="00874D01">
                        <w:rPr>
                          <w:bCs/>
                          <w:sz w:val="18"/>
                          <w:szCs w:val="18"/>
                        </w:rPr>
                        <w:t>Është</w:t>
                      </w:r>
                      <w:r w:rsidR="0071118D" w:rsidRPr="00874D01">
                        <w:rPr>
                          <w:bCs/>
                          <w:sz w:val="18"/>
                          <w:szCs w:val="18"/>
                        </w:rPr>
                        <w:t xml:space="preserve"> </w:t>
                      </w:r>
                      <w:r w:rsidRPr="00874D01">
                        <w:rPr>
                          <w:bCs/>
                          <w:sz w:val="18"/>
                          <w:szCs w:val="18"/>
                        </w:rPr>
                        <w:t>ndërtuar</w:t>
                      </w:r>
                      <w:r w:rsidR="0071118D" w:rsidRPr="00874D01">
                        <w:rPr>
                          <w:bCs/>
                          <w:sz w:val="18"/>
                          <w:szCs w:val="18"/>
                        </w:rPr>
                        <w:t xml:space="preserve"> stacioni i </w:t>
                      </w:r>
                      <w:r w:rsidRPr="00874D01">
                        <w:rPr>
                          <w:bCs/>
                          <w:sz w:val="18"/>
                          <w:szCs w:val="18"/>
                        </w:rPr>
                        <w:t>energjisë</w:t>
                      </w:r>
                      <w:r w:rsidR="00CD69EC">
                        <w:rPr>
                          <w:bCs/>
                          <w:sz w:val="18"/>
                          <w:szCs w:val="18"/>
                        </w:rPr>
                        <w:t xml:space="preserve"> në</w:t>
                      </w:r>
                      <w:r w:rsidR="0071118D" w:rsidRPr="00874D01">
                        <w:rPr>
                          <w:bCs/>
                          <w:sz w:val="18"/>
                          <w:szCs w:val="18"/>
                        </w:rPr>
                        <w:t xml:space="preserve"> </w:t>
                      </w:r>
                      <w:r w:rsidR="00CD69EC">
                        <w:rPr>
                          <w:bCs/>
                          <w:sz w:val="18"/>
                          <w:szCs w:val="18"/>
                        </w:rPr>
                        <w:t>Kosovë.</w:t>
                      </w:r>
                    </w:p>
                    <w:p w:rsidR="0071118D" w:rsidRPr="00874D01" w:rsidRDefault="0071118D" w:rsidP="00A7080E">
                      <w:pPr>
                        <w:numPr>
                          <w:ilvl w:val="0"/>
                          <w:numId w:val="26"/>
                        </w:numPr>
                        <w:rPr>
                          <w:bCs/>
                          <w:sz w:val="18"/>
                          <w:szCs w:val="18"/>
                        </w:rPr>
                      </w:pPr>
                      <w:r w:rsidRPr="00874D01">
                        <w:rPr>
                          <w:bCs/>
                          <w:sz w:val="18"/>
                          <w:szCs w:val="18"/>
                        </w:rPr>
                        <w:t>Mbulimi i kostos nga OST dhe KOSTT</w:t>
                      </w:r>
                      <w:r w:rsidR="00CD69EC">
                        <w:rPr>
                          <w:bCs/>
                          <w:sz w:val="18"/>
                          <w:szCs w:val="18"/>
                        </w:rPr>
                        <w:t>.</w:t>
                      </w:r>
                    </w:p>
                  </w:txbxContent>
                </v:textbox>
                <w10:wrap type="square"/>
              </v:shape>
            </w:pict>
          </mc:Fallback>
        </mc:AlternateContent>
      </w:r>
    </w:p>
    <w:p w:rsidR="0071118D" w:rsidRPr="0081679B" w:rsidRDefault="0071118D" w:rsidP="00150C36">
      <w:pPr>
        <w:widowControl w:val="0"/>
        <w:ind w:left="360"/>
        <w:rPr>
          <w:rFonts w:ascii="CG Times" w:hAnsi="CG Times"/>
          <w:bCs/>
          <w:sz w:val="20"/>
        </w:rPr>
      </w:pPr>
    </w:p>
    <w:p w:rsidR="0071118D" w:rsidRPr="0081679B" w:rsidRDefault="0071118D" w:rsidP="00150C36">
      <w:pPr>
        <w:widowControl w:val="0"/>
        <w:ind w:left="360"/>
        <w:rPr>
          <w:rFonts w:ascii="CG Times" w:hAnsi="CG Times"/>
          <w:bCs/>
          <w:sz w:val="20"/>
        </w:rPr>
      </w:pPr>
    </w:p>
    <w:p w:rsidR="0071118D" w:rsidRPr="0081679B" w:rsidRDefault="0071118D" w:rsidP="00150C36">
      <w:pPr>
        <w:widowControl w:val="0"/>
        <w:ind w:left="360"/>
        <w:rPr>
          <w:rFonts w:ascii="CG Times" w:hAnsi="CG Times"/>
          <w:bCs/>
          <w:sz w:val="20"/>
        </w:rPr>
      </w:pPr>
    </w:p>
    <w:p w:rsidR="0071118D" w:rsidRPr="0081679B" w:rsidRDefault="0071118D" w:rsidP="00150C36">
      <w:pPr>
        <w:widowControl w:val="0"/>
        <w:ind w:left="360"/>
        <w:rPr>
          <w:rFonts w:ascii="CG Times" w:hAnsi="CG Times"/>
          <w:bCs/>
          <w:sz w:val="20"/>
        </w:rPr>
      </w:pPr>
    </w:p>
    <w:p w:rsidR="00A7080E" w:rsidRPr="0081679B" w:rsidRDefault="00A7080E" w:rsidP="00150C36">
      <w:pPr>
        <w:widowControl w:val="0"/>
        <w:ind w:left="360"/>
        <w:rPr>
          <w:rFonts w:ascii="CG Times" w:hAnsi="CG Times"/>
          <w:bCs/>
          <w:sz w:val="20"/>
        </w:rPr>
      </w:pPr>
    </w:p>
    <w:p w:rsidR="00A7080E" w:rsidRPr="0081679B" w:rsidRDefault="00A7080E" w:rsidP="00150C36">
      <w:pPr>
        <w:widowControl w:val="0"/>
        <w:rPr>
          <w:rFonts w:ascii="CG Times" w:hAnsi="CG Times"/>
          <w:bCs/>
          <w:sz w:val="4"/>
          <w:szCs w:val="4"/>
        </w:rPr>
      </w:pPr>
    </w:p>
    <w:p w:rsidR="00A7080E" w:rsidRPr="0081679B" w:rsidRDefault="007C7994" w:rsidP="00150C36">
      <w:pPr>
        <w:widowControl w:val="0"/>
        <w:ind w:left="360"/>
        <w:rPr>
          <w:rFonts w:ascii="CG Times" w:hAnsi="CG Times"/>
          <w:b/>
          <w:sz w:val="18"/>
          <w:szCs w:val="18"/>
        </w:rPr>
      </w:pPr>
      <w:r w:rsidRPr="0081679B">
        <w:rPr>
          <w:rFonts w:ascii="CG Times" w:hAnsi="CG Times"/>
          <w:b/>
          <w:bCs/>
          <w:noProof/>
          <w:sz w:val="4"/>
          <w:szCs w:val="4"/>
          <w:lang w:val="en-GB" w:eastAsia="en-GB"/>
        </w:rPr>
        <mc:AlternateContent>
          <mc:Choice Requires="wps">
            <w:drawing>
              <wp:anchor distT="0" distB="0" distL="114300" distR="114300" simplePos="0" relativeHeight="251658240" behindDoc="0" locked="0" layoutInCell="1" allowOverlap="1">
                <wp:simplePos x="0" y="0"/>
                <wp:positionH relativeFrom="column">
                  <wp:posOffset>2171700</wp:posOffset>
                </wp:positionH>
                <wp:positionV relativeFrom="paragraph">
                  <wp:posOffset>83185</wp:posOffset>
                </wp:positionV>
                <wp:extent cx="800100" cy="914400"/>
                <wp:effectExtent l="9525" t="6985" r="9525" b="12065"/>
                <wp:wrapSquare wrapText="bothSides"/>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914400"/>
                        </a:xfrm>
                        <a:prstGeom prst="rect">
                          <a:avLst/>
                        </a:prstGeom>
                        <a:solidFill>
                          <a:srgbClr val="FFFFFF"/>
                        </a:solidFill>
                        <a:ln w="9525">
                          <a:solidFill>
                            <a:srgbClr val="000000"/>
                          </a:solidFill>
                          <a:miter lim="800000"/>
                          <a:headEnd/>
                          <a:tailEnd/>
                        </a:ln>
                      </wps:spPr>
                      <wps:txbx>
                        <w:txbxContent>
                          <w:p w:rsidR="0071118D" w:rsidRPr="00874D01" w:rsidRDefault="0071118D" w:rsidP="00A7080E">
                            <w:pPr>
                              <w:rPr>
                                <w:b/>
                                <w:bCs/>
                                <w:sz w:val="18"/>
                                <w:szCs w:val="18"/>
                              </w:rPr>
                            </w:pPr>
                            <w:r w:rsidRPr="00874D01">
                              <w:rPr>
                                <w:b/>
                                <w:bCs/>
                                <w:sz w:val="18"/>
                                <w:szCs w:val="18"/>
                              </w:rPr>
                              <w:t>Rezultati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171pt;margin-top:6.55pt;width:63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">
                <v:textbox>
                  <w:txbxContent>
                    <w:p w:rsidR="0071118D" w:rsidRPr="00874D01" w:rsidRDefault="0071118D" w:rsidP="00A7080E">
                      <w:pPr>
                        <w:rPr>
                          <w:b/>
                          <w:bCs/>
                          <w:sz w:val="18"/>
                          <w:szCs w:val="18"/>
                        </w:rPr>
                      </w:pPr>
                      <w:r w:rsidRPr="00874D01">
                        <w:rPr>
                          <w:b/>
                          <w:bCs/>
                          <w:sz w:val="18"/>
                          <w:szCs w:val="18"/>
                        </w:rPr>
                        <w:t>Rezultati 2</w:t>
                      </w:r>
                    </w:p>
                  </w:txbxContent>
                </v:textbox>
                <w10:wrap type="square"/>
              </v:shape>
            </w:pict>
          </mc:Fallback>
        </mc:AlternateContent>
      </w:r>
      <w:r w:rsidRPr="0081679B">
        <w:rPr>
          <w:rFonts w:ascii="CG Times" w:hAnsi="CG Times"/>
          <w:noProof/>
          <w:lang w:val="en-GB" w:eastAsia="en-GB"/>
        </w:rPr>
        <mc:AlternateContent>
          <mc:Choice Requires="wps">
            <w:drawing>
              <wp:anchor distT="0" distB="0" distL="114300" distR="114300" simplePos="0" relativeHeight="251661312" behindDoc="0" locked="0" layoutInCell="1" allowOverlap="1">
                <wp:simplePos x="0" y="0"/>
                <wp:positionH relativeFrom="column">
                  <wp:posOffset>5257800</wp:posOffset>
                </wp:positionH>
                <wp:positionV relativeFrom="paragraph">
                  <wp:posOffset>123825</wp:posOffset>
                </wp:positionV>
                <wp:extent cx="800100" cy="873760"/>
                <wp:effectExtent l="9525" t="9525" r="9525" b="12065"/>
                <wp:wrapSquare wrapText="bothSides"/>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873760"/>
                        </a:xfrm>
                        <a:prstGeom prst="rect">
                          <a:avLst/>
                        </a:prstGeom>
                        <a:solidFill>
                          <a:srgbClr val="FFFFFF"/>
                        </a:solidFill>
                        <a:ln w="9525">
                          <a:solidFill>
                            <a:srgbClr val="000000"/>
                          </a:solidFill>
                          <a:miter lim="800000"/>
                          <a:headEnd/>
                          <a:tailEnd/>
                        </a:ln>
                      </wps:spPr>
                      <wps:txbx>
                        <w:txbxContent>
                          <w:p w:rsidR="0071118D" w:rsidRPr="00874D01" w:rsidRDefault="0071118D" w:rsidP="00A7080E">
                            <w:pPr>
                              <w:rPr>
                                <w:b/>
                                <w:bCs/>
                                <w:noProof/>
                                <w:sz w:val="18"/>
                                <w:szCs w:val="18"/>
                              </w:rPr>
                            </w:pPr>
                            <w:r w:rsidRPr="00874D01">
                              <w:rPr>
                                <w:b/>
                                <w:bCs/>
                                <w:sz w:val="18"/>
                                <w:szCs w:val="18"/>
                              </w:rPr>
                              <w:t>Rezultati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414pt;margin-top:9.75pt;width:63pt;height:6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">
                <v:textbox>
                  <w:txbxContent>
                    <w:p w:rsidR="0071118D" w:rsidRPr="00874D01" w:rsidRDefault="0071118D" w:rsidP="00A7080E">
                      <w:pPr>
                        <w:rPr>
                          <w:b/>
                          <w:bCs/>
                          <w:noProof/>
                          <w:sz w:val="18"/>
                          <w:szCs w:val="18"/>
                        </w:rPr>
                      </w:pPr>
                      <w:r w:rsidRPr="00874D01">
                        <w:rPr>
                          <w:b/>
                          <w:bCs/>
                          <w:sz w:val="18"/>
                          <w:szCs w:val="18"/>
                        </w:rPr>
                        <w:t>Rezultati 5</w:t>
                      </w:r>
                    </w:p>
                  </w:txbxContent>
                </v:textbox>
                <w10:wrap type="square"/>
              </v:shape>
            </w:pict>
          </mc:Fallback>
        </mc:AlternateContent>
      </w:r>
      <w:r w:rsidRPr="0081679B">
        <w:rPr>
          <w:rFonts w:ascii="CG Times" w:hAnsi="CG Times"/>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4229100</wp:posOffset>
                </wp:positionH>
                <wp:positionV relativeFrom="paragraph">
                  <wp:posOffset>133350</wp:posOffset>
                </wp:positionV>
                <wp:extent cx="803275" cy="864235"/>
                <wp:effectExtent l="9525" t="9525" r="6350" b="12065"/>
                <wp:wrapSquare wrapText="bothSides"/>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864235"/>
                        </a:xfrm>
                        <a:prstGeom prst="rect">
                          <a:avLst/>
                        </a:prstGeom>
                        <a:solidFill>
                          <a:srgbClr val="FFFFFF"/>
                        </a:solidFill>
                        <a:ln w="9525">
                          <a:solidFill>
                            <a:srgbClr val="000000"/>
                          </a:solidFill>
                          <a:miter lim="800000"/>
                          <a:headEnd/>
                          <a:tailEnd/>
                        </a:ln>
                      </wps:spPr>
                      <wps:txbx>
                        <w:txbxContent>
                          <w:p w:rsidR="0071118D" w:rsidRPr="00874D01" w:rsidRDefault="0071118D" w:rsidP="00A7080E">
                            <w:pPr>
                              <w:rPr>
                                <w:b/>
                                <w:bCs/>
                                <w:noProof/>
                                <w:sz w:val="18"/>
                                <w:szCs w:val="18"/>
                              </w:rPr>
                            </w:pPr>
                            <w:r w:rsidRPr="00874D01">
                              <w:rPr>
                                <w:b/>
                                <w:bCs/>
                                <w:sz w:val="18"/>
                                <w:szCs w:val="18"/>
                              </w:rPr>
                              <w:t>Rezultati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333pt;margin-top:10.5pt;width:63.25pt;height:6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AjLAIAAFY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">
                <v:textbox>
                  <w:txbxContent>
                    <w:p w:rsidR="0071118D" w:rsidRPr="00874D01" w:rsidRDefault="0071118D" w:rsidP="00A7080E">
                      <w:pPr>
                        <w:rPr>
                          <w:b/>
                          <w:bCs/>
                          <w:noProof/>
                          <w:sz w:val="18"/>
                          <w:szCs w:val="18"/>
                        </w:rPr>
                      </w:pPr>
                      <w:r w:rsidRPr="00874D01">
                        <w:rPr>
                          <w:b/>
                          <w:bCs/>
                          <w:sz w:val="18"/>
                          <w:szCs w:val="18"/>
                        </w:rPr>
                        <w:t>Rezultati 4</w:t>
                      </w:r>
                    </w:p>
                  </w:txbxContent>
                </v:textbox>
                <w10:wrap type="square"/>
              </v:shape>
            </w:pict>
          </mc:Fallback>
        </mc:AlternateContent>
      </w:r>
      <w:r w:rsidRPr="0081679B">
        <w:rPr>
          <w:rFonts w:ascii="CG Times" w:hAnsi="CG Times"/>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3200400</wp:posOffset>
                </wp:positionH>
                <wp:positionV relativeFrom="paragraph">
                  <wp:posOffset>133350</wp:posOffset>
                </wp:positionV>
                <wp:extent cx="834390" cy="864235"/>
                <wp:effectExtent l="9525" t="9525" r="13335" b="1206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864235"/>
                        </a:xfrm>
                        <a:prstGeom prst="rect">
                          <a:avLst/>
                        </a:prstGeom>
                        <a:solidFill>
                          <a:srgbClr val="FFFFFF"/>
                        </a:solidFill>
                        <a:ln w="9525">
                          <a:solidFill>
                            <a:srgbClr val="000000"/>
                          </a:solidFill>
                          <a:miter lim="800000"/>
                          <a:headEnd/>
                          <a:tailEnd/>
                        </a:ln>
                      </wps:spPr>
                      <wps:txbx>
                        <w:txbxContent>
                          <w:p w:rsidR="0071118D" w:rsidRPr="00874D01" w:rsidRDefault="0071118D" w:rsidP="00A7080E">
                            <w:pPr>
                              <w:rPr>
                                <w:b/>
                                <w:bCs/>
                                <w:noProof/>
                                <w:sz w:val="18"/>
                                <w:szCs w:val="18"/>
                              </w:rPr>
                            </w:pPr>
                            <w:r w:rsidRPr="00874D01">
                              <w:rPr>
                                <w:b/>
                                <w:bCs/>
                                <w:sz w:val="18"/>
                                <w:szCs w:val="18"/>
                              </w:rPr>
                              <w:t>Rezultati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left:0;text-align:left;margin-left:252pt;margin-top:10.5pt;width:65.7pt;height:6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">
                <v:textbox>
                  <w:txbxContent>
                    <w:p w:rsidR="0071118D" w:rsidRPr="00874D01" w:rsidRDefault="0071118D" w:rsidP="00A7080E">
                      <w:pPr>
                        <w:rPr>
                          <w:b/>
                          <w:bCs/>
                          <w:noProof/>
                          <w:sz w:val="18"/>
                          <w:szCs w:val="18"/>
                        </w:rPr>
                      </w:pPr>
                      <w:r w:rsidRPr="00874D01">
                        <w:rPr>
                          <w:b/>
                          <w:bCs/>
                          <w:sz w:val="18"/>
                          <w:szCs w:val="18"/>
                        </w:rPr>
                        <w:t>Rezultati 3</w:t>
                      </w:r>
                    </w:p>
                  </w:txbxContent>
                </v:textbox>
                <w10:wrap type="square"/>
              </v:shape>
            </w:pict>
          </mc:Fallback>
        </mc:AlternateContent>
      </w:r>
      <w:r w:rsidRPr="0081679B">
        <w:rPr>
          <w:rFonts w:ascii="CG Times" w:hAnsi="CG Times"/>
          <w:noProof/>
          <w:lang w:val="en-GB" w:eastAsia="en-GB"/>
        </w:rPr>
        <mc:AlternateContent>
          <mc:Choice Requires="wps">
            <w:drawing>
              <wp:anchor distT="0" distB="0" distL="114300" distR="114300" simplePos="0" relativeHeight="251657216" behindDoc="0" locked="0" layoutInCell="1" allowOverlap="1">
                <wp:simplePos x="0" y="0"/>
                <wp:positionH relativeFrom="column">
                  <wp:posOffset>-114300</wp:posOffset>
                </wp:positionH>
                <wp:positionV relativeFrom="paragraph">
                  <wp:posOffset>133350</wp:posOffset>
                </wp:positionV>
                <wp:extent cx="1943100" cy="978535"/>
                <wp:effectExtent l="9525" t="9525" r="9525" b="12065"/>
                <wp:wrapSquare wrapText="bothSides"/>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78535"/>
                        </a:xfrm>
                        <a:prstGeom prst="rect">
                          <a:avLst/>
                        </a:prstGeom>
                        <a:solidFill>
                          <a:srgbClr val="FFFFFF"/>
                        </a:solidFill>
                        <a:ln w="9525">
                          <a:solidFill>
                            <a:srgbClr val="000000"/>
                          </a:solidFill>
                          <a:miter lim="800000"/>
                          <a:headEnd/>
                          <a:tailEnd/>
                        </a:ln>
                      </wps:spPr>
                      <wps:txbx>
                        <w:txbxContent>
                          <w:p w:rsidR="0071118D" w:rsidRPr="0072064A" w:rsidRDefault="0071118D" w:rsidP="00A7080E">
                            <w:pPr>
                              <w:rPr>
                                <w:b/>
                                <w:bCs/>
                                <w:sz w:val="18"/>
                                <w:szCs w:val="18"/>
                              </w:rPr>
                            </w:pPr>
                            <w:r w:rsidRPr="0072064A">
                              <w:rPr>
                                <w:b/>
                                <w:bCs/>
                                <w:sz w:val="18"/>
                                <w:szCs w:val="18"/>
                              </w:rPr>
                              <w:t>Rezultati 1</w:t>
                            </w:r>
                          </w:p>
                          <w:p w:rsidR="0071118D" w:rsidRPr="0072064A" w:rsidRDefault="00AE2B9E" w:rsidP="00A7080E">
                            <w:pPr>
                              <w:rPr>
                                <w:sz w:val="18"/>
                                <w:szCs w:val="18"/>
                              </w:rPr>
                            </w:pPr>
                            <w:r w:rsidRPr="0072064A">
                              <w:rPr>
                                <w:sz w:val="18"/>
                                <w:szCs w:val="18"/>
                              </w:rPr>
                              <w:t>Është</w:t>
                            </w:r>
                            <w:r w:rsidR="0071118D" w:rsidRPr="0072064A">
                              <w:rPr>
                                <w:sz w:val="18"/>
                                <w:szCs w:val="18"/>
                              </w:rPr>
                              <w:t xml:space="preserve"> </w:t>
                            </w:r>
                            <w:r w:rsidRPr="0072064A">
                              <w:rPr>
                                <w:sz w:val="18"/>
                                <w:szCs w:val="18"/>
                              </w:rPr>
                              <w:t>ndërtuar</w:t>
                            </w:r>
                            <w:r w:rsidR="00CD69EC">
                              <w:rPr>
                                <w:sz w:val="18"/>
                                <w:szCs w:val="18"/>
                              </w:rPr>
                              <w:t xml:space="preserve"> linja e transmisionit (Tiranë</w:t>
                            </w:r>
                            <w:r w:rsidR="0071118D" w:rsidRPr="0072064A">
                              <w:rPr>
                                <w:sz w:val="18"/>
                                <w:szCs w:val="18"/>
                              </w:rPr>
                              <w:t>-Prisht</w:t>
                            </w:r>
                            <w:r w:rsidR="00CD69EC">
                              <w:rPr>
                                <w:sz w:val="18"/>
                                <w:szCs w:val="18"/>
                              </w:rPr>
                              <w:t>inë</w:t>
                            </w:r>
                            <w:r w:rsidR="0071118D" w:rsidRPr="0072064A">
                              <w:rPr>
                                <w:sz w:val="18"/>
                                <w:szCs w:val="18"/>
                              </w:rPr>
                              <w:t xml:space="preserve">) dhe </w:t>
                            </w:r>
                            <w:r w:rsidRPr="0072064A">
                              <w:rPr>
                                <w:sz w:val="18"/>
                                <w:szCs w:val="18"/>
                              </w:rPr>
                              <w:t>është</w:t>
                            </w:r>
                            <w:r w:rsidR="0071118D" w:rsidRPr="0072064A">
                              <w:rPr>
                                <w:sz w:val="18"/>
                                <w:szCs w:val="18"/>
                              </w:rPr>
                              <w:t xml:space="preserve"> </w:t>
                            </w:r>
                            <w:r w:rsidRPr="0072064A">
                              <w:rPr>
                                <w:sz w:val="18"/>
                                <w:szCs w:val="18"/>
                              </w:rPr>
                              <w:t>përdorur</w:t>
                            </w:r>
                            <w:r w:rsidR="0071118D" w:rsidRPr="0072064A">
                              <w:rPr>
                                <w:sz w:val="18"/>
                                <w:szCs w:val="18"/>
                              </w:rPr>
                              <w:t xml:space="preserve"> </w:t>
                            </w:r>
                            <w:r w:rsidRPr="0072064A">
                              <w:rPr>
                                <w:sz w:val="18"/>
                                <w:szCs w:val="18"/>
                              </w:rPr>
                              <w:t>për</w:t>
                            </w:r>
                            <w:r w:rsidR="0071118D" w:rsidRPr="0072064A">
                              <w:rPr>
                                <w:sz w:val="18"/>
                                <w:szCs w:val="18"/>
                              </w:rPr>
                              <w:t xml:space="preserve"> </w:t>
                            </w:r>
                            <w:r w:rsidRPr="0072064A">
                              <w:rPr>
                                <w:sz w:val="18"/>
                                <w:szCs w:val="18"/>
                              </w:rPr>
                              <w:t>shkëmbimin</w:t>
                            </w:r>
                            <w:r w:rsidR="0071118D" w:rsidRPr="0072064A">
                              <w:rPr>
                                <w:sz w:val="18"/>
                                <w:szCs w:val="18"/>
                              </w:rPr>
                              <w:t xml:space="preserve"> e </w:t>
                            </w:r>
                            <w:r w:rsidRPr="0072064A">
                              <w:rPr>
                                <w:sz w:val="18"/>
                                <w:szCs w:val="18"/>
                              </w:rPr>
                              <w:t>energjisë</w:t>
                            </w:r>
                            <w:r w:rsidR="00CD69EC">
                              <w:rPr>
                                <w:sz w:val="18"/>
                                <w:szCs w:val="18"/>
                              </w:rPr>
                              <w:t xml:space="preserve"> në</w:t>
                            </w:r>
                            <w:r w:rsidR="0071118D" w:rsidRPr="0072064A">
                              <w:rPr>
                                <w:sz w:val="18"/>
                                <w:szCs w:val="18"/>
                              </w:rPr>
                              <w:t xml:space="preserve"> rajon dhe </w:t>
                            </w:r>
                            <w:r w:rsidRPr="0072064A">
                              <w:rPr>
                                <w:sz w:val="18"/>
                                <w:szCs w:val="18"/>
                              </w:rPr>
                              <w:t>ndërmjet</w:t>
                            </w:r>
                            <w:r w:rsidR="0071118D" w:rsidRPr="0072064A">
                              <w:rPr>
                                <w:sz w:val="18"/>
                                <w:szCs w:val="18"/>
                              </w:rPr>
                              <w:t xml:space="preserve"> </w:t>
                            </w:r>
                            <w:r w:rsidRPr="0072064A">
                              <w:rPr>
                                <w:sz w:val="18"/>
                                <w:szCs w:val="18"/>
                              </w:rPr>
                              <w:t>Shqipërisë</w:t>
                            </w:r>
                            <w:r w:rsidR="0071118D" w:rsidRPr="0072064A">
                              <w:rPr>
                                <w:sz w:val="18"/>
                                <w:szCs w:val="18"/>
                              </w:rPr>
                              <w:t xml:space="preserve"> dhe </w:t>
                            </w:r>
                            <w:r w:rsidRPr="0072064A">
                              <w:rPr>
                                <w:sz w:val="18"/>
                                <w:szCs w:val="18"/>
                              </w:rPr>
                              <w:t>Kosovës</w:t>
                            </w:r>
                            <w:r w:rsidR="0071118D" w:rsidRPr="0072064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4" type="#_x0000_t202" style="position:absolute;left:0;text-align:left;margin-left:-9pt;margin-top:10.5pt;width:153pt;height:77.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">
                <v:textbox>
                  <w:txbxContent>
                    <w:p w:rsidR="0071118D" w:rsidRPr="0072064A" w:rsidRDefault="0071118D" w:rsidP="00A7080E">
                      <w:pPr>
                        <w:rPr>
                          <w:b/>
                          <w:bCs/>
                          <w:sz w:val="18"/>
                          <w:szCs w:val="18"/>
                        </w:rPr>
                      </w:pPr>
                      <w:r w:rsidRPr="0072064A">
                        <w:rPr>
                          <w:b/>
                          <w:bCs/>
                          <w:sz w:val="18"/>
                          <w:szCs w:val="18"/>
                        </w:rPr>
                        <w:t>Rezultati 1</w:t>
                      </w:r>
                    </w:p>
                    <w:p w:rsidR="0071118D" w:rsidRPr="0072064A" w:rsidRDefault="00AE2B9E" w:rsidP="00A7080E">
                      <w:pPr>
                        <w:rPr>
                          <w:sz w:val="18"/>
                          <w:szCs w:val="18"/>
                        </w:rPr>
                      </w:pPr>
                      <w:r w:rsidRPr="0072064A">
                        <w:rPr>
                          <w:sz w:val="18"/>
                          <w:szCs w:val="18"/>
                        </w:rPr>
                        <w:t>Është</w:t>
                      </w:r>
                      <w:r w:rsidR="0071118D" w:rsidRPr="0072064A">
                        <w:rPr>
                          <w:sz w:val="18"/>
                          <w:szCs w:val="18"/>
                        </w:rPr>
                        <w:t xml:space="preserve"> </w:t>
                      </w:r>
                      <w:r w:rsidRPr="0072064A">
                        <w:rPr>
                          <w:sz w:val="18"/>
                          <w:szCs w:val="18"/>
                        </w:rPr>
                        <w:t>ndërtuar</w:t>
                      </w:r>
                      <w:r w:rsidR="00CD69EC">
                        <w:rPr>
                          <w:sz w:val="18"/>
                          <w:szCs w:val="18"/>
                        </w:rPr>
                        <w:t xml:space="preserve"> linja e transmisionit (Tiranë</w:t>
                      </w:r>
                      <w:r w:rsidR="0071118D" w:rsidRPr="0072064A">
                        <w:rPr>
                          <w:sz w:val="18"/>
                          <w:szCs w:val="18"/>
                        </w:rPr>
                        <w:t>-Prisht</w:t>
                      </w:r>
                      <w:r w:rsidR="00CD69EC">
                        <w:rPr>
                          <w:sz w:val="18"/>
                          <w:szCs w:val="18"/>
                        </w:rPr>
                        <w:t>inë</w:t>
                      </w:r>
                      <w:r w:rsidR="0071118D" w:rsidRPr="0072064A">
                        <w:rPr>
                          <w:sz w:val="18"/>
                          <w:szCs w:val="18"/>
                        </w:rPr>
                        <w:t xml:space="preserve">) dhe </w:t>
                      </w:r>
                      <w:r w:rsidRPr="0072064A">
                        <w:rPr>
                          <w:sz w:val="18"/>
                          <w:szCs w:val="18"/>
                        </w:rPr>
                        <w:t>është</w:t>
                      </w:r>
                      <w:r w:rsidR="0071118D" w:rsidRPr="0072064A">
                        <w:rPr>
                          <w:sz w:val="18"/>
                          <w:szCs w:val="18"/>
                        </w:rPr>
                        <w:t xml:space="preserve"> </w:t>
                      </w:r>
                      <w:r w:rsidRPr="0072064A">
                        <w:rPr>
                          <w:sz w:val="18"/>
                          <w:szCs w:val="18"/>
                        </w:rPr>
                        <w:t>përdorur</w:t>
                      </w:r>
                      <w:r w:rsidR="0071118D" w:rsidRPr="0072064A">
                        <w:rPr>
                          <w:sz w:val="18"/>
                          <w:szCs w:val="18"/>
                        </w:rPr>
                        <w:t xml:space="preserve"> </w:t>
                      </w:r>
                      <w:r w:rsidRPr="0072064A">
                        <w:rPr>
                          <w:sz w:val="18"/>
                          <w:szCs w:val="18"/>
                        </w:rPr>
                        <w:t>për</w:t>
                      </w:r>
                      <w:r w:rsidR="0071118D" w:rsidRPr="0072064A">
                        <w:rPr>
                          <w:sz w:val="18"/>
                          <w:szCs w:val="18"/>
                        </w:rPr>
                        <w:t xml:space="preserve"> </w:t>
                      </w:r>
                      <w:r w:rsidRPr="0072064A">
                        <w:rPr>
                          <w:sz w:val="18"/>
                          <w:szCs w:val="18"/>
                        </w:rPr>
                        <w:t>shkëmbimin</w:t>
                      </w:r>
                      <w:r w:rsidR="0071118D" w:rsidRPr="0072064A">
                        <w:rPr>
                          <w:sz w:val="18"/>
                          <w:szCs w:val="18"/>
                        </w:rPr>
                        <w:t xml:space="preserve"> e </w:t>
                      </w:r>
                      <w:r w:rsidRPr="0072064A">
                        <w:rPr>
                          <w:sz w:val="18"/>
                          <w:szCs w:val="18"/>
                        </w:rPr>
                        <w:t>energjisë</w:t>
                      </w:r>
                      <w:r w:rsidR="00CD69EC">
                        <w:rPr>
                          <w:sz w:val="18"/>
                          <w:szCs w:val="18"/>
                        </w:rPr>
                        <w:t xml:space="preserve"> në</w:t>
                      </w:r>
                      <w:r w:rsidR="0071118D" w:rsidRPr="0072064A">
                        <w:rPr>
                          <w:sz w:val="18"/>
                          <w:szCs w:val="18"/>
                        </w:rPr>
                        <w:t xml:space="preserve"> rajon dhe </w:t>
                      </w:r>
                      <w:r w:rsidRPr="0072064A">
                        <w:rPr>
                          <w:sz w:val="18"/>
                          <w:szCs w:val="18"/>
                        </w:rPr>
                        <w:t>ndërmjet</w:t>
                      </w:r>
                      <w:r w:rsidR="0071118D" w:rsidRPr="0072064A">
                        <w:rPr>
                          <w:sz w:val="18"/>
                          <w:szCs w:val="18"/>
                        </w:rPr>
                        <w:t xml:space="preserve"> </w:t>
                      </w:r>
                      <w:r w:rsidRPr="0072064A">
                        <w:rPr>
                          <w:sz w:val="18"/>
                          <w:szCs w:val="18"/>
                        </w:rPr>
                        <w:t>Shqipërisë</w:t>
                      </w:r>
                      <w:r w:rsidR="0071118D" w:rsidRPr="0072064A">
                        <w:rPr>
                          <w:sz w:val="18"/>
                          <w:szCs w:val="18"/>
                        </w:rPr>
                        <w:t xml:space="preserve"> dhe </w:t>
                      </w:r>
                      <w:r w:rsidRPr="0072064A">
                        <w:rPr>
                          <w:sz w:val="18"/>
                          <w:szCs w:val="18"/>
                        </w:rPr>
                        <w:t>Kosovës</w:t>
                      </w:r>
                      <w:r w:rsidR="0071118D" w:rsidRPr="0072064A">
                        <w:rPr>
                          <w:sz w:val="18"/>
                          <w:szCs w:val="18"/>
                        </w:rPr>
                        <w:t>.</w:t>
                      </w:r>
                    </w:p>
                  </w:txbxContent>
                </v:textbox>
                <w10:wrap type="square"/>
              </v:shape>
            </w:pict>
          </mc:Fallback>
        </mc:AlternateContent>
      </w:r>
      <w:r w:rsidR="00A7080E" w:rsidRPr="0081679B">
        <w:rPr>
          <w:rFonts w:ascii="CG Times" w:hAnsi="CG Times"/>
          <w:b/>
          <w:sz w:val="18"/>
          <w:szCs w:val="18"/>
        </w:rPr>
        <w:tab/>
        <w:t xml:space="preserve">       </w:t>
      </w:r>
    </w:p>
    <w:p w:rsidR="0071118D" w:rsidRPr="00C837F0" w:rsidRDefault="0071118D" w:rsidP="00150C36">
      <w:pPr>
        <w:widowControl w:val="0"/>
        <w:ind w:left="360"/>
        <w:rPr>
          <w:rFonts w:ascii="CG Times" w:hAnsi="CG Times"/>
          <w:b/>
          <w:sz w:val="8"/>
          <w:szCs w:val="18"/>
        </w:rPr>
      </w:pPr>
    </w:p>
    <w:p w:rsidR="0071118D" w:rsidRPr="0081679B" w:rsidRDefault="0071118D" w:rsidP="00150C36">
      <w:pPr>
        <w:widowControl w:val="0"/>
        <w:numPr>
          <w:ilvl w:val="0"/>
          <w:numId w:val="27"/>
        </w:numPr>
        <w:tabs>
          <w:tab w:val="clear" w:pos="720"/>
          <w:tab w:val="left" w:pos="360"/>
        </w:tabs>
        <w:ind w:left="360"/>
        <w:rPr>
          <w:rFonts w:ascii="CG Times" w:hAnsi="CG Times"/>
          <w:sz w:val="16"/>
          <w:szCs w:val="16"/>
        </w:rPr>
      </w:pPr>
      <w:r w:rsidRPr="0081679B">
        <w:rPr>
          <w:rFonts w:ascii="CG Times" w:hAnsi="CG Times"/>
          <w:sz w:val="16"/>
          <w:szCs w:val="16"/>
        </w:rPr>
        <w:t xml:space="preserve">Instalimi i </w:t>
      </w:r>
      <w:r w:rsidR="0081679B" w:rsidRPr="0081679B">
        <w:rPr>
          <w:rFonts w:ascii="CG Times" w:hAnsi="CG Times"/>
          <w:sz w:val="16"/>
          <w:szCs w:val="16"/>
        </w:rPr>
        <w:t>linjës</w:t>
      </w:r>
      <w:r w:rsidRPr="0081679B">
        <w:rPr>
          <w:rFonts w:ascii="CG Times" w:hAnsi="CG Times"/>
          <w:sz w:val="16"/>
          <w:szCs w:val="16"/>
        </w:rPr>
        <w:t xml:space="preserve"> 400</w:t>
      </w:r>
      <w:r w:rsidRPr="0081679B">
        <w:rPr>
          <w:rFonts w:ascii="CG Times" w:hAnsi="CG Times"/>
          <w:sz w:val="16"/>
          <w:szCs w:val="16"/>
        </w:rPr>
        <w:tab/>
      </w:r>
      <w:r w:rsidRPr="0081679B">
        <w:rPr>
          <w:rFonts w:ascii="CG Times" w:hAnsi="CG Times"/>
          <w:sz w:val="16"/>
          <w:szCs w:val="16"/>
        </w:rPr>
        <w:tab/>
      </w:r>
      <w:r w:rsidRPr="0081679B">
        <w:rPr>
          <w:rFonts w:ascii="CG Times" w:hAnsi="CG Times"/>
          <w:sz w:val="16"/>
          <w:szCs w:val="16"/>
        </w:rPr>
        <w:tab/>
      </w:r>
      <w:r w:rsidRPr="0081679B">
        <w:rPr>
          <w:rFonts w:ascii="CG Times" w:hAnsi="CG Times"/>
          <w:sz w:val="16"/>
          <w:szCs w:val="16"/>
        </w:rPr>
        <w:tab/>
      </w:r>
      <w:r w:rsidRPr="0081679B">
        <w:rPr>
          <w:rFonts w:ascii="CG Times" w:hAnsi="CG Times"/>
          <w:sz w:val="16"/>
          <w:szCs w:val="16"/>
        </w:rPr>
        <w:tab/>
        <w:t xml:space="preserve">  </w:t>
      </w:r>
    </w:p>
    <w:p w:rsidR="0071118D" w:rsidRPr="0081679B" w:rsidRDefault="00F81C96" w:rsidP="00150C36">
      <w:pPr>
        <w:widowControl w:val="0"/>
        <w:tabs>
          <w:tab w:val="left" w:pos="360"/>
        </w:tabs>
        <w:rPr>
          <w:rFonts w:ascii="CG Times" w:hAnsi="CG Times"/>
          <w:sz w:val="16"/>
          <w:szCs w:val="16"/>
        </w:rPr>
      </w:pPr>
      <w:r>
        <w:rPr>
          <w:rFonts w:ascii="CG Times" w:hAnsi="CG Times"/>
          <w:sz w:val="16"/>
          <w:szCs w:val="16"/>
        </w:rPr>
        <w:tab/>
        <w:t>kV nga Prishtina në</w:t>
      </w:r>
      <w:r w:rsidR="0071118D" w:rsidRPr="0081679B">
        <w:rPr>
          <w:rFonts w:ascii="CG Times" w:hAnsi="CG Times"/>
          <w:sz w:val="16"/>
          <w:szCs w:val="16"/>
        </w:rPr>
        <w:t xml:space="preserve"> </w:t>
      </w:r>
    </w:p>
    <w:p w:rsidR="0071118D" w:rsidRPr="0081679B" w:rsidRDefault="0071118D" w:rsidP="00150C36">
      <w:pPr>
        <w:widowControl w:val="0"/>
        <w:tabs>
          <w:tab w:val="left" w:pos="360"/>
        </w:tabs>
        <w:ind w:left="360" w:hanging="360"/>
        <w:rPr>
          <w:rFonts w:ascii="CG Times" w:hAnsi="CG Times"/>
          <w:sz w:val="16"/>
          <w:szCs w:val="16"/>
        </w:rPr>
      </w:pPr>
      <w:r w:rsidRPr="0081679B">
        <w:rPr>
          <w:rFonts w:ascii="CG Times" w:hAnsi="CG Times"/>
          <w:sz w:val="16"/>
          <w:szCs w:val="16"/>
        </w:rPr>
        <w:tab/>
        <w:t xml:space="preserve">kufirin Kos-Shqip. </w:t>
      </w:r>
    </w:p>
    <w:p w:rsidR="0071118D" w:rsidRPr="0081679B" w:rsidRDefault="0071118D" w:rsidP="00150C36">
      <w:pPr>
        <w:widowControl w:val="0"/>
        <w:tabs>
          <w:tab w:val="left" w:pos="360"/>
        </w:tabs>
        <w:ind w:left="360" w:hanging="360"/>
        <w:rPr>
          <w:rFonts w:ascii="CG Times" w:hAnsi="CG Times"/>
          <w:sz w:val="16"/>
          <w:szCs w:val="16"/>
        </w:rPr>
      </w:pPr>
      <w:r w:rsidRPr="0081679B">
        <w:rPr>
          <w:rFonts w:ascii="CG Times" w:hAnsi="CG Times"/>
          <w:sz w:val="16"/>
          <w:szCs w:val="16"/>
        </w:rPr>
        <w:tab/>
        <w:t>(rreth 85 km)</w:t>
      </w:r>
    </w:p>
    <w:p w:rsidR="0071118D" w:rsidRPr="0081679B" w:rsidRDefault="0071118D" w:rsidP="00150C36">
      <w:pPr>
        <w:widowControl w:val="0"/>
        <w:numPr>
          <w:ilvl w:val="0"/>
          <w:numId w:val="27"/>
        </w:numPr>
        <w:tabs>
          <w:tab w:val="clear" w:pos="720"/>
          <w:tab w:val="left" w:pos="360"/>
        </w:tabs>
        <w:ind w:left="360"/>
        <w:rPr>
          <w:rFonts w:ascii="CG Times" w:hAnsi="CG Times"/>
          <w:sz w:val="16"/>
          <w:szCs w:val="16"/>
        </w:rPr>
      </w:pPr>
      <w:r w:rsidRPr="0081679B">
        <w:rPr>
          <w:rFonts w:ascii="CG Times" w:hAnsi="CG Times"/>
          <w:sz w:val="16"/>
          <w:szCs w:val="16"/>
        </w:rPr>
        <w:t xml:space="preserve">Instalimi i </w:t>
      </w:r>
      <w:r w:rsidR="0081679B" w:rsidRPr="0081679B">
        <w:rPr>
          <w:rFonts w:ascii="CG Times" w:hAnsi="CG Times"/>
          <w:sz w:val="16"/>
          <w:szCs w:val="16"/>
        </w:rPr>
        <w:t>linjës</w:t>
      </w:r>
      <w:r w:rsidRPr="0081679B">
        <w:rPr>
          <w:rFonts w:ascii="CG Times" w:hAnsi="CG Times"/>
          <w:sz w:val="16"/>
          <w:szCs w:val="16"/>
        </w:rPr>
        <w:t xml:space="preserve"> 400 </w:t>
      </w:r>
      <w:r w:rsidRPr="0081679B">
        <w:rPr>
          <w:rFonts w:ascii="CG Times" w:hAnsi="CG Times"/>
          <w:sz w:val="16"/>
          <w:szCs w:val="16"/>
        </w:rPr>
        <w:tab/>
      </w:r>
      <w:r w:rsidRPr="0081679B">
        <w:rPr>
          <w:rFonts w:ascii="CG Times" w:hAnsi="CG Times"/>
          <w:sz w:val="16"/>
          <w:szCs w:val="16"/>
        </w:rPr>
        <w:tab/>
      </w:r>
      <w:r w:rsidRPr="0081679B">
        <w:rPr>
          <w:rFonts w:ascii="CG Times" w:hAnsi="CG Times"/>
          <w:sz w:val="16"/>
          <w:szCs w:val="16"/>
        </w:rPr>
        <w:tab/>
      </w:r>
      <w:r w:rsidRPr="0081679B">
        <w:rPr>
          <w:rFonts w:ascii="CG Times" w:hAnsi="CG Times"/>
          <w:sz w:val="16"/>
          <w:szCs w:val="16"/>
        </w:rPr>
        <w:tab/>
      </w:r>
      <w:r w:rsidRPr="0081679B">
        <w:rPr>
          <w:rFonts w:ascii="CG Times" w:hAnsi="CG Times"/>
          <w:sz w:val="16"/>
          <w:szCs w:val="16"/>
        </w:rPr>
        <w:tab/>
        <w:t xml:space="preserve">    </w:t>
      </w:r>
    </w:p>
    <w:p w:rsidR="0071118D" w:rsidRPr="0081679B" w:rsidRDefault="00F81C96" w:rsidP="00150C36">
      <w:pPr>
        <w:widowControl w:val="0"/>
        <w:tabs>
          <w:tab w:val="left" w:pos="360"/>
        </w:tabs>
        <w:ind w:left="360" w:hanging="360"/>
        <w:rPr>
          <w:rFonts w:ascii="CG Times" w:hAnsi="CG Times"/>
          <w:sz w:val="16"/>
          <w:szCs w:val="16"/>
        </w:rPr>
      </w:pPr>
      <w:r>
        <w:rPr>
          <w:rFonts w:ascii="CG Times" w:hAnsi="CG Times"/>
          <w:sz w:val="16"/>
          <w:szCs w:val="16"/>
        </w:rPr>
        <w:tab/>
        <w:t>kV nga kufiri</w:t>
      </w:r>
      <w:r w:rsidR="0071118D" w:rsidRPr="0081679B">
        <w:rPr>
          <w:rFonts w:ascii="CG Times" w:hAnsi="CG Times"/>
          <w:sz w:val="16"/>
          <w:szCs w:val="16"/>
        </w:rPr>
        <w:t xml:space="preserve"> Kos-</w:t>
      </w:r>
    </w:p>
    <w:p w:rsidR="0071118D" w:rsidRPr="0081679B" w:rsidRDefault="00F81C96" w:rsidP="00150C36">
      <w:pPr>
        <w:widowControl w:val="0"/>
        <w:tabs>
          <w:tab w:val="left" w:pos="360"/>
        </w:tabs>
        <w:ind w:left="360" w:hanging="360"/>
        <w:rPr>
          <w:rFonts w:ascii="CG Times" w:hAnsi="CG Times"/>
          <w:sz w:val="16"/>
          <w:szCs w:val="16"/>
        </w:rPr>
      </w:pPr>
      <w:r>
        <w:rPr>
          <w:rFonts w:ascii="CG Times" w:hAnsi="CG Times"/>
          <w:sz w:val="16"/>
          <w:szCs w:val="16"/>
        </w:rPr>
        <w:tab/>
        <w:t>Shqip. Në Tiranë</w:t>
      </w:r>
    </w:p>
    <w:p w:rsidR="0071118D" w:rsidRPr="0081679B" w:rsidRDefault="0071118D" w:rsidP="00150C36">
      <w:pPr>
        <w:widowControl w:val="0"/>
        <w:tabs>
          <w:tab w:val="left" w:pos="360"/>
        </w:tabs>
        <w:ind w:left="360" w:hanging="360"/>
        <w:rPr>
          <w:rFonts w:ascii="CG Times" w:hAnsi="CG Times"/>
          <w:sz w:val="16"/>
          <w:szCs w:val="16"/>
        </w:rPr>
      </w:pPr>
      <w:r w:rsidRPr="0081679B">
        <w:rPr>
          <w:rFonts w:ascii="CG Times" w:hAnsi="CG Times"/>
          <w:sz w:val="16"/>
          <w:szCs w:val="16"/>
        </w:rPr>
        <w:tab/>
        <w:t>(rreth 153 km)</w:t>
      </w:r>
    </w:p>
    <w:p w:rsidR="0071118D" w:rsidRPr="0081679B" w:rsidRDefault="0081679B" w:rsidP="00150C36">
      <w:pPr>
        <w:widowControl w:val="0"/>
        <w:numPr>
          <w:ilvl w:val="0"/>
          <w:numId w:val="27"/>
        </w:numPr>
        <w:tabs>
          <w:tab w:val="clear" w:pos="720"/>
          <w:tab w:val="left" w:pos="360"/>
        </w:tabs>
        <w:ind w:left="360"/>
        <w:rPr>
          <w:rFonts w:ascii="CG Times" w:hAnsi="CG Times"/>
          <w:b/>
          <w:sz w:val="18"/>
          <w:szCs w:val="18"/>
        </w:rPr>
      </w:pPr>
      <w:r w:rsidRPr="0081679B">
        <w:rPr>
          <w:rFonts w:ascii="CG Times" w:hAnsi="CG Times"/>
          <w:sz w:val="16"/>
          <w:szCs w:val="16"/>
        </w:rPr>
        <w:t>Shërbime</w:t>
      </w:r>
      <w:r w:rsidR="00F81C96">
        <w:rPr>
          <w:rFonts w:ascii="CG Times" w:hAnsi="CG Times"/>
          <w:sz w:val="16"/>
          <w:szCs w:val="16"/>
        </w:rPr>
        <w:t xml:space="preserve"> k</w:t>
      </w:r>
      <w:r w:rsidR="0071118D" w:rsidRPr="0081679B">
        <w:rPr>
          <w:rFonts w:ascii="CG Times" w:hAnsi="CG Times"/>
          <w:sz w:val="16"/>
          <w:szCs w:val="16"/>
        </w:rPr>
        <w:t>onsulence</w:t>
      </w:r>
      <w:r w:rsidR="0071118D" w:rsidRPr="0081679B">
        <w:rPr>
          <w:rFonts w:ascii="CG Times" w:hAnsi="CG Times"/>
          <w:sz w:val="16"/>
          <w:szCs w:val="16"/>
        </w:rPr>
        <w:tab/>
      </w:r>
      <w:r w:rsidR="0071118D" w:rsidRPr="0081679B">
        <w:rPr>
          <w:rFonts w:ascii="CG Times" w:hAnsi="CG Times"/>
          <w:b/>
          <w:sz w:val="18"/>
          <w:szCs w:val="18"/>
        </w:rPr>
        <w:tab/>
      </w:r>
      <w:r w:rsidR="0071118D" w:rsidRPr="0081679B">
        <w:rPr>
          <w:rFonts w:ascii="CG Times" w:hAnsi="CG Times"/>
          <w:b/>
          <w:sz w:val="18"/>
          <w:szCs w:val="18"/>
        </w:rPr>
        <w:tab/>
      </w:r>
      <w:r w:rsidR="0071118D" w:rsidRPr="0081679B">
        <w:rPr>
          <w:rFonts w:ascii="CG Times" w:hAnsi="CG Times"/>
          <w:b/>
          <w:sz w:val="18"/>
          <w:szCs w:val="18"/>
        </w:rPr>
        <w:tab/>
      </w:r>
    </w:p>
    <w:p w:rsidR="00F81C96" w:rsidRPr="007D06ED" w:rsidRDefault="00F81C96" w:rsidP="00150C36">
      <w:pPr>
        <w:widowControl w:val="0"/>
        <w:ind w:left="360"/>
        <w:rPr>
          <w:rFonts w:ascii="CG Times" w:hAnsi="CG Times"/>
          <w:b/>
          <w:sz w:val="10"/>
          <w:szCs w:val="18"/>
        </w:rPr>
      </w:pPr>
    </w:p>
    <w:p w:rsidR="00A7080E" w:rsidRPr="0081679B" w:rsidRDefault="00A7080E" w:rsidP="00150C36">
      <w:pPr>
        <w:widowControl w:val="0"/>
        <w:tabs>
          <w:tab w:val="left" w:pos="360"/>
        </w:tabs>
        <w:rPr>
          <w:rFonts w:ascii="CG Times" w:hAnsi="CG Times"/>
          <w:b/>
          <w:bCs/>
          <w:i/>
          <w:iCs/>
          <w:sz w:val="18"/>
          <w:szCs w:val="18"/>
        </w:rPr>
      </w:pPr>
      <w:r w:rsidRPr="0081679B">
        <w:rPr>
          <w:rFonts w:ascii="CG Times" w:hAnsi="CG Times"/>
          <w:b/>
          <w:bCs/>
          <w:i/>
          <w:iCs/>
          <w:sz w:val="18"/>
          <w:szCs w:val="18"/>
        </w:rPr>
        <w:t xml:space="preserve">Masat e </w:t>
      </w:r>
      <w:r w:rsidR="0081679B" w:rsidRPr="0081679B">
        <w:rPr>
          <w:rFonts w:ascii="CG Times" w:hAnsi="CG Times"/>
          <w:b/>
          <w:bCs/>
          <w:i/>
          <w:iCs/>
          <w:sz w:val="18"/>
          <w:szCs w:val="18"/>
        </w:rPr>
        <w:t>kërkuara</w:t>
      </w:r>
      <w:r w:rsidRPr="0081679B">
        <w:rPr>
          <w:rFonts w:ascii="CG Times" w:hAnsi="CG Times"/>
          <w:b/>
          <w:bCs/>
          <w:i/>
          <w:iCs/>
          <w:sz w:val="18"/>
          <w:szCs w:val="18"/>
        </w:rPr>
        <w:t xml:space="preserve"> </w:t>
      </w:r>
      <w:r w:rsidR="0081679B" w:rsidRPr="0081679B">
        <w:rPr>
          <w:rFonts w:ascii="CG Times" w:hAnsi="CG Times"/>
          <w:b/>
          <w:bCs/>
          <w:i/>
          <w:iCs/>
          <w:sz w:val="18"/>
          <w:szCs w:val="18"/>
        </w:rPr>
        <w:t>për</w:t>
      </w:r>
      <w:r w:rsidRPr="0081679B">
        <w:rPr>
          <w:rFonts w:ascii="CG Times" w:hAnsi="CG Times"/>
          <w:b/>
          <w:bCs/>
          <w:i/>
          <w:iCs/>
          <w:sz w:val="18"/>
          <w:szCs w:val="18"/>
        </w:rPr>
        <w:t xml:space="preserve"> me shume se </w:t>
      </w:r>
      <w:r w:rsidR="0081679B" w:rsidRPr="0081679B">
        <w:rPr>
          <w:rFonts w:ascii="CG Times" w:hAnsi="CG Times"/>
          <w:b/>
          <w:bCs/>
          <w:i/>
          <w:iCs/>
          <w:sz w:val="18"/>
          <w:szCs w:val="18"/>
        </w:rPr>
        <w:t>një</w:t>
      </w:r>
      <w:r w:rsidRPr="0081679B">
        <w:rPr>
          <w:rFonts w:ascii="CG Times" w:hAnsi="CG Times"/>
          <w:b/>
          <w:bCs/>
          <w:i/>
          <w:iCs/>
          <w:sz w:val="18"/>
          <w:szCs w:val="18"/>
        </w:rPr>
        <w:t xml:space="preserve"> rezultat</w:t>
      </w:r>
      <w:r w:rsidRPr="0081679B">
        <w:rPr>
          <w:rFonts w:ascii="CG Times" w:hAnsi="CG Times"/>
          <w:b/>
          <w:bCs/>
          <w:i/>
          <w:iCs/>
          <w:sz w:val="18"/>
          <w:szCs w:val="18"/>
        </w:rPr>
        <w:tab/>
      </w:r>
    </w:p>
    <w:p w:rsidR="00A7080E" w:rsidRPr="0081679B" w:rsidRDefault="007C7994" w:rsidP="00150C36">
      <w:pPr>
        <w:widowControl w:val="0"/>
        <w:tabs>
          <w:tab w:val="left" w:pos="360"/>
        </w:tabs>
        <w:rPr>
          <w:rFonts w:ascii="CG Times" w:hAnsi="CG Times"/>
          <w:b/>
          <w:bCs/>
          <w:i/>
          <w:iCs/>
          <w:sz w:val="18"/>
          <w:szCs w:val="18"/>
        </w:rPr>
      </w:pPr>
      <w:r w:rsidRPr="0081679B">
        <w:rPr>
          <w:rFonts w:ascii="CG Times" w:hAnsi="CG Times"/>
          <w:b/>
          <w:bCs/>
          <w:i/>
          <w:iCs/>
          <w:noProof/>
          <w:sz w:val="18"/>
          <w:szCs w:val="18"/>
          <w:lang w:val="en-GB" w:eastAsia="en-GB"/>
        </w:rPr>
        <mc:AlternateContent>
          <mc:Choice Requires="wps">
            <w:drawing>
              <wp:anchor distT="0" distB="0" distL="114300" distR="114300" simplePos="0" relativeHeight="251662336" behindDoc="0" locked="0" layoutInCell="1" allowOverlap="1">
                <wp:simplePos x="0" y="0"/>
                <wp:positionH relativeFrom="column">
                  <wp:posOffset>914400</wp:posOffset>
                </wp:positionH>
                <wp:positionV relativeFrom="paragraph">
                  <wp:posOffset>76200</wp:posOffset>
                </wp:positionV>
                <wp:extent cx="5143500" cy="639445"/>
                <wp:effectExtent l="9525" t="9525" r="9525" b="8255"/>
                <wp:wrapSquare wrapText="bothSides"/>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639445"/>
                        </a:xfrm>
                        <a:prstGeom prst="rect">
                          <a:avLst/>
                        </a:prstGeom>
                        <a:solidFill>
                          <a:srgbClr val="FFFFFF"/>
                        </a:solidFill>
                        <a:ln w="9525">
                          <a:solidFill>
                            <a:srgbClr val="000000"/>
                          </a:solidFill>
                          <a:prstDash val="dashDot"/>
                          <a:miter lim="800000"/>
                          <a:headEnd/>
                          <a:tailEnd/>
                        </a:ln>
                      </wps:spPr>
                      <wps:txbx>
                        <w:txbxContent>
                          <w:p w:rsidR="0071118D" w:rsidRPr="00874D01" w:rsidRDefault="0071118D" w:rsidP="00A7080E">
                            <w:pPr>
                              <w:rPr>
                                <w:b/>
                                <w:sz w:val="18"/>
                                <w:szCs w:val="18"/>
                              </w:rPr>
                            </w:pPr>
                            <w:r w:rsidRPr="00874D01">
                              <w:rPr>
                                <w:b/>
                                <w:sz w:val="18"/>
                                <w:szCs w:val="18"/>
                              </w:rPr>
                              <w:t xml:space="preserve">Supozime </w:t>
                            </w:r>
                            <w:r w:rsidR="00AE2B9E" w:rsidRPr="00874D01">
                              <w:rPr>
                                <w:b/>
                                <w:sz w:val="18"/>
                                <w:szCs w:val="18"/>
                              </w:rPr>
                              <w:t>për</w:t>
                            </w:r>
                            <w:r w:rsidR="00F81C96">
                              <w:rPr>
                                <w:b/>
                                <w:sz w:val="18"/>
                                <w:szCs w:val="18"/>
                              </w:rPr>
                              <w:t xml:space="preserve"> arritjen e r</w:t>
                            </w:r>
                            <w:r w:rsidRPr="00874D01">
                              <w:rPr>
                                <w:b/>
                                <w:sz w:val="18"/>
                                <w:szCs w:val="18"/>
                              </w:rPr>
                              <w:t>ezultateve</w:t>
                            </w:r>
                          </w:p>
                          <w:p w:rsidR="0071118D" w:rsidRPr="00874D01" w:rsidRDefault="0071118D" w:rsidP="00A7080E">
                            <w:pPr>
                              <w:numPr>
                                <w:ilvl w:val="0"/>
                                <w:numId w:val="26"/>
                              </w:numPr>
                              <w:rPr>
                                <w:bCs/>
                                <w:sz w:val="18"/>
                                <w:szCs w:val="18"/>
                              </w:rPr>
                            </w:pPr>
                            <w:r w:rsidRPr="00874D01">
                              <w:rPr>
                                <w:bCs/>
                                <w:sz w:val="18"/>
                                <w:szCs w:val="18"/>
                              </w:rPr>
                              <w:t xml:space="preserve">Koordinimi </w:t>
                            </w:r>
                            <w:r w:rsidR="00AE2B9E" w:rsidRPr="00874D01">
                              <w:rPr>
                                <w:bCs/>
                                <w:sz w:val="18"/>
                                <w:szCs w:val="18"/>
                              </w:rPr>
                              <w:t>ndërmjet</w:t>
                            </w:r>
                            <w:r w:rsidR="00F81C96">
                              <w:rPr>
                                <w:bCs/>
                                <w:sz w:val="18"/>
                                <w:szCs w:val="18"/>
                              </w:rPr>
                              <w:t xml:space="preserve"> OST dhe KOSTT mund të shkaktojë</w:t>
                            </w:r>
                            <w:r w:rsidRPr="00874D01">
                              <w:rPr>
                                <w:bCs/>
                                <w:sz w:val="18"/>
                                <w:szCs w:val="18"/>
                              </w:rPr>
                              <w:t xml:space="preserve"> </w:t>
                            </w:r>
                            <w:r w:rsidR="00AE2B9E" w:rsidRPr="00874D01">
                              <w:rPr>
                                <w:bCs/>
                                <w:sz w:val="18"/>
                                <w:szCs w:val="18"/>
                              </w:rPr>
                              <w:t>një</w:t>
                            </w:r>
                            <w:r w:rsidR="00F81C96">
                              <w:rPr>
                                <w:bCs/>
                                <w:sz w:val="18"/>
                                <w:szCs w:val="18"/>
                              </w:rPr>
                              <w:t xml:space="preserve"> vonesë në</w:t>
                            </w:r>
                            <w:r w:rsidRPr="00874D01">
                              <w:rPr>
                                <w:bCs/>
                                <w:sz w:val="18"/>
                                <w:szCs w:val="18"/>
                              </w:rPr>
                              <w:t xml:space="preserve"> implementimin e projektit</w:t>
                            </w:r>
                            <w:r w:rsidR="00F81C96">
                              <w:rPr>
                                <w:bCs/>
                                <w:sz w:val="18"/>
                                <w:szCs w:val="18"/>
                              </w:rPr>
                              <w:t>.</w:t>
                            </w:r>
                          </w:p>
                          <w:p w:rsidR="0071118D" w:rsidRPr="00874D01" w:rsidRDefault="00AE2B9E" w:rsidP="00A7080E">
                            <w:pPr>
                              <w:numPr>
                                <w:ilvl w:val="0"/>
                                <w:numId w:val="26"/>
                              </w:numPr>
                              <w:rPr>
                                <w:bCs/>
                                <w:sz w:val="18"/>
                                <w:szCs w:val="18"/>
                              </w:rPr>
                            </w:pPr>
                            <w:r w:rsidRPr="00874D01">
                              <w:rPr>
                                <w:bCs/>
                                <w:sz w:val="18"/>
                                <w:szCs w:val="18"/>
                              </w:rPr>
                              <w:t>Janë</w:t>
                            </w:r>
                            <w:r w:rsidR="00F81C96">
                              <w:rPr>
                                <w:bCs/>
                                <w:sz w:val="18"/>
                                <w:szCs w:val="18"/>
                              </w:rPr>
                              <w:t xml:space="preserve"> në</w:t>
                            </w:r>
                            <w:r w:rsidR="0071118D" w:rsidRPr="00874D01">
                              <w:rPr>
                                <w:bCs/>
                                <w:sz w:val="18"/>
                                <w:szCs w:val="18"/>
                              </w:rPr>
                              <w:t xml:space="preserve"> dispozicion </w:t>
                            </w:r>
                            <w:r w:rsidRPr="00874D01">
                              <w:rPr>
                                <w:bCs/>
                                <w:sz w:val="18"/>
                                <w:szCs w:val="18"/>
                              </w:rPr>
                              <w:t>garancitë</w:t>
                            </w:r>
                            <w:r w:rsidR="0071118D" w:rsidRPr="00874D01">
                              <w:rPr>
                                <w:bCs/>
                                <w:sz w:val="18"/>
                                <w:szCs w:val="18"/>
                              </w:rPr>
                              <w:t xml:space="preserve"> e duhura </w:t>
                            </w:r>
                            <w:r w:rsidRPr="00874D01">
                              <w:rPr>
                                <w:bCs/>
                                <w:sz w:val="18"/>
                                <w:szCs w:val="18"/>
                              </w:rPr>
                              <w:t>për</w:t>
                            </w:r>
                            <w:r w:rsidR="0071118D" w:rsidRPr="00874D01">
                              <w:rPr>
                                <w:bCs/>
                                <w:sz w:val="18"/>
                                <w:szCs w:val="18"/>
                              </w:rPr>
                              <w:t xml:space="preserve"> eksport</w:t>
                            </w:r>
                            <w:r w:rsidR="00F81C96">
                              <w:rPr>
                                <w:bCs/>
                                <w:sz w:val="18"/>
                                <w:szCs w:val="18"/>
                              </w:rPr>
                              <w:t>.</w:t>
                            </w:r>
                            <w:r w:rsidR="0071118D" w:rsidRPr="00874D01">
                              <w:rPr>
                                <w:bCs/>
                                <w:sz w:val="18"/>
                                <w:szCs w:val="18"/>
                              </w:rPr>
                              <w:t xml:space="preserve"> </w:t>
                            </w:r>
                          </w:p>
                          <w:p w:rsidR="0071118D" w:rsidRPr="00874D01" w:rsidRDefault="0071118D" w:rsidP="00A7080E">
                            <w:pPr>
                              <w:numPr>
                                <w:ilvl w:val="0"/>
                                <w:numId w:val="26"/>
                              </w:numPr>
                              <w:rPr>
                                <w:bCs/>
                                <w:sz w:val="18"/>
                                <w:szCs w:val="18"/>
                              </w:rPr>
                            </w:pPr>
                            <w:r w:rsidRPr="00874D01">
                              <w:rPr>
                                <w:bCs/>
                                <w:sz w:val="18"/>
                                <w:szCs w:val="18"/>
                              </w:rPr>
                              <w:t xml:space="preserve">OST dhe KOSTT </w:t>
                            </w:r>
                            <w:r w:rsidR="00AE2B9E" w:rsidRPr="00874D01">
                              <w:rPr>
                                <w:bCs/>
                                <w:sz w:val="18"/>
                                <w:szCs w:val="18"/>
                              </w:rPr>
                              <w:t>sigurojnë</w:t>
                            </w:r>
                            <w:r w:rsidR="00F81C96">
                              <w:rPr>
                                <w:bCs/>
                                <w:sz w:val="18"/>
                                <w:szCs w:val="18"/>
                              </w:rPr>
                              <w:t xml:space="preserve"> kontributin e tyre në</w:t>
                            </w:r>
                            <w:r w:rsidRPr="00874D01">
                              <w:rPr>
                                <w:bCs/>
                                <w:sz w:val="18"/>
                                <w:szCs w:val="18"/>
                              </w:rPr>
                              <w:t xml:space="preserve"> kohe</w:t>
                            </w:r>
                            <w:r w:rsidR="00F81C96">
                              <w:rPr>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margin-left:1in;margin-top:6pt;width:405pt;height:5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">
                <v:stroke dashstyle="dashDot"/>
                <v:textbox>
                  <w:txbxContent>
                    <w:p w:rsidR="0071118D" w:rsidRPr="00874D01" w:rsidRDefault="0071118D" w:rsidP="00A7080E">
                      <w:pPr>
                        <w:rPr>
                          <w:b/>
                          <w:sz w:val="18"/>
                          <w:szCs w:val="18"/>
                        </w:rPr>
                      </w:pPr>
                      <w:r w:rsidRPr="00874D01">
                        <w:rPr>
                          <w:b/>
                          <w:sz w:val="18"/>
                          <w:szCs w:val="18"/>
                        </w:rPr>
                        <w:t xml:space="preserve">Supozime </w:t>
                      </w:r>
                      <w:r w:rsidR="00AE2B9E" w:rsidRPr="00874D01">
                        <w:rPr>
                          <w:b/>
                          <w:sz w:val="18"/>
                          <w:szCs w:val="18"/>
                        </w:rPr>
                        <w:t>për</w:t>
                      </w:r>
                      <w:r w:rsidR="00F81C96">
                        <w:rPr>
                          <w:b/>
                          <w:sz w:val="18"/>
                          <w:szCs w:val="18"/>
                        </w:rPr>
                        <w:t xml:space="preserve"> arritjen e r</w:t>
                      </w:r>
                      <w:r w:rsidRPr="00874D01">
                        <w:rPr>
                          <w:b/>
                          <w:sz w:val="18"/>
                          <w:szCs w:val="18"/>
                        </w:rPr>
                        <w:t>ezultateve</w:t>
                      </w:r>
                    </w:p>
                    <w:p w:rsidR="0071118D" w:rsidRPr="00874D01" w:rsidRDefault="0071118D" w:rsidP="00A7080E">
                      <w:pPr>
                        <w:numPr>
                          <w:ilvl w:val="0"/>
                          <w:numId w:val="26"/>
                        </w:numPr>
                        <w:rPr>
                          <w:bCs/>
                          <w:sz w:val="18"/>
                          <w:szCs w:val="18"/>
                        </w:rPr>
                      </w:pPr>
                      <w:r w:rsidRPr="00874D01">
                        <w:rPr>
                          <w:bCs/>
                          <w:sz w:val="18"/>
                          <w:szCs w:val="18"/>
                        </w:rPr>
                        <w:t xml:space="preserve">Koordinimi </w:t>
                      </w:r>
                      <w:r w:rsidR="00AE2B9E" w:rsidRPr="00874D01">
                        <w:rPr>
                          <w:bCs/>
                          <w:sz w:val="18"/>
                          <w:szCs w:val="18"/>
                        </w:rPr>
                        <w:t>ndërmjet</w:t>
                      </w:r>
                      <w:r w:rsidR="00F81C96">
                        <w:rPr>
                          <w:bCs/>
                          <w:sz w:val="18"/>
                          <w:szCs w:val="18"/>
                        </w:rPr>
                        <w:t xml:space="preserve"> OST dhe KOSTT mund të shkaktojë</w:t>
                      </w:r>
                      <w:r w:rsidRPr="00874D01">
                        <w:rPr>
                          <w:bCs/>
                          <w:sz w:val="18"/>
                          <w:szCs w:val="18"/>
                        </w:rPr>
                        <w:t xml:space="preserve"> </w:t>
                      </w:r>
                      <w:r w:rsidR="00AE2B9E" w:rsidRPr="00874D01">
                        <w:rPr>
                          <w:bCs/>
                          <w:sz w:val="18"/>
                          <w:szCs w:val="18"/>
                        </w:rPr>
                        <w:t>një</w:t>
                      </w:r>
                      <w:r w:rsidR="00F81C96">
                        <w:rPr>
                          <w:bCs/>
                          <w:sz w:val="18"/>
                          <w:szCs w:val="18"/>
                        </w:rPr>
                        <w:t xml:space="preserve"> vonesë në</w:t>
                      </w:r>
                      <w:r w:rsidRPr="00874D01">
                        <w:rPr>
                          <w:bCs/>
                          <w:sz w:val="18"/>
                          <w:szCs w:val="18"/>
                        </w:rPr>
                        <w:t xml:space="preserve"> implementimin e projektit</w:t>
                      </w:r>
                      <w:r w:rsidR="00F81C96">
                        <w:rPr>
                          <w:bCs/>
                          <w:sz w:val="18"/>
                          <w:szCs w:val="18"/>
                        </w:rPr>
                        <w:t>.</w:t>
                      </w:r>
                    </w:p>
                    <w:p w:rsidR="0071118D" w:rsidRPr="00874D01" w:rsidRDefault="00AE2B9E" w:rsidP="00A7080E">
                      <w:pPr>
                        <w:numPr>
                          <w:ilvl w:val="0"/>
                          <w:numId w:val="26"/>
                        </w:numPr>
                        <w:rPr>
                          <w:bCs/>
                          <w:sz w:val="18"/>
                          <w:szCs w:val="18"/>
                        </w:rPr>
                      </w:pPr>
                      <w:r w:rsidRPr="00874D01">
                        <w:rPr>
                          <w:bCs/>
                          <w:sz w:val="18"/>
                          <w:szCs w:val="18"/>
                        </w:rPr>
                        <w:t>Janë</w:t>
                      </w:r>
                      <w:r w:rsidR="00F81C96">
                        <w:rPr>
                          <w:bCs/>
                          <w:sz w:val="18"/>
                          <w:szCs w:val="18"/>
                        </w:rPr>
                        <w:t xml:space="preserve"> në</w:t>
                      </w:r>
                      <w:r w:rsidR="0071118D" w:rsidRPr="00874D01">
                        <w:rPr>
                          <w:bCs/>
                          <w:sz w:val="18"/>
                          <w:szCs w:val="18"/>
                        </w:rPr>
                        <w:t xml:space="preserve"> dispozicion </w:t>
                      </w:r>
                      <w:r w:rsidRPr="00874D01">
                        <w:rPr>
                          <w:bCs/>
                          <w:sz w:val="18"/>
                          <w:szCs w:val="18"/>
                        </w:rPr>
                        <w:t>garancitë</w:t>
                      </w:r>
                      <w:r w:rsidR="0071118D" w:rsidRPr="00874D01">
                        <w:rPr>
                          <w:bCs/>
                          <w:sz w:val="18"/>
                          <w:szCs w:val="18"/>
                        </w:rPr>
                        <w:t xml:space="preserve"> e duhura </w:t>
                      </w:r>
                      <w:r w:rsidRPr="00874D01">
                        <w:rPr>
                          <w:bCs/>
                          <w:sz w:val="18"/>
                          <w:szCs w:val="18"/>
                        </w:rPr>
                        <w:t>për</w:t>
                      </w:r>
                      <w:r w:rsidR="0071118D" w:rsidRPr="00874D01">
                        <w:rPr>
                          <w:bCs/>
                          <w:sz w:val="18"/>
                          <w:szCs w:val="18"/>
                        </w:rPr>
                        <w:t xml:space="preserve"> eksport</w:t>
                      </w:r>
                      <w:r w:rsidR="00F81C96">
                        <w:rPr>
                          <w:bCs/>
                          <w:sz w:val="18"/>
                          <w:szCs w:val="18"/>
                        </w:rPr>
                        <w:t>.</w:t>
                      </w:r>
                      <w:r w:rsidR="0071118D" w:rsidRPr="00874D01">
                        <w:rPr>
                          <w:bCs/>
                          <w:sz w:val="18"/>
                          <w:szCs w:val="18"/>
                        </w:rPr>
                        <w:t xml:space="preserve"> </w:t>
                      </w:r>
                    </w:p>
                    <w:p w:rsidR="0071118D" w:rsidRPr="00874D01" w:rsidRDefault="0071118D" w:rsidP="00A7080E">
                      <w:pPr>
                        <w:numPr>
                          <w:ilvl w:val="0"/>
                          <w:numId w:val="26"/>
                        </w:numPr>
                        <w:rPr>
                          <w:bCs/>
                          <w:sz w:val="18"/>
                          <w:szCs w:val="18"/>
                        </w:rPr>
                      </w:pPr>
                      <w:r w:rsidRPr="00874D01">
                        <w:rPr>
                          <w:bCs/>
                          <w:sz w:val="18"/>
                          <w:szCs w:val="18"/>
                        </w:rPr>
                        <w:t xml:space="preserve">OST dhe KOSTT </w:t>
                      </w:r>
                      <w:r w:rsidR="00AE2B9E" w:rsidRPr="00874D01">
                        <w:rPr>
                          <w:bCs/>
                          <w:sz w:val="18"/>
                          <w:szCs w:val="18"/>
                        </w:rPr>
                        <w:t>sigurojnë</w:t>
                      </w:r>
                      <w:r w:rsidR="00F81C96">
                        <w:rPr>
                          <w:bCs/>
                          <w:sz w:val="18"/>
                          <w:szCs w:val="18"/>
                        </w:rPr>
                        <w:t xml:space="preserve"> kontributin e tyre në</w:t>
                      </w:r>
                      <w:r w:rsidRPr="00874D01">
                        <w:rPr>
                          <w:bCs/>
                          <w:sz w:val="18"/>
                          <w:szCs w:val="18"/>
                        </w:rPr>
                        <w:t xml:space="preserve"> kohe</w:t>
                      </w:r>
                      <w:r w:rsidR="00F81C96">
                        <w:rPr>
                          <w:bCs/>
                          <w:sz w:val="18"/>
                          <w:szCs w:val="18"/>
                        </w:rPr>
                        <w:t>.</w:t>
                      </w:r>
                    </w:p>
                  </w:txbxContent>
                </v:textbox>
                <w10:wrap type="square"/>
              </v:shape>
            </w:pict>
          </mc:Fallback>
        </mc:AlternateContent>
      </w:r>
    </w:p>
    <w:p w:rsidR="00A7080E" w:rsidRPr="0081679B" w:rsidRDefault="00A7080E" w:rsidP="00150C36">
      <w:pPr>
        <w:widowControl w:val="0"/>
        <w:tabs>
          <w:tab w:val="left" w:pos="360"/>
        </w:tabs>
        <w:rPr>
          <w:rFonts w:ascii="CG Times" w:hAnsi="CG Times"/>
          <w:b/>
          <w:bCs/>
          <w:i/>
          <w:iCs/>
          <w:sz w:val="18"/>
          <w:szCs w:val="18"/>
        </w:rPr>
      </w:pPr>
      <w:r w:rsidRPr="0081679B">
        <w:rPr>
          <w:rFonts w:ascii="CG Times" w:hAnsi="CG Times"/>
          <w:b/>
          <w:bCs/>
          <w:i/>
          <w:iCs/>
          <w:sz w:val="18"/>
          <w:szCs w:val="18"/>
        </w:rPr>
        <w:tab/>
      </w:r>
    </w:p>
    <w:p w:rsidR="00CD5F16" w:rsidRPr="0081679B" w:rsidRDefault="00CD5F16" w:rsidP="00150C36">
      <w:pPr>
        <w:widowControl w:val="0"/>
        <w:rPr>
          <w:rFonts w:ascii="CG Times" w:hAnsi="CG Times"/>
        </w:rPr>
        <w:sectPr w:rsidR="00CD5F16" w:rsidRPr="0081679B" w:rsidSect="00560855">
          <w:headerReference w:type="default" r:id="rId7"/>
          <w:footerReference w:type="even" r:id="rId8"/>
          <w:footerReference w:type="default" r:id="rId9"/>
          <w:headerReference w:type="first" r:id="rId10"/>
          <w:pgSz w:w="11913" w:h="16834" w:code="9"/>
          <w:pgMar w:top="1418" w:right="1418" w:bottom="1418" w:left="1418" w:header="1304" w:footer="1134" w:gutter="0"/>
          <w:pgNumType w:start="1277"/>
          <w:cols w:space="720"/>
        </w:sectPr>
      </w:pPr>
    </w:p>
    <w:tbl>
      <w:tblPr>
        <w:tblW w:w="0" w:type="auto"/>
        <w:jc w:val="center"/>
        <w:tblLook w:val="0000" w:firstRow="0" w:lastRow="0" w:firstColumn="0" w:lastColumn="0" w:noHBand="0" w:noVBand="0"/>
      </w:tblPr>
      <w:tblGrid>
        <w:gridCol w:w="2317"/>
        <w:gridCol w:w="1031"/>
        <w:gridCol w:w="344"/>
        <w:gridCol w:w="258"/>
        <w:gridCol w:w="258"/>
        <w:gridCol w:w="258"/>
        <w:gridCol w:w="258"/>
        <w:gridCol w:w="258"/>
        <w:gridCol w:w="258"/>
        <w:gridCol w:w="259"/>
        <w:gridCol w:w="259"/>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gridCol w:w="302"/>
      </w:tblGrid>
      <w:tr w:rsidR="002840F6" w:rsidRPr="0081679B">
        <w:trPr>
          <w:trHeight w:val="242"/>
          <w:jc w:val="center"/>
        </w:trPr>
        <w:tc>
          <w:tcPr>
            <w:tcW w:w="0" w:type="auto"/>
            <w:gridSpan w:val="39"/>
            <w:tcBorders>
              <w:top w:val="nil"/>
              <w:left w:val="nil"/>
              <w:bottom w:val="nil"/>
            </w:tcBorders>
            <w:shd w:val="clear" w:color="auto" w:fill="auto"/>
            <w:noWrap/>
            <w:vAlign w:val="bottom"/>
          </w:tcPr>
          <w:p w:rsidR="002840F6" w:rsidRPr="0081679B" w:rsidRDefault="002840F6" w:rsidP="003E4D6F">
            <w:pPr>
              <w:widowControl w:val="0"/>
              <w:jc w:val="right"/>
              <w:rPr>
                <w:rFonts w:ascii="CG Times" w:hAnsi="CG Times" w:cs="Arial"/>
                <w:sz w:val="14"/>
                <w:szCs w:val="14"/>
              </w:rPr>
            </w:pPr>
            <w:r w:rsidRPr="0081679B">
              <w:rPr>
                <w:rFonts w:ascii="CG Times" w:hAnsi="CG Times" w:cs="Arial"/>
                <w:b/>
                <w:bCs/>
                <w:sz w:val="14"/>
                <w:szCs w:val="14"/>
                <w:u w:val="single"/>
              </w:rPr>
              <w:t>Aneksi 2</w:t>
            </w:r>
          </w:p>
        </w:tc>
      </w:tr>
      <w:tr w:rsidR="002840F6" w:rsidRPr="0081679B">
        <w:trPr>
          <w:trHeight w:val="369"/>
          <w:jc w:val="center"/>
        </w:trPr>
        <w:tc>
          <w:tcPr>
            <w:tcW w:w="0" w:type="auto"/>
            <w:gridSpan w:val="39"/>
            <w:tcBorders>
              <w:top w:val="nil"/>
              <w:left w:val="nil"/>
            </w:tcBorders>
            <w:shd w:val="clear" w:color="auto" w:fill="auto"/>
            <w:noWrap/>
            <w:vAlign w:val="bottom"/>
          </w:tcPr>
          <w:p w:rsidR="002840F6" w:rsidRPr="0081679B" w:rsidRDefault="002840F6" w:rsidP="003E4D6F">
            <w:pPr>
              <w:widowControl w:val="0"/>
              <w:jc w:val="center"/>
              <w:rPr>
                <w:rFonts w:ascii="CG Times" w:hAnsi="CG Times" w:cs="Arial"/>
                <w:b/>
                <w:bCs/>
                <w:sz w:val="14"/>
                <w:szCs w:val="14"/>
              </w:rPr>
            </w:pPr>
            <w:r w:rsidRPr="0081679B">
              <w:rPr>
                <w:rFonts w:ascii="CG Times" w:hAnsi="CG Times" w:cs="Arial"/>
                <w:b/>
                <w:bCs/>
                <w:sz w:val="14"/>
                <w:szCs w:val="14"/>
              </w:rPr>
              <w:t>Linja e Transmetimit 400-kV Shqipëri - Kosovë (Tiranë – Prishtinë)</w:t>
            </w:r>
          </w:p>
          <w:p w:rsidR="002840F6" w:rsidRPr="0081679B" w:rsidRDefault="002840F6" w:rsidP="003E4D6F">
            <w:pPr>
              <w:widowControl w:val="0"/>
              <w:jc w:val="center"/>
              <w:rPr>
                <w:rFonts w:ascii="CG Times" w:hAnsi="CG Times" w:cs="Arial"/>
                <w:sz w:val="14"/>
                <w:szCs w:val="14"/>
              </w:rPr>
            </w:pPr>
            <w:r w:rsidRPr="0081679B">
              <w:rPr>
                <w:rFonts w:ascii="CG Times" w:hAnsi="CG Times" w:cs="Arial"/>
                <w:b/>
                <w:bCs/>
                <w:sz w:val="14"/>
                <w:szCs w:val="14"/>
              </w:rPr>
              <w:t>Grafiku Kohor i Projektit</w:t>
            </w:r>
          </w:p>
        </w:tc>
      </w:tr>
      <w:tr w:rsidR="002840F6" w:rsidRPr="0081679B">
        <w:trPr>
          <w:trHeight w:val="298"/>
          <w:jc w:val="center"/>
        </w:trPr>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r w:rsidRPr="0081679B">
              <w:rPr>
                <w:rFonts w:ascii="CG Times" w:hAnsi="CG Times" w:cs="Arial"/>
                <w:b/>
                <w:bCs/>
                <w:sz w:val="14"/>
                <w:szCs w:val="14"/>
              </w:rPr>
              <w:t>Programi i Implementimit</w:t>
            </w: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jc w:val="center"/>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c>
          <w:tcPr>
            <w:tcW w:w="0" w:type="auto"/>
            <w:tcBorders>
              <w:top w:val="nil"/>
              <w:left w:val="nil"/>
              <w:bottom w:val="nil"/>
              <w:right w:val="nil"/>
            </w:tcBorders>
            <w:shd w:val="clear" w:color="auto" w:fill="auto"/>
            <w:noWrap/>
            <w:vAlign w:val="bottom"/>
          </w:tcPr>
          <w:p w:rsidR="002840F6" w:rsidRPr="0081679B" w:rsidRDefault="002840F6" w:rsidP="003E4D6F">
            <w:pPr>
              <w:widowControl w:val="0"/>
              <w:rPr>
                <w:rFonts w:ascii="CG Times" w:hAnsi="CG Times" w:cs="Arial"/>
                <w:b/>
                <w:bCs/>
                <w:sz w:val="14"/>
                <w:szCs w:val="14"/>
              </w:rPr>
            </w:pPr>
          </w:p>
        </w:tc>
      </w:tr>
      <w:tr w:rsidR="002840F6" w:rsidRPr="0081679B">
        <w:trPr>
          <w:trHeight w:val="4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840F6" w:rsidRPr="0081679B" w:rsidRDefault="002840F6" w:rsidP="003E4D6F">
            <w:pPr>
              <w:widowControl w:val="0"/>
              <w:jc w:val="both"/>
              <w:rPr>
                <w:rFonts w:ascii="CG Times" w:hAnsi="CG Times" w:cs="Arial"/>
                <w:sz w:val="14"/>
                <w:szCs w:val="14"/>
              </w:rPr>
            </w:pPr>
            <w:r w:rsidRPr="0081679B">
              <w:rPr>
                <w:rFonts w:ascii="CG Times" w:hAnsi="CG Times" w:cs="Arial"/>
                <w:sz w:val="14"/>
                <w:szCs w:val="14"/>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b/>
                <w:bCs/>
                <w:sz w:val="14"/>
                <w:szCs w:val="14"/>
              </w:rPr>
            </w:pPr>
            <w:r w:rsidRPr="0081679B">
              <w:rPr>
                <w:rFonts w:ascii="CG Times" w:hAnsi="CG Times" w:cs="Arial"/>
                <w:b/>
                <w:bCs/>
                <w:sz w:val="14"/>
                <w:szCs w:val="14"/>
              </w:rPr>
              <w:t>Muajt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19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28</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29</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30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31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32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33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34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35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36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37</w:t>
            </w:r>
          </w:p>
        </w:tc>
      </w:tr>
      <w:tr w:rsidR="002840F6" w:rsidRPr="0081679B">
        <w:trPr>
          <w:trHeight w:val="582"/>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2840F6" w:rsidRPr="0081679B" w:rsidRDefault="002840F6" w:rsidP="003E4D6F">
            <w:pPr>
              <w:widowControl w:val="0"/>
              <w:rPr>
                <w:rFonts w:ascii="CG Times" w:hAnsi="CG Times" w:cs="Arial"/>
                <w:b/>
                <w:bCs/>
                <w:sz w:val="14"/>
                <w:szCs w:val="14"/>
              </w:rPr>
            </w:pPr>
            <w:r w:rsidRPr="0081679B">
              <w:rPr>
                <w:rFonts w:ascii="CG Times" w:hAnsi="CG Times" w:cs="Arial"/>
                <w:b/>
                <w:bCs/>
                <w:sz w:val="14"/>
                <w:szCs w:val="14"/>
              </w:rPr>
              <w:t>Para-Kontraktimi</w:t>
            </w:r>
            <w:r w:rsidRPr="0081679B">
              <w:rPr>
                <w:rFonts w:ascii="CG Times" w:hAnsi="CG Times" w:cs="Arial"/>
                <w:sz w:val="14"/>
                <w:szCs w:val="14"/>
              </w:rPr>
              <w:t xml:space="preserve">                                Takimi Prezantues (Konsulent, OST, KOSTT)</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0.25</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Përgatitja e dokumenteve te kërkuara</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Sqarim/ miratim i KOSTT/ OST</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2.5</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Mbikëqyrje e linjave, vrojtim i shtyllave, profili i linjave etj</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3.5</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Aprovim i KOSTT/ OST</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Publikimi i Tenderit, Ftesa</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0.5</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808080"/>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Koha e Qarkullimit te Ofertave</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Vlerësimi i Ofertave dhe nënshkrimi i kontratës</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45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2840F6" w:rsidRPr="0081679B" w:rsidRDefault="002840F6" w:rsidP="003E4D6F">
            <w:pPr>
              <w:widowControl w:val="0"/>
              <w:rPr>
                <w:rFonts w:ascii="CG Times" w:hAnsi="CG Times" w:cs="Arial"/>
                <w:b/>
                <w:bCs/>
                <w:sz w:val="14"/>
                <w:szCs w:val="14"/>
              </w:rPr>
            </w:pPr>
            <w:r w:rsidRPr="0081679B">
              <w:rPr>
                <w:rFonts w:ascii="CG Times" w:hAnsi="CG Times" w:cs="Arial"/>
                <w:b/>
                <w:bCs/>
                <w:sz w:val="14"/>
                <w:szCs w:val="14"/>
              </w:rPr>
              <w:t xml:space="preserve">Implementimi i Kontratave                                       </w:t>
            </w:r>
            <w:r w:rsidRPr="0081679B">
              <w:rPr>
                <w:rFonts w:ascii="CG Times" w:hAnsi="CG Times" w:cs="Arial"/>
                <w:sz w:val="14"/>
                <w:szCs w:val="14"/>
              </w:rPr>
              <w:t>(Kos+Alb) 24 (-30) muaj</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Faza e Projektimit</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Përgatitja e vendndodhjes</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Shpërndarja e mbetjeve</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Dorëzimi i pare 1 muaj</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Punimet Civile- Themelet</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16</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Shpërndarja e Shtyllave</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Dorëzimi i pare 1 muaj</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333333"/>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Ngritja e Shtyllave</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14.5</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Shpërndarja e percuesave dhe izolatorëve</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Lidhja</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Vënia ne pune</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jc w:val="center"/>
              <w:rPr>
                <w:rFonts w:ascii="CG Times" w:hAnsi="CG Times" w:cs="Arial"/>
                <w:sz w:val="14"/>
                <w:szCs w:val="14"/>
              </w:rPr>
            </w:pPr>
            <w:r w:rsidRPr="0081679B">
              <w:rPr>
                <w:rFonts w:ascii="CG Times" w:hAnsi="CG Times"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969696"/>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w:t>
            </w:r>
          </w:p>
        </w:tc>
      </w:tr>
      <w:tr w:rsidR="002840F6" w:rsidRPr="0081679B">
        <w:trPr>
          <w:trHeight w:val="227"/>
          <w:jc w:val="center"/>
        </w:trPr>
        <w:tc>
          <w:tcPr>
            <w:tcW w:w="0" w:type="auto"/>
            <w:gridSpan w:val="39"/>
            <w:vMerge w:val="restart"/>
            <w:tcBorders>
              <w:top w:val="nil"/>
              <w:left w:val="nil"/>
              <w:bottom w:val="nil"/>
              <w:right w:val="nil"/>
            </w:tcBorders>
            <w:shd w:val="clear" w:color="auto" w:fill="auto"/>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Shenjat e grafikut perfaqesojne aktivitete me kohe te plote apo me kohe te pjesshme. Për aktivitetet e parakontraktimit, shifrat e kolonës "Muajt" mund te ndryshojnë nga numrat e muajve te mbuluar nga shenjat e grafikut.</w:t>
            </w:r>
          </w:p>
        </w:tc>
      </w:tr>
      <w:tr w:rsidR="002840F6" w:rsidRPr="0081679B">
        <w:trPr>
          <w:trHeight w:val="168"/>
          <w:jc w:val="center"/>
        </w:trPr>
        <w:tc>
          <w:tcPr>
            <w:tcW w:w="0" w:type="auto"/>
            <w:gridSpan w:val="39"/>
            <w:vMerge/>
            <w:tcBorders>
              <w:top w:val="nil"/>
              <w:left w:val="nil"/>
              <w:bottom w:val="nil"/>
              <w:right w:val="nil"/>
            </w:tcBorders>
          </w:tcPr>
          <w:p w:rsidR="002840F6" w:rsidRPr="0081679B" w:rsidRDefault="002840F6" w:rsidP="003E4D6F">
            <w:pPr>
              <w:widowControl w:val="0"/>
              <w:rPr>
                <w:rFonts w:ascii="CG Times" w:hAnsi="CG Times" w:cs="Arial"/>
                <w:sz w:val="14"/>
                <w:szCs w:val="14"/>
              </w:rPr>
            </w:pPr>
          </w:p>
        </w:tc>
      </w:tr>
      <w:tr w:rsidR="002840F6" w:rsidRPr="0081679B">
        <w:trPr>
          <w:trHeight w:val="227"/>
          <w:jc w:val="center"/>
        </w:trPr>
        <w:tc>
          <w:tcPr>
            <w:tcW w:w="0" w:type="auto"/>
            <w:gridSpan w:val="14"/>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r w:rsidRPr="0081679B">
              <w:rPr>
                <w:rFonts w:ascii="CG Times" w:hAnsi="CG Times" w:cs="Arial"/>
                <w:sz w:val="14"/>
                <w:szCs w:val="14"/>
              </w:rPr>
              <w:t>** Kontrata e konsulimit është nënshkruar ne 24.09.2009, dhe takimi prezantues u be ne fund te Tetorit 2009</w:t>
            </w: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c>
          <w:tcPr>
            <w:tcW w:w="0" w:type="auto"/>
            <w:tcBorders>
              <w:top w:val="nil"/>
              <w:left w:val="nil"/>
              <w:bottom w:val="nil"/>
              <w:right w:val="nil"/>
            </w:tcBorders>
            <w:shd w:val="clear" w:color="auto" w:fill="auto"/>
            <w:noWrap/>
          </w:tcPr>
          <w:p w:rsidR="002840F6" w:rsidRPr="0081679B" w:rsidRDefault="002840F6" w:rsidP="003E4D6F">
            <w:pPr>
              <w:widowControl w:val="0"/>
              <w:rPr>
                <w:rFonts w:ascii="CG Times" w:hAnsi="CG Times" w:cs="Arial"/>
                <w:sz w:val="14"/>
                <w:szCs w:val="14"/>
              </w:rPr>
            </w:pPr>
          </w:p>
        </w:tc>
      </w:tr>
    </w:tbl>
    <w:p w:rsidR="002840F6" w:rsidRDefault="002840F6" w:rsidP="002840F6"/>
    <w:p w:rsidR="00B36336" w:rsidRDefault="00B36336" w:rsidP="00150C36">
      <w:pPr>
        <w:widowControl w:val="0"/>
      </w:pPr>
    </w:p>
    <w:p w:rsidR="002840F6" w:rsidRPr="0031400F" w:rsidRDefault="0031400F" w:rsidP="00150C36">
      <w:pPr>
        <w:widowControl w:val="0"/>
        <w:rPr>
          <w:rFonts w:ascii="CG Times" w:hAnsi="CG Times"/>
          <w:sz w:val="22"/>
          <w:szCs w:val="22"/>
        </w:rPr>
      </w:pPr>
      <w:r w:rsidRPr="0031400F">
        <w:rPr>
          <w:rFonts w:ascii="CG Times" w:hAnsi="CG Times"/>
          <w:sz w:val="22"/>
          <w:szCs w:val="22"/>
        </w:rPr>
        <w:t>1298</w:t>
      </w:r>
    </w:p>
    <w:p w:rsidR="002840F6" w:rsidRDefault="002840F6" w:rsidP="00150C36">
      <w:pPr>
        <w:widowControl w:val="0"/>
      </w:pPr>
    </w:p>
    <w:tbl>
      <w:tblPr>
        <w:tblW w:w="13925" w:type="dxa"/>
        <w:tblInd w:w="93" w:type="dxa"/>
        <w:tblLook w:val="0000" w:firstRow="0" w:lastRow="0" w:firstColumn="0" w:lastColumn="0" w:noHBand="0" w:noVBand="0"/>
      </w:tblPr>
      <w:tblGrid>
        <w:gridCol w:w="3762"/>
        <w:gridCol w:w="1133"/>
        <w:gridCol w:w="1133"/>
        <w:gridCol w:w="1133"/>
        <w:gridCol w:w="971"/>
        <w:gridCol w:w="971"/>
        <w:gridCol w:w="971"/>
        <w:gridCol w:w="971"/>
        <w:gridCol w:w="960"/>
        <w:gridCol w:w="960"/>
        <w:gridCol w:w="960"/>
      </w:tblGrid>
      <w:tr w:rsidR="00C66222" w:rsidRPr="00C66222">
        <w:trPr>
          <w:trHeight w:val="255"/>
        </w:trPr>
        <w:tc>
          <w:tcPr>
            <w:tcW w:w="3762"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b/>
                <w:bCs/>
                <w:sz w:val="18"/>
                <w:szCs w:val="18"/>
                <w:u w:val="single"/>
                <w:lang w:val="en-US"/>
              </w:rPr>
            </w:pPr>
            <w:r w:rsidRPr="00C66222">
              <w:rPr>
                <w:rFonts w:ascii="CG Times" w:hAnsi="CG Times" w:cs="Arial"/>
                <w:b/>
                <w:bCs/>
                <w:sz w:val="18"/>
                <w:szCs w:val="18"/>
                <w:u w:val="single"/>
                <w:lang w:val="en-US"/>
              </w:rPr>
              <w:t>Aneksi 3</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b/>
                <w:bCs/>
                <w:sz w:val="18"/>
                <w:szCs w:val="18"/>
                <w:lang w:val="en-US"/>
              </w:rPr>
            </w:pPr>
            <w:r w:rsidRPr="00C66222">
              <w:rPr>
                <w:rFonts w:ascii="CG Times" w:hAnsi="CG Times" w:cs="Arial"/>
                <w:b/>
                <w:bCs/>
                <w:sz w:val="18"/>
                <w:szCs w:val="18"/>
                <w:lang w:val="en-US"/>
              </w:rPr>
              <w:t xml:space="preserve">Plani i Financimit dhe Kostove Totale </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66222" w:rsidRPr="00C66222" w:rsidRDefault="00C12B1B" w:rsidP="00150C36">
            <w:pPr>
              <w:widowControl w:val="0"/>
              <w:rPr>
                <w:rFonts w:ascii="CG Times" w:hAnsi="CG Times" w:cs="Arial"/>
                <w:b/>
                <w:bCs/>
                <w:sz w:val="18"/>
                <w:szCs w:val="18"/>
                <w:lang w:val="en-US"/>
              </w:rPr>
            </w:pPr>
            <w:r>
              <w:rPr>
                <w:rFonts w:ascii="CG Times" w:hAnsi="CG Times" w:cs="Arial"/>
                <w:b/>
                <w:bCs/>
                <w:sz w:val="18"/>
                <w:szCs w:val="18"/>
                <w:lang w:val="en-US"/>
              </w:rPr>
              <w:t>Faza të</w:t>
            </w:r>
            <w:r w:rsidR="00EB64A4">
              <w:rPr>
                <w:rFonts w:ascii="CG Times" w:hAnsi="CG Times" w:cs="Arial"/>
                <w:b/>
                <w:bCs/>
                <w:sz w:val="18"/>
                <w:szCs w:val="18"/>
                <w:lang w:val="en-US"/>
              </w:rPr>
              <w:t xml:space="preserve"> p</w:t>
            </w:r>
            <w:r w:rsidR="00C66222" w:rsidRPr="00C66222">
              <w:rPr>
                <w:rFonts w:ascii="CG Times" w:hAnsi="CG Times" w:cs="Arial"/>
                <w:b/>
                <w:bCs/>
                <w:sz w:val="18"/>
                <w:szCs w:val="18"/>
                <w:lang w:val="en-US"/>
              </w:rPr>
              <w:t>rojektit</w:t>
            </w:r>
          </w:p>
        </w:tc>
        <w:tc>
          <w:tcPr>
            <w:tcW w:w="3399" w:type="dxa"/>
            <w:gridSpan w:val="3"/>
            <w:tcBorders>
              <w:top w:val="single" w:sz="4" w:space="0" w:color="auto"/>
              <w:left w:val="nil"/>
              <w:bottom w:val="single" w:sz="4" w:space="0" w:color="auto"/>
              <w:right w:val="single" w:sz="4" w:space="0" w:color="auto"/>
            </w:tcBorders>
            <w:shd w:val="clear" w:color="auto" w:fill="auto"/>
            <w:noWrap/>
            <w:vAlign w:val="bottom"/>
          </w:tcPr>
          <w:p w:rsidR="00C66222" w:rsidRPr="00C66222" w:rsidRDefault="00C66222" w:rsidP="00150C36">
            <w:pPr>
              <w:widowControl w:val="0"/>
              <w:jc w:val="center"/>
              <w:rPr>
                <w:rFonts w:ascii="CG Times" w:hAnsi="CG Times" w:cs="Arial"/>
                <w:b/>
                <w:bCs/>
                <w:sz w:val="18"/>
                <w:szCs w:val="18"/>
                <w:lang w:val="en-US"/>
              </w:rPr>
            </w:pPr>
            <w:r w:rsidRPr="00C66222">
              <w:rPr>
                <w:rFonts w:ascii="CG Times" w:hAnsi="CG Times" w:cs="Arial"/>
                <w:b/>
                <w:bCs/>
                <w:sz w:val="18"/>
                <w:szCs w:val="18"/>
                <w:lang w:val="en-US"/>
              </w:rPr>
              <w:t>Kostot</w:t>
            </w:r>
          </w:p>
        </w:tc>
        <w:tc>
          <w:tcPr>
            <w:tcW w:w="971" w:type="dxa"/>
            <w:tcBorders>
              <w:top w:val="single" w:sz="4" w:space="0" w:color="auto"/>
              <w:left w:val="nil"/>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2913" w:type="dxa"/>
            <w:gridSpan w:val="3"/>
            <w:tcBorders>
              <w:top w:val="single" w:sz="4" w:space="0" w:color="auto"/>
              <w:left w:val="nil"/>
              <w:bottom w:val="single" w:sz="4" w:space="0" w:color="auto"/>
              <w:right w:val="single" w:sz="4" w:space="0" w:color="auto"/>
            </w:tcBorders>
            <w:shd w:val="clear" w:color="auto" w:fill="auto"/>
            <w:noWrap/>
            <w:vAlign w:val="bottom"/>
          </w:tcPr>
          <w:p w:rsidR="00C66222" w:rsidRPr="00C66222" w:rsidRDefault="00C66222" w:rsidP="00150C36">
            <w:pPr>
              <w:widowControl w:val="0"/>
              <w:jc w:val="center"/>
              <w:rPr>
                <w:rFonts w:ascii="CG Times" w:hAnsi="CG Times" w:cs="Arial"/>
                <w:b/>
                <w:bCs/>
                <w:sz w:val="18"/>
                <w:szCs w:val="18"/>
                <w:lang w:val="en-US"/>
              </w:rPr>
            </w:pPr>
            <w:r w:rsidRPr="00C66222">
              <w:rPr>
                <w:rFonts w:ascii="CG Times" w:hAnsi="CG Times" w:cs="Arial"/>
                <w:b/>
                <w:bCs/>
                <w:sz w:val="18"/>
                <w:szCs w:val="18"/>
                <w:lang w:val="en-US"/>
              </w:rPr>
              <w:t>Financimi</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780"/>
        </w:trPr>
        <w:tc>
          <w:tcPr>
            <w:tcW w:w="3762" w:type="dxa"/>
            <w:vMerge/>
            <w:tcBorders>
              <w:top w:val="single" w:sz="4" w:space="0" w:color="auto"/>
              <w:left w:val="single" w:sz="4" w:space="0" w:color="auto"/>
              <w:bottom w:val="single" w:sz="4" w:space="0" w:color="auto"/>
              <w:right w:val="single" w:sz="4" w:space="0" w:color="auto"/>
            </w:tcBorders>
            <w:vAlign w:val="center"/>
          </w:tcPr>
          <w:p w:rsidR="00C66222" w:rsidRPr="00C66222" w:rsidRDefault="00C66222" w:rsidP="00150C36">
            <w:pPr>
              <w:widowControl w:val="0"/>
              <w:rPr>
                <w:rFonts w:ascii="CG Times" w:hAnsi="CG Times" w:cs="Arial"/>
                <w:b/>
                <w:bCs/>
                <w:sz w:val="18"/>
                <w:szCs w:val="18"/>
                <w:lang w:val="en-US"/>
              </w:rPr>
            </w:pPr>
          </w:p>
        </w:tc>
        <w:tc>
          <w:tcPr>
            <w:tcW w:w="1133" w:type="dxa"/>
            <w:tcBorders>
              <w:top w:val="nil"/>
              <w:left w:val="nil"/>
              <w:bottom w:val="single" w:sz="4" w:space="0" w:color="auto"/>
              <w:right w:val="single" w:sz="4" w:space="0" w:color="auto"/>
            </w:tcBorders>
            <w:shd w:val="clear" w:color="auto" w:fill="auto"/>
            <w:vAlign w:val="bottom"/>
          </w:tcPr>
          <w:p w:rsidR="00C66222" w:rsidRPr="00C66222" w:rsidRDefault="00EB64A4" w:rsidP="00150C36">
            <w:pPr>
              <w:widowControl w:val="0"/>
              <w:rPr>
                <w:rFonts w:ascii="CG Times" w:hAnsi="CG Times" w:cs="Arial"/>
                <w:sz w:val="18"/>
                <w:szCs w:val="18"/>
                <w:lang w:val="en-US"/>
              </w:rPr>
            </w:pPr>
            <w:r>
              <w:rPr>
                <w:rFonts w:ascii="CG Times" w:hAnsi="CG Times" w:cs="Arial"/>
                <w:sz w:val="18"/>
                <w:szCs w:val="18"/>
                <w:lang w:val="en-US"/>
              </w:rPr>
              <w:t>Kosto te brendshme e</w:t>
            </w:r>
            <w:r w:rsidR="00C66222" w:rsidRPr="00C66222">
              <w:rPr>
                <w:rFonts w:ascii="CG Times" w:hAnsi="CG Times" w:cs="Arial"/>
                <w:sz w:val="18"/>
                <w:szCs w:val="18"/>
                <w:lang w:val="en-US"/>
              </w:rPr>
              <w:t>uro</w:t>
            </w:r>
          </w:p>
        </w:tc>
        <w:tc>
          <w:tcPr>
            <w:tcW w:w="1133" w:type="dxa"/>
            <w:tcBorders>
              <w:top w:val="nil"/>
              <w:left w:val="nil"/>
              <w:bottom w:val="single" w:sz="4" w:space="0" w:color="auto"/>
              <w:right w:val="single" w:sz="4" w:space="0" w:color="auto"/>
            </w:tcBorders>
            <w:shd w:val="clear" w:color="auto" w:fill="auto"/>
            <w:vAlign w:val="bottom"/>
          </w:tcPr>
          <w:p w:rsidR="00C66222" w:rsidRPr="00C66222" w:rsidRDefault="00EB64A4" w:rsidP="00150C36">
            <w:pPr>
              <w:widowControl w:val="0"/>
              <w:rPr>
                <w:rFonts w:ascii="CG Times" w:hAnsi="CG Times" w:cs="Arial"/>
                <w:sz w:val="18"/>
                <w:szCs w:val="18"/>
                <w:lang w:val="en-US"/>
              </w:rPr>
            </w:pPr>
            <w:r>
              <w:rPr>
                <w:rFonts w:ascii="CG Times" w:hAnsi="CG Times" w:cs="Arial"/>
                <w:sz w:val="18"/>
                <w:szCs w:val="18"/>
                <w:lang w:val="en-US"/>
              </w:rPr>
              <w:t>Kosto te jashtme e</w:t>
            </w:r>
            <w:r w:rsidR="00C66222" w:rsidRPr="00C66222">
              <w:rPr>
                <w:rFonts w:ascii="CG Times" w:hAnsi="CG Times" w:cs="Arial"/>
                <w:sz w:val="18"/>
                <w:szCs w:val="18"/>
                <w:lang w:val="en-US"/>
              </w:rPr>
              <w:t>uro</w:t>
            </w:r>
          </w:p>
        </w:tc>
        <w:tc>
          <w:tcPr>
            <w:tcW w:w="1133" w:type="dxa"/>
            <w:tcBorders>
              <w:top w:val="nil"/>
              <w:left w:val="nil"/>
              <w:bottom w:val="single" w:sz="4" w:space="0" w:color="auto"/>
              <w:right w:val="single" w:sz="4" w:space="0" w:color="auto"/>
            </w:tcBorders>
            <w:shd w:val="clear" w:color="auto" w:fill="auto"/>
            <w:vAlign w:val="bottom"/>
          </w:tcPr>
          <w:p w:rsidR="00C66222" w:rsidRPr="00C66222" w:rsidRDefault="00EB64A4" w:rsidP="00150C36">
            <w:pPr>
              <w:widowControl w:val="0"/>
              <w:rPr>
                <w:rFonts w:ascii="CG Times" w:hAnsi="CG Times" w:cs="Arial"/>
                <w:sz w:val="18"/>
                <w:szCs w:val="18"/>
                <w:lang w:val="en-US"/>
              </w:rPr>
            </w:pPr>
            <w:r>
              <w:rPr>
                <w:rFonts w:ascii="CG Times" w:hAnsi="CG Times" w:cs="Arial"/>
                <w:sz w:val="18"/>
                <w:szCs w:val="18"/>
                <w:lang w:val="en-US"/>
              </w:rPr>
              <w:t>Kosto totale e</w:t>
            </w:r>
            <w:r w:rsidR="00C66222" w:rsidRPr="00C66222">
              <w:rPr>
                <w:rFonts w:ascii="CG Times" w:hAnsi="CG Times" w:cs="Arial"/>
                <w:sz w:val="18"/>
                <w:szCs w:val="18"/>
                <w:lang w:val="en-US"/>
              </w:rPr>
              <w:t>uro</w:t>
            </w:r>
          </w:p>
        </w:tc>
        <w:tc>
          <w:tcPr>
            <w:tcW w:w="971" w:type="dxa"/>
            <w:tcBorders>
              <w:top w:val="nil"/>
              <w:left w:val="nil"/>
              <w:bottom w:val="single" w:sz="4" w:space="0" w:color="auto"/>
              <w:right w:val="single" w:sz="4" w:space="0" w:color="auto"/>
            </w:tcBorders>
            <w:shd w:val="clear" w:color="auto" w:fill="auto"/>
            <w:vAlign w:val="bottom"/>
          </w:tcPr>
          <w:p w:rsidR="00C66222" w:rsidRPr="00C66222" w:rsidRDefault="00EB64A4" w:rsidP="00150C36">
            <w:pPr>
              <w:widowControl w:val="0"/>
              <w:rPr>
                <w:rFonts w:ascii="CG Times" w:hAnsi="CG Times" w:cs="Arial"/>
                <w:sz w:val="18"/>
                <w:szCs w:val="18"/>
                <w:lang w:val="en-US"/>
              </w:rPr>
            </w:pPr>
            <w:r>
              <w:rPr>
                <w:rFonts w:ascii="CG Times" w:hAnsi="CG Times" w:cs="Arial"/>
                <w:sz w:val="18"/>
                <w:szCs w:val="18"/>
                <w:lang w:val="en-US"/>
              </w:rPr>
              <w:t>% e bazes e</w:t>
            </w:r>
            <w:r w:rsidR="00C66222" w:rsidRPr="00C66222">
              <w:rPr>
                <w:rFonts w:ascii="CG Times" w:hAnsi="CG Times" w:cs="Arial"/>
                <w:sz w:val="18"/>
                <w:szCs w:val="18"/>
                <w:lang w:val="en-US"/>
              </w:rPr>
              <w:t>uro</w:t>
            </w:r>
          </w:p>
        </w:tc>
        <w:tc>
          <w:tcPr>
            <w:tcW w:w="971" w:type="dxa"/>
            <w:tcBorders>
              <w:top w:val="nil"/>
              <w:left w:val="nil"/>
              <w:bottom w:val="single" w:sz="4" w:space="0" w:color="auto"/>
              <w:right w:val="single" w:sz="4" w:space="0" w:color="auto"/>
            </w:tcBorders>
            <w:shd w:val="clear" w:color="auto" w:fill="auto"/>
            <w:vAlign w:val="bottom"/>
          </w:tcPr>
          <w:p w:rsidR="00C66222" w:rsidRPr="00C66222" w:rsidRDefault="00EB64A4" w:rsidP="00150C36">
            <w:pPr>
              <w:widowControl w:val="0"/>
              <w:rPr>
                <w:rFonts w:ascii="CG Times" w:hAnsi="CG Times" w:cs="Arial"/>
                <w:sz w:val="18"/>
                <w:szCs w:val="18"/>
                <w:lang w:val="en-US"/>
              </w:rPr>
            </w:pPr>
            <w:r>
              <w:rPr>
                <w:rFonts w:ascii="CG Times" w:hAnsi="CG Times" w:cs="Arial"/>
                <w:sz w:val="18"/>
                <w:szCs w:val="18"/>
                <w:lang w:val="en-US"/>
              </w:rPr>
              <w:t>Fondet FC e</w:t>
            </w:r>
            <w:r w:rsidR="00C66222" w:rsidRPr="00C66222">
              <w:rPr>
                <w:rFonts w:ascii="CG Times" w:hAnsi="CG Times" w:cs="Arial"/>
                <w:sz w:val="18"/>
                <w:szCs w:val="18"/>
                <w:lang w:val="en-US"/>
              </w:rPr>
              <w:t>uro</w:t>
            </w:r>
          </w:p>
        </w:tc>
        <w:tc>
          <w:tcPr>
            <w:tcW w:w="971" w:type="dxa"/>
            <w:tcBorders>
              <w:top w:val="nil"/>
              <w:left w:val="nil"/>
              <w:bottom w:val="single" w:sz="4" w:space="0" w:color="auto"/>
              <w:right w:val="single" w:sz="4" w:space="0" w:color="auto"/>
            </w:tcBorders>
            <w:shd w:val="clear" w:color="auto" w:fill="auto"/>
            <w:vAlign w:val="bottom"/>
          </w:tcPr>
          <w:p w:rsidR="00C66222" w:rsidRPr="00C66222" w:rsidRDefault="00EB64A4" w:rsidP="00150C36">
            <w:pPr>
              <w:widowControl w:val="0"/>
              <w:rPr>
                <w:rFonts w:ascii="CG Times" w:hAnsi="CG Times" w:cs="Arial"/>
                <w:sz w:val="18"/>
                <w:szCs w:val="18"/>
                <w:lang w:val="en-US"/>
              </w:rPr>
            </w:pPr>
            <w:r>
              <w:rPr>
                <w:rFonts w:ascii="CG Times" w:hAnsi="CG Times" w:cs="Arial"/>
                <w:sz w:val="18"/>
                <w:szCs w:val="18"/>
                <w:lang w:val="en-US"/>
              </w:rPr>
              <w:t>Kontributi i OST e</w:t>
            </w:r>
            <w:r w:rsidR="00C66222" w:rsidRPr="00C66222">
              <w:rPr>
                <w:rFonts w:ascii="CG Times" w:hAnsi="CG Times" w:cs="Arial"/>
                <w:sz w:val="18"/>
                <w:szCs w:val="18"/>
                <w:lang w:val="en-US"/>
              </w:rPr>
              <w:t>uro</w:t>
            </w:r>
          </w:p>
        </w:tc>
        <w:tc>
          <w:tcPr>
            <w:tcW w:w="971" w:type="dxa"/>
            <w:tcBorders>
              <w:top w:val="nil"/>
              <w:left w:val="nil"/>
              <w:bottom w:val="single" w:sz="4" w:space="0" w:color="auto"/>
              <w:right w:val="single" w:sz="4" w:space="0" w:color="auto"/>
            </w:tcBorders>
            <w:shd w:val="clear" w:color="auto" w:fill="auto"/>
            <w:vAlign w:val="bottom"/>
          </w:tcPr>
          <w:p w:rsidR="00C66222" w:rsidRPr="00C66222" w:rsidRDefault="00EB64A4" w:rsidP="00150C36">
            <w:pPr>
              <w:widowControl w:val="0"/>
              <w:rPr>
                <w:rFonts w:ascii="CG Times" w:hAnsi="CG Times" w:cs="Arial"/>
                <w:sz w:val="18"/>
                <w:szCs w:val="18"/>
                <w:lang w:val="en-US"/>
              </w:rPr>
            </w:pPr>
            <w:r>
              <w:rPr>
                <w:rFonts w:ascii="CG Times" w:hAnsi="CG Times" w:cs="Arial"/>
                <w:sz w:val="18"/>
                <w:szCs w:val="18"/>
                <w:lang w:val="en-US"/>
              </w:rPr>
              <w:t>Totali e</w:t>
            </w:r>
            <w:r w:rsidR="00C66222" w:rsidRPr="00C66222">
              <w:rPr>
                <w:rFonts w:ascii="CG Times" w:hAnsi="CG Times" w:cs="Arial"/>
                <w:sz w:val="18"/>
                <w:szCs w:val="18"/>
                <w:lang w:val="en-US"/>
              </w:rPr>
              <w:t>uro</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12B1B" w:rsidP="00150C36">
            <w:pPr>
              <w:widowControl w:val="0"/>
              <w:rPr>
                <w:rFonts w:ascii="CG Times" w:hAnsi="CG Times" w:cs="Arial"/>
                <w:sz w:val="18"/>
                <w:szCs w:val="18"/>
                <w:lang w:val="en-US"/>
              </w:rPr>
            </w:pPr>
            <w:r>
              <w:rPr>
                <w:rFonts w:ascii="CG Times" w:hAnsi="CG Times" w:cs="Arial"/>
                <w:sz w:val="18"/>
                <w:szCs w:val="18"/>
                <w:lang w:val="en-US"/>
              </w:rPr>
              <w:t>1. Blerja e t</w:t>
            </w:r>
            <w:r w:rsidR="00C66222" w:rsidRPr="00C66222">
              <w:rPr>
                <w:rFonts w:ascii="CG Times" w:hAnsi="CG Times" w:cs="Arial"/>
                <w:sz w:val="18"/>
                <w:szCs w:val="18"/>
                <w:lang w:val="en-US"/>
              </w:rPr>
              <w:t>okes, te drejtes se perdorimit</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1,400</w:t>
            </w: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1,400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4</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1,400</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2. Punimet e ndertimit</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2.1 Linja 400 kV</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5,000</w:t>
            </w: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100</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5,100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15</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5,100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2.2 Nenstacioni 400 kV</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100</w:t>
            </w: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100</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200</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3. Shperndarja e materialeve</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17,500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3.1 Linja 400 kV</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17,500</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17,500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51</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700</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3.2 Nenstacioni 400 kV</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700</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700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9,300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4. Instalimi, venia ne pune</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9,300</w:t>
            </w: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9,300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27</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Kostot Baze</w:t>
            </w:r>
          </w:p>
        </w:tc>
        <w:tc>
          <w:tcPr>
            <w:tcW w:w="1133" w:type="dxa"/>
            <w:tcBorders>
              <w:top w:val="single" w:sz="4" w:space="0" w:color="auto"/>
              <w:left w:val="nil"/>
              <w:bottom w:val="single" w:sz="4" w:space="0" w:color="auto"/>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15,800</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18,400</w:t>
            </w:r>
          </w:p>
        </w:tc>
        <w:tc>
          <w:tcPr>
            <w:tcW w:w="1133" w:type="dxa"/>
            <w:tcBorders>
              <w:top w:val="single" w:sz="4" w:space="0" w:color="auto"/>
              <w:left w:val="nil"/>
              <w:bottom w:val="single" w:sz="4" w:space="0" w:color="auto"/>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34,200</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100</w:t>
            </w:r>
          </w:p>
        </w:tc>
        <w:tc>
          <w:tcPr>
            <w:tcW w:w="971" w:type="dxa"/>
            <w:tcBorders>
              <w:top w:val="single" w:sz="4" w:space="0" w:color="auto"/>
              <w:left w:val="nil"/>
              <w:bottom w:val="single" w:sz="4" w:space="0" w:color="auto"/>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32,800</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1,400</w:t>
            </w:r>
          </w:p>
        </w:tc>
        <w:tc>
          <w:tcPr>
            <w:tcW w:w="971" w:type="dxa"/>
            <w:tcBorders>
              <w:top w:val="single" w:sz="4" w:space="0" w:color="auto"/>
              <w:left w:val="nil"/>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34,200</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5. Taksa dhe dogana</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8,000</w:t>
            </w: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8,000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23</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8,000</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2880" w:type="dxa"/>
            <w:gridSpan w:val="3"/>
            <w:vMerge w:val="restart"/>
            <w:tcBorders>
              <w:top w:val="nil"/>
              <w:left w:val="single" w:sz="4" w:space="0" w:color="auto"/>
              <w:bottom w:val="nil"/>
              <w:right w:val="nil"/>
            </w:tcBorders>
            <w:shd w:val="clear" w:color="auto" w:fill="auto"/>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Perjashtohet financimi per projektimin e detajuar deri ne pergatitjen per tender. Kjo eshte paguar nga fonde te vecanta (SBF/SFF)</w:t>
            </w: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6. Sherbime Konsulence *</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800</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800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800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2880" w:type="dxa"/>
            <w:gridSpan w:val="3"/>
            <w:vMerge/>
            <w:tcBorders>
              <w:top w:val="nil"/>
              <w:left w:val="nil"/>
              <w:bottom w:val="nil"/>
              <w:right w:val="single" w:sz="4" w:space="0" w:color="auto"/>
            </w:tcBorders>
            <w:vAlign w:val="center"/>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7. Konti</w:t>
            </w:r>
            <w:r w:rsidR="00EB64A4">
              <w:rPr>
                <w:rFonts w:ascii="CG Times" w:hAnsi="CG Times" w:cs="Arial"/>
                <w:sz w:val="18"/>
                <w:szCs w:val="18"/>
                <w:lang w:val="en-US"/>
              </w:rPr>
              <w:t>n</w:t>
            </w:r>
            <w:r w:rsidRPr="00C66222">
              <w:rPr>
                <w:rFonts w:ascii="CG Times" w:hAnsi="CG Times" w:cs="Arial"/>
                <w:sz w:val="18"/>
                <w:szCs w:val="18"/>
                <w:lang w:val="en-US"/>
              </w:rPr>
              <w:t>gjenca teknike</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6,000</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6,000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18</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6,000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2880" w:type="dxa"/>
            <w:gridSpan w:val="3"/>
            <w:vMerge/>
            <w:tcBorders>
              <w:top w:val="nil"/>
              <w:left w:val="nil"/>
              <w:bottom w:val="nil"/>
              <w:right w:val="single" w:sz="4" w:space="0" w:color="auto"/>
            </w:tcBorders>
            <w:vAlign w:val="center"/>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8. Rritje e cmimit</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2,400</w:t>
            </w: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2,400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7</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2,400</w:t>
            </w:r>
          </w:p>
        </w:tc>
        <w:tc>
          <w:tcPr>
            <w:tcW w:w="971" w:type="dxa"/>
            <w:tcBorders>
              <w:top w:val="nil"/>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2880" w:type="dxa"/>
            <w:gridSpan w:val="3"/>
            <w:vMerge/>
            <w:tcBorders>
              <w:top w:val="nil"/>
              <w:left w:val="nil"/>
              <w:bottom w:val="nil"/>
              <w:right w:val="single" w:sz="4" w:space="0" w:color="auto"/>
            </w:tcBorders>
            <w:vAlign w:val="center"/>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Kosto totale/ nevoja per investim</w:t>
            </w:r>
          </w:p>
        </w:tc>
        <w:tc>
          <w:tcPr>
            <w:tcW w:w="1133" w:type="dxa"/>
            <w:tcBorders>
              <w:top w:val="single" w:sz="4" w:space="0" w:color="auto"/>
              <w:left w:val="nil"/>
              <w:bottom w:val="single" w:sz="4" w:space="0" w:color="auto"/>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23,800</w:t>
            </w:r>
          </w:p>
        </w:tc>
        <w:tc>
          <w:tcPr>
            <w:tcW w:w="11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27,600</w:t>
            </w:r>
          </w:p>
        </w:tc>
        <w:tc>
          <w:tcPr>
            <w:tcW w:w="1133" w:type="dxa"/>
            <w:tcBorders>
              <w:top w:val="single" w:sz="4" w:space="0" w:color="auto"/>
              <w:left w:val="nil"/>
              <w:bottom w:val="single" w:sz="4" w:space="0" w:color="auto"/>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51,400</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150</w:t>
            </w:r>
          </w:p>
        </w:tc>
        <w:tc>
          <w:tcPr>
            <w:tcW w:w="971" w:type="dxa"/>
            <w:tcBorders>
              <w:top w:val="single" w:sz="4" w:space="0" w:color="auto"/>
              <w:left w:val="nil"/>
              <w:bottom w:val="single" w:sz="4" w:space="0" w:color="auto"/>
              <w:right w:val="nil"/>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42,000</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9,400</w:t>
            </w:r>
          </w:p>
        </w:tc>
        <w:tc>
          <w:tcPr>
            <w:tcW w:w="971" w:type="dxa"/>
            <w:tcBorders>
              <w:top w:val="single" w:sz="4" w:space="0" w:color="auto"/>
              <w:left w:val="nil"/>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51,400</w:t>
            </w:r>
          </w:p>
        </w:tc>
        <w:tc>
          <w:tcPr>
            <w:tcW w:w="2880" w:type="dxa"/>
            <w:gridSpan w:val="3"/>
            <w:vMerge/>
            <w:tcBorders>
              <w:top w:val="single" w:sz="4" w:space="0" w:color="auto"/>
              <w:left w:val="nil"/>
              <w:bottom w:val="single" w:sz="4" w:space="0" w:color="auto"/>
              <w:right w:val="single" w:sz="4" w:space="0" w:color="auto"/>
            </w:tcBorders>
            <w:vAlign w:val="center"/>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single" w:sz="4" w:space="0" w:color="auto"/>
              <w:left w:val="single" w:sz="4" w:space="0" w:color="auto"/>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Financuar nga:</w:t>
            </w:r>
          </w:p>
        </w:tc>
        <w:tc>
          <w:tcPr>
            <w:tcW w:w="1133" w:type="dxa"/>
            <w:tcBorders>
              <w:top w:val="single" w:sz="4" w:space="0" w:color="auto"/>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single" w:sz="4" w:space="0" w:color="auto"/>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single" w:sz="4" w:space="0" w:color="auto"/>
              <w:left w:val="nil"/>
              <w:bottom w:val="nil"/>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FC- Grant</w:t>
            </w:r>
          </w:p>
        </w:tc>
        <w:tc>
          <w:tcPr>
            <w:tcW w:w="1133" w:type="dxa"/>
            <w:tcBorders>
              <w:top w:val="nil"/>
              <w:left w:val="nil"/>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42,000</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Kontributi i OST</w:t>
            </w:r>
          </w:p>
        </w:tc>
        <w:tc>
          <w:tcPr>
            <w:tcW w:w="1133" w:type="dxa"/>
            <w:tcBorders>
              <w:top w:val="nil"/>
              <w:left w:val="nil"/>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9,400</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single" w:sz="4" w:space="0" w:color="auto"/>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Financimi Total</w:t>
            </w:r>
          </w:p>
        </w:tc>
        <w:tc>
          <w:tcPr>
            <w:tcW w:w="1133" w:type="dxa"/>
            <w:tcBorders>
              <w:top w:val="nil"/>
              <w:left w:val="nil"/>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single" w:sz="4" w:space="0" w:color="auto"/>
              <w:right w:val="single" w:sz="4" w:space="0" w:color="auto"/>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w:t>
            </w:r>
          </w:p>
        </w:tc>
        <w:tc>
          <w:tcPr>
            <w:tcW w:w="1133" w:type="dxa"/>
            <w:tcBorders>
              <w:top w:val="nil"/>
              <w:left w:val="nil"/>
              <w:bottom w:val="single" w:sz="4" w:space="0" w:color="auto"/>
              <w:right w:val="single" w:sz="4" w:space="0" w:color="auto"/>
            </w:tcBorders>
            <w:shd w:val="clear" w:color="auto" w:fill="auto"/>
            <w:noWrap/>
            <w:vAlign w:val="bottom"/>
          </w:tcPr>
          <w:p w:rsidR="00C66222" w:rsidRPr="00C66222" w:rsidRDefault="00C66222" w:rsidP="00150C36">
            <w:pPr>
              <w:widowControl w:val="0"/>
              <w:jc w:val="right"/>
              <w:rPr>
                <w:rFonts w:ascii="CG Times" w:hAnsi="CG Times" w:cs="Arial"/>
                <w:sz w:val="18"/>
                <w:szCs w:val="18"/>
                <w:lang w:val="en-US"/>
              </w:rPr>
            </w:pPr>
            <w:r w:rsidRPr="00C66222">
              <w:rPr>
                <w:rFonts w:ascii="CG Times" w:hAnsi="CG Times" w:cs="Arial"/>
                <w:sz w:val="18"/>
                <w:szCs w:val="18"/>
                <w:lang w:val="en-US"/>
              </w:rPr>
              <w:t>51,400</w:t>
            </w: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3762"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1133"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71"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11045" w:type="dxa"/>
            <w:gridSpan w:val="8"/>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r w:rsidRPr="00C66222">
              <w:rPr>
                <w:rFonts w:ascii="CG Times" w:hAnsi="CG Times" w:cs="Arial"/>
                <w:sz w:val="18"/>
                <w:szCs w:val="18"/>
                <w:lang w:val="en-US"/>
              </w:rPr>
              <w:t xml:space="preserve">Deri ne 2 milione </w:t>
            </w:r>
            <w:r w:rsidR="00EB64A4" w:rsidRPr="00C66222">
              <w:rPr>
                <w:rFonts w:ascii="CG Times" w:hAnsi="CG Times" w:cs="Arial"/>
                <w:sz w:val="18"/>
                <w:szCs w:val="18"/>
                <w:lang w:val="en-US"/>
              </w:rPr>
              <w:t xml:space="preserve">euro </w:t>
            </w:r>
            <w:r w:rsidRPr="00C66222">
              <w:rPr>
                <w:rFonts w:ascii="CG Times" w:hAnsi="CG Times" w:cs="Arial"/>
                <w:sz w:val="18"/>
                <w:szCs w:val="18"/>
                <w:lang w:val="en-US"/>
              </w:rPr>
              <w:t>te konti</w:t>
            </w:r>
            <w:r w:rsidR="00EB64A4">
              <w:rPr>
                <w:rFonts w:ascii="CG Times" w:hAnsi="CG Times" w:cs="Arial"/>
                <w:sz w:val="18"/>
                <w:szCs w:val="18"/>
                <w:lang w:val="en-US"/>
              </w:rPr>
              <w:t>n</w:t>
            </w:r>
            <w:r w:rsidRPr="00C66222">
              <w:rPr>
                <w:rFonts w:ascii="CG Times" w:hAnsi="CG Times" w:cs="Arial"/>
                <w:sz w:val="18"/>
                <w:szCs w:val="18"/>
                <w:lang w:val="en-US"/>
              </w:rPr>
              <w:t>gjencave do te perdoren per investime te metejshme ne sektorin e transmetimit te elektricitetit qe zbatohen nga PEA.</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r w:rsidR="00C66222" w:rsidRPr="00C66222">
        <w:trPr>
          <w:trHeight w:val="255"/>
        </w:trPr>
        <w:tc>
          <w:tcPr>
            <w:tcW w:w="11045" w:type="dxa"/>
            <w:gridSpan w:val="8"/>
            <w:tcBorders>
              <w:top w:val="nil"/>
              <w:left w:val="nil"/>
              <w:bottom w:val="nil"/>
              <w:right w:val="nil"/>
            </w:tcBorders>
            <w:shd w:val="clear" w:color="auto" w:fill="auto"/>
            <w:noWrap/>
            <w:vAlign w:val="bottom"/>
          </w:tcPr>
          <w:p w:rsidR="00C66222" w:rsidRPr="00C66222" w:rsidRDefault="00EB64A4" w:rsidP="00150C36">
            <w:pPr>
              <w:widowControl w:val="0"/>
              <w:rPr>
                <w:rFonts w:ascii="CG Times" w:hAnsi="CG Times" w:cs="Arial"/>
                <w:sz w:val="18"/>
                <w:szCs w:val="18"/>
                <w:lang w:val="en-US"/>
              </w:rPr>
            </w:pPr>
            <w:r>
              <w:rPr>
                <w:rFonts w:ascii="CG Times" w:hAnsi="CG Times" w:cs="Arial"/>
                <w:sz w:val="18"/>
                <w:szCs w:val="18"/>
                <w:lang w:val="en-US"/>
              </w:rPr>
              <w:t xml:space="preserve">Ne </w:t>
            </w:r>
            <w:r w:rsidR="00C66222" w:rsidRPr="00C66222">
              <w:rPr>
                <w:rFonts w:ascii="CG Times" w:hAnsi="CG Times" w:cs="Arial"/>
                <w:sz w:val="18"/>
                <w:szCs w:val="18"/>
                <w:lang w:val="en-US"/>
              </w:rPr>
              <w:t>se paku nje vit perpara momentit te pageses se pare, Huamarres</w:t>
            </w:r>
            <w:r>
              <w:rPr>
                <w:rFonts w:ascii="CG Times" w:hAnsi="CG Times" w:cs="Arial"/>
                <w:sz w:val="18"/>
                <w:szCs w:val="18"/>
                <w:lang w:val="en-US"/>
              </w:rPr>
              <w:t>i, PEA dhe KfW do te bien dakord</w:t>
            </w:r>
            <w:r w:rsidR="00C66222" w:rsidRPr="00C66222">
              <w:rPr>
                <w:rFonts w:ascii="CG Times" w:hAnsi="CG Times" w:cs="Arial"/>
                <w:sz w:val="18"/>
                <w:szCs w:val="18"/>
                <w:lang w:val="en-US"/>
              </w:rPr>
              <w:t xml:space="preserve"> ne perdorimin e kesaj pjese te konti</w:t>
            </w:r>
            <w:r>
              <w:rPr>
                <w:rFonts w:ascii="CG Times" w:hAnsi="CG Times" w:cs="Arial"/>
                <w:sz w:val="18"/>
                <w:szCs w:val="18"/>
                <w:lang w:val="en-US"/>
              </w:rPr>
              <w:t>n</w:t>
            </w:r>
            <w:r w:rsidR="00C66222" w:rsidRPr="00C66222">
              <w:rPr>
                <w:rFonts w:ascii="CG Times" w:hAnsi="CG Times" w:cs="Arial"/>
                <w:sz w:val="18"/>
                <w:szCs w:val="18"/>
                <w:lang w:val="en-US"/>
              </w:rPr>
              <w:t xml:space="preserve">gjences. </w:t>
            </w: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c>
          <w:tcPr>
            <w:tcW w:w="960" w:type="dxa"/>
            <w:tcBorders>
              <w:top w:val="nil"/>
              <w:left w:val="nil"/>
              <w:bottom w:val="nil"/>
              <w:right w:val="nil"/>
            </w:tcBorders>
            <w:shd w:val="clear" w:color="auto" w:fill="auto"/>
            <w:noWrap/>
            <w:vAlign w:val="bottom"/>
          </w:tcPr>
          <w:p w:rsidR="00C66222" w:rsidRPr="00C66222" w:rsidRDefault="00C66222" w:rsidP="00150C36">
            <w:pPr>
              <w:widowControl w:val="0"/>
              <w:rPr>
                <w:rFonts w:ascii="CG Times" w:hAnsi="CG Times" w:cs="Arial"/>
                <w:sz w:val="18"/>
                <w:szCs w:val="18"/>
                <w:lang w:val="en-US"/>
              </w:rPr>
            </w:pPr>
          </w:p>
        </w:tc>
      </w:tr>
    </w:tbl>
    <w:p w:rsidR="00C66222" w:rsidRPr="00C66222" w:rsidRDefault="00C66222" w:rsidP="00150C36">
      <w:pPr>
        <w:widowControl w:val="0"/>
      </w:pPr>
    </w:p>
    <w:p w:rsidR="00703FB4" w:rsidRPr="00703FB4" w:rsidRDefault="00703FB4" w:rsidP="00150C36">
      <w:pPr>
        <w:widowControl w:val="0"/>
        <w:sectPr w:rsidR="00703FB4" w:rsidRPr="00703FB4" w:rsidSect="00560855">
          <w:headerReference w:type="default" r:id="rId11"/>
          <w:headerReference w:type="first" r:id="rId12"/>
          <w:pgSz w:w="16834" w:h="11913" w:orient="landscape" w:code="9"/>
          <w:pgMar w:top="1418" w:right="1418" w:bottom="1079" w:left="1418" w:header="1304" w:footer="1134" w:gutter="0"/>
          <w:pgNumType w:start="1298"/>
          <w:cols w:space="720"/>
          <w:titlePg/>
        </w:sectPr>
      </w:pPr>
    </w:p>
    <w:p w:rsidR="00A7080E" w:rsidRPr="0081679B" w:rsidRDefault="00A7080E" w:rsidP="00150C36">
      <w:pPr>
        <w:pStyle w:val="AneksiNr"/>
        <w:keepNext w:val="0"/>
        <w:rPr>
          <w:lang w:val="sq-AL"/>
        </w:rPr>
      </w:pPr>
      <w:r w:rsidRPr="0081679B">
        <w:rPr>
          <w:lang w:val="sq-AL"/>
        </w:rPr>
        <w:t>Aneks</w:t>
      </w:r>
      <w:r w:rsidR="00752BEC">
        <w:rPr>
          <w:lang w:val="sq-AL"/>
        </w:rPr>
        <w:t>I</w:t>
      </w:r>
      <w:r w:rsidRPr="0081679B">
        <w:rPr>
          <w:lang w:val="sq-AL"/>
        </w:rPr>
        <w:t xml:space="preserve"> 4</w:t>
      </w:r>
    </w:p>
    <w:p w:rsidR="00A7080E" w:rsidRPr="0081679B" w:rsidRDefault="00F81C96" w:rsidP="00150C36">
      <w:pPr>
        <w:pStyle w:val="AneksiTitull"/>
        <w:widowControl w:val="0"/>
        <w:rPr>
          <w:lang w:val="sq-AL"/>
        </w:rPr>
      </w:pPr>
      <w:r>
        <w:rPr>
          <w:lang w:val="sq-AL"/>
        </w:rPr>
        <w:t>Linja e t</w:t>
      </w:r>
      <w:r w:rsidR="00A7080E" w:rsidRPr="0081679B">
        <w:rPr>
          <w:lang w:val="sq-AL"/>
        </w:rPr>
        <w:t>ransmetimit 400-kV Shqipëri - Kosovë (Tiranë – Prishtinë)</w:t>
      </w:r>
    </w:p>
    <w:p w:rsidR="00A7080E" w:rsidRPr="0081679B" w:rsidRDefault="00A7080E" w:rsidP="00150C36">
      <w:pPr>
        <w:pStyle w:val="AneksiTitull"/>
        <w:widowControl w:val="0"/>
        <w:rPr>
          <w:lang w:val="sq-AL"/>
        </w:rPr>
      </w:pPr>
      <w:r w:rsidRPr="0081679B">
        <w:rPr>
          <w:lang w:val="sq-AL"/>
        </w:rPr>
        <w:t xml:space="preserve">Udhëzime për </w:t>
      </w:r>
      <w:r w:rsidR="00F81C96" w:rsidRPr="0081679B">
        <w:rPr>
          <w:lang w:val="sq-AL"/>
        </w:rPr>
        <w:t xml:space="preserve">prokurimin e kontratave të furnizimit dhe të punës sipas bashkëpunimit financiar me vendet në zhvillim </w:t>
      </w:r>
    </w:p>
    <w:p w:rsidR="00A7080E" w:rsidRPr="0081679B" w:rsidRDefault="00A7080E" w:rsidP="00150C36">
      <w:pPr>
        <w:pStyle w:val="Paragrafi0"/>
        <w:rPr>
          <w:lang w:val="sq-AL"/>
        </w:rPr>
      </w:pPr>
    </w:p>
    <w:p w:rsidR="00A7080E" w:rsidRPr="0081679B" w:rsidRDefault="00A7080E" w:rsidP="00150C36">
      <w:pPr>
        <w:pStyle w:val="Paragrafi0"/>
        <w:rPr>
          <w:lang w:val="sq-AL"/>
        </w:rPr>
      </w:pPr>
    </w:p>
    <w:p w:rsidR="00A7080E" w:rsidRPr="0081679B" w:rsidRDefault="00A7080E" w:rsidP="00150C36">
      <w:pPr>
        <w:pStyle w:val="Paragrafi0"/>
        <w:rPr>
          <w:lang w:val="sq-AL"/>
        </w:rPr>
      </w:pPr>
      <w:r w:rsidRPr="0081679B">
        <w:rPr>
          <w:lang w:val="sq-AL"/>
        </w:rPr>
        <w:t>Jeni të lutur t’i referoheni:</w:t>
      </w:r>
    </w:p>
    <w:p w:rsidR="00A7080E" w:rsidRPr="0081679B" w:rsidRDefault="00A7080E" w:rsidP="00150C36">
      <w:pPr>
        <w:pStyle w:val="Paragrafi0"/>
        <w:rPr>
          <w:lang w:val="sq-AL"/>
        </w:rPr>
      </w:pPr>
    </w:p>
    <w:p w:rsidR="00A7080E" w:rsidRPr="0081679B" w:rsidRDefault="00A7080E" w:rsidP="00150C36">
      <w:pPr>
        <w:pStyle w:val="Paragrafi0"/>
        <w:rPr>
          <w:lang w:val="sq-AL"/>
        </w:rPr>
      </w:pPr>
    </w:p>
    <w:p w:rsidR="00A7080E" w:rsidRPr="0081679B" w:rsidRDefault="00A7080E" w:rsidP="00150C36">
      <w:pPr>
        <w:pStyle w:val="Paragrafi0"/>
        <w:jc w:val="center"/>
        <w:rPr>
          <w:lang w:val="sq-AL"/>
        </w:rPr>
      </w:pPr>
      <w:r w:rsidRPr="0081679B">
        <w:rPr>
          <w:lang w:val="sq-AL"/>
        </w:rPr>
        <w:t>http://www.kfw-entwicklungsbank.de/DE_Home/Service_und_Dokumentation/Online_Bibliothek/PDF-Dokumente_Richtlinien/Consultingrichtlinie_E_11_200615701.pdf</w:t>
      </w:r>
    </w:p>
    <w:p w:rsidR="00A7080E" w:rsidRDefault="00A7080E" w:rsidP="00150C36">
      <w:pPr>
        <w:pStyle w:val="Paragrafi0"/>
        <w:rPr>
          <w:lang w:val="sq-AL"/>
        </w:rPr>
      </w:pPr>
    </w:p>
    <w:p w:rsidR="00A21127" w:rsidRPr="0081679B" w:rsidRDefault="00A21127" w:rsidP="00150C36">
      <w:pPr>
        <w:pStyle w:val="Paragrafi0"/>
        <w:rPr>
          <w:lang w:val="sq-AL"/>
        </w:rPr>
        <w:sectPr w:rsidR="00A21127" w:rsidRPr="0081679B" w:rsidSect="00E108BB">
          <w:pgSz w:w="11913" w:h="16834" w:code="9"/>
          <w:pgMar w:top="1418" w:right="1418" w:bottom="1418" w:left="1418" w:header="1304" w:footer="1134" w:gutter="0"/>
          <w:pgNumType w:start="1300"/>
          <w:cols w:space="720"/>
        </w:sectPr>
      </w:pPr>
    </w:p>
    <w:p w:rsidR="00A7080E" w:rsidRPr="0081679B" w:rsidRDefault="00A7080E" w:rsidP="00150C36">
      <w:pPr>
        <w:pStyle w:val="AneksiNr"/>
        <w:keepNext w:val="0"/>
        <w:rPr>
          <w:lang w:val="sq-AL"/>
        </w:rPr>
      </w:pPr>
      <w:r w:rsidRPr="0081679B">
        <w:rPr>
          <w:lang w:val="sq-AL"/>
        </w:rPr>
        <w:t>Aneks</w:t>
      </w:r>
      <w:r w:rsidR="00153A3C">
        <w:rPr>
          <w:lang w:val="sq-AL"/>
        </w:rPr>
        <w:t>I</w:t>
      </w:r>
      <w:r w:rsidRPr="0081679B">
        <w:rPr>
          <w:lang w:val="sq-AL"/>
        </w:rPr>
        <w:t xml:space="preserve"> 5</w:t>
      </w:r>
    </w:p>
    <w:p w:rsidR="00A7080E" w:rsidRPr="0081679B" w:rsidRDefault="00F81C96" w:rsidP="00150C36">
      <w:pPr>
        <w:pStyle w:val="AneksiTitull"/>
        <w:widowControl w:val="0"/>
        <w:rPr>
          <w:lang w:val="sq-AL"/>
        </w:rPr>
      </w:pPr>
      <w:r>
        <w:rPr>
          <w:lang w:val="sq-AL"/>
        </w:rPr>
        <w:t>Linja e t</w:t>
      </w:r>
      <w:r w:rsidR="00A7080E" w:rsidRPr="0081679B">
        <w:rPr>
          <w:lang w:val="sq-AL"/>
        </w:rPr>
        <w:t>ransmetimit 400-kV Shqipëri - Kosovë (Tiranë – Prishtinë)</w:t>
      </w:r>
    </w:p>
    <w:p w:rsidR="00A7080E" w:rsidRPr="0081679B" w:rsidRDefault="00A7080E" w:rsidP="00150C36">
      <w:pPr>
        <w:pStyle w:val="AneksiTitull"/>
        <w:widowControl w:val="0"/>
        <w:rPr>
          <w:lang w:val="sq-AL"/>
        </w:rPr>
      </w:pPr>
      <w:r w:rsidRPr="0081679B">
        <w:rPr>
          <w:lang w:val="sq-AL"/>
        </w:rPr>
        <w:t xml:space="preserve">Udhëzime për </w:t>
      </w:r>
      <w:r w:rsidR="00F81C96" w:rsidRPr="0081679B">
        <w:rPr>
          <w:lang w:val="sq-AL"/>
        </w:rPr>
        <w:t xml:space="preserve">prokurimin e kontratave të furnizimit dhe të punës sipas bashkëpunimit financiar me vendet në zhvillim </w:t>
      </w:r>
    </w:p>
    <w:p w:rsidR="00A7080E" w:rsidRPr="0081679B" w:rsidRDefault="00A7080E" w:rsidP="00150C36">
      <w:pPr>
        <w:pStyle w:val="Paragrafi0"/>
        <w:rPr>
          <w:lang w:val="sq-AL"/>
        </w:rPr>
      </w:pPr>
    </w:p>
    <w:p w:rsidR="00A7080E" w:rsidRPr="0081679B" w:rsidRDefault="00A7080E" w:rsidP="00150C36">
      <w:pPr>
        <w:pStyle w:val="Paragrafi0"/>
        <w:rPr>
          <w:lang w:val="sq-AL"/>
        </w:rPr>
      </w:pPr>
    </w:p>
    <w:p w:rsidR="00A7080E" w:rsidRPr="0081679B" w:rsidRDefault="00A7080E" w:rsidP="00150C36">
      <w:pPr>
        <w:pStyle w:val="Paragrafi0"/>
        <w:rPr>
          <w:lang w:val="sq-AL"/>
        </w:rPr>
      </w:pPr>
    </w:p>
    <w:p w:rsidR="00A7080E" w:rsidRPr="0081679B" w:rsidRDefault="00A7080E" w:rsidP="00150C36">
      <w:pPr>
        <w:pStyle w:val="Paragrafi0"/>
        <w:rPr>
          <w:lang w:val="sq-AL"/>
        </w:rPr>
      </w:pPr>
      <w:r w:rsidRPr="0081679B">
        <w:rPr>
          <w:lang w:val="sq-AL"/>
        </w:rPr>
        <w:t xml:space="preserve">Jeni të lutur t’i referoheni: </w:t>
      </w:r>
    </w:p>
    <w:p w:rsidR="00A7080E" w:rsidRPr="0081679B" w:rsidRDefault="00A7080E" w:rsidP="00150C36">
      <w:pPr>
        <w:pStyle w:val="Paragrafi0"/>
        <w:rPr>
          <w:b/>
          <w:lang w:val="sq-AL"/>
        </w:rPr>
      </w:pPr>
    </w:p>
    <w:p w:rsidR="00A7080E" w:rsidRPr="0081679B" w:rsidRDefault="00A7080E" w:rsidP="00150C36">
      <w:pPr>
        <w:pStyle w:val="Paragrafi0"/>
        <w:rPr>
          <w:lang w:val="sq-AL"/>
        </w:rPr>
      </w:pPr>
    </w:p>
    <w:p w:rsidR="00A7080E" w:rsidRPr="0081679B" w:rsidRDefault="00A7080E" w:rsidP="00150C36">
      <w:pPr>
        <w:pStyle w:val="Paragrafi0"/>
        <w:rPr>
          <w:lang w:val="sq-AL"/>
        </w:rPr>
      </w:pPr>
    </w:p>
    <w:p w:rsidR="00A7080E" w:rsidRPr="0081679B" w:rsidRDefault="00A7080E" w:rsidP="00150C36">
      <w:pPr>
        <w:pStyle w:val="Paragrafi0"/>
        <w:jc w:val="center"/>
        <w:rPr>
          <w:lang w:val="sq-AL"/>
        </w:rPr>
      </w:pPr>
      <w:r w:rsidRPr="0081679B">
        <w:rPr>
          <w:lang w:val="sq-AL"/>
        </w:rPr>
        <w:t>http://www.kfw-entwicklungsbank.de/DE_Home/Service_und_Dokumentation/Online_Bibliothek/PDF-Dokumente_Richtlinien/Vergaberichtlinie_E_05_2007.pdf</w:t>
      </w:r>
    </w:p>
    <w:p w:rsidR="00A7080E" w:rsidRPr="0081679B" w:rsidRDefault="00A7080E" w:rsidP="00150C36">
      <w:pPr>
        <w:pStyle w:val="Paragrafi0"/>
        <w:jc w:val="center"/>
        <w:rPr>
          <w:lang w:val="sq-AL"/>
        </w:rPr>
      </w:pPr>
    </w:p>
    <w:p w:rsidR="00A7080E" w:rsidRPr="0081679B" w:rsidRDefault="00A7080E" w:rsidP="00150C36">
      <w:pPr>
        <w:widowControl w:val="0"/>
        <w:jc w:val="center"/>
        <w:rPr>
          <w:rFonts w:ascii="CG Times" w:hAnsi="CG Times"/>
          <w:b/>
        </w:rPr>
      </w:pPr>
    </w:p>
    <w:p w:rsidR="00A7080E" w:rsidRDefault="00A7080E"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E108BB" w:rsidRDefault="00E108BB" w:rsidP="00150C36">
      <w:pPr>
        <w:widowControl w:val="0"/>
        <w:spacing w:line="360" w:lineRule="exact"/>
        <w:jc w:val="center"/>
        <w:rPr>
          <w:rFonts w:ascii="CG Times" w:hAnsi="CG Times"/>
          <w:b/>
        </w:rPr>
      </w:pPr>
    </w:p>
    <w:p w:rsidR="00CD5F16" w:rsidRDefault="00CD5F16" w:rsidP="00150C36">
      <w:pPr>
        <w:widowControl w:val="0"/>
        <w:spacing w:line="360" w:lineRule="exact"/>
        <w:jc w:val="center"/>
        <w:rPr>
          <w:rFonts w:ascii="CG Times" w:hAnsi="CG Times"/>
          <w:b/>
        </w:rPr>
      </w:pPr>
    </w:p>
    <w:p w:rsidR="00A7080E" w:rsidRPr="0081679B" w:rsidRDefault="00A7080E" w:rsidP="00150C36">
      <w:pPr>
        <w:pStyle w:val="AneksiNr"/>
        <w:keepNext w:val="0"/>
        <w:rPr>
          <w:lang w:val="sq-AL"/>
        </w:rPr>
      </w:pPr>
      <w:r w:rsidRPr="0081679B">
        <w:rPr>
          <w:lang w:val="sq-AL"/>
        </w:rPr>
        <w:t>Aneks</w:t>
      </w:r>
      <w:r w:rsidR="00153A3C">
        <w:rPr>
          <w:lang w:val="sq-AL"/>
        </w:rPr>
        <w:t>I</w:t>
      </w:r>
      <w:r w:rsidRPr="0081679B">
        <w:rPr>
          <w:lang w:val="sq-AL"/>
        </w:rPr>
        <w:t xml:space="preserve"> 6</w:t>
      </w:r>
    </w:p>
    <w:p w:rsidR="00A7080E" w:rsidRPr="0081679B" w:rsidRDefault="00D3171D" w:rsidP="00150C36">
      <w:pPr>
        <w:pStyle w:val="AneksiTitull"/>
        <w:widowControl w:val="0"/>
        <w:rPr>
          <w:lang w:val="sq-AL"/>
        </w:rPr>
      </w:pPr>
      <w:r>
        <w:rPr>
          <w:lang w:val="sq-AL"/>
        </w:rPr>
        <w:t>Linja e t</w:t>
      </w:r>
      <w:r w:rsidR="00A7080E" w:rsidRPr="0081679B">
        <w:rPr>
          <w:lang w:val="sq-AL"/>
        </w:rPr>
        <w:t xml:space="preserve">ransmetimit 400-kV Shqipëri - Kosovë (Tiranë – Prishtinë) </w:t>
      </w:r>
    </w:p>
    <w:p w:rsidR="00A7080E" w:rsidRPr="0081679B" w:rsidRDefault="00D3171D" w:rsidP="00150C36">
      <w:pPr>
        <w:pStyle w:val="AneksiTitull"/>
        <w:widowControl w:val="0"/>
        <w:rPr>
          <w:lang w:val="sq-AL"/>
        </w:rPr>
      </w:pPr>
      <w:r>
        <w:rPr>
          <w:lang w:val="sq-AL"/>
        </w:rPr>
        <w:t>Procedura e d</w:t>
      </w:r>
      <w:r w:rsidR="00A7080E" w:rsidRPr="0081679B">
        <w:rPr>
          <w:lang w:val="sq-AL"/>
        </w:rPr>
        <w:t xml:space="preserve">isbursimit </w:t>
      </w:r>
    </w:p>
    <w:p w:rsidR="00A7080E" w:rsidRPr="0081679B" w:rsidRDefault="00A7080E" w:rsidP="00150C36">
      <w:pPr>
        <w:pStyle w:val="Paragrafi0"/>
        <w:rPr>
          <w:lang w:val="sq-AL"/>
        </w:rPr>
      </w:pPr>
    </w:p>
    <w:p w:rsidR="00A7080E" w:rsidRPr="0081679B" w:rsidRDefault="00A7080E" w:rsidP="00150C36">
      <w:pPr>
        <w:pStyle w:val="Paragrafi0"/>
        <w:rPr>
          <w:lang w:val="sq-AL"/>
        </w:rPr>
      </w:pPr>
    </w:p>
    <w:p w:rsidR="00A7080E" w:rsidRPr="0081679B" w:rsidRDefault="00A7080E" w:rsidP="00150C36">
      <w:pPr>
        <w:pStyle w:val="Paragrafi0"/>
        <w:rPr>
          <w:lang w:val="sq-AL"/>
        </w:rPr>
      </w:pPr>
      <w:r w:rsidRPr="0081679B">
        <w:rPr>
          <w:lang w:val="sq-AL"/>
        </w:rPr>
        <w:t xml:space="preserve">Jeni të lutur t’i referoheni dosjes së veçantë. </w:t>
      </w:r>
    </w:p>
    <w:p w:rsidR="00A7080E" w:rsidRPr="0081679B" w:rsidRDefault="00A7080E" w:rsidP="00150C36">
      <w:pPr>
        <w:pStyle w:val="Paragrafi0"/>
        <w:rPr>
          <w:lang w:val="sq-AL"/>
        </w:rPr>
      </w:pPr>
    </w:p>
    <w:p w:rsidR="0071118D" w:rsidRPr="0081679B" w:rsidRDefault="0071118D" w:rsidP="00150C36">
      <w:pPr>
        <w:pStyle w:val="AneksiNr"/>
        <w:keepNext w:val="0"/>
        <w:rPr>
          <w:lang w:val="sq-AL"/>
        </w:rPr>
      </w:pPr>
    </w:p>
    <w:p w:rsidR="0071118D" w:rsidRPr="0081679B" w:rsidRDefault="0071118D" w:rsidP="00150C36">
      <w:pPr>
        <w:pStyle w:val="AneksiNr"/>
        <w:keepNext w:val="0"/>
        <w:rPr>
          <w:lang w:val="sq-AL"/>
        </w:rPr>
      </w:pPr>
    </w:p>
    <w:p w:rsidR="0071118D" w:rsidRPr="0081679B" w:rsidRDefault="0071118D" w:rsidP="00150C36">
      <w:pPr>
        <w:pStyle w:val="AneksiNr"/>
        <w:keepNext w:val="0"/>
        <w:rPr>
          <w:lang w:val="sq-AL"/>
        </w:rPr>
      </w:pPr>
    </w:p>
    <w:p w:rsidR="0071118D" w:rsidRPr="0081679B" w:rsidRDefault="0071118D" w:rsidP="00150C36">
      <w:pPr>
        <w:pStyle w:val="AneksiNr"/>
        <w:keepNext w:val="0"/>
        <w:rPr>
          <w:lang w:val="sq-AL"/>
        </w:rPr>
      </w:pPr>
    </w:p>
    <w:p w:rsidR="0071118D" w:rsidRPr="0081679B" w:rsidRDefault="0071118D" w:rsidP="00150C36">
      <w:pPr>
        <w:pStyle w:val="AneksiNr"/>
        <w:keepNext w:val="0"/>
        <w:rPr>
          <w:lang w:val="sq-AL"/>
        </w:rPr>
      </w:pPr>
    </w:p>
    <w:p w:rsidR="00D3171D" w:rsidRDefault="00D3171D"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C14276" w:rsidRDefault="00C14276" w:rsidP="00150C36">
      <w:pPr>
        <w:pStyle w:val="Paragrafi0"/>
        <w:jc w:val="center"/>
        <w:rPr>
          <w:b/>
          <w:lang w:val="sq-AL"/>
        </w:rPr>
      </w:pPr>
    </w:p>
    <w:p w:rsidR="0071118D" w:rsidRPr="0081679B" w:rsidRDefault="00D3171D" w:rsidP="00150C36">
      <w:pPr>
        <w:pStyle w:val="Paragrafi0"/>
        <w:jc w:val="center"/>
        <w:rPr>
          <w:b/>
          <w:lang w:val="sq-AL"/>
        </w:rPr>
      </w:pPr>
      <w:r>
        <w:rPr>
          <w:b/>
          <w:lang w:val="sq-AL"/>
        </w:rPr>
        <w:t xml:space="preserve">                                                                                                          </w:t>
      </w:r>
      <w:r w:rsidR="0071118D" w:rsidRPr="0081679B">
        <w:rPr>
          <w:b/>
          <w:lang w:val="sq-AL"/>
        </w:rPr>
        <w:t>Aneksi 6</w:t>
      </w:r>
    </w:p>
    <w:p w:rsidR="0071118D" w:rsidRPr="0081679B" w:rsidRDefault="0071118D" w:rsidP="00150C36">
      <w:pPr>
        <w:pStyle w:val="Paragrafi0"/>
        <w:jc w:val="right"/>
        <w:rPr>
          <w:b/>
          <w:lang w:val="sq-AL"/>
        </w:rPr>
      </w:pPr>
      <w:r w:rsidRPr="0081679B">
        <w:rPr>
          <w:b/>
          <w:lang w:val="sq-AL"/>
        </w:rPr>
        <w:t xml:space="preserve">i Marrëveshjes së Veçantë </w:t>
      </w:r>
    </w:p>
    <w:p w:rsidR="0071118D" w:rsidRPr="0081679B" w:rsidRDefault="0071118D" w:rsidP="00150C36">
      <w:pPr>
        <w:pStyle w:val="Paragrafi0"/>
        <w:jc w:val="right"/>
        <w:rPr>
          <w:b/>
          <w:lang w:val="sq-AL"/>
        </w:rPr>
      </w:pPr>
    </w:p>
    <w:tbl>
      <w:tblPr>
        <w:tblW w:w="9356" w:type="dxa"/>
        <w:tblLayout w:type="fixed"/>
        <w:tblCellMar>
          <w:left w:w="70" w:type="dxa"/>
          <w:right w:w="70" w:type="dxa"/>
        </w:tblCellMar>
        <w:tblLook w:val="0000" w:firstRow="0" w:lastRow="0" w:firstColumn="0" w:lastColumn="0" w:noHBand="0" w:noVBand="0"/>
      </w:tblPr>
      <w:tblGrid>
        <w:gridCol w:w="5290"/>
        <w:gridCol w:w="4066"/>
      </w:tblGrid>
      <w:tr w:rsidR="0071118D" w:rsidRPr="0081679B">
        <w:tblPrEx>
          <w:tblCellMar>
            <w:top w:w="0" w:type="dxa"/>
            <w:bottom w:w="0" w:type="dxa"/>
          </w:tblCellMar>
        </w:tblPrEx>
        <w:trPr>
          <w:cantSplit/>
        </w:trPr>
        <w:tc>
          <w:tcPr>
            <w:tcW w:w="5290" w:type="dxa"/>
          </w:tcPr>
          <w:p w:rsidR="0071118D" w:rsidRPr="0081679B" w:rsidRDefault="0071118D" w:rsidP="00150C36">
            <w:pPr>
              <w:pStyle w:val="Paragrafi0"/>
              <w:rPr>
                <w:lang w:val="sq-AL"/>
              </w:rPr>
            </w:pPr>
            <w:bookmarkStart w:id="10" w:name="adresse"/>
            <w:bookmarkEnd w:id="10"/>
          </w:p>
        </w:tc>
        <w:tc>
          <w:tcPr>
            <w:tcW w:w="4066" w:type="dxa"/>
          </w:tcPr>
          <w:p w:rsidR="0071118D" w:rsidRPr="0081679B" w:rsidRDefault="0071118D" w:rsidP="00150C36">
            <w:pPr>
              <w:pStyle w:val="Paragrafi0"/>
              <w:ind w:firstLine="0"/>
              <w:jc w:val="left"/>
              <w:rPr>
                <w:lang w:val="sq-AL"/>
              </w:rPr>
            </w:pPr>
            <w:r w:rsidRPr="0081679B">
              <w:rPr>
                <w:lang w:val="sq-AL"/>
              </w:rPr>
              <w:t xml:space="preserve">Punonjësi përgjegjës: </w:t>
            </w:r>
            <w:bookmarkStart w:id="11" w:name="Bearbeiter"/>
            <w:bookmarkEnd w:id="11"/>
            <w:r w:rsidRPr="0081679B">
              <w:rPr>
                <w:lang w:val="sq-AL"/>
              </w:rPr>
              <w:t>Caroline Möller</w:t>
            </w:r>
            <w:r w:rsidRPr="0081679B">
              <w:rPr>
                <w:lang w:val="sq-AL"/>
              </w:rPr>
              <w:br/>
              <w:t>Tel: +49 69 7431-3542</w:t>
            </w:r>
            <w:r w:rsidRPr="0081679B">
              <w:rPr>
                <w:lang w:val="sq-AL"/>
              </w:rPr>
              <w:br/>
              <w:t>email:</w:t>
            </w:r>
            <w:bookmarkStart w:id="12" w:name="Email"/>
            <w:bookmarkEnd w:id="12"/>
            <w:r w:rsidRPr="0081679B">
              <w:rPr>
                <w:lang w:val="sq-AL"/>
              </w:rPr>
              <w:t xml:space="preserve"> caroline.moeller@KfW.de</w:t>
            </w:r>
          </w:p>
        </w:tc>
      </w:tr>
    </w:tbl>
    <w:p w:rsidR="00CD5F16" w:rsidRDefault="00CD5F16" w:rsidP="00150C36">
      <w:pPr>
        <w:pStyle w:val="Paragrafi0"/>
        <w:rPr>
          <w:lang w:val="sq-AL"/>
        </w:rPr>
      </w:pPr>
    </w:p>
    <w:p w:rsidR="0071118D" w:rsidRPr="0081679B" w:rsidRDefault="00D3171D" w:rsidP="00150C36">
      <w:pPr>
        <w:pStyle w:val="Paragrafi0"/>
        <w:rPr>
          <w:lang w:val="sq-AL"/>
        </w:rPr>
      </w:pPr>
      <w:r>
        <w:rPr>
          <w:lang w:val="sq-AL"/>
        </w:rPr>
        <w:t>Procedura e d</w:t>
      </w:r>
      <w:r w:rsidR="0071118D" w:rsidRPr="0081679B">
        <w:rPr>
          <w:lang w:val="sq-AL"/>
        </w:rPr>
        <w:t xml:space="preserve">isbursimit </w:t>
      </w:r>
    </w:p>
    <w:p w:rsidR="0071118D" w:rsidRPr="0081679B" w:rsidRDefault="0071118D" w:rsidP="00150C36">
      <w:pPr>
        <w:pStyle w:val="Paragrafi0"/>
        <w:rPr>
          <w:lang w:val="sq-AL"/>
        </w:rPr>
      </w:pPr>
      <w:bookmarkStart w:id="13" w:name="Rubrum"/>
      <w:bookmarkStart w:id="14" w:name="Rubrum1"/>
      <w:r w:rsidRPr="0081679B">
        <w:rPr>
          <w:lang w:val="sq-AL"/>
        </w:rPr>
        <w:t xml:space="preserve">Bashkëpunimi Financiar Gjerman me Shqipërinë </w:t>
      </w:r>
    </w:p>
    <w:p w:rsidR="0071118D" w:rsidRPr="0081679B" w:rsidRDefault="0071118D" w:rsidP="00150C36">
      <w:pPr>
        <w:pStyle w:val="Paragrafi0"/>
        <w:rPr>
          <w:lang w:val="sq-AL"/>
        </w:rPr>
      </w:pPr>
      <w:r w:rsidRPr="0081679B">
        <w:rPr>
          <w:lang w:val="sq-AL"/>
        </w:rPr>
        <w:t xml:space="preserve">Marrëveshja e Huasë/Financimit/Projektit/Programit të KfW-së </w:t>
      </w:r>
    </w:p>
    <w:bookmarkEnd w:id="14"/>
    <w:p w:rsidR="0071118D" w:rsidRPr="0081679B" w:rsidRDefault="0071118D" w:rsidP="00150C36">
      <w:pPr>
        <w:pStyle w:val="Paragrafi0"/>
        <w:rPr>
          <w:lang w:val="sq-AL"/>
        </w:rPr>
      </w:pPr>
      <w:r w:rsidRPr="0081679B">
        <w:rPr>
          <w:lang w:val="sq-AL"/>
        </w:rPr>
        <w:fldChar w:fldCharType="begin">
          <w:ffData>
            <w:name w:val="Text4"/>
            <w:enabled/>
            <w:calcOnExit w:val="0"/>
            <w:exitMacro w:val="aktualisieren"/>
            <w:helpText w:type="text" w:val="Betrag"/>
            <w:statusText w:type="text" w:val="Betrag"/>
            <w:textInput>
              <w:maxLength w:val="70"/>
            </w:textInput>
          </w:ffData>
        </w:fldChar>
      </w:r>
      <w:bookmarkStart w:id="15" w:name="Text4"/>
      <w:r w:rsidRPr="0081679B">
        <w:rPr>
          <w:lang w:val="sq-AL"/>
        </w:rPr>
        <w:instrText xml:space="preserve"> FORMTEXT </w:instrText>
      </w:r>
      <w:r w:rsidRPr="0081679B">
        <w:rPr>
          <w:lang w:val="sq-AL"/>
        </w:rPr>
      </w:r>
      <w:r w:rsidRPr="0081679B">
        <w:rPr>
          <w:lang w:val="sq-AL"/>
        </w:rPr>
        <w:fldChar w:fldCharType="separate"/>
      </w:r>
      <w:r w:rsidR="00D3171D">
        <w:rPr>
          <w:lang w:val="sq-AL"/>
        </w:rPr>
        <w:t xml:space="preserve">42 000 </w:t>
      </w:r>
      <w:r w:rsidRPr="0081679B">
        <w:rPr>
          <w:lang w:val="sq-AL"/>
        </w:rPr>
        <w:t>000</w:t>
      </w:r>
      <w:r w:rsidRPr="0081679B">
        <w:rPr>
          <w:lang w:val="sq-AL"/>
        </w:rPr>
        <w:fldChar w:fldCharType="end"/>
      </w:r>
      <w:bookmarkEnd w:id="15"/>
      <w:r w:rsidRPr="0081679B">
        <w:rPr>
          <w:lang w:val="sq-AL"/>
        </w:rPr>
        <w:t xml:space="preserve"> </w:t>
      </w:r>
      <w:r w:rsidR="00D3171D" w:rsidRPr="0081679B">
        <w:rPr>
          <w:lang w:val="sq-AL"/>
        </w:rPr>
        <w:t xml:space="preserve">euro </w:t>
      </w:r>
      <w:bookmarkStart w:id="16" w:name="Rubrum2"/>
    </w:p>
    <w:p w:rsidR="0071118D" w:rsidRPr="0081679B" w:rsidRDefault="00D3171D" w:rsidP="00150C36">
      <w:pPr>
        <w:pStyle w:val="Paragrafi0"/>
        <w:rPr>
          <w:lang w:val="sq-AL"/>
        </w:rPr>
      </w:pPr>
      <w:r>
        <w:rPr>
          <w:lang w:val="sq-AL"/>
        </w:rPr>
        <w:t>Emri i projektit: Linja e t</w:t>
      </w:r>
      <w:r w:rsidR="0071118D" w:rsidRPr="0081679B">
        <w:rPr>
          <w:lang w:val="sq-AL"/>
        </w:rPr>
        <w:t xml:space="preserve">ransmetimit </w:t>
      </w:r>
      <w:r w:rsidR="0071118D" w:rsidRPr="0081679B">
        <w:rPr>
          <w:lang w:val="sq-AL"/>
        </w:rPr>
        <w:fldChar w:fldCharType="begin">
          <w:ffData>
            <w:name w:val="Text5"/>
            <w:enabled/>
            <w:calcOnExit w:val="0"/>
            <w:exitMacro w:val="aktualisieren"/>
            <w:helpText w:type="text" w:val="Projektname"/>
            <w:statusText w:type="text" w:val="Projektname"/>
            <w:textInput/>
          </w:ffData>
        </w:fldChar>
      </w:r>
      <w:bookmarkStart w:id="17" w:name="Text5"/>
      <w:r w:rsidR="0071118D" w:rsidRPr="0081679B">
        <w:rPr>
          <w:lang w:val="sq-AL"/>
        </w:rPr>
        <w:instrText xml:space="preserve"> FORMTEXT </w:instrText>
      </w:r>
      <w:r w:rsidR="0071118D" w:rsidRPr="0081679B">
        <w:rPr>
          <w:lang w:val="sq-AL"/>
        </w:rPr>
      </w:r>
      <w:r w:rsidR="0071118D" w:rsidRPr="0081679B">
        <w:rPr>
          <w:lang w:val="sq-AL"/>
        </w:rPr>
        <w:fldChar w:fldCharType="separate"/>
      </w:r>
      <w:r w:rsidR="0071118D" w:rsidRPr="0081679B">
        <w:rPr>
          <w:lang w:val="sq-AL"/>
        </w:rPr>
        <w:t>400-kV Shqipëri - Kosovë (Tiranë-Prishtinë)</w:t>
      </w:r>
      <w:r w:rsidR="0071118D" w:rsidRPr="0081679B">
        <w:rPr>
          <w:lang w:val="sq-AL"/>
        </w:rPr>
        <w:fldChar w:fldCharType="end"/>
      </w:r>
      <w:bookmarkEnd w:id="17"/>
      <w:r w:rsidR="0071118D" w:rsidRPr="0081679B">
        <w:rPr>
          <w:lang w:val="sq-AL"/>
        </w:rPr>
        <w:br/>
        <w:t xml:space="preserve">Numri i Referencës së KfW-së.: </w:t>
      </w:r>
      <w:r w:rsidR="0071118D" w:rsidRPr="0081679B">
        <w:rPr>
          <w:lang w:val="sq-AL"/>
        </w:rPr>
        <w:fldChar w:fldCharType="begin">
          <w:ffData>
            <w:name w:val="REFNR"/>
            <w:enabled/>
            <w:calcOnExit w:val="0"/>
            <w:exitMacro w:val="aktualisieren"/>
            <w:helpText w:type="text" w:val="KfW-Nr."/>
            <w:statusText w:type="text" w:val="KfW-Nr."/>
            <w:textInput/>
          </w:ffData>
        </w:fldChar>
      </w:r>
      <w:bookmarkStart w:id="18" w:name="REFNR"/>
      <w:r w:rsidR="0071118D" w:rsidRPr="0081679B">
        <w:rPr>
          <w:lang w:val="sq-AL"/>
        </w:rPr>
        <w:instrText xml:space="preserve"> FORMTEXT </w:instrText>
      </w:r>
      <w:r w:rsidR="0071118D" w:rsidRPr="0081679B">
        <w:rPr>
          <w:lang w:val="sq-AL"/>
        </w:rPr>
      </w:r>
      <w:r w:rsidR="0071118D" w:rsidRPr="0081679B">
        <w:rPr>
          <w:lang w:val="sq-AL"/>
        </w:rPr>
        <w:fldChar w:fldCharType="separate"/>
      </w:r>
      <w:r w:rsidR="0071118D" w:rsidRPr="0081679B">
        <w:rPr>
          <w:lang w:val="sq-AL"/>
        </w:rPr>
        <w:t>2008 65 196</w:t>
      </w:r>
      <w:r w:rsidR="0071118D" w:rsidRPr="0081679B">
        <w:rPr>
          <w:lang w:val="sq-AL"/>
        </w:rPr>
        <w:fldChar w:fldCharType="end"/>
      </w:r>
      <w:bookmarkEnd w:id="18"/>
    </w:p>
    <w:bookmarkEnd w:id="13"/>
    <w:bookmarkEnd w:id="16"/>
    <w:p w:rsidR="0071118D" w:rsidRPr="0081679B" w:rsidRDefault="0071118D" w:rsidP="00150C36">
      <w:pPr>
        <w:pStyle w:val="Paragrafi0"/>
        <w:rPr>
          <w:lang w:val="sq-AL"/>
        </w:rPr>
      </w:pPr>
    </w:p>
    <w:p w:rsidR="0071118D" w:rsidRPr="0081679B" w:rsidRDefault="0071118D" w:rsidP="00150C36">
      <w:pPr>
        <w:pStyle w:val="Paragrafi0"/>
        <w:rPr>
          <w:lang w:val="sq-AL"/>
        </w:rPr>
      </w:pPr>
      <w:bookmarkStart w:id="19" w:name="_Toc59000828"/>
      <w:bookmarkStart w:id="20" w:name="_Toc59000855"/>
      <w:bookmarkStart w:id="21" w:name="_Toc59000882"/>
      <w:bookmarkStart w:id="22" w:name="_Toc59000902"/>
      <w:r w:rsidRPr="0081679B">
        <w:rPr>
          <w:lang w:val="sq-AL"/>
        </w:rPr>
        <w:t xml:space="preserve">1. HYRJE </w:t>
      </w:r>
      <w:bookmarkEnd w:id="19"/>
      <w:bookmarkEnd w:id="20"/>
      <w:bookmarkEnd w:id="21"/>
      <w:bookmarkEnd w:id="22"/>
    </w:p>
    <w:p w:rsidR="0071118D" w:rsidRPr="0081679B" w:rsidRDefault="00D3171D" w:rsidP="00150C36">
      <w:pPr>
        <w:pStyle w:val="Paragrafi0"/>
        <w:rPr>
          <w:lang w:val="sq-AL"/>
        </w:rPr>
      </w:pPr>
      <w:r>
        <w:rPr>
          <w:lang w:val="sq-AL"/>
        </w:rPr>
        <w:t>Ky a</w:t>
      </w:r>
      <w:r w:rsidR="0071118D" w:rsidRPr="0081679B">
        <w:rPr>
          <w:lang w:val="sq-AL"/>
        </w:rPr>
        <w:t>neks parashikon procedurën e disbursimit për</w:t>
      </w:r>
      <w:r w:rsidR="008723A2">
        <w:rPr>
          <w:lang w:val="sq-AL"/>
        </w:rPr>
        <w:t xml:space="preserve"> projektin/programin e sipërpërmendur. Marrëveshja e veçantë, duke përfshirë këtë a</w:t>
      </w:r>
      <w:r w:rsidR="0071118D" w:rsidRPr="0081679B">
        <w:rPr>
          <w:lang w:val="sq-AL"/>
        </w:rPr>
        <w:t>neks</w:t>
      </w:r>
      <w:r w:rsidR="008723A2">
        <w:rPr>
          <w:lang w:val="sq-AL"/>
        </w:rPr>
        <w:t>,</w:t>
      </w:r>
      <w:r w:rsidR="0071118D" w:rsidRPr="0081679B">
        <w:rPr>
          <w:lang w:val="sq-AL"/>
        </w:rPr>
        <w:t xml:space="preserve"> i o</w:t>
      </w:r>
      <w:r w:rsidR="008723A2">
        <w:rPr>
          <w:lang w:val="sq-AL"/>
        </w:rPr>
        <w:t>frohet të gjithë personelit të Huamarrësit, marrësit ose Agjencisë së Zbatimi të Projektit/Programit (“Pala e a</w:t>
      </w:r>
      <w:r w:rsidR="0071118D" w:rsidRPr="0081679B">
        <w:rPr>
          <w:lang w:val="sq-AL"/>
        </w:rPr>
        <w:t xml:space="preserve">utorizuar”) dhe çdo pale tjetër që është e përfshirë në disbursime. </w:t>
      </w:r>
    </w:p>
    <w:p w:rsidR="0071118D" w:rsidRPr="0081679B" w:rsidRDefault="0071118D" w:rsidP="00150C36">
      <w:pPr>
        <w:pStyle w:val="Paragrafi0"/>
        <w:rPr>
          <w:lang w:val="sq-AL"/>
        </w:rPr>
      </w:pPr>
      <w:r w:rsidRPr="0081679B">
        <w:rPr>
          <w:lang w:val="sq-AL"/>
        </w:rPr>
        <w:t>KfW disburson huatë d</w:t>
      </w:r>
      <w:r w:rsidR="008723A2">
        <w:rPr>
          <w:lang w:val="sq-AL"/>
        </w:rPr>
        <w:t>he kontributet financiare të pa</w:t>
      </w:r>
      <w:r w:rsidRPr="0081679B">
        <w:rPr>
          <w:lang w:val="sq-AL"/>
        </w:rPr>
        <w:t>shly</w:t>
      </w:r>
      <w:r w:rsidR="008723A2">
        <w:rPr>
          <w:lang w:val="sq-AL"/>
        </w:rPr>
        <w:t>eshme (“Fondet”) me kërkesë të palës së a</w:t>
      </w:r>
      <w:r w:rsidRPr="0081679B">
        <w:rPr>
          <w:lang w:val="sq-AL"/>
        </w:rPr>
        <w:t>utorizuar, në pajtim me progresin e projekteve/programit të financuar. KfW-ja mbik</w:t>
      </w:r>
      <w:r w:rsidR="008723A2">
        <w:rPr>
          <w:lang w:val="sq-AL"/>
        </w:rPr>
        <w:t>ëqyr përdorimin kontraktual të f</w:t>
      </w:r>
      <w:r w:rsidRPr="0081679B">
        <w:rPr>
          <w:lang w:val="sq-AL"/>
        </w:rPr>
        <w:t>ondeve që ajo ka rezervuar për mallra dhe shërbime të caktuara mbi bazën e “Marrëveshjes së Veçantë” që i përkasin Marrëveshjes së Huasë</w:t>
      </w:r>
      <w:r w:rsidR="00CD5F16">
        <w:rPr>
          <w:lang w:val="sq-AL"/>
        </w:rPr>
        <w:t xml:space="preserve"> </w:t>
      </w:r>
      <w:r w:rsidRPr="0081679B">
        <w:rPr>
          <w:lang w:val="sq-AL"/>
        </w:rPr>
        <w:t>/</w:t>
      </w:r>
      <w:r w:rsidR="00CD5F16">
        <w:rPr>
          <w:lang w:val="sq-AL"/>
        </w:rPr>
        <w:t xml:space="preserve"> </w:t>
      </w:r>
      <w:r w:rsidRPr="0081679B">
        <w:rPr>
          <w:lang w:val="sq-AL"/>
        </w:rPr>
        <w:t>Financimi</w:t>
      </w:r>
      <w:r w:rsidR="008723A2">
        <w:rPr>
          <w:lang w:val="sq-AL"/>
        </w:rPr>
        <w:t>t</w:t>
      </w:r>
      <w:r w:rsidR="00CD5F16">
        <w:rPr>
          <w:lang w:val="sq-AL"/>
        </w:rPr>
        <w:t xml:space="preserve"> </w:t>
      </w:r>
      <w:r w:rsidR="008723A2">
        <w:rPr>
          <w:lang w:val="sq-AL"/>
        </w:rPr>
        <w:t>/</w:t>
      </w:r>
      <w:r w:rsidR="00CD5F16">
        <w:rPr>
          <w:lang w:val="sq-AL"/>
        </w:rPr>
        <w:t xml:space="preserve"> </w:t>
      </w:r>
      <w:r w:rsidR="008723A2">
        <w:rPr>
          <w:lang w:val="sq-AL"/>
        </w:rPr>
        <w:t>Projektit/</w:t>
      </w:r>
      <w:r w:rsidR="00CD5F16">
        <w:rPr>
          <w:lang w:val="sq-AL"/>
        </w:rPr>
        <w:t xml:space="preserve"> </w:t>
      </w:r>
      <w:r w:rsidR="008723A2">
        <w:rPr>
          <w:lang w:val="sq-AL"/>
        </w:rPr>
        <w:t>Programit. Lista e mallrave dhe s</w:t>
      </w:r>
      <w:r w:rsidRPr="0081679B">
        <w:rPr>
          <w:lang w:val="sq-AL"/>
        </w:rPr>
        <w:t>hërbimeve</w:t>
      </w:r>
      <w:r w:rsidR="008723A2">
        <w:rPr>
          <w:lang w:val="sq-AL"/>
        </w:rPr>
        <w:t>,</w:t>
      </w:r>
      <w:r w:rsidRPr="0081679B">
        <w:rPr>
          <w:lang w:val="sq-AL"/>
        </w:rPr>
        <w:t xml:space="preserve"> si dhe fondet përkatëse të rezervuara nga kuadri</w:t>
      </w:r>
      <w:r w:rsidR="008723A2">
        <w:rPr>
          <w:lang w:val="sq-AL"/>
        </w:rPr>
        <w:t>, brenda të cilit pala e a</w:t>
      </w:r>
      <w:r w:rsidRPr="0081679B">
        <w:rPr>
          <w:lang w:val="sq-AL"/>
        </w:rPr>
        <w:t>utorizuar mund të kërkojë disbursimin nga KfW-ja</w:t>
      </w:r>
      <w:r w:rsidR="008723A2">
        <w:rPr>
          <w:lang w:val="sq-AL"/>
        </w:rPr>
        <w:t>,</w:t>
      </w:r>
      <w:r w:rsidRPr="0081679B">
        <w:rPr>
          <w:lang w:val="sq-AL"/>
        </w:rPr>
        <w:t xml:space="preserve"> pasi të jenë përmbushur të gjitha parakushtet për disbursimin. </w:t>
      </w:r>
    </w:p>
    <w:p w:rsidR="0071118D" w:rsidRPr="0081679B" w:rsidRDefault="0071118D" w:rsidP="00150C36">
      <w:pPr>
        <w:pStyle w:val="Paragrafi0"/>
        <w:rPr>
          <w:lang w:val="sq-AL"/>
        </w:rPr>
      </w:pPr>
      <w:bookmarkStart w:id="23" w:name="_Toc59000829"/>
      <w:bookmarkStart w:id="24" w:name="_Toc59000856"/>
      <w:bookmarkStart w:id="25" w:name="_Toc59000883"/>
      <w:bookmarkStart w:id="26" w:name="_Toc59000903"/>
      <w:r w:rsidRPr="0081679B">
        <w:rPr>
          <w:lang w:val="sq-AL"/>
        </w:rPr>
        <w:t xml:space="preserve">2. DISPOZITA TË PËRGJITHSHME </w:t>
      </w:r>
      <w:bookmarkEnd w:id="23"/>
      <w:bookmarkEnd w:id="24"/>
      <w:bookmarkEnd w:id="25"/>
      <w:bookmarkEnd w:id="26"/>
    </w:p>
    <w:p w:rsidR="0071118D" w:rsidRPr="0081679B" w:rsidRDefault="0071118D" w:rsidP="00150C36">
      <w:pPr>
        <w:pStyle w:val="Paragrafi0"/>
        <w:rPr>
          <w:lang w:val="sq-AL"/>
        </w:rPr>
      </w:pPr>
      <w:r w:rsidRPr="0081679B">
        <w:rPr>
          <w:lang w:val="sq-AL"/>
        </w:rPr>
        <w:t xml:space="preserve">2.1 Të gjitha kërkesat për tërheqje: </w:t>
      </w:r>
    </w:p>
    <w:p w:rsidR="0071118D" w:rsidRPr="0081679B" w:rsidRDefault="008723A2" w:rsidP="00150C36">
      <w:pPr>
        <w:pStyle w:val="Paragrafi0"/>
        <w:rPr>
          <w:lang w:val="sq-AL"/>
        </w:rPr>
      </w:pPr>
      <w:r>
        <w:rPr>
          <w:lang w:val="sq-AL"/>
        </w:rPr>
        <w:t>-  tregojnë numrin e r</w:t>
      </w:r>
      <w:r w:rsidR="0071118D" w:rsidRPr="0081679B">
        <w:rPr>
          <w:lang w:val="sq-AL"/>
        </w:rPr>
        <w:t xml:space="preserve">eferencës së KfW-së; </w:t>
      </w:r>
    </w:p>
    <w:p w:rsidR="0071118D" w:rsidRPr="0081679B" w:rsidRDefault="0071118D" w:rsidP="00150C36">
      <w:pPr>
        <w:pStyle w:val="Paragrafi0"/>
        <w:rPr>
          <w:lang w:val="sq-AL"/>
        </w:rPr>
      </w:pPr>
      <w:r w:rsidRPr="0081679B">
        <w:rPr>
          <w:lang w:val="sq-AL"/>
        </w:rPr>
        <w:t xml:space="preserve">-  numërtohen në mënyrë të njëpasnjëshme, dhe </w:t>
      </w:r>
    </w:p>
    <w:p w:rsidR="0071118D" w:rsidRPr="0081679B" w:rsidRDefault="00C14276" w:rsidP="00150C36">
      <w:pPr>
        <w:pStyle w:val="Paragrafi0"/>
        <w:rPr>
          <w:lang w:val="sq-AL"/>
        </w:rPr>
      </w:pPr>
      <w:r>
        <w:rPr>
          <w:lang w:val="sq-AL"/>
        </w:rPr>
        <w:t xml:space="preserve">- </w:t>
      </w:r>
      <w:r w:rsidR="0071118D" w:rsidRPr="0081679B">
        <w:rPr>
          <w:lang w:val="sq-AL"/>
        </w:rPr>
        <w:t>n</w:t>
      </w:r>
      <w:r w:rsidR="008723A2">
        <w:rPr>
          <w:lang w:val="sq-AL"/>
        </w:rPr>
        <w:t>ënshkruhen nga përfaqësuesit e palës së a</w:t>
      </w:r>
      <w:r w:rsidR="0071118D" w:rsidRPr="0081679B">
        <w:rPr>
          <w:lang w:val="sq-AL"/>
        </w:rPr>
        <w:t>utorizuar që janë caktuar si të autorizuar kundrejt KfW-së dhe nga të cilët KfW-ja ka marrë ekzemplar</w:t>
      </w:r>
      <w:r w:rsidR="008723A2">
        <w:rPr>
          <w:lang w:val="sq-AL"/>
        </w:rPr>
        <w:t>ët e firmave (shembull, shihni s</w:t>
      </w:r>
      <w:r w:rsidR="0071118D" w:rsidRPr="0081679B">
        <w:rPr>
          <w:lang w:val="sq-AL"/>
        </w:rPr>
        <w:t xml:space="preserve">htojcën A). </w:t>
      </w:r>
    </w:p>
    <w:p w:rsidR="0071118D" w:rsidRPr="0081679B" w:rsidRDefault="0071118D" w:rsidP="00150C36">
      <w:pPr>
        <w:pStyle w:val="Paragrafi0"/>
        <w:rPr>
          <w:lang w:val="sq-AL"/>
        </w:rPr>
      </w:pPr>
      <w:r w:rsidRPr="0081679B">
        <w:rPr>
          <w:lang w:val="sq-AL"/>
        </w:rPr>
        <w:t xml:space="preserve">2.2 Në përgjithësi, KfW-ja pranon vetëm kërkesat origjinale për tërheqje. Nëse, në raste të veçanta, një kërkesë për tërheqje është transmetuar me faks, origjinali duhet të dërgohet me postë menjëherë të shënuar si konfirmim </w:t>
      </w:r>
      <w:r w:rsidR="008723A2">
        <w:rPr>
          <w:lang w:val="sq-AL"/>
        </w:rPr>
        <w:t>faksi. KfW-ja përjashtohet nga pala e a</w:t>
      </w:r>
      <w:r w:rsidRPr="0081679B">
        <w:rPr>
          <w:lang w:val="sq-AL"/>
        </w:rPr>
        <w:t xml:space="preserve">utorizuar nga çdo përgjegjësi për çdo dëm që rrjedh nga transmetimet e gabuara, për shkak veçanërisht të gabimeve në transmetim, abuzimeve, keqkuptimeve ose gabimeve. </w:t>
      </w:r>
    </w:p>
    <w:p w:rsidR="0071118D" w:rsidRPr="0081679B" w:rsidRDefault="0071118D" w:rsidP="00150C36">
      <w:pPr>
        <w:pStyle w:val="Paragrafi0"/>
        <w:rPr>
          <w:lang w:val="sq-AL"/>
        </w:rPr>
      </w:pPr>
      <w:r w:rsidRPr="0081679B">
        <w:rPr>
          <w:lang w:val="sq-AL"/>
        </w:rPr>
        <w:t>2.3 Për pagesat e bëra në një monedhë të ndryshme nga ajo e përcaktuara (“Mo</w:t>
      </w:r>
      <w:r w:rsidR="008723A2">
        <w:rPr>
          <w:lang w:val="sq-AL"/>
        </w:rPr>
        <w:t>nedhë e Huaj”), KfW-ja debiton H</w:t>
      </w:r>
      <w:r w:rsidRPr="0081679B">
        <w:rPr>
          <w:lang w:val="sq-AL"/>
        </w:rPr>
        <w:t xml:space="preserve">uamarrësin ose marrësin me ato shuma që është shpenzuar nga KfW-ja për prokurimin e monedhës së huaj, duke përfshirë shpenzimet e rastësishme. </w:t>
      </w:r>
    </w:p>
    <w:p w:rsidR="0071118D" w:rsidRPr="0081679B" w:rsidRDefault="0045764E" w:rsidP="00150C36">
      <w:pPr>
        <w:pStyle w:val="Paragrafi0"/>
        <w:rPr>
          <w:lang w:val="sq-AL"/>
        </w:rPr>
      </w:pPr>
      <w:r>
        <w:rPr>
          <w:lang w:val="sq-AL"/>
        </w:rPr>
        <w:t xml:space="preserve">2.4 </w:t>
      </w:r>
      <w:r w:rsidR="0071118D" w:rsidRPr="0081679B">
        <w:rPr>
          <w:lang w:val="sq-AL"/>
        </w:rPr>
        <w:t xml:space="preserve">KfW-ja nuk është përgjegjëse për vonesat e shkaktuara nga institucionet bankare transmetuese në disbursimin ose dërgimin e fondeve. Nëse një vonesë shkaktohet nga KfW-ja, përgjegjësia e saj kufizohet në pagesën e interesit të mbledhur. </w:t>
      </w:r>
    </w:p>
    <w:p w:rsidR="0071118D" w:rsidRPr="0081679B" w:rsidRDefault="0071118D" w:rsidP="00150C36">
      <w:pPr>
        <w:pStyle w:val="Paragrafi0"/>
        <w:rPr>
          <w:lang w:val="sq-AL"/>
        </w:rPr>
      </w:pPr>
      <w:r w:rsidRPr="0081679B">
        <w:rPr>
          <w:lang w:val="sq-AL"/>
        </w:rPr>
        <w:t xml:space="preserve">3. DISPOZITA TË VEÇANTA </w:t>
      </w:r>
    </w:p>
    <w:p w:rsidR="0071118D" w:rsidRPr="0081679B" w:rsidRDefault="008723A2" w:rsidP="00150C36">
      <w:pPr>
        <w:pStyle w:val="Paragrafi0"/>
        <w:rPr>
          <w:lang w:val="sq-AL"/>
        </w:rPr>
      </w:pPr>
      <w:r>
        <w:rPr>
          <w:lang w:val="sq-AL"/>
        </w:rPr>
        <w:t>3.1 Pala e a</w:t>
      </w:r>
      <w:r w:rsidR="0071118D" w:rsidRPr="0081679B">
        <w:rPr>
          <w:lang w:val="sq-AL"/>
        </w:rPr>
        <w:t>utorizuar është Operat</w:t>
      </w:r>
      <w:r>
        <w:rPr>
          <w:lang w:val="sq-AL"/>
        </w:rPr>
        <w:t>ori i Sistemit të Transmetimit s</w:t>
      </w:r>
      <w:r w:rsidR="0071118D" w:rsidRPr="0081679B">
        <w:rPr>
          <w:lang w:val="sq-AL"/>
        </w:rPr>
        <w:t>h.a. (OST).</w:t>
      </w:r>
    </w:p>
    <w:p w:rsidR="0071118D" w:rsidRPr="0081679B" w:rsidRDefault="0071118D" w:rsidP="00150C36">
      <w:pPr>
        <w:pStyle w:val="Paragrafi0"/>
        <w:rPr>
          <w:lang w:val="sq-AL"/>
        </w:rPr>
      </w:pPr>
      <w:r w:rsidRPr="0081679B">
        <w:rPr>
          <w:lang w:val="sq-AL"/>
        </w:rPr>
        <w:t xml:space="preserve">3.2 Procedura që do të zbatohet </w:t>
      </w:r>
    </w:p>
    <w:p w:rsidR="0071118D" w:rsidRPr="0081679B" w:rsidRDefault="00375DE2" w:rsidP="00150C36">
      <w:pPr>
        <w:pStyle w:val="Paragrafi0"/>
        <w:rPr>
          <w:lang w:val="sq-AL"/>
        </w:rPr>
      </w:pPr>
      <w:bookmarkStart w:id="27" w:name="Spezial"/>
      <w:bookmarkEnd w:id="27"/>
      <w:r>
        <w:rPr>
          <w:lang w:val="sq-AL"/>
        </w:rPr>
        <w:t>Fondet e caktuara për s</w:t>
      </w:r>
      <w:r w:rsidR="0071118D" w:rsidRPr="0081679B">
        <w:rPr>
          <w:lang w:val="sq-AL"/>
        </w:rPr>
        <w:t>hërb</w:t>
      </w:r>
      <w:r>
        <w:rPr>
          <w:lang w:val="sq-AL"/>
        </w:rPr>
        <w:t>imet e konsulencës dhe i</w:t>
      </w:r>
      <w:r w:rsidR="0071118D" w:rsidRPr="0081679B">
        <w:rPr>
          <w:lang w:val="sq-AL"/>
        </w:rPr>
        <w:t xml:space="preserve">nxhinierike të përcaktuara në Marrëveshjen e Veçantë I.1.+1.3 disbursohen në pajtim me </w:t>
      </w:r>
      <w:r w:rsidRPr="0081679B">
        <w:rPr>
          <w:lang w:val="sq-AL"/>
        </w:rPr>
        <w:t>procedurën e disbursimit të drejtpërdrejtë</w:t>
      </w:r>
      <w:r w:rsidR="0071118D" w:rsidRPr="0081679B">
        <w:rPr>
          <w:lang w:val="sq-AL"/>
        </w:rPr>
        <w:t xml:space="preserve">. </w:t>
      </w:r>
    </w:p>
    <w:p w:rsidR="0071118D" w:rsidRPr="0081679B" w:rsidRDefault="0071118D" w:rsidP="00150C36">
      <w:pPr>
        <w:pStyle w:val="Paragrafi0"/>
        <w:rPr>
          <w:lang w:val="sq-AL"/>
        </w:rPr>
      </w:pPr>
      <w:r w:rsidRPr="0081679B">
        <w:rPr>
          <w:lang w:val="sq-AL"/>
        </w:rPr>
        <w:t xml:space="preserve">Fondet e mbetura të caktuara për mallrat dhe shërbimet e përcaktuara në Marrëveshjen e Veçantë I.1.+1.3 disbursohen në pajtim me </w:t>
      </w:r>
      <w:r w:rsidR="00375DE2" w:rsidRPr="0081679B">
        <w:rPr>
          <w:lang w:val="sq-AL"/>
        </w:rPr>
        <w:t>procedurën e disbursimit të drejtpërdrejtë.</w:t>
      </w:r>
    </w:p>
    <w:p w:rsidR="0071118D" w:rsidRPr="0081679B" w:rsidRDefault="0071118D" w:rsidP="00150C36">
      <w:pPr>
        <w:pStyle w:val="Paragrafi0"/>
        <w:rPr>
          <w:lang w:val="sq-AL"/>
        </w:rPr>
      </w:pPr>
      <w:r w:rsidRPr="0081679B">
        <w:rPr>
          <w:lang w:val="sq-AL"/>
        </w:rPr>
        <w:t xml:space="preserve">3.3 Procedura e </w:t>
      </w:r>
      <w:r w:rsidR="002144E5" w:rsidRPr="0081679B">
        <w:rPr>
          <w:lang w:val="sq-AL"/>
        </w:rPr>
        <w:t xml:space="preserve">disbursimit të drejtpërdrejtë (konsulenti) </w:t>
      </w:r>
    </w:p>
    <w:p w:rsidR="0071118D" w:rsidRPr="0081679B" w:rsidRDefault="0071118D" w:rsidP="00150C36">
      <w:pPr>
        <w:pStyle w:val="Paragrafi0"/>
        <w:rPr>
          <w:lang w:val="sq-AL"/>
        </w:rPr>
      </w:pPr>
      <w:r w:rsidRPr="0081679B">
        <w:rPr>
          <w:lang w:val="sq-AL"/>
        </w:rPr>
        <w:t>Për pagesat paraprake dhe të përkohshme konsulenti i paraqet faturat e tij KfW-së duke cituar Numrin e Referencës 2008 65 19</w:t>
      </w:r>
      <w:r w:rsidR="002144E5">
        <w:rPr>
          <w:lang w:val="sq-AL"/>
        </w:rPr>
        <w:t>6 dhe duke i dërguar një kopje palës së a</w:t>
      </w:r>
      <w:r w:rsidRPr="0081679B">
        <w:rPr>
          <w:lang w:val="sq-AL"/>
        </w:rPr>
        <w:t>utorizu</w:t>
      </w:r>
      <w:r w:rsidR="002144E5">
        <w:rPr>
          <w:lang w:val="sq-AL"/>
        </w:rPr>
        <w:t>ar. Për pagesën përfundimtare, pala e a</w:t>
      </w:r>
      <w:r w:rsidRPr="0081679B">
        <w:rPr>
          <w:lang w:val="sq-AL"/>
        </w:rPr>
        <w:t>utorizuar do të marrë faturën origjinale dhe dërg</w:t>
      </w:r>
      <w:r w:rsidR="002144E5">
        <w:rPr>
          <w:lang w:val="sq-AL"/>
        </w:rPr>
        <w:t>ojë një kopje së bashku me një kërkesë të t</w:t>
      </w:r>
      <w:r w:rsidRPr="0081679B">
        <w:rPr>
          <w:lang w:val="sq-AL"/>
        </w:rPr>
        <w:t>ërheqjes</w:t>
      </w:r>
      <w:r w:rsidR="002144E5">
        <w:rPr>
          <w:lang w:val="sq-AL"/>
        </w:rPr>
        <w:t>,</w:t>
      </w:r>
      <w:r w:rsidRPr="0081679B">
        <w:rPr>
          <w:lang w:val="sq-AL"/>
        </w:rPr>
        <w:t xml:space="preserve"> të nënshkruar rregullisht KfW-së, duke përdorur një formular stan</w:t>
      </w:r>
      <w:r w:rsidR="002144E5">
        <w:rPr>
          <w:lang w:val="sq-AL"/>
        </w:rPr>
        <w:t>dard të KfW-së (shihni s</w:t>
      </w:r>
      <w:r w:rsidRPr="0081679B">
        <w:rPr>
          <w:lang w:val="sq-AL"/>
        </w:rPr>
        <w:t xml:space="preserve">htojcën B). </w:t>
      </w:r>
    </w:p>
    <w:p w:rsidR="0071118D" w:rsidRPr="0081679B" w:rsidRDefault="0071118D" w:rsidP="00150C36">
      <w:pPr>
        <w:pStyle w:val="Paragrafi0"/>
        <w:rPr>
          <w:lang w:val="sq-AL"/>
        </w:rPr>
      </w:pPr>
      <w:r w:rsidRPr="0081679B">
        <w:rPr>
          <w:lang w:val="sq-AL"/>
        </w:rPr>
        <w:t>3.3</w:t>
      </w:r>
      <w:r w:rsidR="002144E5">
        <w:rPr>
          <w:lang w:val="sq-AL"/>
        </w:rPr>
        <w:t>.1 Dokumentet në mbështetje të kërkesës për t</w:t>
      </w:r>
      <w:r w:rsidRPr="0081679B">
        <w:rPr>
          <w:lang w:val="sq-AL"/>
        </w:rPr>
        <w:t xml:space="preserve">ërheqje, sipas rastit: </w:t>
      </w:r>
    </w:p>
    <w:p w:rsidR="0071118D" w:rsidRPr="0081679B" w:rsidRDefault="0071118D" w:rsidP="00150C36">
      <w:pPr>
        <w:pStyle w:val="Paragrafi0"/>
        <w:rPr>
          <w:lang w:val="sq-AL"/>
        </w:rPr>
      </w:pPr>
      <w:r w:rsidRPr="0081679B">
        <w:rPr>
          <w:lang w:val="sq-AL"/>
        </w:rPr>
        <w:t xml:space="preserve">- Kopje e faturës së konsulentit; </w:t>
      </w:r>
    </w:p>
    <w:p w:rsidR="0071118D" w:rsidRPr="0081679B" w:rsidRDefault="0071118D" w:rsidP="00150C36">
      <w:pPr>
        <w:pStyle w:val="Paragrafi0"/>
        <w:rPr>
          <w:lang w:val="sq-AL"/>
        </w:rPr>
      </w:pPr>
      <w:r w:rsidRPr="0081679B">
        <w:rPr>
          <w:lang w:val="sq-AL"/>
        </w:rPr>
        <w:t xml:space="preserve">- Prova për bazën e parashikuar në kontratë për llogaritjen e çmimit në rastin e rritjes së çmimit; </w:t>
      </w:r>
    </w:p>
    <w:p w:rsidR="0071118D" w:rsidRPr="0081679B" w:rsidRDefault="0071118D" w:rsidP="00150C36">
      <w:pPr>
        <w:pStyle w:val="Paragrafi0"/>
        <w:rPr>
          <w:lang w:val="sq-AL"/>
        </w:rPr>
      </w:pPr>
      <w:r w:rsidRPr="0081679B">
        <w:rPr>
          <w:lang w:val="sq-AL"/>
        </w:rPr>
        <w:t>- Lista e s</w:t>
      </w:r>
      <w:r w:rsidR="002144E5">
        <w:rPr>
          <w:lang w:val="sq-AL"/>
        </w:rPr>
        <w:t>hpenzimeve për koston e ri</w:t>
      </w:r>
      <w:r w:rsidRPr="0081679B">
        <w:rPr>
          <w:lang w:val="sq-AL"/>
        </w:rPr>
        <w:t xml:space="preserve">imbursueshme që tregon datën, përshkrimin, çmimin, normën e këmbimit, të nënshkruar rregullisht nga konsulenti që tregon se informacioni i dhënë është i vërtetë dhe i saktë. </w:t>
      </w:r>
    </w:p>
    <w:p w:rsidR="0071118D" w:rsidRPr="0081679B" w:rsidRDefault="0071118D" w:rsidP="00150C36">
      <w:pPr>
        <w:pStyle w:val="Paragrafi0"/>
        <w:rPr>
          <w:lang w:val="sq-AL"/>
        </w:rPr>
      </w:pPr>
      <w:r w:rsidRPr="0081679B">
        <w:rPr>
          <w:lang w:val="sq-AL"/>
        </w:rPr>
        <w:t xml:space="preserve">3.3.2 Dokumente </w:t>
      </w:r>
    </w:p>
    <w:p w:rsidR="0071118D" w:rsidRPr="0081679B" w:rsidRDefault="0071118D" w:rsidP="00150C36">
      <w:pPr>
        <w:pStyle w:val="Paragrafi0"/>
        <w:rPr>
          <w:lang w:val="sq-AL"/>
        </w:rPr>
      </w:pPr>
      <w:r w:rsidRPr="0081679B">
        <w:rPr>
          <w:lang w:val="sq-AL"/>
        </w:rPr>
        <w:t>Të gjitha provat origjinale të shpenzimeve që përputhen me faturat duhet të mbahen deri të paktën pesë vjet pas përfundimit të masave të financuara dhe duhet të mund të shihen në çdo kohë për inspektim nga KfW-ja ose palët e treta të udhëzuara nga KfW-ja (</w:t>
      </w:r>
      <w:r w:rsidR="0081679B" w:rsidRPr="0081679B">
        <w:rPr>
          <w:lang w:val="sq-AL"/>
        </w:rPr>
        <w:t>p.sh</w:t>
      </w:r>
      <w:r w:rsidR="0081679B">
        <w:rPr>
          <w:lang w:val="sq-AL"/>
        </w:rPr>
        <w:t>.</w:t>
      </w:r>
      <w:r w:rsidRPr="0081679B">
        <w:rPr>
          <w:lang w:val="sq-AL"/>
        </w:rPr>
        <w:t xml:space="preserve"> auditë) ose i dërgohen me kërkesë KfW-së ose palëve të treta të autorizuara nga KfW-ja. </w:t>
      </w:r>
    </w:p>
    <w:p w:rsidR="0071118D" w:rsidRPr="0081679B" w:rsidRDefault="002144E5" w:rsidP="00150C36">
      <w:pPr>
        <w:pStyle w:val="Paragrafi0"/>
        <w:rPr>
          <w:lang w:val="sq-AL"/>
        </w:rPr>
      </w:pPr>
      <w:r>
        <w:rPr>
          <w:lang w:val="sq-AL"/>
        </w:rPr>
        <w:t>3.4 Procedura e disbursimit të d</w:t>
      </w:r>
      <w:r w:rsidR="0071118D" w:rsidRPr="0081679B">
        <w:rPr>
          <w:lang w:val="sq-AL"/>
        </w:rPr>
        <w:t xml:space="preserve">rejtpërdrejtë </w:t>
      </w:r>
    </w:p>
    <w:p w:rsidR="0071118D" w:rsidRPr="0081679B" w:rsidRDefault="002144E5" w:rsidP="00150C36">
      <w:pPr>
        <w:pStyle w:val="Paragrafi0"/>
        <w:rPr>
          <w:lang w:val="sq-AL"/>
        </w:rPr>
      </w:pPr>
      <w:r>
        <w:rPr>
          <w:lang w:val="sq-AL"/>
        </w:rPr>
        <w:t>Pala e a</w:t>
      </w:r>
      <w:r w:rsidR="0071118D" w:rsidRPr="0081679B">
        <w:rPr>
          <w:lang w:val="sq-AL"/>
        </w:rPr>
        <w:t xml:space="preserve">utorizuar do t’i dërgojë KfW-së një kërkesë të tërheqjes të autorizuar rregullisht (nënshkrime të autorizuara) (shihni shtojcën C), që tregon emrin e përfituesit dhe udhëzimet për pagesë (hollësitë e plota bankare). </w:t>
      </w:r>
    </w:p>
    <w:p w:rsidR="0071118D" w:rsidRPr="0081679B" w:rsidRDefault="002144E5" w:rsidP="00150C36">
      <w:pPr>
        <w:pStyle w:val="Paragrafi0"/>
        <w:rPr>
          <w:lang w:val="sq-AL"/>
        </w:rPr>
      </w:pPr>
      <w:r>
        <w:rPr>
          <w:lang w:val="sq-AL"/>
        </w:rPr>
        <w:t>3.4.1 Dokumentet që mbështesin kërkesën për t</w:t>
      </w:r>
      <w:r w:rsidR="0071118D" w:rsidRPr="0081679B">
        <w:rPr>
          <w:lang w:val="sq-AL"/>
        </w:rPr>
        <w:t xml:space="preserve">ërheqje, sipas rastit: </w:t>
      </w:r>
    </w:p>
    <w:p w:rsidR="0071118D" w:rsidRPr="0081679B" w:rsidRDefault="002144E5" w:rsidP="00150C36">
      <w:pPr>
        <w:pStyle w:val="Paragrafi0"/>
        <w:rPr>
          <w:lang w:val="sq-AL"/>
        </w:rPr>
      </w:pPr>
      <w:r>
        <w:rPr>
          <w:lang w:val="sq-AL"/>
        </w:rPr>
        <w:t>Në bazë të procedurës së disbursimit të drejtpërdrejtë, pala e a</w:t>
      </w:r>
      <w:r w:rsidR="0071118D" w:rsidRPr="0081679B">
        <w:rPr>
          <w:lang w:val="sq-AL"/>
        </w:rPr>
        <w:t xml:space="preserve">utorizuar duhet të përfshijë dokumentet e mëposhtme në kërkesën për tërheqje, sipas rastit: </w:t>
      </w:r>
    </w:p>
    <w:p w:rsidR="0071118D" w:rsidRPr="0081679B" w:rsidRDefault="00984906" w:rsidP="00150C36">
      <w:pPr>
        <w:pStyle w:val="Paragrafi0"/>
        <w:rPr>
          <w:lang w:val="sq-AL"/>
        </w:rPr>
      </w:pPr>
      <w:r w:rsidRPr="0081679B">
        <w:rPr>
          <w:lang w:val="sq-AL"/>
        </w:rPr>
        <w:t xml:space="preserve">- </w:t>
      </w:r>
      <w:r w:rsidR="0071118D" w:rsidRPr="0081679B">
        <w:rPr>
          <w:lang w:val="sq-AL"/>
        </w:rPr>
        <w:t xml:space="preserve">Kopje të faturave tregtare për mallrat dhe shërbimet që duhet të financohen. Faturat duhet të përpilohen në pajtim me specifikimet e parashikuara në kontratat për mallrat dhe/ose shërbimet. </w:t>
      </w:r>
    </w:p>
    <w:p w:rsidR="0071118D" w:rsidRPr="0081679B" w:rsidRDefault="0071118D" w:rsidP="00150C36">
      <w:pPr>
        <w:pStyle w:val="Paragrafi0"/>
        <w:rPr>
          <w:lang w:val="sq-AL"/>
        </w:rPr>
      </w:pPr>
      <w:r w:rsidRPr="0081679B">
        <w:rPr>
          <w:lang w:val="sq-AL"/>
        </w:rPr>
        <w:t xml:space="preserve">Përveç kësaj, në rastin kur nuk është kontraktuar asnjë konsulent zbatimi dhe është faturuar shtimi i çmimit: </w:t>
      </w:r>
    </w:p>
    <w:p w:rsidR="0071118D" w:rsidRPr="0081679B" w:rsidRDefault="0071118D" w:rsidP="00150C36">
      <w:pPr>
        <w:pStyle w:val="Paragrafi0"/>
        <w:rPr>
          <w:lang w:val="sq-AL"/>
        </w:rPr>
      </w:pPr>
      <w:r w:rsidRPr="0081679B">
        <w:rPr>
          <w:lang w:val="sq-AL"/>
        </w:rPr>
        <w:t xml:space="preserve">- prova për bazën e parashikuar në kontratë për llogaritjen e çmimit. </w:t>
      </w:r>
    </w:p>
    <w:p w:rsidR="0071118D" w:rsidRPr="0081679B" w:rsidRDefault="00984906" w:rsidP="00150C36">
      <w:pPr>
        <w:pStyle w:val="Paragrafi0"/>
        <w:rPr>
          <w:lang w:val="sq-AL"/>
        </w:rPr>
      </w:pPr>
      <w:r w:rsidRPr="0081679B">
        <w:rPr>
          <w:lang w:val="sq-AL"/>
        </w:rPr>
        <w:t xml:space="preserve">- </w:t>
      </w:r>
      <w:r w:rsidR="0071118D" w:rsidRPr="0081679B">
        <w:rPr>
          <w:lang w:val="sq-AL"/>
        </w:rPr>
        <w:t>Kopje të faturës së ngarkesës</w:t>
      </w:r>
      <w:r w:rsidR="002144E5">
        <w:rPr>
          <w:lang w:val="sq-AL"/>
        </w:rPr>
        <w:t>,</w:t>
      </w:r>
      <w:r w:rsidR="0071118D" w:rsidRPr="0081679B">
        <w:rPr>
          <w:lang w:val="sq-AL"/>
        </w:rPr>
        <w:t xml:space="preserve"> nëse duhet të paguhen edhe tarifat e transportit dhe nuk janë përfshirë në shumën e kontratës ose nëse paguhen me koston faktike. </w:t>
      </w:r>
    </w:p>
    <w:p w:rsidR="0071118D" w:rsidRPr="0081679B" w:rsidRDefault="00984906" w:rsidP="00150C36">
      <w:pPr>
        <w:pStyle w:val="Paragrafi0"/>
        <w:rPr>
          <w:lang w:val="sq-AL"/>
        </w:rPr>
      </w:pPr>
      <w:r w:rsidRPr="0081679B">
        <w:rPr>
          <w:lang w:val="sq-AL"/>
        </w:rPr>
        <w:t xml:space="preserve">- </w:t>
      </w:r>
      <w:r w:rsidR="0071118D" w:rsidRPr="0081679B">
        <w:rPr>
          <w:lang w:val="sq-AL"/>
        </w:rPr>
        <w:t>Për furnizimet nga jashtë shtetit, kopje të d</w:t>
      </w:r>
      <w:r w:rsidR="002144E5">
        <w:rPr>
          <w:lang w:val="sq-AL"/>
        </w:rPr>
        <w:t>okumenteve të transportit (p.sh.</w:t>
      </w:r>
      <w:r w:rsidR="0071118D" w:rsidRPr="0081679B">
        <w:rPr>
          <w:lang w:val="sq-AL"/>
        </w:rPr>
        <w:t xml:space="preserve"> fatura e ngarkesës, fatura e transportit, fatura e transportit ajror), duke caktuar emrin dhe flamurin e anijes ose tipin dhe shtetësinë të çdo mjet</w:t>
      </w:r>
      <w:r w:rsidR="002144E5">
        <w:rPr>
          <w:lang w:val="sq-AL"/>
        </w:rPr>
        <w:t>i</w:t>
      </w:r>
      <w:r w:rsidR="0071118D" w:rsidRPr="0081679B">
        <w:rPr>
          <w:lang w:val="sq-AL"/>
        </w:rPr>
        <w:t xml:space="preserve"> tjetër transporti, llojin dhe sasinë e mallrave të transportuara</w:t>
      </w:r>
      <w:r w:rsidR="002144E5">
        <w:rPr>
          <w:lang w:val="sq-AL"/>
        </w:rPr>
        <w:t>,</w:t>
      </w:r>
      <w:r w:rsidR="0071118D" w:rsidRPr="0081679B">
        <w:rPr>
          <w:lang w:val="sq-AL"/>
        </w:rPr>
        <w:t xml:space="preserve"> si dhe vendin dhe datën e dërgimit. </w:t>
      </w:r>
    </w:p>
    <w:p w:rsidR="0071118D" w:rsidRPr="0081679B" w:rsidRDefault="00984906" w:rsidP="00150C36">
      <w:pPr>
        <w:pStyle w:val="Paragrafi0"/>
        <w:rPr>
          <w:lang w:val="sq-AL"/>
        </w:rPr>
      </w:pPr>
      <w:r w:rsidRPr="0081679B">
        <w:rPr>
          <w:lang w:val="sq-AL"/>
        </w:rPr>
        <w:t xml:space="preserve">- </w:t>
      </w:r>
      <w:r w:rsidR="0071118D" w:rsidRPr="0081679B">
        <w:rPr>
          <w:lang w:val="sq-AL"/>
        </w:rPr>
        <w:t xml:space="preserve">Sipas rastit, kopje të garancive bankare dhe të certifikatave të pranimit që duhet të jepen në pajtim me kontratën për mallrat dhe/ose shërbimet dhe </w:t>
      </w:r>
      <w:r w:rsidR="0081679B" w:rsidRPr="0081679B">
        <w:rPr>
          <w:lang w:val="sq-AL"/>
        </w:rPr>
        <w:t>certifikatat</w:t>
      </w:r>
      <w:r w:rsidR="0071118D" w:rsidRPr="0081679B">
        <w:rPr>
          <w:lang w:val="sq-AL"/>
        </w:rPr>
        <w:t xml:space="preserve"> mbi progresin e projektit. </w:t>
      </w:r>
    </w:p>
    <w:p w:rsidR="0071118D" w:rsidRPr="0081679B" w:rsidRDefault="0071118D" w:rsidP="00150C36">
      <w:pPr>
        <w:pStyle w:val="Paragrafi0"/>
        <w:rPr>
          <w:lang w:val="sq-AL"/>
        </w:rPr>
      </w:pPr>
      <w:r w:rsidRPr="0081679B">
        <w:rPr>
          <w:lang w:val="sq-AL"/>
        </w:rPr>
        <w:t>-</w:t>
      </w:r>
      <w:r w:rsidR="00984906" w:rsidRPr="0081679B">
        <w:rPr>
          <w:lang w:val="sq-AL"/>
        </w:rPr>
        <w:t xml:space="preserve"> </w:t>
      </w:r>
      <w:r w:rsidRPr="0081679B">
        <w:rPr>
          <w:lang w:val="sq-AL"/>
        </w:rPr>
        <w:t xml:space="preserve">Një konfirmim mbi faturë nga konsulenti i kontraktuar në zbatimin e projektit, që tregon </w:t>
      </w:r>
    </w:p>
    <w:p w:rsidR="0071118D" w:rsidRPr="0081679B" w:rsidRDefault="00984906" w:rsidP="00150C36">
      <w:pPr>
        <w:pStyle w:val="Paragrafi0"/>
        <w:rPr>
          <w:lang w:val="sq-AL"/>
        </w:rPr>
      </w:pPr>
      <w:r w:rsidRPr="0081679B">
        <w:rPr>
          <w:lang w:val="sq-AL"/>
        </w:rPr>
        <w:t xml:space="preserve">- </w:t>
      </w:r>
      <w:r w:rsidR="0071118D" w:rsidRPr="0081679B">
        <w:rPr>
          <w:lang w:val="sq-AL"/>
        </w:rPr>
        <w:t xml:space="preserve">se mallrat dhe shërbimet e faturuara janë dhënë rregullisht dhe pagesa e tyre është e kërkueshme; </w:t>
      </w:r>
    </w:p>
    <w:p w:rsidR="0071118D" w:rsidRPr="0081679B" w:rsidRDefault="00984906" w:rsidP="00150C36">
      <w:pPr>
        <w:pStyle w:val="Paragrafi0"/>
        <w:rPr>
          <w:lang w:val="sq-AL"/>
        </w:rPr>
      </w:pPr>
      <w:r w:rsidRPr="0081679B">
        <w:rPr>
          <w:lang w:val="sq-AL"/>
        </w:rPr>
        <w:t xml:space="preserve">-  </w:t>
      </w:r>
      <w:r w:rsidR="0071118D" w:rsidRPr="0081679B">
        <w:rPr>
          <w:lang w:val="sq-AL"/>
        </w:rPr>
        <w:t>të gjitha dokumentet që paraqiten (duke përfshirë garancitë) janë në pajtim me kushtet e kontratës dhe rreg</w:t>
      </w:r>
      <w:r w:rsidR="002144E5">
        <w:rPr>
          <w:lang w:val="sq-AL"/>
        </w:rPr>
        <w:t>ulloret dhe standardet e KfW-së;</w:t>
      </w:r>
      <w:r w:rsidR="0071118D" w:rsidRPr="0081679B">
        <w:rPr>
          <w:lang w:val="sq-AL"/>
        </w:rPr>
        <w:t xml:space="preserve"> </w:t>
      </w:r>
    </w:p>
    <w:p w:rsidR="0071118D" w:rsidRPr="0081679B" w:rsidRDefault="00984906" w:rsidP="00150C36">
      <w:pPr>
        <w:pStyle w:val="Paragrafi0"/>
        <w:rPr>
          <w:lang w:val="sq-AL"/>
        </w:rPr>
      </w:pPr>
      <w:r w:rsidRPr="0081679B">
        <w:rPr>
          <w:lang w:val="sq-AL"/>
        </w:rPr>
        <w:t xml:space="preserve">- </w:t>
      </w:r>
      <w:r w:rsidR="0071118D" w:rsidRPr="0081679B">
        <w:rPr>
          <w:lang w:val="sq-AL"/>
        </w:rPr>
        <w:t xml:space="preserve">se të gjitha parakushtet për zbatimin e klauzolës së shtimit të çmimit janë përmbushur dhe rritja e çmimit të faturuar është justifikuar. </w:t>
      </w:r>
    </w:p>
    <w:p w:rsidR="0071118D" w:rsidRPr="0081679B" w:rsidRDefault="00984906" w:rsidP="00150C36">
      <w:pPr>
        <w:pStyle w:val="Paragrafi0"/>
        <w:rPr>
          <w:lang w:val="sq-AL"/>
        </w:rPr>
      </w:pPr>
      <w:r w:rsidRPr="0081679B">
        <w:rPr>
          <w:lang w:val="sq-AL"/>
        </w:rPr>
        <w:t xml:space="preserve">3.5 </w:t>
      </w:r>
      <w:r w:rsidR="0071118D" w:rsidRPr="0081679B">
        <w:rPr>
          <w:lang w:val="sq-AL"/>
        </w:rPr>
        <w:t xml:space="preserve">Njoftimet e </w:t>
      </w:r>
      <w:r w:rsidR="002144E5">
        <w:rPr>
          <w:lang w:val="sq-AL"/>
        </w:rPr>
        <w:t>debisë shpërndahen menjëherë te</w:t>
      </w:r>
      <w:r w:rsidR="0071118D" w:rsidRPr="0081679B">
        <w:rPr>
          <w:lang w:val="sq-AL"/>
        </w:rPr>
        <w:t xml:space="preserve"> marrësit e</w:t>
      </w:r>
      <w:r w:rsidR="002144E5">
        <w:rPr>
          <w:lang w:val="sq-AL"/>
        </w:rPr>
        <w:t xml:space="preserve"> Marrëveshjes së Veçantë dhe te</w:t>
      </w:r>
      <w:r w:rsidR="0071118D" w:rsidRPr="0081679B">
        <w:rPr>
          <w:lang w:val="sq-AL"/>
        </w:rPr>
        <w:t xml:space="preserve"> palët e tjera të angazhua</w:t>
      </w:r>
      <w:r w:rsidR="002144E5">
        <w:rPr>
          <w:lang w:val="sq-AL"/>
        </w:rPr>
        <w:t>ra që i komunikohen KfW-së nga pala e a</w:t>
      </w:r>
      <w:r w:rsidR="0071118D" w:rsidRPr="0081679B">
        <w:rPr>
          <w:lang w:val="sq-AL"/>
        </w:rPr>
        <w:t xml:space="preserve">utorizuar. </w:t>
      </w:r>
    </w:p>
    <w:p w:rsidR="0071118D" w:rsidRPr="0081679B" w:rsidRDefault="0071118D" w:rsidP="00150C36">
      <w:pPr>
        <w:pStyle w:val="Paragrafi0"/>
        <w:rPr>
          <w:lang w:val="sq-AL"/>
        </w:rPr>
      </w:pPr>
      <w:r w:rsidRPr="0081679B">
        <w:rPr>
          <w:lang w:val="sq-AL"/>
        </w:rPr>
        <w:t>Jeni të lutur të kontaktoni punonjësin e KfW-së të përmendur më sipër</w:t>
      </w:r>
      <w:r w:rsidR="002144E5">
        <w:rPr>
          <w:lang w:val="sq-AL"/>
        </w:rPr>
        <w:t>,</w:t>
      </w:r>
      <w:r w:rsidRPr="0081679B">
        <w:rPr>
          <w:lang w:val="sq-AL"/>
        </w:rPr>
        <w:t xml:space="preserve"> nëse keni pyetje në lidhje me procedurën e disbursimit, duke cituar numrin e referencës së KfW-së. </w:t>
      </w:r>
    </w:p>
    <w:p w:rsidR="00984906" w:rsidRDefault="00984906" w:rsidP="00150C36">
      <w:pPr>
        <w:pStyle w:val="Paragrafi0"/>
        <w:rPr>
          <w:lang w:val="sq-AL"/>
        </w:rPr>
      </w:pPr>
    </w:p>
    <w:p w:rsidR="00991E7A" w:rsidRDefault="00991E7A" w:rsidP="00150C36">
      <w:pPr>
        <w:pStyle w:val="Paragrafi0"/>
        <w:rPr>
          <w:lang w:val="sq-AL"/>
        </w:rPr>
      </w:pPr>
    </w:p>
    <w:p w:rsidR="00991E7A" w:rsidRDefault="00991E7A" w:rsidP="00150C36">
      <w:pPr>
        <w:pStyle w:val="Paragrafi0"/>
        <w:rPr>
          <w:lang w:val="sq-AL"/>
        </w:rPr>
      </w:pPr>
    </w:p>
    <w:p w:rsidR="00991E7A" w:rsidRDefault="00991E7A" w:rsidP="00150C36">
      <w:pPr>
        <w:pStyle w:val="Paragrafi0"/>
        <w:rPr>
          <w:lang w:val="sq-AL"/>
        </w:rPr>
      </w:pPr>
    </w:p>
    <w:p w:rsidR="00C14276" w:rsidRPr="0081679B" w:rsidRDefault="00C14276" w:rsidP="00150C36">
      <w:pPr>
        <w:pStyle w:val="Paragrafi0"/>
        <w:rPr>
          <w:lang w:val="sq-AL"/>
        </w:rPr>
      </w:pPr>
    </w:p>
    <w:p w:rsidR="0071118D" w:rsidRPr="0081679B" w:rsidRDefault="0071118D" w:rsidP="00150C36">
      <w:pPr>
        <w:pStyle w:val="Paragrafi0"/>
        <w:rPr>
          <w:lang w:val="sq-AL"/>
        </w:rPr>
      </w:pPr>
      <w:r w:rsidRPr="0081679B">
        <w:rPr>
          <w:lang w:val="sq-AL"/>
        </w:rPr>
        <w:t xml:space="preserve">Shtojca </w:t>
      </w:r>
    </w:p>
    <w:p w:rsidR="0071118D" w:rsidRPr="0081679B" w:rsidRDefault="0071118D" w:rsidP="00150C36">
      <w:pPr>
        <w:pStyle w:val="Paragrafi0"/>
        <w:rPr>
          <w:lang w:val="sq-AL"/>
        </w:rPr>
      </w:pPr>
    </w:p>
    <w:p w:rsidR="0071118D" w:rsidRPr="0081679B" w:rsidRDefault="002144E5" w:rsidP="00150C36">
      <w:pPr>
        <w:pStyle w:val="Paragrafi0"/>
        <w:rPr>
          <w:lang w:val="sq-AL"/>
        </w:rPr>
      </w:pPr>
      <w:r>
        <w:rPr>
          <w:lang w:val="sq-AL"/>
        </w:rPr>
        <w:t>A. Shembull i një letre që përcakton nënshkruesit e a</w:t>
      </w:r>
      <w:r w:rsidR="0071118D" w:rsidRPr="0081679B">
        <w:rPr>
          <w:lang w:val="sq-AL"/>
        </w:rPr>
        <w:t xml:space="preserve">utorizuar </w:t>
      </w:r>
    </w:p>
    <w:p w:rsidR="0071118D" w:rsidRPr="0081679B" w:rsidRDefault="002144E5" w:rsidP="00150C36">
      <w:pPr>
        <w:pStyle w:val="Paragrafi0"/>
        <w:rPr>
          <w:lang w:val="sq-AL"/>
        </w:rPr>
      </w:pPr>
      <w:r>
        <w:rPr>
          <w:lang w:val="sq-AL"/>
        </w:rPr>
        <w:t>B. Formular kërkese për tërheqje p</w:t>
      </w:r>
      <w:r w:rsidR="00A30BC6">
        <w:rPr>
          <w:lang w:val="sq-AL"/>
        </w:rPr>
        <w:t>rocedurë e d</w:t>
      </w:r>
      <w:r w:rsidR="0071118D" w:rsidRPr="0081679B">
        <w:rPr>
          <w:lang w:val="sq-AL"/>
        </w:rPr>
        <w:t>isbursimit t</w:t>
      </w:r>
      <w:r w:rsidR="00FE2AA5">
        <w:rPr>
          <w:lang w:val="sq-AL"/>
        </w:rPr>
        <w:t>ë drejtpërdrejtë k</w:t>
      </w:r>
      <w:r w:rsidR="0071118D" w:rsidRPr="0081679B">
        <w:rPr>
          <w:lang w:val="sq-AL"/>
        </w:rPr>
        <w:t xml:space="preserve">onsulentët </w:t>
      </w:r>
    </w:p>
    <w:p w:rsidR="0071118D" w:rsidRDefault="00FE2AA5" w:rsidP="00150C36">
      <w:pPr>
        <w:pStyle w:val="Paragrafi0"/>
        <w:rPr>
          <w:lang w:val="sq-AL"/>
        </w:rPr>
      </w:pPr>
      <w:r>
        <w:rPr>
          <w:lang w:val="sq-AL"/>
        </w:rPr>
        <w:t>C. Formular kërkese për tërheqje procedurë e disbursimit të drejtpërdrejtë</w:t>
      </w:r>
    </w:p>
    <w:p w:rsidR="00FE2AA5" w:rsidRPr="0081679B" w:rsidRDefault="00FE2AA5" w:rsidP="00150C36">
      <w:pPr>
        <w:pStyle w:val="Paragrafi0"/>
        <w:rPr>
          <w:lang w:val="sq-AL"/>
        </w:rPr>
      </w:pPr>
    </w:p>
    <w:p w:rsidR="0071118D" w:rsidRPr="0081679B" w:rsidRDefault="0071118D" w:rsidP="000D7530">
      <w:pPr>
        <w:pStyle w:val="Paragrafi0"/>
        <w:jc w:val="right"/>
        <w:rPr>
          <w:lang w:val="sq-AL"/>
        </w:rPr>
      </w:pPr>
      <w:r w:rsidRPr="0081679B">
        <w:rPr>
          <w:lang w:val="sq-AL"/>
        </w:rPr>
        <w:t>SHTOJCA A</w:t>
      </w:r>
    </w:p>
    <w:p w:rsidR="0071118D" w:rsidRPr="0081679B" w:rsidRDefault="0071118D" w:rsidP="00150C36">
      <w:pPr>
        <w:pStyle w:val="Paragrafi0"/>
        <w:rPr>
          <w:lang w:val="sq-AL"/>
        </w:rPr>
      </w:pPr>
    </w:p>
    <w:p w:rsidR="00984906" w:rsidRPr="0081679B" w:rsidRDefault="0071118D" w:rsidP="00150C36">
      <w:pPr>
        <w:pStyle w:val="Paragrafi0"/>
        <w:rPr>
          <w:lang w:val="sq-AL"/>
        </w:rPr>
      </w:pPr>
      <w:r w:rsidRPr="0081679B">
        <w:rPr>
          <w:lang w:val="sq-AL"/>
        </w:rPr>
        <w:t xml:space="preserve">SHEMBULL I NJË LETRE QË CAKTON NËNSHKRUESIT E AUTORIZUAR </w:t>
      </w:r>
      <w:r w:rsidRPr="0081679B">
        <w:rPr>
          <w:lang w:val="sq-AL"/>
        </w:rPr>
        <w:br/>
      </w:r>
    </w:p>
    <w:p w:rsidR="0071118D" w:rsidRPr="0081679B" w:rsidRDefault="0071118D" w:rsidP="00150C36">
      <w:pPr>
        <w:pStyle w:val="Paragrafi0"/>
        <w:rPr>
          <w:lang w:val="sq-AL"/>
        </w:rPr>
      </w:pPr>
      <w:r w:rsidRPr="0081679B">
        <w:rPr>
          <w:lang w:val="sq-AL"/>
        </w:rPr>
        <w:t>Nga: _________________________________________________</w:t>
      </w:r>
    </w:p>
    <w:p w:rsidR="0071118D" w:rsidRPr="0081679B" w:rsidRDefault="00FE2AA5" w:rsidP="00150C36">
      <w:pPr>
        <w:pStyle w:val="Paragrafi0"/>
        <w:rPr>
          <w:sz w:val="20"/>
          <w:lang w:val="sq-AL"/>
        </w:rPr>
      </w:pPr>
      <w:r>
        <w:rPr>
          <w:sz w:val="20"/>
          <w:lang w:val="sq-AL"/>
        </w:rPr>
        <w:t>Pala e përfaqësuesit të a</w:t>
      </w:r>
      <w:r w:rsidR="0071118D" w:rsidRPr="0081679B">
        <w:rPr>
          <w:sz w:val="20"/>
          <w:lang w:val="sq-AL"/>
        </w:rPr>
        <w:t xml:space="preserve">utorizuar sipas Marrëveshjes së Huasë/Financimit/Projektit/Programit </w:t>
      </w:r>
    </w:p>
    <w:p w:rsidR="0071118D" w:rsidRPr="0081679B" w:rsidRDefault="0071118D" w:rsidP="00150C36">
      <w:pPr>
        <w:pStyle w:val="Paragrafi0"/>
        <w:rPr>
          <w:lang w:val="sq-AL"/>
        </w:rPr>
      </w:pPr>
    </w:p>
    <w:p w:rsidR="0071118D" w:rsidRPr="0081679B" w:rsidRDefault="0071118D" w:rsidP="00150C36">
      <w:pPr>
        <w:pStyle w:val="Paragrafi0"/>
        <w:rPr>
          <w:lang w:val="sq-AL"/>
        </w:rPr>
      </w:pPr>
    </w:p>
    <w:p w:rsidR="00984906" w:rsidRPr="0081679B" w:rsidRDefault="0071118D" w:rsidP="00150C36">
      <w:pPr>
        <w:pStyle w:val="Paragrafi0"/>
        <w:rPr>
          <w:lang w:val="sq-AL"/>
        </w:rPr>
      </w:pPr>
      <w:r w:rsidRPr="0081679B">
        <w:rPr>
          <w:lang w:val="sq-AL"/>
        </w:rPr>
        <w:t>Drejtuar:</w:t>
      </w:r>
    </w:p>
    <w:p w:rsidR="00984906" w:rsidRPr="0081679B" w:rsidRDefault="0071118D" w:rsidP="00150C36">
      <w:pPr>
        <w:pStyle w:val="Paragrafi0"/>
        <w:rPr>
          <w:lang w:val="sq-AL"/>
        </w:rPr>
      </w:pPr>
      <w:r w:rsidRPr="0081679B">
        <w:rPr>
          <w:lang w:val="sq-AL"/>
        </w:rPr>
        <w:t>KfW Bankengruppe</w:t>
      </w:r>
    </w:p>
    <w:p w:rsidR="00984906" w:rsidRPr="0081679B" w:rsidRDefault="0071118D" w:rsidP="00150C36">
      <w:pPr>
        <w:pStyle w:val="Paragrafi0"/>
        <w:rPr>
          <w:lang w:val="sq-AL"/>
        </w:rPr>
      </w:pPr>
      <w:r w:rsidRPr="0081679B">
        <w:rPr>
          <w:lang w:val="sq-AL"/>
        </w:rPr>
        <w:t>Attn: L</w:t>
      </w:r>
      <w:bookmarkStart w:id="28" w:name="AnhangAAbteilung"/>
      <w:bookmarkEnd w:id="28"/>
      <w:r w:rsidRPr="0081679B">
        <w:rPr>
          <w:lang w:val="sq-AL"/>
        </w:rPr>
        <w:t>3a3</w:t>
      </w:r>
    </w:p>
    <w:p w:rsidR="00984906" w:rsidRPr="0081679B" w:rsidRDefault="0071118D" w:rsidP="00150C36">
      <w:pPr>
        <w:pStyle w:val="Paragrafi0"/>
        <w:rPr>
          <w:lang w:val="sq-AL"/>
        </w:rPr>
      </w:pPr>
      <w:r w:rsidRPr="0081679B">
        <w:rPr>
          <w:lang w:val="sq-AL"/>
        </w:rPr>
        <w:t>Postfach 11 11 41</w:t>
      </w:r>
    </w:p>
    <w:p w:rsidR="0071118D" w:rsidRPr="0081679B" w:rsidRDefault="0071118D" w:rsidP="00150C36">
      <w:pPr>
        <w:pStyle w:val="Paragrafi0"/>
        <w:rPr>
          <w:lang w:val="sq-AL"/>
        </w:rPr>
      </w:pPr>
      <w:r w:rsidRPr="0081679B">
        <w:rPr>
          <w:lang w:val="sq-AL"/>
        </w:rPr>
        <w:t>60046 Frankfurt am Main</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 xml:space="preserve">Bashkëpunimi Financiar Gjerman me Shqipërinë </w:t>
      </w:r>
    </w:p>
    <w:p w:rsidR="0071118D" w:rsidRPr="0081679B" w:rsidRDefault="0071118D" w:rsidP="00150C36">
      <w:pPr>
        <w:pStyle w:val="Paragrafi0"/>
        <w:rPr>
          <w:lang w:val="sq-AL"/>
        </w:rPr>
      </w:pPr>
      <w:r w:rsidRPr="0081679B">
        <w:rPr>
          <w:lang w:val="sq-AL"/>
        </w:rPr>
        <w:t xml:space="preserve">Marrëveshja e Huasë/Financimit/Projektit të KfW-së </w:t>
      </w:r>
    </w:p>
    <w:p w:rsidR="0071118D" w:rsidRPr="0081679B" w:rsidRDefault="0071118D" w:rsidP="00150C36">
      <w:pPr>
        <w:pStyle w:val="Paragrafi0"/>
        <w:rPr>
          <w:lang w:val="sq-AL"/>
        </w:rPr>
      </w:pPr>
      <w:r w:rsidRPr="0081679B">
        <w:rPr>
          <w:lang w:val="sq-AL"/>
        </w:rPr>
        <w:fldChar w:fldCharType="begin">
          <w:ffData>
            <w:name w:val="Text4"/>
            <w:enabled/>
            <w:calcOnExit w:val="0"/>
            <w:exitMacro w:val="aktualisieren"/>
            <w:helpText w:type="text" w:val="Betrag"/>
            <w:statusText w:type="text" w:val="Betrag"/>
            <w:textInput>
              <w:maxLength w:val="70"/>
            </w:textInput>
          </w:ffData>
        </w:fldChar>
      </w:r>
      <w:r w:rsidRPr="0081679B">
        <w:rPr>
          <w:lang w:val="sq-AL"/>
        </w:rPr>
        <w:instrText xml:space="preserve"> FORMTEXT </w:instrText>
      </w:r>
      <w:r w:rsidRPr="0081679B">
        <w:rPr>
          <w:lang w:val="sq-AL"/>
        </w:rPr>
      </w:r>
      <w:r w:rsidRPr="0081679B">
        <w:rPr>
          <w:lang w:val="sq-AL"/>
        </w:rPr>
        <w:fldChar w:fldCharType="separate"/>
      </w:r>
      <w:r w:rsidRPr="0081679B">
        <w:rPr>
          <w:lang w:val="sq-AL"/>
        </w:rPr>
        <w:t>42,000,000</w:t>
      </w:r>
      <w:r w:rsidRPr="0081679B">
        <w:rPr>
          <w:lang w:val="sq-AL"/>
        </w:rPr>
        <w:fldChar w:fldCharType="end"/>
      </w:r>
      <w:r w:rsidRPr="0081679B">
        <w:rPr>
          <w:lang w:val="sq-AL"/>
        </w:rPr>
        <w:t xml:space="preserve"> </w:t>
      </w:r>
      <w:r w:rsidR="00FE2AA5" w:rsidRPr="0081679B">
        <w:rPr>
          <w:lang w:val="sq-AL"/>
        </w:rPr>
        <w:t xml:space="preserve">euro </w:t>
      </w:r>
    </w:p>
    <w:p w:rsidR="00984906" w:rsidRPr="0081679B" w:rsidRDefault="00FE2AA5" w:rsidP="00150C36">
      <w:pPr>
        <w:pStyle w:val="Paragrafi0"/>
        <w:rPr>
          <w:lang w:val="sq-AL"/>
        </w:rPr>
      </w:pPr>
      <w:r>
        <w:rPr>
          <w:lang w:val="sq-AL"/>
        </w:rPr>
        <w:t>Emri i projektit: Linja e t</w:t>
      </w:r>
      <w:r w:rsidR="0071118D" w:rsidRPr="0081679B">
        <w:rPr>
          <w:lang w:val="sq-AL"/>
        </w:rPr>
        <w:t xml:space="preserve">ransmetimit </w:t>
      </w:r>
      <w:r w:rsidR="0071118D" w:rsidRPr="0081679B">
        <w:rPr>
          <w:lang w:val="sq-AL"/>
        </w:rPr>
        <w:fldChar w:fldCharType="begin">
          <w:ffData>
            <w:name w:val="Text5"/>
            <w:enabled/>
            <w:calcOnExit w:val="0"/>
            <w:exitMacro w:val="aktualisieren"/>
            <w:helpText w:type="text" w:val="Projektname"/>
            <w:statusText w:type="text" w:val="Projektname"/>
            <w:textInput/>
          </w:ffData>
        </w:fldChar>
      </w:r>
      <w:r w:rsidR="0071118D" w:rsidRPr="0081679B">
        <w:rPr>
          <w:lang w:val="sq-AL"/>
        </w:rPr>
        <w:instrText xml:space="preserve"> FORMTEXT </w:instrText>
      </w:r>
      <w:r w:rsidR="0071118D" w:rsidRPr="0081679B">
        <w:rPr>
          <w:lang w:val="sq-AL"/>
        </w:rPr>
      </w:r>
      <w:r w:rsidR="0071118D" w:rsidRPr="0081679B">
        <w:rPr>
          <w:lang w:val="sq-AL"/>
        </w:rPr>
        <w:fldChar w:fldCharType="separate"/>
      </w:r>
      <w:r w:rsidR="0071118D" w:rsidRPr="0081679B">
        <w:rPr>
          <w:lang w:val="sq-AL"/>
        </w:rPr>
        <w:t>400-kV Shqipëri - Kosovë (Tiranë-Prishtinë)</w:t>
      </w:r>
      <w:r w:rsidR="0071118D" w:rsidRPr="0081679B">
        <w:rPr>
          <w:lang w:val="sq-AL"/>
        </w:rPr>
        <w:fldChar w:fldCharType="end"/>
      </w:r>
    </w:p>
    <w:p w:rsidR="0071118D" w:rsidRPr="0081679B" w:rsidRDefault="00FE2AA5" w:rsidP="00150C36">
      <w:pPr>
        <w:pStyle w:val="Paragrafi0"/>
        <w:rPr>
          <w:lang w:val="sq-AL"/>
        </w:rPr>
      </w:pPr>
      <w:r>
        <w:rPr>
          <w:lang w:val="sq-AL"/>
        </w:rPr>
        <w:t>Numri i R</w:t>
      </w:r>
      <w:r w:rsidR="0071118D" w:rsidRPr="0081679B">
        <w:rPr>
          <w:lang w:val="sq-AL"/>
        </w:rPr>
        <w:t xml:space="preserve">eferencës së KfW-së.: </w:t>
      </w:r>
      <w:r w:rsidR="0071118D" w:rsidRPr="0081679B">
        <w:rPr>
          <w:lang w:val="sq-AL"/>
        </w:rPr>
        <w:fldChar w:fldCharType="begin">
          <w:ffData>
            <w:name w:val="REFNR"/>
            <w:enabled/>
            <w:calcOnExit w:val="0"/>
            <w:exitMacro w:val="aktualisieren"/>
            <w:helpText w:type="text" w:val="KfW-Nr."/>
            <w:statusText w:type="text" w:val="KfW-Nr."/>
            <w:textInput/>
          </w:ffData>
        </w:fldChar>
      </w:r>
      <w:r w:rsidR="0071118D" w:rsidRPr="0081679B">
        <w:rPr>
          <w:lang w:val="sq-AL"/>
        </w:rPr>
        <w:instrText xml:space="preserve"> FORMTEXT </w:instrText>
      </w:r>
      <w:r w:rsidR="0071118D" w:rsidRPr="0081679B">
        <w:rPr>
          <w:lang w:val="sq-AL"/>
        </w:rPr>
      </w:r>
      <w:r w:rsidR="0071118D" w:rsidRPr="0081679B">
        <w:rPr>
          <w:lang w:val="sq-AL"/>
        </w:rPr>
        <w:fldChar w:fldCharType="separate"/>
      </w:r>
      <w:r w:rsidR="0071118D" w:rsidRPr="0081679B">
        <w:rPr>
          <w:lang w:val="sq-AL"/>
        </w:rPr>
        <w:t>2008 65 196</w:t>
      </w:r>
      <w:r w:rsidR="0071118D" w:rsidRPr="0081679B">
        <w:rPr>
          <w:lang w:val="sq-AL"/>
        </w:rPr>
        <w:fldChar w:fldCharType="end"/>
      </w:r>
    </w:p>
    <w:p w:rsidR="0071118D" w:rsidRPr="0081679B" w:rsidRDefault="0071118D" w:rsidP="00150C36">
      <w:pPr>
        <w:pStyle w:val="Paragrafi0"/>
        <w:rPr>
          <w:lang w:val="sq-AL"/>
        </w:rPr>
      </w:pPr>
    </w:p>
    <w:p w:rsidR="0071118D" w:rsidRPr="0081679B" w:rsidRDefault="00FE2AA5" w:rsidP="00150C36">
      <w:pPr>
        <w:pStyle w:val="Paragrafi0"/>
        <w:rPr>
          <w:lang w:val="sq-AL"/>
        </w:rPr>
      </w:pPr>
      <w:r>
        <w:rPr>
          <w:lang w:val="sq-AL"/>
        </w:rPr>
        <w:t>I nderuar zotëri/z</w:t>
      </w:r>
      <w:r w:rsidR="0071118D" w:rsidRPr="0081679B">
        <w:rPr>
          <w:lang w:val="sq-AL"/>
        </w:rPr>
        <w:t xml:space="preserve">onjë, </w:t>
      </w:r>
    </w:p>
    <w:p w:rsidR="0071118D" w:rsidRPr="0081679B" w:rsidRDefault="0071118D" w:rsidP="00150C36">
      <w:pPr>
        <w:pStyle w:val="Paragrafi0"/>
        <w:rPr>
          <w:lang w:val="sq-AL"/>
        </w:rPr>
      </w:pPr>
      <w:r w:rsidRPr="0081679B">
        <w:rPr>
          <w:lang w:val="sq-AL"/>
        </w:rPr>
        <w:t xml:space="preserve">Në lidhje me Marrëveshjen e Huasë/Financimit/Projektit/Programit për projektin/programin e përmendur më sipër, ne do të donim t’iu informonim që cilido nga personat ekzemplarë të firmave të vërtetuara të të cilëve janë në këtë letër, autorizohet të nënshkruajë kërkesat për tërheqje në emër të Huamarrësit/Marrësit/Agjencisë së Zbatimit të Projektit/Programit. </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a)</w:t>
      </w:r>
      <w:r w:rsidRPr="0081679B">
        <w:rPr>
          <w:lang w:val="sq-AL"/>
        </w:rPr>
        <w:tab/>
        <w:t xml:space="preserve">Emri: </w:t>
      </w:r>
    </w:p>
    <w:p w:rsidR="0071118D" w:rsidRPr="0081679B" w:rsidRDefault="0071118D" w:rsidP="00150C36">
      <w:pPr>
        <w:pStyle w:val="Paragrafi0"/>
        <w:rPr>
          <w:lang w:val="sq-AL"/>
        </w:rPr>
      </w:pPr>
      <w:r w:rsidRPr="0081679B">
        <w:rPr>
          <w:lang w:val="sq-AL"/>
        </w:rPr>
        <w:tab/>
        <w:t xml:space="preserve">Funksioni: </w:t>
      </w:r>
    </w:p>
    <w:p w:rsidR="0071118D" w:rsidRPr="0081679B" w:rsidRDefault="00FE2AA5" w:rsidP="00150C36">
      <w:pPr>
        <w:pStyle w:val="Paragrafi0"/>
        <w:rPr>
          <w:lang w:val="sq-AL"/>
        </w:rPr>
      </w:pPr>
      <w:r>
        <w:rPr>
          <w:lang w:val="sq-AL"/>
        </w:rPr>
        <w:tab/>
        <w:t>Ekzemplari i f</w:t>
      </w:r>
      <w:r w:rsidR="0071118D" w:rsidRPr="0081679B">
        <w:rPr>
          <w:lang w:val="sq-AL"/>
        </w:rPr>
        <w:t>irmës:________________________________________________</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b)</w:t>
      </w:r>
      <w:r w:rsidRPr="0081679B">
        <w:rPr>
          <w:lang w:val="sq-AL"/>
        </w:rPr>
        <w:tab/>
        <w:t xml:space="preserve">Emri: </w:t>
      </w:r>
    </w:p>
    <w:p w:rsidR="0071118D" w:rsidRPr="0081679B" w:rsidRDefault="0071118D" w:rsidP="00150C36">
      <w:pPr>
        <w:pStyle w:val="Paragrafi0"/>
        <w:rPr>
          <w:lang w:val="sq-AL"/>
        </w:rPr>
      </w:pPr>
      <w:r w:rsidRPr="0081679B">
        <w:rPr>
          <w:lang w:val="sq-AL"/>
        </w:rPr>
        <w:tab/>
        <w:t xml:space="preserve">Funksioni: </w:t>
      </w:r>
    </w:p>
    <w:p w:rsidR="0071118D" w:rsidRPr="0081679B" w:rsidRDefault="00510615" w:rsidP="00150C36">
      <w:pPr>
        <w:pStyle w:val="Paragrafi0"/>
        <w:rPr>
          <w:lang w:val="sq-AL"/>
        </w:rPr>
      </w:pPr>
      <w:r>
        <w:rPr>
          <w:lang w:val="sq-AL"/>
        </w:rPr>
        <w:tab/>
        <w:t>Ekzemplari i f</w:t>
      </w:r>
      <w:r w:rsidR="0071118D" w:rsidRPr="0081679B">
        <w:rPr>
          <w:lang w:val="sq-AL"/>
        </w:rPr>
        <w:t>irmës:________________________________________________</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c)</w:t>
      </w:r>
      <w:r w:rsidRPr="0081679B">
        <w:rPr>
          <w:lang w:val="sq-AL"/>
        </w:rPr>
        <w:tab/>
        <w:t xml:space="preserve">Emri: </w:t>
      </w:r>
    </w:p>
    <w:p w:rsidR="0071118D" w:rsidRPr="0081679B" w:rsidRDefault="0071118D" w:rsidP="00150C36">
      <w:pPr>
        <w:pStyle w:val="Paragrafi0"/>
        <w:rPr>
          <w:lang w:val="sq-AL"/>
        </w:rPr>
      </w:pPr>
      <w:r w:rsidRPr="0081679B">
        <w:rPr>
          <w:lang w:val="sq-AL"/>
        </w:rPr>
        <w:tab/>
        <w:t xml:space="preserve">Funksioni: </w:t>
      </w:r>
    </w:p>
    <w:p w:rsidR="0071118D" w:rsidRPr="0081679B" w:rsidRDefault="00510615" w:rsidP="00150C36">
      <w:pPr>
        <w:pStyle w:val="Paragrafi0"/>
        <w:rPr>
          <w:lang w:val="sq-AL"/>
        </w:rPr>
      </w:pPr>
      <w:r>
        <w:rPr>
          <w:lang w:val="sq-AL"/>
        </w:rPr>
        <w:tab/>
        <w:t>Ekzemplari i f</w:t>
      </w:r>
      <w:r w:rsidR="0071118D" w:rsidRPr="0081679B">
        <w:rPr>
          <w:lang w:val="sq-AL"/>
        </w:rPr>
        <w:t>irmës:________________________________________________</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 xml:space="preserve">Të gjitha shënimet e mëparshme (nëse ka) që jepnin firmat e punonjësve të autorizuar për të nënshkruar kërkesa për tërheqje sipas këtij kontributi huaje/financiar anulohen. </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 xml:space="preserve">Me respekt, </w:t>
      </w:r>
    </w:p>
    <w:p w:rsidR="00984906" w:rsidRPr="0081679B" w:rsidRDefault="0071118D" w:rsidP="00150C36">
      <w:pPr>
        <w:pStyle w:val="Paragrafi0"/>
        <w:rPr>
          <w:lang w:val="sq-AL"/>
        </w:rPr>
      </w:pPr>
      <w:r w:rsidRPr="0081679B">
        <w:rPr>
          <w:lang w:val="sq-AL"/>
        </w:rPr>
        <w:t>_______________________________________________________________________</w:t>
      </w:r>
    </w:p>
    <w:p w:rsidR="0071118D" w:rsidRPr="0081679B" w:rsidRDefault="00510615" w:rsidP="00150C36">
      <w:pPr>
        <w:pStyle w:val="Paragrafi0"/>
        <w:rPr>
          <w:sz w:val="18"/>
          <w:szCs w:val="18"/>
          <w:lang w:val="sq-AL"/>
        </w:rPr>
      </w:pPr>
      <w:r>
        <w:rPr>
          <w:sz w:val="18"/>
          <w:szCs w:val="18"/>
          <w:lang w:val="sq-AL"/>
        </w:rPr>
        <w:t>Firma e përfaqësuesit të a</w:t>
      </w:r>
      <w:r w:rsidR="0071118D" w:rsidRPr="0081679B">
        <w:rPr>
          <w:sz w:val="18"/>
          <w:szCs w:val="18"/>
          <w:lang w:val="sq-AL"/>
        </w:rPr>
        <w:t>utorizuar sipas Marrëveshjes së Huasë/Financimit/Projektit/Programit</w:t>
      </w:r>
      <w:r w:rsidR="0071118D" w:rsidRPr="0081679B">
        <w:rPr>
          <w:sz w:val="18"/>
          <w:szCs w:val="18"/>
          <w:lang w:val="sq-AL"/>
        </w:rPr>
        <w:tab/>
      </w:r>
      <w:r w:rsidR="0071118D" w:rsidRPr="0081679B">
        <w:rPr>
          <w:sz w:val="18"/>
          <w:szCs w:val="18"/>
          <w:lang w:val="sq-AL"/>
        </w:rPr>
        <w:tab/>
        <w:t>Date</w:t>
      </w:r>
      <w:r w:rsidR="0071118D" w:rsidRPr="0081679B">
        <w:rPr>
          <w:sz w:val="18"/>
          <w:szCs w:val="18"/>
          <w:lang w:val="sq-AL"/>
        </w:rPr>
        <w:br/>
      </w:r>
      <w:r w:rsidR="0071118D" w:rsidRPr="0081679B" w:rsidDel="00675863">
        <w:rPr>
          <w:sz w:val="18"/>
          <w:szCs w:val="18"/>
          <w:lang w:val="sq-AL"/>
        </w:rPr>
        <w:t xml:space="preserve"> </w:t>
      </w:r>
    </w:p>
    <w:p w:rsidR="0071118D" w:rsidRPr="0081679B" w:rsidRDefault="00510615" w:rsidP="00150C36">
      <w:pPr>
        <w:pStyle w:val="Paragrafi0"/>
        <w:rPr>
          <w:lang w:val="sq-AL"/>
        </w:rPr>
      </w:pPr>
      <w:r>
        <w:rPr>
          <w:lang w:val="sq-AL"/>
        </w:rPr>
        <w:t>Shënim.</w:t>
      </w:r>
      <w:r w:rsidR="0071118D" w:rsidRPr="0081679B">
        <w:rPr>
          <w:lang w:val="sq-AL"/>
        </w:rPr>
        <w:t xml:space="preserve"> Në rastin që një kërkesë duhet të nënshkruhet nga më shumë se një punonjës, autorizimi duhet ta shprehë këtë qartë. Nëse nënshkruesit e autorizuar ndahen në dy grupe, dhe kërkohet firmë e përbashkët, kjo duhet të shprehet qartë. </w:t>
      </w:r>
    </w:p>
    <w:p w:rsidR="0071118D" w:rsidRPr="0081679B" w:rsidRDefault="0071118D" w:rsidP="00150C36">
      <w:pPr>
        <w:pStyle w:val="Paragrafi0"/>
        <w:jc w:val="right"/>
        <w:rPr>
          <w:lang w:val="sq-AL"/>
        </w:rPr>
      </w:pPr>
      <w:r w:rsidRPr="0081679B">
        <w:rPr>
          <w:lang w:val="sq-AL"/>
        </w:rPr>
        <w:t>SHTOJCA B</w:t>
      </w:r>
    </w:p>
    <w:p w:rsidR="00984906" w:rsidRPr="0081679B" w:rsidRDefault="00984906" w:rsidP="00150C36">
      <w:pPr>
        <w:pStyle w:val="Paragrafi0"/>
        <w:rPr>
          <w:lang w:val="sq-AL"/>
        </w:rPr>
      </w:pPr>
    </w:p>
    <w:p w:rsidR="0071118D" w:rsidRPr="0081679B" w:rsidRDefault="0071118D" w:rsidP="00150C36">
      <w:pPr>
        <w:pStyle w:val="Paragrafi0"/>
        <w:rPr>
          <w:lang w:val="sq-AL"/>
        </w:rPr>
      </w:pPr>
      <w:r w:rsidRPr="0081679B">
        <w:rPr>
          <w:lang w:val="sq-AL"/>
        </w:rPr>
        <w:t xml:space="preserve">Nga: </w:t>
      </w:r>
    </w:p>
    <w:p w:rsidR="0071118D" w:rsidRPr="0081679B" w:rsidRDefault="0071118D" w:rsidP="00AA4EB5">
      <w:pPr>
        <w:pStyle w:val="Paragrafi0"/>
        <w:ind w:left="720" w:firstLine="0"/>
        <w:rPr>
          <w:lang w:val="sq-AL"/>
        </w:rPr>
      </w:pPr>
      <w:r w:rsidRPr="0081679B">
        <w:rPr>
          <w:lang w:val="sq-AL"/>
        </w:rPr>
        <w:t>____________________________________</w:t>
      </w:r>
      <w:r w:rsidRPr="0081679B">
        <w:rPr>
          <w:lang w:val="sq-AL"/>
        </w:rPr>
        <w:tab/>
      </w:r>
      <w:r w:rsidR="00984906" w:rsidRPr="0081679B">
        <w:rPr>
          <w:lang w:val="sq-AL"/>
        </w:rPr>
        <w:tab/>
      </w:r>
      <w:r w:rsidRPr="0081679B">
        <w:rPr>
          <w:lang w:val="sq-AL"/>
        </w:rPr>
        <w:tab/>
        <w:t>__________________</w:t>
      </w:r>
      <w:r w:rsidR="00510615">
        <w:rPr>
          <w:lang w:val="sq-AL"/>
        </w:rPr>
        <w:br/>
        <w:t>(Adresa e palës së a</w:t>
      </w:r>
      <w:r w:rsidRPr="0081679B">
        <w:rPr>
          <w:lang w:val="sq-AL"/>
        </w:rPr>
        <w:t>utorizuar)</w:t>
      </w:r>
      <w:r w:rsidRPr="0081679B">
        <w:rPr>
          <w:lang w:val="sq-AL"/>
        </w:rPr>
        <w:tab/>
      </w:r>
      <w:r w:rsidRPr="0081679B">
        <w:rPr>
          <w:lang w:val="sq-AL"/>
        </w:rPr>
        <w:tab/>
      </w:r>
      <w:r w:rsidRPr="0081679B">
        <w:rPr>
          <w:lang w:val="sq-AL"/>
        </w:rPr>
        <w:tab/>
      </w:r>
      <w:r w:rsidR="00984906" w:rsidRPr="0081679B">
        <w:rPr>
          <w:lang w:val="sq-AL"/>
        </w:rPr>
        <w:tab/>
      </w:r>
      <w:r w:rsidR="00984906" w:rsidRPr="0081679B">
        <w:rPr>
          <w:lang w:val="sq-AL"/>
        </w:rPr>
        <w:tab/>
      </w:r>
      <w:r w:rsidR="00510615">
        <w:rPr>
          <w:lang w:val="sq-AL"/>
        </w:rPr>
        <w:t>(datë)</w:t>
      </w:r>
    </w:p>
    <w:p w:rsidR="0071118D" w:rsidRPr="0081679B" w:rsidRDefault="0071118D" w:rsidP="00150C36">
      <w:pPr>
        <w:pStyle w:val="Paragrafi0"/>
        <w:rPr>
          <w:lang w:val="sq-AL"/>
        </w:rPr>
      </w:pPr>
      <w:r w:rsidRPr="0081679B">
        <w:rPr>
          <w:lang w:val="sq-AL"/>
        </w:rPr>
        <w:t>KfW Bankengruppe</w:t>
      </w:r>
    </w:p>
    <w:p w:rsidR="0071118D" w:rsidRPr="0081679B" w:rsidRDefault="0071118D" w:rsidP="00150C36">
      <w:pPr>
        <w:pStyle w:val="Paragrafi0"/>
        <w:rPr>
          <w:lang w:val="sq-AL"/>
        </w:rPr>
      </w:pPr>
      <w:r w:rsidRPr="0081679B">
        <w:rPr>
          <w:lang w:val="sq-AL"/>
        </w:rPr>
        <w:t>TM a</w:t>
      </w:r>
    </w:p>
    <w:p w:rsidR="0071118D" w:rsidRPr="0081679B" w:rsidRDefault="0071118D" w:rsidP="00150C36">
      <w:pPr>
        <w:pStyle w:val="Paragrafi0"/>
        <w:rPr>
          <w:lang w:val="sq-AL"/>
        </w:rPr>
      </w:pPr>
      <w:r w:rsidRPr="0081679B">
        <w:rPr>
          <w:lang w:val="sq-AL"/>
        </w:rPr>
        <w:t>Postfach 11 11 41</w:t>
      </w:r>
    </w:p>
    <w:p w:rsidR="0071118D" w:rsidRPr="0081679B" w:rsidRDefault="0071118D" w:rsidP="00150C36">
      <w:pPr>
        <w:pStyle w:val="Paragrafi0"/>
        <w:rPr>
          <w:lang w:val="sq-AL"/>
        </w:rPr>
      </w:pPr>
      <w:r w:rsidRPr="0081679B">
        <w:rPr>
          <w:lang w:val="sq-AL"/>
        </w:rPr>
        <w:t>60046 Frankfurt am Main</w:t>
      </w:r>
    </w:p>
    <w:p w:rsidR="0071118D" w:rsidRPr="0081679B" w:rsidRDefault="0071118D" w:rsidP="00150C36">
      <w:pPr>
        <w:pStyle w:val="Paragrafi0"/>
        <w:rPr>
          <w:lang w:val="sq-AL"/>
        </w:rPr>
      </w:pPr>
      <w:r w:rsidRPr="0081679B">
        <w:rPr>
          <w:lang w:val="sq-AL"/>
        </w:rPr>
        <w:t>Federal Republic of Germany</w:t>
      </w:r>
    </w:p>
    <w:p w:rsidR="00AA4EB5" w:rsidRPr="0081679B" w:rsidRDefault="00AA4EB5" w:rsidP="00AA4EB5">
      <w:pPr>
        <w:pStyle w:val="Paragrafi0"/>
        <w:ind w:firstLine="0"/>
        <w:rPr>
          <w:lang w:val="sq-AL"/>
        </w:rPr>
      </w:pPr>
    </w:p>
    <w:p w:rsidR="0071118D" w:rsidRPr="0081679B" w:rsidRDefault="0071118D" w:rsidP="00150C36">
      <w:pPr>
        <w:pStyle w:val="Paragrafi0"/>
        <w:rPr>
          <w:lang w:val="sq-AL"/>
        </w:rPr>
      </w:pPr>
      <w:r w:rsidRPr="0081679B">
        <w:rPr>
          <w:lang w:val="sq-AL"/>
        </w:rPr>
        <w:t xml:space="preserve">Lënda.: TM a – Bashkëpunimi Financiar Gjerman me Shqipërinë </w:t>
      </w:r>
    </w:p>
    <w:p w:rsidR="0071118D" w:rsidRPr="0081679B" w:rsidRDefault="0071118D" w:rsidP="00150C36">
      <w:pPr>
        <w:pStyle w:val="Paragrafi0"/>
        <w:rPr>
          <w:lang w:val="sq-AL"/>
        </w:rPr>
      </w:pPr>
      <w:r w:rsidRPr="0081679B">
        <w:rPr>
          <w:lang w:val="sq-AL"/>
        </w:rPr>
        <w:t xml:space="preserve">Marrëveshja e Huasë/Financimit/Projektit të KfW-së </w:t>
      </w:r>
    </w:p>
    <w:p w:rsidR="0071118D" w:rsidRPr="0081679B" w:rsidRDefault="0071118D" w:rsidP="00150C36">
      <w:pPr>
        <w:pStyle w:val="Paragrafi0"/>
        <w:rPr>
          <w:lang w:val="sq-AL"/>
        </w:rPr>
      </w:pPr>
      <w:r w:rsidRPr="0081679B">
        <w:rPr>
          <w:lang w:val="sq-AL"/>
        </w:rPr>
        <w:fldChar w:fldCharType="begin">
          <w:ffData>
            <w:name w:val="Text4"/>
            <w:enabled/>
            <w:calcOnExit w:val="0"/>
            <w:exitMacro w:val="aktualisieren"/>
            <w:helpText w:type="text" w:val="Betrag"/>
            <w:statusText w:type="text" w:val="Betrag"/>
            <w:textInput>
              <w:maxLength w:val="70"/>
            </w:textInput>
          </w:ffData>
        </w:fldChar>
      </w:r>
      <w:r w:rsidRPr="0081679B">
        <w:rPr>
          <w:lang w:val="sq-AL"/>
        </w:rPr>
        <w:instrText xml:space="preserve"> FORMTEXT </w:instrText>
      </w:r>
      <w:r w:rsidRPr="0081679B">
        <w:rPr>
          <w:lang w:val="sq-AL"/>
        </w:rPr>
      </w:r>
      <w:r w:rsidRPr="0081679B">
        <w:rPr>
          <w:lang w:val="sq-AL"/>
        </w:rPr>
        <w:fldChar w:fldCharType="separate"/>
      </w:r>
      <w:r w:rsidRPr="0081679B">
        <w:rPr>
          <w:lang w:val="sq-AL"/>
        </w:rPr>
        <w:t>42,000,000</w:t>
      </w:r>
      <w:r w:rsidRPr="0081679B">
        <w:rPr>
          <w:lang w:val="sq-AL"/>
        </w:rPr>
        <w:fldChar w:fldCharType="end"/>
      </w:r>
      <w:r w:rsidRPr="0081679B">
        <w:rPr>
          <w:lang w:val="sq-AL"/>
        </w:rPr>
        <w:t xml:space="preserve"> </w:t>
      </w:r>
      <w:r w:rsidR="00510615" w:rsidRPr="0081679B">
        <w:rPr>
          <w:lang w:val="sq-AL"/>
        </w:rPr>
        <w:t xml:space="preserve">euro </w:t>
      </w:r>
    </w:p>
    <w:p w:rsidR="00C3223D" w:rsidRPr="0081679B" w:rsidRDefault="00510615" w:rsidP="00150C36">
      <w:pPr>
        <w:pStyle w:val="Paragrafi0"/>
        <w:rPr>
          <w:lang w:val="sq-AL"/>
        </w:rPr>
      </w:pPr>
      <w:r>
        <w:rPr>
          <w:lang w:val="sq-AL"/>
        </w:rPr>
        <w:t>Emri i p</w:t>
      </w:r>
      <w:r w:rsidR="0071118D" w:rsidRPr="0081679B">
        <w:rPr>
          <w:lang w:val="sq-AL"/>
        </w:rPr>
        <w:t xml:space="preserve">rojektit: Linja e Transmetimit </w:t>
      </w:r>
      <w:r w:rsidR="0071118D" w:rsidRPr="0081679B">
        <w:rPr>
          <w:lang w:val="sq-AL"/>
        </w:rPr>
        <w:fldChar w:fldCharType="begin">
          <w:ffData>
            <w:name w:val="Text5"/>
            <w:enabled/>
            <w:calcOnExit w:val="0"/>
            <w:exitMacro w:val="aktualisieren"/>
            <w:helpText w:type="text" w:val="Projektname"/>
            <w:statusText w:type="text" w:val="Projektname"/>
            <w:textInput/>
          </w:ffData>
        </w:fldChar>
      </w:r>
      <w:r w:rsidR="0071118D" w:rsidRPr="0081679B">
        <w:rPr>
          <w:lang w:val="sq-AL"/>
        </w:rPr>
        <w:instrText xml:space="preserve"> FORMTEXT </w:instrText>
      </w:r>
      <w:r w:rsidR="0071118D" w:rsidRPr="0081679B">
        <w:rPr>
          <w:lang w:val="sq-AL"/>
        </w:rPr>
      </w:r>
      <w:r w:rsidR="0071118D" w:rsidRPr="0081679B">
        <w:rPr>
          <w:lang w:val="sq-AL"/>
        </w:rPr>
        <w:fldChar w:fldCharType="separate"/>
      </w:r>
      <w:r w:rsidR="0071118D" w:rsidRPr="0081679B">
        <w:rPr>
          <w:lang w:val="sq-AL"/>
        </w:rPr>
        <w:t>400-kV Shqipëri - Kosovë (Tiranë-Prishtinë)</w:t>
      </w:r>
      <w:r w:rsidR="0071118D" w:rsidRPr="0081679B">
        <w:rPr>
          <w:lang w:val="sq-AL"/>
        </w:rPr>
        <w:fldChar w:fldCharType="end"/>
      </w:r>
    </w:p>
    <w:p w:rsidR="0071118D" w:rsidRPr="0081679B" w:rsidRDefault="0071118D" w:rsidP="00150C36">
      <w:pPr>
        <w:pStyle w:val="Paragrafi0"/>
        <w:rPr>
          <w:lang w:val="sq-AL"/>
        </w:rPr>
      </w:pPr>
      <w:r w:rsidRPr="0081679B">
        <w:rPr>
          <w:lang w:val="sq-AL"/>
        </w:rPr>
        <w:t xml:space="preserve">Numri i Referencës së KfW-së.: </w:t>
      </w:r>
      <w:r w:rsidRPr="0081679B">
        <w:rPr>
          <w:lang w:val="sq-AL"/>
        </w:rPr>
        <w:fldChar w:fldCharType="begin">
          <w:ffData>
            <w:name w:val="REFNR"/>
            <w:enabled/>
            <w:calcOnExit w:val="0"/>
            <w:exitMacro w:val="aktualisieren"/>
            <w:helpText w:type="text" w:val="KfW-Nr."/>
            <w:statusText w:type="text" w:val="KfW-Nr."/>
            <w:textInput/>
          </w:ffData>
        </w:fldChar>
      </w:r>
      <w:r w:rsidRPr="0081679B">
        <w:rPr>
          <w:lang w:val="sq-AL"/>
        </w:rPr>
        <w:instrText xml:space="preserve"> FORMTEXT </w:instrText>
      </w:r>
      <w:r w:rsidRPr="0081679B">
        <w:rPr>
          <w:lang w:val="sq-AL"/>
        </w:rPr>
      </w:r>
      <w:r w:rsidRPr="0081679B">
        <w:rPr>
          <w:lang w:val="sq-AL"/>
        </w:rPr>
        <w:fldChar w:fldCharType="separate"/>
      </w:r>
      <w:r w:rsidRPr="0081679B">
        <w:rPr>
          <w:lang w:val="sq-AL"/>
        </w:rPr>
        <w:t>2008 65 196</w:t>
      </w:r>
      <w:r w:rsidRPr="0081679B">
        <w:rPr>
          <w:lang w:val="sq-AL"/>
        </w:rPr>
        <w:fldChar w:fldCharType="end"/>
      </w:r>
    </w:p>
    <w:p w:rsidR="00AA4EB5" w:rsidRPr="0081679B" w:rsidRDefault="00AA4EB5" w:rsidP="00E108BB">
      <w:pPr>
        <w:pStyle w:val="Paragrafi0"/>
        <w:ind w:firstLine="0"/>
        <w:rPr>
          <w:lang w:val="sq-AL"/>
        </w:rPr>
      </w:pPr>
    </w:p>
    <w:p w:rsidR="0071118D" w:rsidRPr="0081679B" w:rsidRDefault="0071118D" w:rsidP="00150C36">
      <w:pPr>
        <w:pStyle w:val="Paragrafi0"/>
        <w:rPr>
          <w:lang w:val="sq-AL"/>
        </w:rPr>
      </w:pPr>
      <w:r w:rsidRPr="0081679B">
        <w:rPr>
          <w:lang w:val="sq-AL"/>
        </w:rPr>
        <w:t>Nr</w:t>
      </w:r>
      <w:r w:rsidR="00510615">
        <w:rPr>
          <w:lang w:val="sq-AL"/>
        </w:rPr>
        <w:t>. kërkesës së t</w:t>
      </w:r>
      <w:r w:rsidRPr="0081679B">
        <w:rPr>
          <w:lang w:val="sq-AL"/>
        </w:rPr>
        <w:t>ërheqjes ................................</w:t>
      </w:r>
    </w:p>
    <w:p w:rsidR="0071118D" w:rsidRPr="0081679B" w:rsidRDefault="00510615" w:rsidP="00150C36">
      <w:pPr>
        <w:pStyle w:val="Paragrafi0"/>
        <w:rPr>
          <w:lang w:val="sq-AL"/>
        </w:rPr>
      </w:pPr>
      <w:r>
        <w:rPr>
          <w:lang w:val="sq-AL"/>
        </w:rPr>
        <w:t>Procedura e d</w:t>
      </w:r>
      <w:r w:rsidR="0071118D" w:rsidRPr="0081679B">
        <w:rPr>
          <w:lang w:val="sq-AL"/>
        </w:rPr>
        <w:t>isb</w:t>
      </w:r>
      <w:r>
        <w:rPr>
          <w:lang w:val="sq-AL"/>
        </w:rPr>
        <w:t>ursimit të drejtpërdrejtë (k</w:t>
      </w:r>
      <w:r w:rsidR="0071118D" w:rsidRPr="0081679B">
        <w:rPr>
          <w:lang w:val="sq-AL"/>
        </w:rPr>
        <w:t xml:space="preserve">onsulenti) </w:t>
      </w:r>
    </w:p>
    <w:p w:rsidR="00AA4EB5" w:rsidRPr="0081679B" w:rsidRDefault="00AA4EB5" w:rsidP="00E108BB">
      <w:pPr>
        <w:pStyle w:val="Paragrafi0"/>
        <w:ind w:firstLine="0"/>
        <w:rPr>
          <w:lang w:val="sq-AL"/>
        </w:rPr>
      </w:pPr>
    </w:p>
    <w:p w:rsidR="0071118D" w:rsidRPr="0081679B" w:rsidRDefault="0071118D" w:rsidP="00150C36">
      <w:pPr>
        <w:pStyle w:val="Paragrafi0"/>
        <w:rPr>
          <w:lang w:val="sq-AL"/>
        </w:rPr>
      </w:pPr>
      <w:r w:rsidRPr="0081679B">
        <w:rPr>
          <w:lang w:val="sq-AL"/>
        </w:rPr>
        <w:t>Në pajtim me kontratat e përcaktuara</w:t>
      </w:r>
      <w:r w:rsidR="00BB6063">
        <w:rPr>
          <w:lang w:val="sq-AL"/>
        </w:rPr>
        <w:t xml:space="preserve"> më poshtë, kopje të të cilave </w:t>
      </w:r>
      <w:r w:rsidRPr="0081679B">
        <w:rPr>
          <w:lang w:val="sq-AL"/>
        </w:rPr>
        <w:t xml:space="preserve">u janë paraqitur, shërbimet e mëposhtme janë dhënë rregullisht dhe duhet të paguhen: </w:t>
      </w:r>
    </w:p>
    <w:p w:rsidR="0071118D" w:rsidRDefault="0071118D" w:rsidP="00150C36">
      <w:pPr>
        <w:pStyle w:val="Paragrafi0"/>
        <w:rPr>
          <w:lang w:val="sq-AL"/>
        </w:rPr>
      </w:pPr>
    </w:p>
    <w:p w:rsidR="006A4BA3" w:rsidRPr="0081679B" w:rsidRDefault="006A4BA3" w:rsidP="00150C36">
      <w:pPr>
        <w:pStyle w:val="Paragrafi0"/>
        <w:rPr>
          <w:lang w:val="sq-AL"/>
        </w:rPr>
      </w:pPr>
    </w:p>
    <w:tbl>
      <w:tblPr>
        <w:tblW w:w="0" w:type="auto"/>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71118D" w:rsidRPr="0081679B">
        <w:tblPrEx>
          <w:tblCellMar>
            <w:top w:w="0" w:type="dxa"/>
            <w:bottom w:w="0" w:type="dxa"/>
          </w:tblCellMar>
        </w:tblPrEx>
        <w:tc>
          <w:tcPr>
            <w:tcW w:w="1134" w:type="dxa"/>
          </w:tcPr>
          <w:p w:rsidR="0071118D" w:rsidRPr="0081679B" w:rsidRDefault="0071118D" w:rsidP="00150C36">
            <w:pPr>
              <w:pStyle w:val="Tabele"/>
              <w:widowControl w:val="0"/>
              <w:rPr>
                <w:lang w:val="sq-AL"/>
              </w:rPr>
            </w:pPr>
            <w:r w:rsidRPr="0081679B">
              <w:rPr>
                <w:lang w:val="sq-AL"/>
              </w:rPr>
              <w:t>Nr</w:t>
            </w:r>
            <w:r w:rsidR="00BB6063">
              <w:rPr>
                <w:lang w:val="sq-AL"/>
              </w:rPr>
              <w:t>. i zërit</w:t>
            </w:r>
            <w:r w:rsidRPr="0081679B">
              <w:rPr>
                <w:lang w:val="sq-AL"/>
              </w:rPr>
              <w:footnoteReference w:customMarkFollows="1" w:id="1"/>
              <w:t>*</w:t>
            </w:r>
          </w:p>
        </w:tc>
        <w:tc>
          <w:tcPr>
            <w:tcW w:w="3402" w:type="dxa"/>
          </w:tcPr>
          <w:p w:rsidR="0071118D" w:rsidRPr="0081679B" w:rsidRDefault="00BB6063" w:rsidP="00150C36">
            <w:pPr>
              <w:pStyle w:val="Tabele"/>
              <w:widowControl w:val="0"/>
              <w:rPr>
                <w:lang w:val="sq-AL"/>
              </w:rPr>
            </w:pPr>
            <w:r>
              <w:rPr>
                <w:lang w:val="sq-AL"/>
              </w:rPr>
              <w:t>Kontrata e k</w:t>
            </w:r>
            <w:r w:rsidR="0071118D" w:rsidRPr="0081679B">
              <w:rPr>
                <w:lang w:val="sq-AL"/>
              </w:rPr>
              <w:t xml:space="preserve">onsulencës </w:t>
            </w:r>
          </w:p>
          <w:p w:rsidR="0071118D" w:rsidRPr="0081679B" w:rsidRDefault="00160BD8" w:rsidP="00150C36">
            <w:pPr>
              <w:pStyle w:val="Tabele"/>
              <w:widowControl w:val="0"/>
              <w:rPr>
                <w:lang w:val="sq-AL"/>
              </w:rPr>
            </w:pPr>
            <w:r>
              <w:rPr>
                <w:lang w:val="sq-AL"/>
              </w:rPr>
              <w:t>d</w:t>
            </w:r>
            <w:r w:rsidR="0071118D" w:rsidRPr="0081679B">
              <w:rPr>
                <w:lang w:val="sq-AL"/>
              </w:rPr>
              <w:t>atë ........</w:t>
            </w:r>
            <w:r w:rsidR="00991E7A">
              <w:rPr>
                <w:lang w:val="sq-AL"/>
              </w:rPr>
              <w:t>..............................</w:t>
            </w:r>
          </w:p>
          <w:p w:rsidR="0071118D" w:rsidRPr="0081679B" w:rsidRDefault="0071118D" w:rsidP="00150C36">
            <w:pPr>
              <w:pStyle w:val="Tabele"/>
              <w:widowControl w:val="0"/>
              <w:rPr>
                <w:lang w:val="sq-AL"/>
              </w:rPr>
            </w:pPr>
            <w:r w:rsidRPr="0081679B">
              <w:rPr>
                <w:lang w:val="sq-AL"/>
              </w:rPr>
              <w:t>me ..........</w:t>
            </w:r>
            <w:r w:rsidR="00991E7A">
              <w:rPr>
                <w:lang w:val="sq-AL"/>
              </w:rPr>
              <w:t>..............................</w:t>
            </w:r>
          </w:p>
        </w:tc>
        <w:tc>
          <w:tcPr>
            <w:tcW w:w="2835" w:type="dxa"/>
          </w:tcPr>
          <w:p w:rsidR="0071118D" w:rsidRPr="0081679B" w:rsidRDefault="00BB6063" w:rsidP="00150C36">
            <w:pPr>
              <w:pStyle w:val="Tabele"/>
              <w:widowControl w:val="0"/>
              <w:rPr>
                <w:lang w:val="sq-AL"/>
              </w:rPr>
            </w:pPr>
            <w:r>
              <w:rPr>
                <w:lang w:val="sq-AL"/>
              </w:rPr>
              <w:t>Fatura e k</w:t>
            </w:r>
            <w:r w:rsidR="0071118D" w:rsidRPr="0081679B">
              <w:rPr>
                <w:lang w:val="sq-AL"/>
              </w:rPr>
              <w:t xml:space="preserve">onsulentit </w:t>
            </w:r>
          </w:p>
          <w:p w:rsidR="0071118D" w:rsidRPr="0081679B" w:rsidRDefault="00160BD8" w:rsidP="00150C36">
            <w:pPr>
              <w:pStyle w:val="Tabele"/>
              <w:widowControl w:val="0"/>
              <w:rPr>
                <w:lang w:val="sq-AL"/>
              </w:rPr>
            </w:pPr>
            <w:r>
              <w:rPr>
                <w:lang w:val="sq-AL"/>
              </w:rPr>
              <w:t>n</w:t>
            </w:r>
            <w:r w:rsidR="0071118D" w:rsidRPr="0081679B">
              <w:rPr>
                <w:lang w:val="sq-AL"/>
              </w:rPr>
              <w:t>r. ..</w:t>
            </w:r>
            <w:r w:rsidR="00991E7A">
              <w:rPr>
                <w:lang w:val="sq-AL"/>
              </w:rPr>
              <w:t>..............................</w:t>
            </w:r>
          </w:p>
          <w:p w:rsidR="0071118D" w:rsidRPr="0081679B" w:rsidRDefault="0071118D" w:rsidP="00150C36">
            <w:pPr>
              <w:pStyle w:val="Tabele"/>
              <w:widowControl w:val="0"/>
              <w:rPr>
                <w:lang w:val="sq-AL"/>
              </w:rPr>
            </w:pPr>
            <w:r w:rsidRPr="0081679B">
              <w:rPr>
                <w:lang w:val="sq-AL"/>
              </w:rPr>
              <w:t xml:space="preserve">datë </w:t>
            </w:r>
            <w:r w:rsidR="00991E7A">
              <w:rPr>
                <w:lang w:val="sq-AL"/>
              </w:rPr>
              <w:t>...............................</w:t>
            </w:r>
          </w:p>
        </w:tc>
        <w:tc>
          <w:tcPr>
            <w:tcW w:w="1985" w:type="dxa"/>
          </w:tcPr>
          <w:p w:rsidR="0071118D" w:rsidRPr="0081679B" w:rsidRDefault="004520C6" w:rsidP="00150C36">
            <w:pPr>
              <w:pStyle w:val="Tabele"/>
              <w:widowControl w:val="0"/>
              <w:rPr>
                <w:lang w:val="sq-AL"/>
              </w:rPr>
            </w:pPr>
            <w:r>
              <w:rPr>
                <w:lang w:val="sq-AL"/>
              </w:rPr>
              <w:t>Monedha/s</w:t>
            </w:r>
            <w:r w:rsidR="0071118D" w:rsidRPr="0081679B">
              <w:rPr>
                <w:lang w:val="sq-AL"/>
              </w:rPr>
              <w:t>huma)</w:t>
            </w:r>
          </w:p>
        </w:tc>
      </w:tr>
      <w:tr w:rsidR="0071118D" w:rsidRPr="0081679B">
        <w:tblPrEx>
          <w:tblCellMar>
            <w:top w:w="0" w:type="dxa"/>
            <w:bottom w:w="0" w:type="dxa"/>
          </w:tblCellMar>
        </w:tblPrEx>
        <w:trPr>
          <w:trHeight w:val="943"/>
        </w:trPr>
        <w:tc>
          <w:tcPr>
            <w:tcW w:w="1134" w:type="dxa"/>
          </w:tcPr>
          <w:p w:rsidR="0071118D" w:rsidRPr="0081679B" w:rsidRDefault="0071118D" w:rsidP="00150C36">
            <w:pPr>
              <w:pStyle w:val="Tabele"/>
              <w:widowControl w:val="0"/>
              <w:rPr>
                <w:lang w:val="sq-AL"/>
              </w:rPr>
            </w:pPr>
          </w:p>
        </w:tc>
        <w:tc>
          <w:tcPr>
            <w:tcW w:w="3402" w:type="dxa"/>
          </w:tcPr>
          <w:p w:rsidR="0071118D" w:rsidRPr="0081679B" w:rsidRDefault="0071118D" w:rsidP="00150C36">
            <w:pPr>
              <w:pStyle w:val="Tabele"/>
              <w:widowControl w:val="0"/>
              <w:rPr>
                <w:lang w:val="sq-AL"/>
              </w:rPr>
            </w:pPr>
          </w:p>
        </w:tc>
        <w:tc>
          <w:tcPr>
            <w:tcW w:w="2835" w:type="dxa"/>
          </w:tcPr>
          <w:p w:rsidR="0071118D" w:rsidRPr="0081679B" w:rsidRDefault="0071118D" w:rsidP="00150C36">
            <w:pPr>
              <w:pStyle w:val="Tabele"/>
              <w:widowControl w:val="0"/>
              <w:rPr>
                <w:lang w:val="sq-AL"/>
              </w:rPr>
            </w:pPr>
          </w:p>
        </w:tc>
        <w:tc>
          <w:tcPr>
            <w:tcW w:w="1985" w:type="dxa"/>
          </w:tcPr>
          <w:p w:rsidR="0071118D" w:rsidRPr="0081679B" w:rsidRDefault="0071118D" w:rsidP="00150C36">
            <w:pPr>
              <w:pStyle w:val="Tabele"/>
              <w:widowControl w:val="0"/>
              <w:rPr>
                <w:lang w:val="sq-AL"/>
              </w:rPr>
            </w:pPr>
          </w:p>
        </w:tc>
      </w:tr>
    </w:tbl>
    <w:p w:rsidR="0071118D" w:rsidRPr="0081679B" w:rsidRDefault="0071118D" w:rsidP="00150C36">
      <w:pPr>
        <w:pStyle w:val="Paragrafi0"/>
        <w:rPr>
          <w:lang w:val="sq-AL"/>
        </w:rPr>
      </w:pPr>
    </w:p>
    <w:p w:rsidR="0071118D" w:rsidRPr="0081679B" w:rsidRDefault="004520C6" w:rsidP="00150C36">
      <w:pPr>
        <w:pStyle w:val="Paragrafi0"/>
        <w:rPr>
          <w:lang w:val="sq-AL"/>
        </w:rPr>
      </w:pPr>
      <w:r>
        <w:rPr>
          <w:lang w:val="sq-AL"/>
        </w:rPr>
        <w:t>Në bazë të “Listës së mallrave dhe s</w:t>
      </w:r>
      <w:r w:rsidR="0071118D" w:rsidRPr="0081679B">
        <w:rPr>
          <w:lang w:val="sq-AL"/>
        </w:rPr>
        <w:t>hërbimeve”, shumat e mëposhtme të pag</w:t>
      </w:r>
      <w:r>
        <w:rPr>
          <w:lang w:val="sq-AL"/>
        </w:rPr>
        <w:t>esës së kërkueshme paguhen nga kontributi i huasë/f</w:t>
      </w:r>
      <w:r w:rsidR="0071118D" w:rsidRPr="0081679B">
        <w:rPr>
          <w:lang w:val="sq-AL"/>
        </w:rPr>
        <w:t xml:space="preserve">inanciar që ne u kërkojmë të disbursoni si më poshtë: </w:t>
      </w:r>
    </w:p>
    <w:p w:rsidR="0071118D" w:rsidRPr="0081679B" w:rsidRDefault="0071118D" w:rsidP="00150C36">
      <w:pPr>
        <w:pStyle w:val="Paragrafi0"/>
        <w:rPr>
          <w:lang w:val="sq-AL"/>
        </w:rPr>
      </w:pPr>
    </w:p>
    <w:p w:rsidR="0071118D" w:rsidRPr="0081679B" w:rsidRDefault="004520C6" w:rsidP="00150C36">
      <w:pPr>
        <w:pStyle w:val="Paragrafi0"/>
        <w:rPr>
          <w:lang w:val="sq-AL"/>
        </w:rPr>
      </w:pPr>
      <w:r>
        <w:rPr>
          <w:lang w:val="sq-AL"/>
        </w:rPr>
        <w:t>Monedha/s</w:t>
      </w:r>
      <w:r w:rsidR="0071118D" w:rsidRPr="0081679B">
        <w:rPr>
          <w:lang w:val="sq-AL"/>
        </w:rPr>
        <w:t>huma</w:t>
      </w:r>
    </w:p>
    <w:p w:rsidR="0071118D" w:rsidRPr="00A21127" w:rsidRDefault="0071118D" w:rsidP="00150C36">
      <w:pPr>
        <w:pStyle w:val="Paragrafi0"/>
        <w:rPr>
          <w:sz w:val="14"/>
          <w:lang w:val="sq-AL"/>
        </w:rPr>
      </w:pPr>
    </w:p>
    <w:p w:rsidR="0071118D" w:rsidRPr="0081679B" w:rsidRDefault="0071118D" w:rsidP="00150C36">
      <w:pPr>
        <w:pStyle w:val="Paragrafi0"/>
        <w:rPr>
          <w:lang w:val="sq-AL"/>
        </w:rPr>
      </w:pPr>
      <w:r w:rsidRPr="0081679B">
        <w:rPr>
          <w:lang w:val="sq-AL"/>
        </w:rPr>
        <w:t>……………………………..</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 xml:space="preserve">Përfituesi (emri dhe adresa e shoqërisë) </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w:t>
      </w:r>
    </w:p>
    <w:p w:rsidR="0071118D" w:rsidRDefault="0071118D" w:rsidP="00150C36">
      <w:pPr>
        <w:pStyle w:val="Paragrafi0"/>
        <w:rPr>
          <w:lang w:val="sq-AL"/>
        </w:rPr>
      </w:pPr>
    </w:p>
    <w:p w:rsidR="006A4BA3" w:rsidRDefault="006A4BA3" w:rsidP="00150C36">
      <w:pPr>
        <w:pStyle w:val="Paragrafi0"/>
        <w:rPr>
          <w:lang w:val="sq-AL"/>
        </w:rPr>
      </w:pPr>
    </w:p>
    <w:p w:rsidR="006A4BA3" w:rsidRDefault="006A4BA3" w:rsidP="00150C36">
      <w:pPr>
        <w:pStyle w:val="Paragrafi0"/>
        <w:rPr>
          <w:lang w:val="sq-AL"/>
        </w:rPr>
      </w:pPr>
    </w:p>
    <w:p w:rsidR="006A4BA3" w:rsidRDefault="006A4BA3" w:rsidP="00150C36">
      <w:pPr>
        <w:pStyle w:val="Paragrafi0"/>
        <w:rPr>
          <w:lang w:val="sq-AL"/>
        </w:rPr>
      </w:pPr>
    </w:p>
    <w:p w:rsidR="006A4BA3" w:rsidRDefault="006A4BA3" w:rsidP="00150C36">
      <w:pPr>
        <w:pStyle w:val="Paragrafi0"/>
        <w:rPr>
          <w:lang w:val="sq-AL"/>
        </w:rPr>
      </w:pPr>
    </w:p>
    <w:p w:rsidR="006A4BA3" w:rsidRDefault="006A4BA3" w:rsidP="00150C36">
      <w:pPr>
        <w:pStyle w:val="Paragrafi0"/>
        <w:rPr>
          <w:lang w:val="sq-AL"/>
        </w:rPr>
      </w:pPr>
    </w:p>
    <w:p w:rsidR="006A4BA3" w:rsidRDefault="006A4BA3" w:rsidP="00150C36">
      <w:pPr>
        <w:pStyle w:val="Paragrafi0"/>
        <w:rPr>
          <w:lang w:val="sq-AL"/>
        </w:rPr>
      </w:pPr>
    </w:p>
    <w:p w:rsidR="006A4BA3" w:rsidRDefault="006A4BA3" w:rsidP="00150C36">
      <w:pPr>
        <w:pStyle w:val="Paragrafi0"/>
        <w:rPr>
          <w:lang w:val="sq-AL"/>
        </w:rPr>
      </w:pPr>
    </w:p>
    <w:p w:rsidR="006A4BA3" w:rsidRDefault="006A4BA3" w:rsidP="00150C36">
      <w:pPr>
        <w:pStyle w:val="Paragrafi0"/>
        <w:rPr>
          <w:lang w:val="sq-AL"/>
        </w:rPr>
      </w:pPr>
    </w:p>
    <w:p w:rsidR="006A4BA3" w:rsidRDefault="006A4BA3" w:rsidP="00150C36">
      <w:pPr>
        <w:pStyle w:val="Paragrafi0"/>
        <w:rPr>
          <w:lang w:val="sq-AL"/>
        </w:rPr>
      </w:pPr>
    </w:p>
    <w:p w:rsidR="006A4BA3" w:rsidRDefault="006A4BA3" w:rsidP="00150C36">
      <w:pPr>
        <w:pStyle w:val="Paragrafi0"/>
        <w:rPr>
          <w:lang w:val="sq-AL"/>
        </w:rPr>
      </w:pPr>
    </w:p>
    <w:p w:rsidR="0071118D" w:rsidRPr="0081679B" w:rsidRDefault="0071118D" w:rsidP="00150C36">
      <w:pPr>
        <w:pStyle w:val="Paragrafi0"/>
        <w:rPr>
          <w:lang w:val="sq-AL"/>
        </w:rPr>
      </w:pPr>
      <w:r w:rsidRPr="0081679B">
        <w:rPr>
          <w:lang w:val="sq-AL"/>
        </w:rPr>
        <w:t>Nr</w:t>
      </w:r>
      <w:r w:rsidR="004520C6">
        <w:rPr>
          <w:lang w:val="sq-AL"/>
        </w:rPr>
        <w:t>.</w:t>
      </w:r>
      <w:r w:rsidRPr="0081679B">
        <w:rPr>
          <w:lang w:val="sq-AL"/>
        </w:rPr>
        <w:t xml:space="preserve"> llogarisë:…………………………………………………..IBAN (sipas rastit)</w:t>
      </w:r>
    </w:p>
    <w:p w:rsidR="0071118D" w:rsidRPr="0081679B" w:rsidRDefault="0071118D" w:rsidP="00150C36">
      <w:pPr>
        <w:pStyle w:val="Paragrafi0"/>
        <w:rPr>
          <w:lang w:val="sq-AL"/>
        </w:rPr>
      </w:pPr>
    </w:p>
    <w:p w:rsidR="0071118D" w:rsidRPr="0081679B" w:rsidRDefault="004520C6" w:rsidP="00150C36">
      <w:pPr>
        <w:pStyle w:val="Paragrafi0"/>
        <w:rPr>
          <w:lang w:val="sq-AL"/>
        </w:rPr>
      </w:pPr>
      <w:r>
        <w:rPr>
          <w:lang w:val="sq-AL"/>
        </w:rPr>
        <w:t>Emri i b</w:t>
      </w:r>
      <w:r w:rsidR="0071118D" w:rsidRPr="0081679B">
        <w:rPr>
          <w:lang w:val="sq-AL"/>
        </w:rPr>
        <w:t>ankës:……………………………………………….Kodi  BIC: ………………………</w:t>
      </w:r>
    </w:p>
    <w:p w:rsidR="0071118D" w:rsidRPr="00A21127" w:rsidRDefault="0071118D" w:rsidP="00150C36">
      <w:pPr>
        <w:pStyle w:val="Paragrafi0"/>
        <w:rPr>
          <w:sz w:val="18"/>
          <w:lang w:val="sq-AL"/>
        </w:rPr>
      </w:pPr>
    </w:p>
    <w:p w:rsidR="0071118D" w:rsidRPr="0081679B" w:rsidRDefault="0071118D" w:rsidP="00150C36">
      <w:pPr>
        <w:pStyle w:val="Paragrafi0"/>
        <w:rPr>
          <w:lang w:val="sq-AL"/>
        </w:rPr>
      </w:pPr>
      <w:r w:rsidRPr="0081679B">
        <w:rPr>
          <w:lang w:val="sq-AL"/>
        </w:rPr>
        <w:t>Banka korresponde</w:t>
      </w:r>
      <w:r w:rsidR="004520C6">
        <w:rPr>
          <w:lang w:val="sq-AL"/>
        </w:rPr>
        <w:t xml:space="preserve">nte:*)………………………….……...... Kodi </w:t>
      </w:r>
      <w:r w:rsidRPr="0081679B">
        <w:rPr>
          <w:lang w:val="sq-AL"/>
        </w:rPr>
        <w:t>BIC: …………………………</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 xml:space="preserve">Si provë mbështetëse, një kopje e faturës përkatëse është bashkëlidhur, sipas rastit, së bashku me provat për bazën e parashikuar në kontratë për rritjen e çmimit, listën e shpenzimeve për artikujt e riimbursueshëm. </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 xml:space="preserve">Ne presim njoftimet tuaja për debinë për disbursimet e bëra nga ju. </w:t>
      </w:r>
    </w:p>
    <w:p w:rsidR="0071118D" w:rsidRPr="0081679B" w:rsidRDefault="0071118D" w:rsidP="00AA4EB5">
      <w:pPr>
        <w:pStyle w:val="Paragrafi0"/>
        <w:ind w:firstLine="0"/>
        <w:rPr>
          <w:lang w:val="sq-AL"/>
        </w:rPr>
      </w:pPr>
    </w:p>
    <w:p w:rsidR="0071118D" w:rsidRPr="0081679B" w:rsidRDefault="0071118D" w:rsidP="00150C36">
      <w:pPr>
        <w:pStyle w:val="Paragrafi0"/>
        <w:rPr>
          <w:lang w:val="sq-AL"/>
        </w:rPr>
      </w:pPr>
      <w:r w:rsidRPr="0081679B">
        <w:rPr>
          <w:lang w:val="sq-AL"/>
        </w:rPr>
        <w:tab/>
      </w:r>
      <w:r w:rsidR="00C3223D" w:rsidRPr="0081679B">
        <w:rPr>
          <w:lang w:val="sq-AL"/>
        </w:rPr>
        <w:tab/>
      </w:r>
      <w:r w:rsidRPr="0081679B">
        <w:rPr>
          <w:lang w:val="sq-AL"/>
        </w:rPr>
        <w:tab/>
        <w:t>.............................................................................</w:t>
      </w:r>
    </w:p>
    <w:p w:rsidR="0071118D" w:rsidRPr="0081679B" w:rsidRDefault="0071118D" w:rsidP="00150C36">
      <w:pPr>
        <w:pStyle w:val="Paragrafi0"/>
        <w:rPr>
          <w:lang w:val="sq-AL"/>
        </w:rPr>
      </w:pPr>
      <w:r w:rsidRPr="0081679B">
        <w:rPr>
          <w:lang w:val="sq-AL"/>
        </w:rPr>
        <w:tab/>
      </w:r>
      <w:r w:rsidR="00C3223D" w:rsidRPr="0081679B">
        <w:rPr>
          <w:lang w:val="sq-AL"/>
        </w:rPr>
        <w:tab/>
      </w:r>
      <w:r w:rsidRPr="0081679B">
        <w:rPr>
          <w:lang w:val="sq-AL"/>
        </w:rPr>
        <w:tab/>
        <w:t>(N</w:t>
      </w:r>
      <w:r w:rsidR="004520C6">
        <w:rPr>
          <w:lang w:val="sq-AL"/>
        </w:rPr>
        <w:t>ënshkrimi i palës së a</w:t>
      </w:r>
      <w:r w:rsidRPr="0081679B">
        <w:rPr>
          <w:lang w:val="sq-AL"/>
        </w:rPr>
        <w:t xml:space="preserve">utorizuar) </w:t>
      </w:r>
    </w:p>
    <w:p w:rsidR="0071118D" w:rsidRPr="0081679B" w:rsidRDefault="0071118D" w:rsidP="00E108BB">
      <w:pPr>
        <w:pStyle w:val="Paragrafi0"/>
        <w:ind w:firstLine="0"/>
        <w:rPr>
          <w:lang w:val="sq-AL"/>
        </w:rPr>
      </w:pPr>
    </w:p>
    <w:p w:rsidR="0071118D" w:rsidRPr="0081679B" w:rsidRDefault="0071118D" w:rsidP="00150C36">
      <w:pPr>
        <w:pStyle w:val="Paragrafi0"/>
        <w:rPr>
          <w:lang w:val="sq-AL"/>
        </w:rPr>
      </w:pPr>
      <w:r w:rsidRPr="0081679B">
        <w:rPr>
          <w:lang w:val="sq-AL"/>
        </w:rPr>
        <w:t xml:space="preserve">*) Përveç kësaj, nëse banka e marrësit të pagesës nuk është në vendin e monedhës së pagesës, duhet të jepet emri dhe adresa e korrespondentit të bankës në atë vend. Kërkesat e veçanta kërkohen për çdo monedhë të kërkuar. </w:t>
      </w:r>
    </w:p>
    <w:p w:rsidR="0071118D" w:rsidRPr="0081679B" w:rsidRDefault="0071118D" w:rsidP="00150C36">
      <w:pPr>
        <w:pStyle w:val="Paragrafi0"/>
        <w:rPr>
          <w:lang w:val="sq-AL"/>
        </w:rPr>
      </w:pPr>
    </w:p>
    <w:p w:rsidR="0071118D" w:rsidRPr="0081679B" w:rsidRDefault="0071118D" w:rsidP="00150C36">
      <w:pPr>
        <w:pStyle w:val="Paragrafi0"/>
        <w:rPr>
          <w:lang w:val="sq-AL"/>
        </w:rPr>
      </w:pPr>
    </w:p>
    <w:p w:rsidR="0071118D" w:rsidRPr="0081679B" w:rsidRDefault="0071118D" w:rsidP="00150C36">
      <w:pPr>
        <w:pStyle w:val="Paragrafi0"/>
        <w:rPr>
          <w:lang w:val="sq-AL"/>
        </w:rPr>
      </w:pPr>
    </w:p>
    <w:p w:rsidR="0071118D" w:rsidRPr="0081679B" w:rsidRDefault="0071118D" w:rsidP="00150C36">
      <w:pPr>
        <w:pStyle w:val="Paragrafi0"/>
        <w:rPr>
          <w:lang w:val="sq-AL"/>
        </w:rPr>
        <w:sectPr w:rsidR="0071118D" w:rsidRPr="0081679B" w:rsidSect="00D91803">
          <w:headerReference w:type="default" r:id="rId13"/>
          <w:headerReference w:type="first" r:id="rId14"/>
          <w:pgSz w:w="11906" w:h="16838"/>
          <w:pgMar w:top="1417" w:right="1417" w:bottom="1134" w:left="1417" w:header="720" w:footer="720" w:gutter="0"/>
          <w:pgNumType w:start="1301"/>
          <w:cols w:space="720"/>
          <w:formProt w:val="0"/>
          <w:docGrid w:linePitch="233"/>
        </w:sectPr>
      </w:pPr>
    </w:p>
    <w:p w:rsidR="0071118D" w:rsidRPr="0081679B" w:rsidRDefault="0071118D" w:rsidP="00150C36">
      <w:pPr>
        <w:pStyle w:val="Paragrafi0"/>
        <w:jc w:val="right"/>
        <w:rPr>
          <w:lang w:val="sq-AL"/>
        </w:rPr>
      </w:pPr>
      <w:r w:rsidRPr="0081679B">
        <w:rPr>
          <w:lang w:val="sq-AL"/>
        </w:rPr>
        <w:t>SHTOJCA C</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Nga:</w:t>
      </w:r>
    </w:p>
    <w:p w:rsidR="0071118D" w:rsidRPr="0081679B" w:rsidRDefault="0071118D" w:rsidP="00150C36">
      <w:pPr>
        <w:pStyle w:val="Paragrafi0"/>
        <w:rPr>
          <w:lang w:val="sq-AL"/>
        </w:rPr>
      </w:pPr>
      <w:r w:rsidRPr="0081679B">
        <w:rPr>
          <w:lang w:val="sq-AL"/>
        </w:rPr>
        <w:t>______________________________________</w:t>
      </w:r>
      <w:r w:rsidR="004520C6">
        <w:rPr>
          <w:lang w:val="sq-AL"/>
        </w:rPr>
        <w:tab/>
      </w:r>
      <w:r w:rsidR="004520C6">
        <w:rPr>
          <w:lang w:val="sq-AL"/>
        </w:rPr>
        <w:tab/>
        <w:t>__________________</w:t>
      </w:r>
      <w:r w:rsidR="004520C6">
        <w:rPr>
          <w:lang w:val="sq-AL"/>
        </w:rPr>
        <w:br/>
      </w:r>
      <w:r w:rsidR="00CF2576">
        <w:rPr>
          <w:lang w:val="sq-AL"/>
        </w:rPr>
        <w:t xml:space="preserve">                     </w:t>
      </w:r>
      <w:r w:rsidR="004520C6">
        <w:rPr>
          <w:lang w:val="sq-AL"/>
        </w:rPr>
        <w:t>(Adresa e palës së a</w:t>
      </w:r>
      <w:r w:rsidRPr="0081679B">
        <w:rPr>
          <w:lang w:val="sq-AL"/>
        </w:rPr>
        <w:t>utorizuar)</w:t>
      </w:r>
      <w:r w:rsidRPr="0081679B">
        <w:rPr>
          <w:lang w:val="sq-AL"/>
        </w:rPr>
        <w:tab/>
      </w:r>
      <w:r w:rsidRPr="0081679B">
        <w:rPr>
          <w:lang w:val="sq-AL"/>
        </w:rPr>
        <w:tab/>
      </w:r>
      <w:r w:rsidRPr="0081679B">
        <w:rPr>
          <w:lang w:val="sq-AL"/>
        </w:rPr>
        <w:tab/>
      </w:r>
      <w:r w:rsidR="00CF2576">
        <w:rPr>
          <w:lang w:val="sq-AL"/>
        </w:rPr>
        <w:t xml:space="preserve">         </w:t>
      </w:r>
      <w:r w:rsidRPr="0081679B">
        <w:rPr>
          <w:lang w:val="sq-AL"/>
        </w:rPr>
        <w:t>(datë)</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KfW Bankengruppe</w:t>
      </w:r>
    </w:p>
    <w:p w:rsidR="0071118D" w:rsidRPr="0081679B" w:rsidRDefault="0071118D" w:rsidP="00150C36">
      <w:pPr>
        <w:pStyle w:val="Paragrafi0"/>
        <w:rPr>
          <w:lang w:val="sq-AL"/>
        </w:rPr>
      </w:pPr>
      <w:r w:rsidRPr="0081679B">
        <w:rPr>
          <w:lang w:val="sq-AL"/>
        </w:rPr>
        <w:t>TM a</w:t>
      </w:r>
    </w:p>
    <w:p w:rsidR="0071118D" w:rsidRPr="0081679B" w:rsidRDefault="0071118D" w:rsidP="00150C36">
      <w:pPr>
        <w:pStyle w:val="Paragrafi0"/>
        <w:rPr>
          <w:lang w:val="sq-AL"/>
        </w:rPr>
      </w:pPr>
      <w:r w:rsidRPr="0081679B">
        <w:rPr>
          <w:lang w:val="sq-AL"/>
        </w:rPr>
        <w:t>Postfach 11 11 41</w:t>
      </w:r>
    </w:p>
    <w:p w:rsidR="0071118D" w:rsidRPr="0081679B" w:rsidRDefault="0071118D" w:rsidP="00150C36">
      <w:pPr>
        <w:pStyle w:val="Paragrafi0"/>
        <w:rPr>
          <w:lang w:val="sq-AL"/>
        </w:rPr>
      </w:pPr>
      <w:r w:rsidRPr="0081679B">
        <w:rPr>
          <w:lang w:val="sq-AL"/>
        </w:rPr>
        <w:t>60046 Frankfurt am Main</w:t>
      </w:r>
    </w:p>
    <w:p w:rsidR="0071118D" w:rsidRPr="0081679B" w:rsidRDefault="0071118D" w:rsidP="00150C36">
      <w:pPr>
        <w:pStyle w:val="Paragrafi0"/>
        <w:rPr>
          <w:lang w:val="sq-AL"/>
        </w:rPr>
      </w:pPr>
      <w:r w:rsidRPr="0081679B">
        <w:rPr>
          <w:lang w:val="sq-AL"/>
        </w:rPr>
        <w:t>Federal Republic of Germany</w:t>
      </w:r>
    </w:p>
    <w:p w:rsidR="0071118D" w:rsidRPr="0081679B" w:rsidRDefault="0071118D" w:rsidP="00150C36">
      <w:pPr>
        <w:pStyle w:val="Paragrafi0"/>
        <w:rPr>
          <w:lang w:val="sq-AL"/>
        </w:rPr>
      </w:pP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 xml:space="preserve">Lënda: TM a – </w:t>
      </w:r>
      <w:r w:rsidRPr="0081679B">
        <w:rPr>
          <w:lang w:val="sq-AL"/>
        </w:rPr>
        <w:tab/>
        <w:t xml:space="preserve">Bashkëpunimi Financiar Gjerman me Shqipërinë </w:t>
      </w:r>
    </w:p>
    <w:p w:rsidR="0071118D" w:rsidRPr="0081679B" w:rsidRDefault="0071118D" w:rsidP="00150C36">
      <w:pPr>
        <w:pStyle w:val="Paragrafi0"/>
        <w:rPr>
          <w:lang w:val="sq-AL"/>
        </w:rPr>
      </w:pPr>
      <w:r w:rsidRPr="0081679B">
        <w:rPr>
          <w:lang w:val="sq-AL"/>
        </w:rPr>
        <w:t xml:space="preserve">Marrëveshja e Huasë/Financimit/Projektit të KfW-së </w:t>
      </w:r>
    </w:p>
    <w:p w:rsidR="0071118D" w:rsidRPr="0081679B" w:rsidRDefault="0071118D" w:rsidP="00150C36">
      <w:pPr>
        <w:pStyle w:val="Paragrafi0"/>
        <w:rPr>
          <w:lang w:val="sq-AL"/>
        </w:rPr>
      </w:pPr>
      <w:r w:rsidRPr="0081679B">
        <w:rPr>
          <w:lang w:val="sq-AL"/>
        </w:rPr>
        <w:fldChar w:fldCharType="begin">
          <w:ffData>
            <w:name w:val="Text4"/>
            <w:enabled/>
            <w:calcOnExit w:val="0"/>
            <w:exitMacro w:val="aktualisieren"/>
            <w:helpText w:type="text" w:val="Betrag"/>
            <w:statusText w:type="text" w:val="Betrag"/>
            <w:textInput>
              <w:maxLength w:val="70"/>
            </w:textInput>
          </w:ffData>
        </w:fldChar>
      </w:r>
      <w:r w:rsidRPr="0081679B">
        <w:rPr>
          <w:lang w:val="sq-AL"/>
        </w:rPr>
        <w:instrText xml:space="preserve"> FORMTEXT </w:instrText>
      </w:r>
      <w:r w:rsidRPr="0081679B">
        <w:rPr>
          <w:lang w:val="sq-AL"/>
        </w:rPr>
      </w:r>
      <w:r w:rsidRPr="0081679B">
        <w:rPr>
          <w:lang w:val="sq-AL"/>
        </w:rPr>
        <w:fldChar w:fldCharType="separate"/>
      </w:r>
      <w:r w:rsidRPr="0081679B">
        <w:rPr>
          <w:lang w:val="sq-AL"/>
        </w:rPr>
        <w:t>42,000,000</w:t>
      </w:r>
      <w:r w:rsidRPr="0081679B">
        <w:rPr>
          <w:lang w:val="sq-AL"/>
        </w:rPr>
        <w:fldChar w:fldCharType="end"/>
      </w:r>
      <w:r w:rsidRPr="0081679B">
        <w:rPr>
          <w:lang w:val="sq-AL"/>
        </w:rPr>
        <w:t xml:space="preserve"> </w:t>
      </w:r>
      <w:r w:rsidR="001F28DF" w:rsidRPr="0081679B">
        <w:rPr>
          <w:lang w:val="sq-AL"/>
        </w:rPr>
        <w:t xml:space="preserve">euro </w:t>
      </w:r>
    </w:p>
    <w:p w:rsidR="00C3223D" w:rsidRPr="0081679B" w:rsidRDefault="001F28DF" w:rsidP="00150C36">
      <w:pPr>
        <w:pStyle w:val="Paragrafi0"/>
        <w:rPr>
          <w:lang w:val="sq-AL"/>
        </w:rPr>
      </w:pPr>
      <w:r>
        <w:rPr>
          <w:lang w:val="sq-AL"/>
        </w:rPr>
        <w:t>Emri i projektit: Linja e t</w:t>
      </w:r>
      <w:r w:rsidR="0071118D" w:rsidRPr="0081679B">
        <w:rPr>
          <w:lang w:val="sq-AL"/>
        </w:rPr>
        <w:t xml:space="preserve">ransmetimit </w:t>
      </w:r>
      <w:r w:rsidR="0071118D" w:rsidRPr="0081679B">
        <w:rPr>
          <w:lang w:val="sq-AL"/>
        </w:rPr>
        <w:fldChar w:fldCharType="begin">
          <w:ffData>
            <w:name w:val="Text5"/>
            <w:enabled/>
            <w:calcOnExit w:val="0"/>
            <w:exitMacro w:val="aktualisieren"/>
            <w:helpText w:type="text" w:val="Projektname"/>
            <w:statusText w:type="text" w:val="Projektname"/>
            <w:textInput/>
          </w:ffData>
        </w:fldChar>
      </w:r>
      <w:r w:rsidR="0071118D" w:rsidRPr="0081679B">
        <w:rPr>
          <w:lang w:val="sq-AL"/>
        </w:rPr>
        <w:instrText xml:space="preserve"> FORMTEXT </w:instrText>
      </w:r>
      <w:r w:rsidR="0071118D" w:rsidRPr="0081679B">
        <w:rPr>
          <w:lang w:val="sq-AL"/>
        </w:rPr>
      </w:r>
      <w:r w:rsidR="0071118D" w:rsidRPr="0081679B">
        <w:rPr>
          <w:lang w:val="sq-AL"/>
        </w:rPr>
        <w:fldChar w:fldCharType="separate"/>
      </w:r>
      <w:r w:rsidR="0071118D" w:rsidRPr="0081679B">
        <w:rPr>
          <w:lang w:val="sq-AL"/>
        </w:rPr>
        <w:t>400-kV Shqipëri - Kosovë (Tiranë-Prishtinë)</w:t>
      </w:r>
      <w:r w:rsidR="0071118D" w:rsidRPr="0081679B">
        <w:rPr>
          <w:lang w:val="sq-AL"/>
        </w:rPr>
        <w:fldChar w:fldCharType="end"/>
      </w:r>
    </w:p>
    <w:p w:rsidR="0071118D" w:rsidRPr="0081679B" w:rsidRDefault="0071118D" w:rsidP="00150C36">
      <w:pPr>
        <w:pStyle w:val="Paragrafi0"/>
        <w:rPr>
          <w:lang w:val="sq-AL"/>
        </w:rPr>
      </w:pPr>
      <w:r w:rsidRPr="0081679B">
        <w:rPr>
          <w:lang w:val="sq-AL"/>
        </w:rPr>
        <w:t xml:space="preserve">Numri i Referencës së KfW-së.: </w:t>
      </w:r>
      <w:r w:rsidRPr="0081679B">
        <w:rPr>
          <w:lang w:val="sq-AL"/>
        </w:rPr>
        <w:fldChar w:fldCharType="begin">
          <w:ffData>
            <w:name w:val="REFNR"/>
            <w:enabled/>
            <w:calcOnExit w:val="0"/>
            <w:exitMacro w:val="aktualisieren"/>
            <w:helpText w:type="text" w:val="KfW-Nr."/>
            <w:statusText w:type="text" w:val="KfW-Nr."/>
            <w:textInput/>
          </w:ffData>
        </w:fldChar>
      </w:r>
      <w:r w:rsidRPr="0081679B">
        <w:rPr>
          <w:lang w:val="sq-AL"/>
        </w:rPr>
        <w:instrText xml:space="preserve"> FORMTEXT </w:instrText>
      </w:r>
      <w:r w:rsidRPr="0081679B">
        <w:rPr>
          <w:lang w:val="sq-AL"/>
        </w:rPr>
      </w:r>
      <w:r w:rsidRPr="0081679B">
        <w:rPr>
          <w:lang w:val="sq-AL"/>
        </w:rPr>
        <w:fldChar w:fldCharType="separate"/>
      </w:r>
      <w:r w:rsidRPr="0081679B">
        <w:rPr>
          <w:lang w:val="sq-AL"/>
        </w:rPr>
        <w:t>2008 65 196</w:t>
      </w:r>
      <w:r w:rsidRPr="0081679B">
        <w:rPr>
          <w:lang w:val="sq-AL"/>
        </w:rPr>
        <w:fldChar w:fldCharType="end"/>
      </w:r>
      <w:r w:rsidRPr="0081679B">
        <w:rPr>
          <w:lang w:val="sq-AL"/>
        </w:rPr>
        <w:t xml:space="preserve"> </w:t>
      </w:r>
    </w:p>
    <w:p w:rsidR="0071118D" w:rsidRPr="0081679B" w:rsidRDefault="0071118D" w:rsidP="00150C36">
      <w:pPr>
        <w:pStyle w:val="Paragrafi0"/>
        <w:rPr>
          <w:lang w:val="sq-AL"/>
        </w:rPr>
      </w:pPr>
    </w:p>
    <w:p w:rsidR="0071118D" w:rsidRPr="0081679B" w:rsidRDefault="0081679B" w:rsidP="00150C36">
      <w:pPr>
        <w:pStyle w:val="Paragrafi0"/>
        <w:jc w:val="center"/>
        <w:rPr>
          <w:lang w:val="sq-AL"/>
        </w:rPr>
      </w:pPr>
      <w:r>
        <w:rPr>
          <w:lang w:val="sq-AL"/>
        </w:rPr>
        <w:t>Nr</w:t>
      </w:r>
      <w:r w:rsidR="001F28DF">
        <w:rPr>
          <w:lang w:val="sq-AL"/>
        </w:rPr>
        <w:t>. i k</w:t>
      </w:r>
      <w:r>
        <w:rPr>
          <w:lang w:val="sq-AL"/>
        </w:rPr>
        <w:t>ërkesës së t</w:t>
      </w:r>
      <w:r w:rsidR="0071118D" w:rsidRPr="0081679B">
        <w:rPr>
          <w:lang w:val="sq-AL"/>
        </w:rPr>
        <w:t>ërheqjes ................................</w:t>
      </w:r>
    </w:p>
    <w:p w:rsidR="0071118D" w:rsidRPr="0081679B" w:rsidRDefault="001F28DF" w:rsidP="00150C36">
      <w:pPr>
        <w:pStyle w:val="Paragrafi0"/>
        <w:jc w:val="center"/>
        <w:rPr>
          <w:lang w:val="sq-AL"/>
        </w:rPr>
      </w:pPr>
      <w:r>
        <w:rPr>
          <w:lang w:val="sq-AL"/>
        </w:rPr>
        <w:t>Procedura e disbursimit të d</w:t>
      </w:r>
      <w:r w:rsidR="0071118D" w:rsidRPr="0081679B">
        <w:rPr>
          <w:lang w:val="sq-AL"/>
        </w:rPr>
        <w:t>rejtpërdrejtë</w:t>
      </w:r>
    </w:p>
    <w:p w:rsidR="0071118D" w:rsidRPr="0081679B" w:rsidRDefault="0071118D" w:rsidP="00150C36">
      <w:pPr>
        <w:pStyle w:val="Paragrafi0"/>
        <w:rPr>
          <w:lang w:val="sq-AL"/>
        </w:rPr>
      </w:pPr>
    </w:p>
    <w:p w:rsidR="0071118D" w:rsidRPr="0081679B" w:rsidRDefault="001F28DF" w:rsidP="00150C36">
      <w:pPr>
        <w:pStyle w:val="Paragrafi0"/>
        <w:rPr>
          <w:lang w:val="sq-AL"/>
        </w:rPr>
      </w:pPr>
      <w:r>
        <w:rPr>
          <w:lang w:val="sq-AL"/>
        </w:rPr>
        <w:t>Në pajtim me kontratat/grafikë</w:t>
      </w:r>
      <w:r w:rsidR="0071118D" w:rsidRPr="0081679B">
        <w:rPr>
          <w:lang w:val="sq-AL"/>
        </w:rPr>
        <w:t xml:space="preserve">t e masave të përcaktuara më poshtë, kopje të të cilave iu janë paraqitur, shërbimet e mëposhtme janë dhënë rregullisht dhe duhet të paguhen: </w:t>
      </w:r>
    </w:p>
    <w:p w:rsidR="0071118D" w:rsidRPr="0081679B" w:rsidRDefault="0071118D" w:rsidP="00150C36">
      <w:pPr>
        <w:pStyle w:val="Paragrafi0"/>
        <w:rPr>
          <w:lang w:val="sq-AL"/>
        </w:rPr>
      </w:pPr>
    </w:p>
    <w:tbl>
      <w:tblPr>
        <w:tblW w:w="0" w:type="auto"/>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3402"/>
        <w:gridCol w:w="2835"/>
        <w:gridCol w:w="1985"/>
      </w:tblGrid>
      <w:tr w:rsidR="0071118D" w:rsidRPr="000E708E">
        <w:tblPrEx>
          <w:tblCellMar>
            <w:top w:w="0" w:type="dxa"/>
            <w:bottom w:w="0" w:type="dxa"/>
          </w:tblCellMar>
        </w:tblPrEx>
        <w:trPr>
          <w:trHeight w:val="1620"/>
        </w:trPr>
        <w:tc>
          <w:tcPr>
            <w:tcW w:w="1134" w:type="dxa"/>
          </w:tcPr>
          <w:p w:rsidR="0071118D" w:rsidRPr="000E708E" w:rsidRDefault="001F28DF" w:rsidP="00150C36">
            <w:pPr>
              <w:pStyle w:val="Tabele"/>
              <w:widowControl w:val="0"/>
              <w:rPr>
                <w:sz w:val="20"/>
                <w:lang w:val="sq-AL"/>
              </w:rPr>
            </w:pPr>
            <w:r w:rsidRPr="000E708E">
              <w:rPr>
                <w:sz w:val="20"/>
                <w:lang w:val="sq-AL"/>
              </w:rPr>
              <w:t>Nr. i artikullit</w:t>
            </w:r>
            <w:r w:rsidR="0071118D" w:rsidRPr="000E708E">
              <w:rPr>
                <w:sz w:val="20"/>
                <w:lang w:val="sq-AL"/>
              </w:rPr>
              <w:footnoteReference w:customMarkFollows="1" w:id="2"/>
              <w:t>*</w:t>
            </w:r>
          </w:p>
        </w:tc>
        <w:tc>
          <w:tcPr>
            <w:tcW w:w="3402" w:type="dxa"/>
          </w:tcPr>
          <w:p w:rsidR="0071118D" w:rsidRPr="000E708E" w:rsidRDefault="0071118D" w:rsidP="00150C36">
            <w:pPr>
              <w:pStyle w:val="Tabele"/>
              <w:widowControl w:val="0"/>
              <w:rPr>
                <w:sz w:val="20"/>
                <w:lang w:val="sq-AL"/>
              </w:rPr>
            </w:pPr>
            <w:r w:rsidRPr="000E708E">
              <w:rPr>
                <w:sz w:val="20"/>
                <w:lang w:val="sq-AL"/>
              </w:rPr>
              <w:t xml:space="preserve">Kontrata për mallrat/shërbimet </w:t>
            </w:r>
          </w:p>
          <w:p w:rsidR="0071118D" w:rsidRPr="000E708E" w:rsidRDefault="0071118D" w:rsidP="00150C36">
            <w:pPr>
              <w:pStyle w:val="Tabele"/>
              <w:widowControl w:val="0"/>
              <w:rPr>
                <w:sz w:val="20"/>
                <w:lang w:val="sq-AL"/>
              </w:rPr>
            </w:pPr>
            <w:r w:rsidRPr="000E708E">
              <w:rPr>
                <w:sz w:val="20"/>
                <w:lang w:val="sq-AL"/>
              </w:rPr>
              <w:t>datë ........</w:t>
            </w:r>
            <w:r w:rsidR="00991E7A" w:rsidRPr="000E708E">
              <w:rPr>
                <w:sz w:val="20"/>
                <w:lang w:val="sq-AL"/>
              </w:rPr>
              <w:t>..............................</w:t>
            </w:r>
          </w:p>
          <w:p w:rsidR="0071118D" w:rsidRPr="000E708E" w:rsidRDefault="0071118D" w:rsidP="00150C36">
            <w:pPr>
              <w:pStyle w:val="Tabele"/>
              <w:widowControl w:val="0"/>
              <w:rPr>
                <w:sz w:val="20"/>
                <w:lang w:val="sq-AL"/>
              </w:rPr>
            </w:pPr>
            <w:r w:rsidRPr="000E708E">
              <w:rPr>
                <w:sz w:val="20"/>
                <w:lang w:val="sq-AL"/>
              </w:rPr>
              <w:t>me ..........</w:t>
            </w:r>
            <w:r w:rsidR="00991E7A" w:rsidRPr="000E708E">
              <w:rPr>
                <w:sz w:val="20"/>
                <w:lang w:val="sq-AL"/>
              </w:rPr>
              <w:t>..............................</w:t>
            </w:r>
          </w:p>
          <w:p w:rsidR="0071118D" w:rsidRPr="000E708E" w:rsidRDefault="0071118D" w:rsidP="00150C36">
            <w:pPr>
              <w:pStyle w:val="Tabele"/>
              <w:widowControl w:val="0"/>
              <w:rPr>
                <w:sz w:val="20"/>
                <w:lang w:val="sq-AL"/>
              </w:rPr>
            </w:pPr>
            <w:r w:rsidRPr="000E708E">
              <w:rPr>
                <w:sz w:val="20"/>
                <w:lang w:val="sq-AL"/>
              </w:rPr>
              <w:t>ose grafikun e masave (punë pa marrëveshje</w:t>
            </w:r>
            <w:r w:rsidR="00991E7A" w:rsidRPr="000E708E">
              <w:rPr>
                <w:sz w:val="20"/>
                <w:lang w:val="sq-AL"/>
              </w:rPr>
              <w:t xml:space="preserve"> paraprake) datë .................</w:t>
            </w:r>
          </w:p>
        </w:tc>
        <w:tc>
          <w:tcPr>
            <w:tcW w:w="2835" w:type="dxa"/>
          </w:tcPr>
          <w:p w:rsidR="0071118D" w:rsidRPr="000E708E" w:rsidRDefault="0071118D" w:rsidP="00150C36">
            <w:pPr>
              <w:pStyle w:val="Tabele"/>
              <w:widowControl w:val="0"/>
              <w:rPr>
                <w:sz w:val="20"/>
                <w:lang w:val="sq-AL"/>
              </w:rPr>
            </w:pPr>
            <w:r w:rsidRPr="000E708E">
              <w:rPr>
                <w:sz w:val="20"/>
                <w:lang w:val="sq-AL"/>
              </w:rPr>
              <w:t xml:space="preserve">Faturë </w:t>
            </w:r>
          </w:p>
          <w:p w:rsidR="0071118D" w:rsidRPr="000E708E" w:rsidRDefault="001F28DF" w:rsidP="00150C36">
            <w:pPr>
              <w:pStyle w:val="Tabele"/>
              <w:widowControl w:val="0"/>
              <w:rPr>
                <w:sz w:val="20"/>
                <w:lang w:val="sq-AL"/>
              </w:rPr>
            </w:pPr>
            <w:r w:rsidRPr="000E708E">
              <w:rPr>
                <w:sz w:val="20"/>
                <w:lang w:val="sq-AL"/>
              </w:rPr>
              <w:t>n</w:t>
            </w:r>
            <w:r w:rsidR="0071118D" w:rsidRPr="000E708E">
              <w:rPr>
                <w:sz w:val="20"/>
                <w:lang w:val="sq-AL"/>
              </w:rPr>
              <w:t>r. ..</w:t>
            </w:r>
            <w:r w:rsidR="00991E7A" w:rsidRPr="000E708E">
              <w:rPr>
                <w:sz w:val="20"/>
                <w:lang w:val="sq-AL"/>
              </w:rPr>
              <w:t>..............................</w:t>
            </w:r>
          </w:p>
          <w:p w:rsidR="0071118D" w:rsidRPr="000E708E" w:rsidRDefault="0071118D" w:rsidP="00150C36">
            <w:pPr>
              <w:pStyle w:val="Tabele"/>
              <w:widowControl w:val="0"/>
              <w:rPr>
                <w:sz w:val="20"/>
                <w:lang w:val="sq-AL"/>
              </w:rPr>
            </w:pPr>
            <w:r w:rsidRPr="000E708E">
              <w:rPr>
                <w:sz w:val="20"/>
                <w:lang w:val="sq-AL"/>
              </w:rPr>
              <w:t xml:space="preserve">datë </w:t>
            </w:r>
            <w:r w:rsidR="00991E7A" w:rsidRPr="000E708E">
              <w:rPr>
                <w:sz w:val="20"/>
                <w:lang w:val="sq-AL"/>
              </w:rPr>
              <w:t>..............................</w:t>
            </w:r>
          </w:p>
          <w:p w:rsidR="0071118D" w:rsidRPr="000E708E" w:rsidRDefault="0071118D" w:rsidP="00150C36">
            <w:pPr>
              <w:pStyle w:val="Tabele"/>
              <w:widowControl w:val="0"/>
              <w:rPr>
                <w:sz w:val="20"/>
                <w:lang w:val="sq-AL"/>
              </w:rPr>
            </w:pPr>
            <w:r w:rsidRPr="000E708E">
              <w:rPr>
                <w:sz w:val="20"/>
                <w:lang w:val="sq-AL"/>
              </w:rPr>
              <w:t xml:space="preserve">ose grafiku </w:t>
            </w:r>
          </w:p>
          <w:p w:rsidR="0071118D" w:rsidRPr="000E708E" w:rsidRDefault="0071118D" w:rsidP="00150C36">
            <w:pPr>
              <w:pStyle w:val="Tabele"/>
              <w:widowControl w:val="0"/>
              <w:rPr>
                <w:sz w:val="20"/>
                <w:lang w:val="sq-AL"/>
              </w:rPr>
            </w:pPr>
            <w:r w:rsidRPr="000E708E">
              <w:rPr>
                <w:sz w:val="20"/>
                <w:lang w:val="sq-AL"/>
              </w:rPr>
              <w:t xml:space="preserve">datë </w:t>
            </w:r>
            <w:r w:rsidR="00991E7A" w:rsidRPr="000E708E">
              <w:rPr>
                <w:sz w:val="20"/>
                <w:lang w:val="sq-AL"/>
              </w:rPr>
              <w:t>..............................</w:t>
            </w:r>
          </w:p>
        </w:tc>
        <w:tc>
          <w:tcPr>
            <w:tcW w:w="1985" w:type="dxa"/>
          </w:tcPr>
          <w:p w:rsidR="0071118D" w:rsidRPr="000E708E" w:rsidRDefault="0071118D" w:rsidP="00150C36">
            <w:pPr>
              <w:pStyle w:val="Tabele"/>
              <w:widowControl w:val="0"/>
              <w:rPr>
                <w:sz w:val="20"/>
                <w:lang w:val="sq-AL"/>
              </w:rPr>
            </w:pPr>
            <w:r w:rsidRPr="000E708E">
              <w:rPr>
                <w:sz w:val="20"/>
                <w:lang w:val="sq-AL"/>
              </w:rPr>
              <w:t xml:space="preserve">Shuma </w:t>
            </w:r>
          </w:p>
        </w:tc>
      </w:tr>
      <w:tr w:rsidR="0071118D" w:rsidRPr="000E708E">
        <w:tblPrEx>
          <w:tblCellMar>
            <w:top w:w="0" w:type="dxa"/>
            <w:bottom w:w="0" w:type="dxa"/>
          </w:tblCellMar>
        </w:tblPrEx>
        <w:trPr>
          <w:trHeight w:val="792"/>
        </w:trPr>
        <w:tc>
          <w:tcPr>
            <w:tcW w:w="1134" w:type="dxa"/>
          </w:tcPr>
          <w:p w:rsidR="0071118D" w:rsidRPr="000E708E" w:rsidRDefault="0071118D" w:rsidP="00150C36">
            <w:pPr>
              <w:pStyle w:val="Tabele"/>
              <w:widowControl w:val="0"/>
              <w:rPr>
                <w:sz w:val="20"/>
                <w:lang w:val="sq-AL"/>
              </w:rPr>
            </w:pPr>
          </w:p>
        </w:tc>
        <w:tc>
          <w:tcPr>
            <w:tcW w:w="3402" w:type="dxa"/>
          </w:tcPr>
          <w:p w:rsidR="0071118D" w:rsidRPr="000E708E" w:rsidRDefault="0071118D" w:rsidP="00150C36">
            <w:pPr>
              <w:pStyle w:val="Tabele"/>
              <w:widowControl w:val="0"/>
              <w:rPr>
                <w:sz w:val="20"/>
                <w:lang w:val="sq-AL"/>
              </w:rPr>
            </w:pPr>
          </w:p>
        </w:tc>
        <w:tc>
          <w:tcPr>
            <w:tcW w:w="2835" w:type="dxa"/>
          </w:tcPr>
          <w:p w:rsidR="0071118D" w:rsidRPr="000E708E" w:rsidRDefault="0071118D" w:rsidP="00150C36">
            <w:pPr>
              <w:pStyle w:val="Tabele"/>
              <w:widowControl w:val="0"/>
              <w:rPr>
                <w:sz w:val="20"/>
                <w:lang w:val="sq-AL"/>
              </w:rPr>
            </w:pPr>
          </w:p>
        </w:tc>
        <w:tc>
          <w:tcPr>
            <w:tcW w:w="1985" w:type="dxa"/>
          </w:tcPr>
          <w:p w:rsidR="0071118D" w:rsidRPr="000E708E" w:rsidRDefault="0071118D" w:rsidP="00150C36">
            <w:pPr>
              <w:pStyle w:val="Tabele"/>
              <w:widowControl w:val="0"/>
              <w:rPr>
                <w:sz w:val="20"/>
                <w:lang w:val="sq-AL"/>
              </w:rPr>
            </w:pPr>
          </w:p>
        </w:tc>
      </w:tr>
    </w:tbl>
    <w:p w:rsidR="0071118D" w:rsidRPr="0081679B" w:rsidRDefault="0071118D" w:rsidP="00150C36">
      <w:pPr>
        <w:pStyle w:val="Paragrafi0"/>
        <w:rPr>
          <w:lang w:val="sq-AL"/>
        </w:rPr>
      </w:pPr>
    </w:p>
    <w:p w:rsidR="0071118D" w:rsidRPr="0081679B" w:rsidRDefault="003D6198" w:rsidP="00150C36">
      <w:pPr>
        <w:pStyle w:val="Paragrafi0"/>
        <w:rPr>
          <w:lang w:val="sq-AL"/>
        </w:rPr>
      </w:pPr>
      <w:r>
        <w:rPr>
          <w:lang w:val="sq-AL"/>
        </w:rPr>
        <w:t>Në pajtim me “Listën e mallrave dhe s</w:t>
      </w:r>
      <w:r w:rsidR="0071118D" w:rsidRPr="0081679B">
        <w:rPr>
          <w:lang w:val="sq-AL"/>
        </w:rPr>
        <w:t xml:space="preserve">hërbimeve”, shumat e mëposhtme të pagesave të kërkueshme do të bëhen </w:t>
      </w:r>
      <w:r>
        <w:rPr>
          <w:lang w:val="sq-AL"/>
        </w:rPr>
        <w:t>nga kontributi i huasë/f</w:t>
      </w:r>
      <w:r w:rsidR="0071118D" w:rsidRPr="0081679B">
        <w:rPr>
          <w:lang w:val="sq-AL"/>
        </w:rPr>
        <w:t xml:space="preserve">inanciar, që ne kërkojmë të disbursohen si më poshtë: </w:t>
      </w:r>
    </w:p>
    <w:p w:rsidR="0071118D" w:rsidRDefault="0071118D" w:rsidP="00150C36">
      <w:pPr>
        <w:pStyle w:val="Paragrafi0"/>
        <w:rPr>
          <w:lang w:val="sq-AL"/>
        </w:rPr>
      </w:pPr>
    </w:p>
    <w:p w:rsidR="00B3712A" w:rsidRDefault="00B3712A" w:rsidP="00150C36">
      <w:pPr>
        <w:pStyle w:val="Paragrafi0"/>
        <w:rPr>
          <w:lang w:val="sq-AL"/>
        </w:rPr>
      </w:pPr>
    </w:p>
    <w:p w:rsidR="00B3712A" w:rsidRDefault="00B3712A" w:rsidP="00150C36">
      <w:pPr>
        <w:pStyle w:val="Paragrafi0"/>
        <w:rPr>
          <w:lang w:val="sq-AL"/>
        </w:rPr>
      </w:pPr>
    </w:p>
    <w:p w:rsidR="00B3712A" w:rsidRDefault="00B3712A" w:rsidP="00150C36">
      <w:pPr>
        <w:pStyle w:val="Paragrafi0"/>
        <w:rPr>
          <w:lang w:val="sq-AL"/>
        </w:rPr>
      </w:pPr>
    </w:p>
    <w:p w:rsidR="00B3712A" w:rsidRDefault="00B3712A" w:rsidP="00150C36">
      <w:pPr>
        <w:pStyle w:val="Paragrafi0"/>
        <w:rPr>
          <w:lang w:val="sq-AL"/>
        </w:rPr>
      </w:pPr>
    </w:p>
    <w:p w:rsidR="00B3712A" w:rsidRDefault="00B3712A" w:rsidP="00150C36">
      <w:pPr>
        <w:pStyle w:val="Paragrafi0"/>
        <w:rPr>
          <w:lang w:val="sq-AL"/>
        </w:rPr>
      </w:pPr>
    </w:p>
    <w:p w:rsidR="00B3712A" w:rsidRDefault="00B3712A" w:rsidP="00150C36">
      <w:pPr>
        <w:pStyle w:val="Paragrafi0"/>
        <w:rPr>
          <w:lang w:val="sq-AL"/>
        </w:rPr>
      </w:pPr>
    </w:p>
    <w:p w:rsidR="00B3712A" w:rsidRDefault="00B3712A" w:rsidP="00150C36">
      <w:pPr>
        <w:pStyle w:val="Paragrafi0"/>
        <w:rPr>
          <w:lang w:val="sq-AL"/>
        </w:rPr>
      </w:pPr>
    </w:p>
    <w:p w:rsidR="00B3712A" w:rsidRDefault="00B3712A" w:rsidP="00150C36">
      <w:pPr>
        <w:pStyle w:val="Paragrafi0"/>
        <w:rPr>
          <w:lang w:val="sq-AL"/>
        </w:rPr>
      </w:pPr>
    </w:p>
    <w:p w:rsidR="00B3712A" w:rsidRDefault="00B3712A" w:rsidP="00150C36">
      <w:pPr>
        <w:pStyle w:val="Paragrafi0"/>
        <w:rPr>
          <w:lang w:val="sq-AL"/>
        </w:rPr>
      </w:pPr>
    </w:p>
    <w:p w:rsidR="00B3712A" w:rsidRDefault="00B3712A" w:rsidP="00150C36">
      <w:pPr>
        <w:pStyle w:val="Paragrafi0"/>
        <w:rPr>
          <w:lang w:val="sq-AL"/>
        </w:rPr>
      </w:pPr>
    </w:p>
    <w:p w:rsidR="00B3712A" w:rsidRPr="0081679B" w:rsidRDefault="00B3712A" w:rsidP="00150C36">
      <w:pPr>
        <w:pStyle w:val="Paragrafi0"/>
        <w:rPr>
          <w:lang w:val="sq-AL"/>
        </w:rPr>
      </w:pPr>
    </w:p>
    <w:tbl>
      <w:tblPr>
        <w:tblW w:w="8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2104"/>
        <w:gridCol w:w="1607"/>
        <w:gridCol w:w="1653"/>
        <w:gridCol w:w="1824"/>
      </w:tblGrid>
      <w:tr w:rsidR="0071118D" w:rsidRPr="0081679B">
        <w:tc>
          <w:tcPr>
            <w:tcW w:w="1548" w:type="dxa"/>
          </w:tcPr>
          <w:p w:rsidR="0071118D" w:rsidRPr="0081679B" w:rsidRDefault="0071118D" w:rsidP="00150C36">
            <w:pPr>
              <w:pStyle w:val="Tabele"/>
              <w:widowControl w:val="0"/>
              <w:rPr>
                <w:sz w:val="18"/>
                <w:szCs w:val="18"/>
                <w:lang w:val="sq-AL"/>
              </w:rPr>
            </w:pPr>
            <w:r w:rsidRPr="0081679B">
              <w:rPr>
                <w:sz w:val="18"/>
                <w:szCs w:val="18"/>
                <w:lang w:val="sq-AL"/>
              </w:rPr>
              <w:t>Monedha/shuma</w:t>
            </w:r>
          </w:p>
        </w:tc>
        <w:tc>
          <w:tcPr>
            <w:tcW w:w="2104" w:type="dxa"/>
          </w:tcPr>
          <w:p w:rsidR="0071118D" w:rsidRPr="0081679B" w:rsidRDefault="0071118D" w:rsidP="00150C36">
            <w:pPr>
              <w:pStyle w:val="Tabele"/>
              <w:widowControl w:val="0"/>
              <w:rPr>
                <w:sz w:val="18"/>
                <w:szCs w:val="18"/>
                <w:lang w:val="sq-AL"/>
              </w:rPr>
            </w:pPr>
            <w:r w:rsidRPr="0081679B">
              <w:rPr>
                <w:sz w:val="18"/>
                <w:szCs w:val="18"/>
                <w:lang w:val="sq-AL"/>
              </w:rPr>
              <w:t>Përfituesi (emri dhe adresa e shoqërisë)</w:t>
            </w:r>
          </w:p>
        </w:tc>
        <w:tc>
          <w:tcPr>
            <w:tcW w:w="1607" w:type="dxa"/>
          </w:tcPr>
          <w:p w:rsidR="0071118D" w:rsidRPr="0081679B" w:rsidRDefault="0071118D" w:rsidP="00150C36">
            <w:pPr>
              <w:pStyle w:val="Tabele"/>
              <w:widowControl w:val="0"/>
              <w:rPr>
                <w:sz w:val="18"/>
                <w:szCs w:val="18"/>
                <w:lang w:val="sq-AL"/>
              </w:rPr>
            </w:pPr>
            <w:r w:rsidRPr="0081679B">
              <w:rPr>
                <w:sz w:val="18"/>
                <w:szCs w:val="18"/>
                <w:lang w:val="sq-AL"/>
              </w:rPr>
              <w:t xml:space="preserve">Numri i llogarisë/IBAN, sipas rastit </w:t>
            </w:r>
          </w:p>
        </w:tc>
        <w:tc>
          <w:tcPr>
            <w:tcW w:w="1653" w:type="dxa"/>
          </w:tcPr>
          <w:p w:rsidR="0071118D" w:rsidRPr="0081679B" w:rsidRDefault="0071118D" w:rsidP="00150C36">
            <w:pPr>
              <w:pStyle w:val="Tabele"/>
              <w:widowControl w:val="0"/>
              <w:rPr>
                <w:sz w:val="18"/>
                <w:szCs w:val="18"/>
                <w:lang w:val="sq-AL"/>
              </w:rPr>
            </w:pPr>
            <w:r w:rsidRPr="0081679B">
              <w:rPr>
                <w:sz w:val="18"/>
                <w:szCs w:val="18"/>
                <w:lang w:val="sq-AL"/>
              </w:rPr>
              <w:t xml:space="preserve">Banka / kodi BIC </w:t>
            </w:r>
          </w:p>
        </w:tc>
        <w:tc>
          <w:tcPr>
            <w:tcW w:w="1824" w:type="dxa"/>
          </w:tcPr>
          <w:p w:rsidR="0071118D" w:rsidRPr="0081679B" w:rsidRDefault="0071118D" w:rsidP="00150C36">
            <w:pPr>
              <w:pStyle w:val="Tabele"/>
              <w:widowControl w:val="0"/>
              <w:rPr>
                <w:sz w:val="18"/>
                <w:szCs w:val="18"/>
                <w:lang w:val="sq-AL"/>
              </w:rPr>
            </w:pPr>
            <w:r w:rsidRPr="0081679B">
              <w:rPr>
                <w:sz w:val="18"/>
                <w:szCs w:val="18"/>
                <w:lang w:val="sq-AL"/>
              </w:rPr>
              <w:t xml:space="preserve">Banka korrespondente*)/ kodi BIC </w:t>
            </w:r>
          </w:p>
        </w:tc>
      </w:tr>
      <w:tr w:rsidR="0071118D" w:rsidRPr="000E708E">
        <w:trPr>
          <w:trHeight w:hRule="exact" w:val="547"/>
        </w:trPr>
        <w:tc>
          <w:tcPr>
            <w:tcW w:w="1548" w:type="dxa"/>
          </w:tcPr>
          <w:p w:rsidR="0071118D" w:rsidRPr="000E708E" w:rsidRDefault="0071118D" w:rsidP="00150C36">
            <w:pPr>
              <w:pStyle w:val="Tabele"/>
              <w:widowControl w:val="0"/>
              <w:rPr>
                <w:sz w:val="16"/>
                <w:szCs w:val="16"/>
                <w:lang w:val="sq-AL"/>
              </w:rPr>
            </w:pPr>
          </w:p>
        </w:tc>
        <w:tc>
          <w:tcPr>
            <w:tcW w:w="2104" w:type="dxa"/>
          </w:tcPr>
          <w:p w:rsidR="0071118D" w:rsidRPr="000E708E" w:rsidRDefault="0071118D" w:rsidP="00150C36">
            <w:pPr>
              <w:pStyle w:val="Tabele"/>
              <w:widowControl w:val="0"/>
              <w:rPr>
                <w:sz w:val="16"/>
                <w:szCs w:val="16"/>
                <w:lang w:val="sq-AL"/>
              </w:rPr>
            </w:pPr>
          </w:p>
        </w:tc>
        <w:tc>
          <w:tcPr>
            <w:tcW w:w="1607" w:type="dxa"/>
          </w:tcPr>
          <w:p w:rsidR="0071118D" w:rsidRPr="000E708E" w:rsidRDefault="0071118D" w:rsidP="00150C36">
            <w:pPr>
              <w:pStyle w:val="Tabele"/>
              <w:widowControl w:val="0"/>
              <w:rPr>
                <w:sz w:val="16"/>
                <w:szCs w:val="16"/>
                <w:lang w:val="sq-AL"/>
              </w:rPr>
            </w:pPr>
          </w:p>
        </w:tc>
        <w:tc>
          <w:tcPr>
            <w:tcW w:w="1653" w:type="dxa"/>
          </w:tcPr>
          <w:p w:rsidR="0071118D" w:rsidRPr="000E708E" w:rsidRDefault="0071118D" w:rsidP="00150C36">
            <w:pPr>
              <w:pStyle w:val="Tabele"/>
              <w:widowControl w:val="0"/>
              <w:rPr>
                <w:sz w:val="16"/>
                <w:szCs w:val="16"/>
                <w:lang w:val="sq-AL"/>
              </w:rPr>
            </w:pPr>
          </w:p>
        </w:tc>
        <w:tc>
          <w:tcPr>
            <w:tcW w:w="1824" w:type="dxa"/>
          </w:tcPr>
          <w:p w:rsidR="0071118D" w:rsidRPr="000E708E" w:rsidRDefault="0071118D" w:rsidP="00150C36">
            <w:pPr>
              <w:pStyle w:val="Tabele"/>
              <w:widowControl w:val="0"/>
              <w:rPr>
                <w:sz w:val="16"/>
                <w:szCs w:val="16"/>
                <w:lang w:val="sq-AL"/>
              </w:rPr>
            </w:pPr>
          </w:p>
        </w:tc>
      </w:tr>
      <w:tr w:rsidR="0071118D" w:rsidRPr="000E708E">
        <w:trPr>
          <w:trHeight w:hRule="exact" w:val="680"/>
        </w:trPr>
        <w:tc>
          <w:tcPr>
            <w:tcW w:w="1548" w:type="dxa"/>
          </w:tcPr>
          <w:p w:rsidR="0071118D" w:rsidRPr="000E708E" w:rsidRDefault="0071118D" w:rsidP="00150C36">
            <w:pPr>
              <w:pStyle w:val="Tabele"/>
              <w:widowControl w:val="0"/>
              <w:rPr>
                <w:sz w:val="16"/>
                <w:szCs w:val="16"/>
                <w:lang w:val="sq-AL"/>
              </w:rPr>
            </w:pPr>
          </w:p>
        </w:tc>
        <w:tc>
          <w:tcPr>
            <w:tcW w:w="2104" w:type="dxa"/>
          </w:tcPr>
          <w:p w:rsidR="0071118D" w:rsidRPr="000E708E" w:rsidRDefault="0071118D" w:rsidP="00150C36">
            <w:pPr>
              <w:pStyle w:val="Tabele"/>
              <w:widowControl w:val="0"/>
              <w:rPr>
                <w:sz w:val="16"/>
                <w:szCs w:val="16"/>
                <w:lang w:val="sq-AL"/>
              </w:rPr>
            </w:pPr>
          </w:p>
        </w:tc>
        <w:tc>
          <w:tcPr>
            <w:tcW w:w="1607" w:type="dxa"/>
          </w:tcPr>
          <w:p w:rsidR="0071118D" w:rsidRPr="000E708E" w:rsidRDefault="0071118D" w:rsidP="00150C36">
            <w:pPr>
              <w:pStyle w:val="Tabele"/>
              <w:widowControl w:val="0"/>
              <w:rPr>
                <w:sz w:val="16"/>
                <w:szCs w:val="16"/>
                <w:lang w:val="sq-AL"/>
              </w:rPr>
            </w:pPr>
          </w:p>
        </w:tc>
        <w:tc>
          <w:tcPr>
            <w:tcW w:w="1653" w:type="dxa"/>
          </w:tcPr>
          <w:p w:rsidR="0071118D" w:rsidRPr="000E708E" w:rsidRDefault="0071118D" w:rsidP="00150C36">
            <w:pPr>
              <w:pStyle w:val="Tabele"/>
              <w:widowControl w:val="0"/>
              <w:rPr>
                <w:sz w:val="16"/>
                <w:szCs w:val="16"/>
                <w:lang w:val="sq-AL"/>
              </w:rPr>
            </w:pPr>
          </w:p>
        </w:tc>
        <w:tc>
          <w:tcPr>
            <w:tcW w:w="1824" w:type="dxa"/>
          </w:tcPr>
          <w:p w:rsidR="0071118D" w:rsidRPr="000E708E" w:rsidRDefault="0071118D" w:rsidP="00150C36">
            <w:pPr>
              <w:pStyle w:val="Tabele"/>
              <w:widowControl w:val="0"/>
              <w:rPr>
                <w:sz w:val="16"/>
                <w:szCs w:val="16"/>
                <w:lang w:val="sq-AL"/>
              </w:rPr>
            </w:pPr>
          </w:p>
        </w:tc>
      </w:tr>
      <w:tr w:rsidR="0071118D" w:rsidRPr="000E708E">
        <w:trPr>
          <w:trHeight w:hRule="exact" w:val="680"/>
        </w:trPr>
        <w:tc>
          <w:tcPr>
            <w:tcW w:w="1548" w:type="dxa"/>
          </w:tcPr>
          <w:p w:rsidR="0071118D" w:rsidRPr="000E708E" w:rsidRDefault="0071118D" w:rsidP="00150C36">
            <w:pPr>
              <w:pStyle w:val="Tabele"/>
              <w:widowControl w:val="0"/>
              <w:rPr>
                <w:sz w:val="16"/>
                <w:szCs w:val="16"/>
                <w:lang w:val="sq-AL"/>
              </w:rPr>
            </w:pPr>
          </w:p>
        </w:tc>
        <w:tc>
          <w:tcPr>
            <w:tcW w:w="2104" w:type="dxa"/>
          </w:tcPr>
          <w:p w:rsidR="0071118D" w:rsidRPr="000E708E" w:rsidRDefault="0071118D" w:rsidP="00150C36">
            <w:pPr>
              <w:pStyle w:val="Tabele"/>
              <w:widowControl w:val="0"/>
              <w:rPr>
                <w:sz w:val="16"/>
                <w:szCs w:val="16"/>
                <w:lang w:val="sq-AL"/>
              </w:rPr>
            </w:pPr>
          </w:p>
        </w:tc>
        <w:tc>
          <w:tcPr>
            <w:tcW w:w="1607" w:type="dxa"/>
          </w:tcPr>
          <w:p w:rsidR="0071118D" w:rsidRPr="000E708E" w:rsidRDefault="0071118D" w:rsidP="00150C36">
            <w:pPr>
              <w:pStyle w:val="Tabele"/>
              <w:widowControl w:val="0"/>
              <w:rPr>
                <w:sz w:val="16"/>
                <w:szCs w:val="16"/>
                <w:lang w:val="sq-AL"/>
              </w:rPr>
            </w:pPr>
          </w:p>
        </w:tc>
        <w:tc>
          <w:tcPr>
            <w:tcW w:w="1653" w:type="dxa"/>
          </w:tcPr>
          <w:p w:rsidR="0071118D" w:rsidRPr="000E708E" w:rsidRDefault="0071118D" w:rsidP="00150C36">
            <w:pPr>
              <w:pStyle w:val="Tabele"/>
              <w:widowControl w:val="0"/>
              <w:rPr>
                <w:sz w:val="16"/>
                <w:szCs w:val="16"/>
                <w:lang w:val="sq-AL"/>
              </w:rPr>
            </w:pPr>
          </w:p>
        </w:tc>
        <w:tc>
          <w:tcPr>
            <w:tcW w:w="1824" w:type="dxa"/>
          </w:tcPr>
          <w:p w:rsidR="0071118D" w:rsidRPr="000E708E" w:rsidRDefault="0071118D" w:rsidP="00150C36">
            <w:pPr>
              <w:pStyle w:val="Tabele"/>
              <w:widowControl w:val="0"/>
              <w:rPr>
                <w:sz w:val="16"/>
                <w:szCs w:val="16"/>
                <w:lang w:val="sq-AL"/>
              </w:rPr>
            </w:pPr>
          </w:p>
        </w:tc>
      </w:tr>
    </w:tbl>
    <w:p w:rsidR="0071118D" w:rsidRPr="000E708E" w:rsidRDefault="0071118D" w:rsidP="00150C36">
      <w:pPr>
        <w:pStyle w:val="Paragrafi0"/>
        <w:rPr>
          <w:sz w:val="16"/>
          <w:szCs w:val="16"/>
          <w:lang w:val="sq-AL"/>
        </w:rPr>
      </w:pPr>
    </w:p>
    <w:p w:rsidR="0071118D" w:rsidRPr="0081679B" w:rsidRDefault="0071118D" w:rsidP="00150C36">
      <w:pPr>
        <w:pStyle w:val="Paragrafi0"/>
        <w:rPr>
          <w:lang w:val="sq-AL"/>
        </w:rPr>
      </w:pPr>
      <w:r w:rsidRPr="0081679B">
        <w:rPr>
          <w:lang w:val="sq-AL"/>
        </w:rPr>
        <w:t xml:space="preserve">Këto shuma </w:t>
      </w:r>
      <w:r w:rsidR="00341142">
        <w:rPr>
          <w:lang w:val="sq-AL"/>
        </w:rPr>
        <w:t>të faturave që nuk paguhen nga kontributi i huasë/f</w:t>
      </w:r>
      <w:r w:rsidRPr="0081679B">
        <w:rPr>
          <w:lang w:val="sq-AL"/>
        </w:rPr>
        <w:t xml:space="preserve">inanciar janë paguar nga ne si më poshtë: </w:t>
      </w:r>
    </w:p>
    <w:p w:rsidR="0071118D" w:rsidRPr="0081679B" w:rsidRDefault="0071118D" w:rsidP="00150C36">
      <w:pPr>
        <w:pStyle w:val="Paragrafi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302"/>
        <w:gridCol w:w="2835"/>
        <w:gridCol w:w="301"/>
        <w:gridCol w:w="2835"/>
      </w:tblGrid>
      <w:tr w:rsidR="0071118D" w:rsidRPr="00AA4EB5">
        <w:tblPrEx>
          <w:tblCellMar>
            <w:top w:w="0" w:type="dxa"/>
            <w:bottom w:w="0" w:type="dxa"/>
          </w:tblCellMar>
        </w:tblPrEx>
        <w:tc>
          <w:tcPr>
            <w:tcW w:w="2835" w:type="dxa"/>
          </w:tcPr>
          <w:p w:rsidR="0071118D" w:rsidRPr="00AA4EB5" w:rsidRDefault="0071118D" w:rsidP="00150C36">
            <w:pPr>
              <w:pStyle w:val="Tabele"/>
              <w:widowControl w:val="0"/>
              <w:rPr>
                <w:sz w:val="21"/>
                <w:szCs w:val="21"/>
                <w:lang w:val="sq-AL"/>
              </w:rPr>
            </w:pPr>
            <w:r w:rsidRPr="00AA4EB5">
              <w:rPr>
                <w:sz w:val="21"/>
                <w:szCs w:val="21"/>
                <w:lang w:val="sq-AL"/>
              </w:rPr>
              <w:t>Monedha/shuma</w:t>
            </w:r>
          </w:p>
        </w:tc>
        <w:tc>
          <w:tcPr>
            <w:tcW w:w="302" w:type="dxa"/>
          </w:tcPr>
          <w:p w:rsidR="0071118D" w:rsidRPr="00AA4EB5" w:rsidRDefault="0071118D" w:rsidP="00150C36">
            <w:pPr>
              <w:pStyle w:val="Tabele"/>
              <w:widowControl w:val="0"/>
              <w:rPr>
                <w:sz w:val="21"/>
                <w:szCs w:val="21"/>
                <w:lang w:val="sq-AL"/>
              </w:rPr>
            </w:pPr>
          </w:p>
        </w:tc>
        <w:tc>
          <w:tcPr>
            <w:tcW w:w="2835" w:type="dxa"/>
          </w:tcPr>
          <w:p w:rsidR="0071118D" w:rsidRPr="00AA4EB5" w:rsidRDefault="0071118D" w:rsidP="00150C36">
            <w:pPr>
              <w:pStyle w:val="Tabele"/>
              <w:widowControl w:val="0"/>
              <w:rPr>
                <w:sz w:val="21"/>
                <w:szCs w:val="21"/>
                <w:lang w:val="sq-AL"/>
              </w:rPr>
            </w:pPr>
            <w:r w:rsidRPr="00AA4EB5">
              <w:rPr>
                <w:sz w:val="21"/>
                <w:szCs w:val="21"/>
                <w:lang w:val="sq-AL"/>
              </w:rPr>
              <w:t>Përfituesi (shoqëria)</w:t>
            </w:r>
          </w:p>
        </w:tc>
        <w:tc>
          <w:tcPr>
            <w:tcW w:w="301" w:type="dxa"/>
          </w:tcPr>
          <w:p w:rsidR="0071118D" w:rsidRPr="00AA4EB5" w:rsidRDefault="0071118D" w:rsidP="00150C36">
            <w:pPr>
              <w:pStyle w:val="Tabele"/>
              <w:widowControl w:val="0"/>
              <w:rPr>
                <w:sz w:val="21"/>
                <w:szCs w:val="21"/>
                <w:lang w:val="sq-AL"/>
              </w:rPr>
            </w:pPr>
          </w:p>
        </w:tc>
        <w:tc>
          <w:tcPr>
            <w:tcW w:w="2835" w:type="dxa"/>
          </w:tcPr>
          <w:p w:rsidR="0071118D" w:rsidRPr="00AA4EB5" w:rsidRDefault="0071118D" w:rsidP="00150C36">
            <w:pPr>
              <w:pStyle w:val="Tabele"/>
              <w:widowControl w:val="0"/>
              <w:rPr>
                <w:sz w:val="21"/>
                <w:szCs w:val="21"/>
                <w:lang w:val="sq-AL"/>
              </w:rPr>
            </w:pPr>
            <w:r w:rsidRPr="00AA4EB5">
              <w:rPr>
                <w:sz w:val="21"/>
                <w:szCs w:val="21"/>
                <w:lang w:val="sq-AL"/>
              </w:rPr>
              <w:t xml:space="preserve">Data e udhëzimit për pagesë dhe banka paguese </w:t>
            </w:r>
          </w:p>
        </w:tc>
      </w:tr>
      <w:tr w:rsidR="0071118D" w:rsidRPr="00AA4EB5">
        <w:tblPrEx>
          <w:tblCellMar>
            <w:top w:w="0" w:type="dxa"/>
            <w:bottom w:w="0" w:type="dxa"/>
          </w:tblCellMar>
        </w:tblPrEx>
        <w:tc>
          <w:tcPr>
            <w:tcW w:w="2835" w:type="dxa"/>
          </w:tcPr>
          <w:p w:rsidR="0071118D" w:rsidRPr="00AA4EB5" w:rsidRDefault="0071118D" w:rsidP="00150C36">
            <w:pPr>
              <w:pStyle w:val="Tabele"/>
              <w:widowControl w:val="0"/>
              <w:rPr>
                <w:sz w:val="21"/>
                <w:szCs w:val="21"/>
                <w:lang w:val="sq-AL"/>
              </w:rPr>
            </w:pPr>
            <w:r w:rsidRPr="00AA4EB5">
              <w:rPr>
                <w:sz w:val="21"/>
                <w:szCs w:val="21"/>
                <w:lang w:val="sq-AL"/>
              </w:rPr>
              <w:t>..............</w:t>
            </w:r>
            <w:r w:rsidR="000E708E" w:rsidRPr="00AA4EB5">
              <w:rPr>
                <w:sz w:val="21"/>
                <w:szCs w:val="21"/>
                <w:lang w:val="sq-AL"/>
              </w:rPr>
              <w:t>........................</w:t>
            </w:r>
          </w:p>
        </w:tc>
        <w:tc>
          <w:tcPr>
            <w:tcW w:w="302" w:type="dxa"/>
          </w:tcPr>
          <w:p w:rsidR="0071118D" w:rsidRPr="00AA4EB5" w:rsidRDefault="0071118D" w:rsidP="00150C36">
            <w:pPr>
              <w:pStyle w:val="Tabele"/>
              <w:widowControl w:val="0"/>
              <w:rPr>
                <w:sz w:val="21"/>
                <w:szCs w:val="21"/>
                <w:lang w:val="sq-AL"/>
              </w:rPr>
            </w:pPr>
          </w:p>
        </w:tc>
        <w:tc>
          <w:tcPr>
            <w:tcW w:w="2835" w:type="dxa"/>
          </w:tcPr>
          <w:p w:rsidR="0071118D" w:rsidRPr="00AA4EB5" w:rsidRDefault="0071118D" w:rsidP="00150C36">
            <w:pPr>
              <w:pStyle w:val="Tabele"/>
              <w:widowControl w:val="0"/>
              <w:rPr>
                <w:sz w:val="21"/>
                <w:szCs w:val="21"/>
                <w:lang w:val="sq-AL"/>
              </w:rPr>
            </w:pPr>
            <w:r w:rsidRPr="00AA4EB5">
              <w:rPr>
                <w:sz w:val="21"/>
                <w:szCs w:val="21"/>
                <w:lang w:val="sq-AL"/>
              </w:rPr>
              <w:t>..............</w:t>
            </w:r>
            <w:r w:rsidR="000E708E" w:rsidRPr="00AA4EB5">
              <w:rPr>
                <w:sz w:val="21"/>
                <w:szCs w:val="21"/>
                <w:lang w:val="sq-AL"/>
              </w:rPr>
              <w:t>........................</w:t>
            </w:r>
          </w:p>
        </w:tc>
        <w:tc>
          <w:tcPr>
            <w:tcW w:w="301" w:type="dxa"/>
          </w:tcPr>
          <w:p w:rsidR="0071118D" w:rsidRPr="00AA4EB5" w:rsidRDefault="0071118D" w:rsidP="00150C36">
            <w:pPr>
              <w:pStyle w:val="Tabele"/>
              <w:widowControl w:val="0"/>
              <w:rPr>
                <w:sz w:val="21"/>
                <w:szCs w:val="21"/>
                <w:lang w:val="sq-AL"/>
              </w:rPr>
            </w:pPr>
          </w:p>
        </w:tc>
        <w:tc>
          <w:tcPr>
            <w:tcW w:w="2835" w:type="dxa"/>
          </w:tcPr>
          <w:p w:rsidR="0071118D" w:rsidRPr="00AA4EB5" w:rsidRDefault="0071118D" w:rsidP="00150C36">
            <w:pPr>
              <w:pStyle w:val="Tabele"/>
              <w:widowControl w:val="0"/>
              <w:rPr>
                <w:sz w:val="21"/>
                <w:szCs w:val="21"/>
                <w:lang w:val="sq-AL"/>
              </w:rPr>
            </w:pPr>
            <w:r w:rsidRPr="00AA4EB5">
              <w:rPr>
                <w:sz w:val="21"/>
                <w:szCs w:val="21"/>
                <w:lang w:val="sq-AL"/>
              </w:rPr>
              <w:t>...............</w:t>
            </w:r>
            <w:r w:rsidR="00AA4EB5">
              <w:rPr>
                <w:sz w:val="21"/>
                <w:szCs w:val="21"/>
                <w:lang w:val="sq-AL"/>
              </w:rPr>
              <w:t>.......................</w:t>
            </w:r>
          </w:p>
          <w:p w:rsidR="0071118D" w:rsidRPr="00AA4EB5" w:rsidRDefault="0071118D" w:rsidP="00150C36">
            <w:pPr>
              <w:pStyle w:val="Tabele"/>
              <w:widowControl w:val="0"/>
              <w:rPr>
                <w:sz w:val="21"/>
                <w:szCs w:val="21"/>
                <w:lang w:val="sq-AL"/>
              </w:rPr>
            </w:pPr>
          </w:p>
        </w:tc>
      </w:tr>
      <w:tr w:rsidR="0071118D" w:rsidRPr="00AA4EB5">
        <w:tblPrEx>
          <w:tblCellMar>
            <w:top w:w="0" w:type="dxa"/>
            <w:bottom w:w="0" w:type="dxa"/>
          </w:tblCellMar>
        </w:tblPrEx>
        <w:tc>
          <w:tcPr>
            <w:tcW w:w="2835" w:type="dxa"/>
          </w:tcPr>
          <w:p w:rsidR="0071118D" w:rsidRPr="00AA4EB5" w:rsidRDefault="0071118D" w:rsidP="00150C36">
            <w:pPr>
              <w:pStyle w:val="Tabele"/>
              <w:widowControl w:val="0"/>
              <w:rPr>
                <w:sz w:val="21"/>
                <w:szCs w:val="21"/>
                <w:lang w:val="sq-AL"/>
              </w:rPr>
            </w:pPr>
            <w:r w:rsidRPr="00AA4EB5">
              <w:rPr>
                <w:sz w:val="21"/>
                <w:szCs w:val="21"/>
                <w:lang w:val="sq-AL"/>
              </w:rPr>
              <w:t>..............</w:t>
            </w:r>
            <w:r w:rsidR="000E708E" w:rsidRPr="00AA4EB5">
              <w:rPr>
                <w:sz w:val="21"/>
                <w:szCs w:val="21"/>
                <w:lang w:val="sq-AL"/>
              </w:rPr>
              <w:t>........................</w:t>
            </w:r>
          </w:p>
        </w:tc>
        <w:tc>
          <w:tcPr>
            <w:tcW w:w="302" w:type="dxa"/>
          </w:tcPr>
          <w:p w:rsidR="0071118D" w:rsidRPr="00AA4EB5" w:rsidRDefault="0071118D" w:rsidP="00150C36">
            <w:pPr>
              <w:pStyle w:val="Tabele"/>
              <w:widowControl w:val="0"/>
              <w:rPr>
                <w:sz w:val="21"/>
                <w:szCs w:val="21"/>
                <w:lang w:val="sq-AL"/>
              </w:rPr>
            </w:pPr>
          </w:p>
        </w:tc>
        <w:tc>
          <w:tcPr>
            <w:tcW w:w="2835" w:type="dxa"/>
          </w:tcPr>
          <w:p w:rsidR="0071118D" w:rsidRPr="00AA4EB5" w:rsidRDefault="0071118D" w:rsidP="00150C36">
            <w:pPr>
              <w:pStyle w:val="Tabele"/>
              <w:widowControl w:val="0"/>
              <w:rPr>
                <w:sz w:val="21"/>
                <w:szCs w:val="21"/>
                <w:lang w:val="sq-AL"/>
              </w:rPr>
            </w:pPr>
            <w:r w:rsidRPr="00AA4EB5">
              <w:rPr>
                <w:sz w:val="21"/>
                <w:szCs w:val="21"/>
                <w:lang w:val="sq-AL"/>
              </w:rPr>
              <w:t>...............</w:t>
            </w:r>
            <w:r w:rsidR="000E708E" w:rsidRPr="00AA4EB5">
              <w:rPr>
                <w:sz w:val="21"/>
                <w:szCs w:val="21"/>
                <w:lang w:val="sq-AL"/>
              </w:rPr>
              <w:t>.......................</w:t>
            </w:r>
          </w:p>
        </w:tc>
        <w:tc>
          <w:tcPr>
            <w:tcW w:w="301" w:type="dxa"/>
          </w:tcPr>
          <w:p w:rsidR="0071118D" w:rsidRPr="00AA4EB5" w:rsidRDefault="0071118D" w:rsidP="00150C36">
            <w:pPr>
              <w:pStyle w:val="Tabele"/>
              <w:widowControl w:val="0"/>
              <w:rPr>
                <w:sz w:val="21"/>
                <w:szCs w:val="21"/>
                <w:lang w:val="sq-AL"/>
              </w:rPr>
            </w:pPr>
          </w:p>
        </w:tc>
        <w:tc>
          <w:tcPr>
            <w:tcW w:w="2835" w:type="dxa"/>
          </w:tcPr>
          <w:p w:rsidR="0071118D" w:rsidRPr="00AA4EB5" w:rsidRDefault="0071118D" w:rsidP="00150C36">
            <w:pPr>
              <w:pStyle w:val="Tabele"/>
              <w:widowControl w:val="0"/>
              <w:rPr>
                <w:sz w:val="21"/>
                <w:szCs w:val="21"/>
                <w:lang w:val="sq-AL"/>
              </w:rPr>
            </w:pPr>
            <w:r w:rsidRPr="00AA4EB5">
              <w:rPr>
                <w:sz w:val="21"/>
                <w:szCs w:val="21"/>
                <w:lang w:val="sq-AL"/>
              </w:rPr>
              <w:t>.......................</w:t>
            </w:r>
            <w:r w:rsidR="00AA4EB5">
              <w:rPr>
                <w:sz w:val="21"/>
                <w:szCs w:val="21"/>
                <w:lang w:val="sq-AL"/>
              </w:rPr>
              <w:t>...............</w:t>
            </w:r>
          </w:p>
          <w:p w:rsidR="0071118D" w:rsidRPr="00AA4EB5" w:rsidRDefault="0071118D" w:rsidP="00150C36">
            <w:pPr>
              <w:pStyle w:val="Tabele"/>
              <w:widowControl w:val="0"/>
              <w:rPr>
                <w:sz w:val="21"/>
                <w:szCs w:val="21"/>
                <w:lang w:val="sq-AL"/>
              </w:rPr>
            </w:pPr>
          </w:p>
        </w:tc>
      </w:tr>
      <w:tr w:rsidR="0071118D" w:rsidRPr="00AA4EB5">
        <w:tblPrEx>
          <w:tblCellMar>
            <w:top w:w="0" w:type="dxa"/>
            <w:bottom w:w="0" w:type="dxa"/>
          </w:tblCellMar>
        </w:tblPrEx>
        <w:tc>
          <w:tcPr>
            <w:tcW w:w="2835" w:type="dxa"/>
          </w:tcPr>
          <w:p w:rsidR="0071118D" w:rsidRPr="00AA4EB5" w:rsidRDefault="0071118D" w:rsidP="00150C36">
            <w:pPr>
              <w:pStyle w:val="Tabele"/>
              <w:widowControl w:val="0"/>
              <w:rPr>
                <w:sz w:val="21"/>
                <w:szCs w:val="21"/>
                <w:lang w:val="sq-AL"/>
              </w:rPr>
            </w:pPr>
            <w:r w:rsidRPr="00AA4EB5">
              <w:rPr>
                <w:sz w:val="21"/>
                <w:szCs w:val="21"/>
                <w:lang w:val="sq-AL"/>
              </w:rPr>
              <w:t>..............</w:t>
            </w:r>
            <w:r w:rsidR="000E708E" w:rsidRPr="00AA4EB5">
              <w:rPr>
                <w:sz w:val="21"/>
                <w:szCs w:val="21"/>
                <w:lang w:val="sq-AL"/>
              </w:rPr>
              <w:t>........................</w:t>
            </w:r>
          </w:p>
        </w:tc>
        <w:tc>
          <w:tcPr>
            <w:tcW w:w="302" w:type="dxa"/>
          </w:tcPr>
          <w:p w:rsidR="0071118D" w:rsidRPr="00AA4EB5" w:rsidRDefault="0071118D" w:rsidP="00150C36">
            <w:pPr>
              <w:pStyle w:val="Tabele"/>
              <w:widowControl w:val="0"/>
              <w:rPr>
                <w:sz w:val="21"/>
                <w:szCs w:val="21"/>
                <w:lang w:val="sq-AL"/>
              </w:rPr>
            </w:pPr>
          </w:p>
        </w:tc>
        <w:tc>
          <w:tcPr>
            <w:tcW w:w="2835" w:type="dxa"/>
          </w:tcPr>
          <w:p w:rsidR="0071118D" w:rsidRPr="00AA4EB5" w:rsidRDefault="0071118D" w:rsidP="00150C36">
            <w:pPr>
              <w:pStyle w:val="Tabele"/>
              <w:widowControl w:val="0"/>
              <w:rPr>
                <w:sz w:val="21"/>
                <w:szCs w:val="21"/>
                <w:lang w:val="sq-AL"/>
              </w:rPr>
            </w:pPr>
            <w:r w:rsidRPr="00AA4EB5">
              <w:rPr>
                <w:sz w:val="21"/>
                <w:szCs w:val="21"/>
                <w:lang w:val="sq-AL"/>
              </w:rPr>
              <w:t>...............</w:t>
            </w:r>
            <w:r w:rsidR="000E708E" w:rsidRPr="00AA4EB5">
              <w:rPr>
                <w:sz w:val="21"/>
                <w:szCs w:val="21"/>
                <w:lang w:val="sq-AL"/>
              </w:rPr>
              <w:t>.......................</w:t>
            </w:r>
          </w:p>
        </w:tc>
        <w:tc>
          <w:tcPr>
            <w:tcW w:w="301" w:type="dxa"/>
          </w:tcPr>
          <w:p w:rsidR="0071118D" w:rsidRPr="00AA4EB5" w:rsidRDefault="0071118D" w:rsidP="00150C36">
            <w:pPr>
              <w:pStyle w:val="Tabele"/>
              <w:widowControl w:val="0"/>
              <w:rPr>
                <w:sz w:val="21"/>
                <w:szCs w:val="21"/>
                <w:lang w:val="sq-AL"/>
              </w:rPr>
            </w:pPr>
          </w:p>
        </w:tc>
        <w:tc>
          <w:tcPr>
            <w:tcW w:w="2835" w:type="dxa"/>
          </w:tcPr>
          <w:p w:rsidR="0071118D" w:rsidRPr="00AA4EB5" w:rsidRDefault="0071118D" w:rsidP="00150C36">
            <w:pPr>
              <w:pStyle w:val="Tabele"/>
              <w:widowControl w:val="0"/>
              <w:rPr>
                <w:sz w:val="21"/>
                <w:szCs w:val="21"/>
                <w:lang w:val="sq-AL"/>
              </w:rPr>
            </w:pPr>
            <w:r w:rsidRPr="00AA4EB5">
              <w:rPr>
                <w:sz w:val="21"/>
                <w:szCs w:val="21"/>
                <w:lang w:val="sq-AL"/>
              </w:rPr>
              <w:t>...............</w:t>
            </w:r>
            <w:r w:rsidR="000E708E" w:rsidRPr="00AA4EB5">
              <w:rPr>
                <w:sz w:val="21"/>
                <w:szCs w:val="21"/>
                <w:lang w:val="sq-AL"/>
              </w:rPr>
              <w:t>.......................</w:t>
            </w:r>
          </w:p>
        </w:tc>
      </w:tr>
    </w:tbl>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Si provë mbështetëse, ne paraqesim bashkëlidhur – sipas rastit:</w:t>
      </w:r>
      <w:r w:rsidR="00341142">
        <w:rPr>
          <w:lang w:val="sq-AL"/>
        </w:rPr>
        <w:t xml:space="preserve"> (jeni të lutur t’i referoheni procedurës së disbursimit të a</w:t>
      </w:r>
      <w:r w:rsidRPr="0081679B">
        <w:rPr>
          <w:lang w:val="sq-AL"/>
        </w:rPr>
        <w:t xml:space="preserve">neksit në Marrëveshjen e Veçantë). </w:t>
      </w:r>
    </w:p>
    <w:p w:rsidR="0071118D" w:rsidRPr="0081679B" w:rsidRDefault="0071118D" w:rsidP="00150C36">
      <w:pPr>
        <w:pStyle w:val="Paragrafi0"/>
        <w:rPr>
          <w:lang w:val="sq-AL"/>
        </w:rPr>
      </w:pPr>
      <w:r w:rsidRPr="0081679B">
        <w:rPr>
          <w:lang w:val="sq-AL"/>
        </w:rPr>
        <w:t>………….</w:t>
      </w:r>
      <w:r w:rsidRPr="0081679B">
        <w:rPr>
          <w:lang w:val="sq-AL"/>
        </w:rPr>
        <w:tab/>
        <w:t xml:space="preserve">Faturën e konsulentit (sipas termave të pagesës së kontratës) </w:t>
      </w:r>
    </w:p>
    <w:p w:rsidR="0071118D" w:rsidRPr="0081679B" w:rsidRDefault="0071118D" w:rsidP="00150C36">
      <w:pPr>
        <w:pStyle w:val="Paragrafi0"/>
        <w:rPr>
          <w:lang w:val="sq-AL"/>
        </w:rPr>
      </w:pPr>
      <w:r w:rsidRPr="0081679B">
        <w:rPr>
          <w:lang w:val="sq-AL"/>
        </w:rPr>
        <w:t>...............</w:t>
      </w:r>
      <w:r w:rsidRPr="0081679B">
        <w:rPr>
          <w:lang w:val="sq-AL"/>
        </w:rPr>
        <w:tab/>
        <w:t>faturat e furnitorit (kopje) për çmimin bazë,</w:t>
      </w:r>
    </w:p>
    <w:p w:rsidR="0071118D" w:rsidRPr="0081679B" w:rsidRDefault="0071118D" w:rsidP="00150C36">
      <w:pPr>
        <w:pStyle w:val="Paragrafi0"/>
        <w:rPr>
          <w:lang w:val="sq-AL"/>
        </w:rPr>
      </w:pPr>
      <w:r w:rsidRPr="0081679B">
        <w:rPr>
          <w:lang w:val="sq-AL"/>
        </w:rPr>
        <w:tab/>
      </w:r>
      <w:r w:rsidR="00341142">
        <w:rPr>
          <w:lang w:val="sq-AL"/>
        </w:rPr>
        <w:t xml:space="preserve">               </w:t>
      </w:r>
      <w:r w:rsidRPr="0081679B">
        <w:rPr>
          <w:lang w:val="sq-AL"/>
        </w:rPr>
        <w:t>(   )</w:t>
      </w:r>
      <w:r w:rsidRPr="0081679B">
        <w:rPr>
          <w:lang w:val="sq-AL"/>
        </w:rPr>
        <w:tab/>
      </w:r>
      <w:r w:rsidR="00341142">
        <w:rPr>
          <w:lang w:val="sq-AL"/>
        </w:rPr>
        <w:t xml:space="preserve">               </w:t>
      </w:r>
      <w:r w:rsidRPr="0081679B">
        <w:rPr>
          <w:lang w:val="sq-AL"/>
        </w:rPr>
        <w:t xml:space="preserve">që përmban konfirmim nga konsulenti </w:t>
      </w:r>
    </w:p>
    <w:p w:rsidR="0071118D" w:rsidRPr="0081679B" w:rsidRDefault="0071118D" w:rsidP="00150C36">
      <w:pPr>
        <w:pStyle w:val="Paragrafi0"/>
        <w:rPr>
          <w:sz w:val="12"/>
          <w:lang w:val="sq-AL"/>
        </w:rPr>
      </w:pPr>
    </w:p>
    <w:p w:rsidR="0071118D" w:rsidRPr="0081679B" w:rsidRDefault="0071118D" w:rsidP="00150C36">
      <w:pPr>
        <w:pStyle w:val="Paragrafi0"/>
        <w:rPr>
          <w:lang w:val="sq-AL"/>
        </w:rPr>
      </w:pPr>
      <w:r w:rsidRPr="0081679B">
        <w:rPr>
          <w:lang w:val="sq-AL"/>
        </w:rPr>
        <w:t>...............</w:t>
      </w:r>
      <w:r w:rsidRPr="0081679B">
        <w:rPr>
          <w:lang w:val="sq-AL"/>
        </w:rPr>
        <w:tab/>
        <w:t xml:space="preserve">faturat e furnitorit (kopje) për një rritje çmimi mbi bazën e një klauzole për </w:t>
      </w:r>
      <w:r w:rsidR="00341142">
        <w:rPr>
          <w:lang w:val="sq-AL"/>
        </w:rPr>
        <w:t xml:space="preserve">           </w:t>
      </w:r>
      <w:r w:rsidRPr="0081679B">
        <w:rPr>
          <w:lang w:val="sq-AL"/>
        </w:rPr>
        <w:t xml:space="preserve">rritjen e çmimit </w:t>
      </w:r>
    </w:p>
    <w:p w:rsidR="0071118D" w:rsidRPr="0081679B" w:rsidRDefault="0071118D" w:rsidP="00150C36">
      <w:pPr>
        <w:pStyle w:val="Paragrafi0"/>
        <w:rPr>
          <w:lang w:val="sq-AL"/>
        </w:rPr>
      </w:pPr>
      <w:r w:rsidRPr="0081679B">
        <w:rPr>
          <w:lang w:val="sq-AL"/>
        </w:rPr>
        <w:tab/>
      </w:r>
      <w:r w:rsidR="00341142">
        <w:rPr>
          <w:lang w:val="sq-AL"/>
        </w:rPr>
        <w:t xml:space="preserve">               </w:t>
      </w:r>
      <w:r w:rsidRPr="0081679B">
        <w:rPr>
          <w:lang w:val="sq-AL"/>
        </w:rPr>
        <w:t>(   )</w:t>
      </w:r>
      <w:r w:rsidRPr="0081679B">
        <w:rPr>
          <w:lang w:val="sq-AL"/>
        </w:rPr>
        <w:tab/>
      </w:r>
      <w:r w:rsidR="00341142">
        <w:rPr>
          <w:lang w:val="sq-AL"/>
        </w:rPr>
        <w:t xml:space="preserve">                 </w:t>
      </w:r>
      <w:r w:rsidRPr="0081679B">
        <w:rPr>
          <w:lang w:val="sq-AL"/>
        </w:rPr>
        <w:t xml:space="preserve">që ka konfirmimin e konsulentit </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ab/>
      </w:r>
      <w:r w:rsidR="00341142">
        <w:rPr>
          <w:lang w:val="sq-AL"/>
        </w:rPr>
        <w:t xml:space="preserve">               </w:t>
      </w:r>
      <w:r w:rsidRPr="0081679B">
        <w:rPr>
          <w:lang w:val="sq-AL"/>
        </w:rPr>
        <w:t>(   )</w:t>
      </w:r>
      <w:r w:rsidRPr="0081679B">
        <w:rPr>
          <w:lang w:val="sq-AL"/>
        </w:rPr>
        <w:tab/>
      </w:r>
      <w:r w:rsidR="00341142">
        <w:rPr>
          <w:lang w:val="sq-AL"/>
        </w:rPr>
        <w:t xml:space="preserve">                  </w:t>
      </w:r>
      <w:r w:rsidRPr="0081679B">
        <w:rPr>
          <w:lang w:val="sq-AL"/>
        </w:rPr>
        <w:t xml:space="preserve">provë të bazës së llogaritjes </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w:t>
      </w:r>
      <w:r w:rsidRPr="0081679B">
        <w:rPr>
          <w:lang w:val="sq-AL"/>
        </w:rPr>
        <w:tab/>
        <w:t xml:space="preserve">dokument ngarkese (kopje) </w:t>
      </w:r>
    </w:p>
    <w:p w:rsidR="0071118D" w:rsidRPr="0081679B" w:rsidRDefault="0071118D" w:rsidP="00150C36">
      <w:pPr>
        <w:pStyle w:val="Paragrafi0"/>
        <w:rPr>
          <w:lang w:val="sq-AL"/>
        </w:rPr>
      </w:pPr>
      <w:r w:rsidRPr="0081679B">
        <w:rPr>
          <w:lang w:val="sq-AL"/>
        </w:rPr>
        <w:t>...............</w:t>
      </w:r>
      <w:r w:rsidRPr="0081679B">
        <w:rPr>
          <w:lang w:val="sq-AL"/>
        </w:rPr>
        <w:tab/>
        <w:t xml:space="preserve">dokument ngarkese (kopje) </w:t>
      </w:r>
    </w:p>
    <w:p w:rsidR="0071118D" w:rsidRPr="0081679B" w:rsidRDefault="0071118D" w:rsidP="00150C36">
      <w:pPr>
        <w:pStyle w:val="Paragrafi0"/>
        <w:rPr>
          <w:lang w:val="sq-AL"/>
        </w:rPr>
      </w:pPr>
      <w:r w:rsidRPr="0081679B">
        <w:rPr>
          <w:lang w:val="sq-AL"/>
        </w:rPr>
        <w:t>...............</w:t>
      </w:r>
      <w:r w:rsidRPr="0081679B">
        <w:rPr>
          <w:lang w:val="sq-AL"/>
        </w:rPr>
        <w:tab/>
        <w:t xml:space="preserve">garanci bankare (kopje) </w:t>
      </w:r>
    </w:p>
    <w:p w:rsidR="0071118D" w:rsidRPr="0081679B" w:rsidRDefault="00AE2B9E" w:rsidP="00150C36">
      <w:pPr>
        <w:pStyle w:val="Paragrafi0"/>
        <w:rPr>
          <w:lang w:val="sq-AL"/>
        </w:rPr>
      </w:pPr>
      <w:r>
        <w:rPr>
          <w:lang w:val="sq-AL"/>
        </w:rPr>
        <w:t>...............</w:t>
      </w:r>
      <w:r>
        <w:rPr>
          <w:lang w:val="sq-AL"/>
        </w:rPr>
        <w:tab/>
        <w:t>c</w:t>
      </w:r>
      <w:r w:rsidR="0071118D" w:rsidRPr="0081679B">
        <w:rPr>
          <w:lang w:val="sq-AL"/>
        </w:rPr>
        <w:t xml:space="preserve">ertifikata pranimi </w:t>
      </w:r>
    </w:p>
    <w:p w:rsidR="0071118D" w:rsidRPr="0081679B" w:rsidRDefault="00AE2B9E" w:rsidP="00150C36">
      <w:pPr>
        <w:pStyle w:val="Paragrafi0"/>
        <w:rPr>
          <w:lang w:val="sq-AL"/>
        </w:rPr>
      </w:pPr>
      <w:r>
        <w:rPr>
          <w:lang w:val="sq-AL"/>
        </w:rPr>
        <w:t>...............</w:t>
      </w:r>
      <w:r>
        <w:rPr>
          <w:lang w:val="sq-AL"/>
        </w:rPr>
        <w:tab/>
        <w:t>c</w:t>
      </w:r>
      <w:r w:rsidR="0071118D" w:rsidRPr="0081679B">
        <w:rPr>
          <w:lang w:val="sq-AL"/>
        </w:rPr>
        <w:t xml:space="preserve">ertifikata mbi përparimin e projektit </w:t>
      </w:r>
    </w:p>
    <w:p w:rsidR="0071118D" w:rsidRPr="0081679B" w:rsidRDefault="0071118D" w:rsidP="00150C36">
      <w:pPr>
        <w:pStyle w:val="Paragrafi0"/>
        <w:rPr>
          <w:lang w:val="sq-AL"/>
        </w:rPr>
      </w:pPr>
      <w:r w:rsidRPr="0081679B">
        <w:rPr>
          <w:lang w:val="sq-AL"/>
        </w:rPr>
        <w:t>...............</w:t>
      </w:r>
      <w:r w:rsidRPr="0081679B">
        <w:rPr>
          <w:lang w:val="sq-AL"/>
        </w:rPr>
        <w:tab/>
        <w:t>lista e shpenzimeve (punët pa marrëveshje paraprake)</w:t>
      </w:r>
    </w:p>
    <w:p w:rsidR="0071118D" w:rsidRPr="0081679B" w:rsidRDefault="0071118D" w:rsidP="00150C36">
      <w:pPr>
        <w:pStyle w:val="Paragrafi0"/>
        <w:rPr>
          <w:lang w:val="sq-AL"/>
        </w:rPr>
      </w:pPr>
      <w:r w:rsidRPr="0081679B">
        <w:rPr>
          <w:lang w:val="sq-AL"/>
        </w:rPr>
        <w:t>...............</w:t>
      </w:r>
      <w:r w:rsidRPr="0081679B">
        <w:rPr>
          <w:lang w:val="sq-AL"/>
        </w:rPr>
        <w:tab/>
        <w:t xml:space="preserve">(…..) që përmban një konfirmim nga konsulenti (sipas rastit) </w:t>
      </w:r>
    </w:p>
    <w:p w:rsidR="0071118D" w:rsidRPr="0081679B" w:rsidRDefault="0071118D" w:rsidP="00150C36">
      <w:pPr>
        <w:pStyle w:val="Paragrafi0"/>
        <w:rPr>
          <w:lang w:val="sq-AL"/>
        </w:rPr>
      </w:pPr>
      <w:r w:rsidRPr="0081679B">
        <w:rPr>
          <w:lang w:val="sq-AL"/>
        </w:rPr>
        <w:t>...............</w:t>
      </w:r>
      <w:r w:rsidRPr="0081679B">
        <w:rPr>
          <w:lang w:val="sq-AL"/>
        </w:rPr>
        <w:tab/>
        <w:t>dok</w:t>
      </w:r>
      <w:r w:rsidR="00AA4EB5">
        <w:rPr>
          <w:lang w:val="sq-AL"/>
        </w:rPr>
        <w:t xml:space="preserve">umente </w:t>
      </w:r>
      <w:r w:rsidR="00341142">
        <w:rPr>
          <w:lang w:val="sq-AL"/>
        </w:rPr>
        <w:t>të</w:t>
      </w:r>
      <w:r w:rsidR="00AA4EB5">
        <w:rPr>
          <w:lang w:val="sq-AL"/>
        </w:rPr>
        <w:t xml:space="preserve"> </w:t>
      </w:r>
      <w:r w:rsidR="00341142">
        <w:rPr>
          <w:lang w:val="sq-AL"/>
        </w:rPr>
        <w:t>tjera</w:t>
      </w:r>
      <w:r w:rsidR="00AA4EB5">
        <w:rPr>
          <w:lang w:val="sq-AL"/>
        </w:rPr>
        <w:t>:</w:t>
      </w:r>
      <w:r w:rsidR="00341142">
        <w:rPr>
          <w:lang w:val="sq-AL"/>
        </w:rPr>
        <w:t xml:space="preserve"> </w:t>
      </w:r>
      <w:r w:rsidRPr="0081679B">
        <w:rPr>
          <w:lang w:val="sq-AL"/>
        </w:rPr>
        <w:t>...............................</w:t>
      </w:r>
      <w:r w:rsidR="00AA4EB5">
        <w:rPr>
          <w:lang w:val="sq-AL"/>
        </w:rPr>
        <w:t>..............................</w:t>
      </w:r>
    </w:p>
    <w:p w:rsidR="0071118D" w:rsidRPr="0081679B" w:rsidRDefault="0071118D" w:rsidP="00150C36">
      <w:pPr>
        <w:pStyle w:val="Paragrafi0"/>
        <w:rPr>
          <w:sz w:val="10"/>
          <w:lang w:val="sq-AL"/>
        </w:rPr>
      </w:pPr>
    </w:p>
    <w:p w:rsidR="0071118D" w:rsidRPr="0081679B" w:rsidRDefault="0071118D" w:rsidP="00150C36">
      <w:pPr>
        <w:pStyle w:val="Paragrafi0"/>
        <w:rPr>
          <w:lang w:val="sq-AL"/>
        </w:rPr>
      </w:pPr>
      <w:r w:rsidRPr="0081679B">
        <w:rPr>
          <w:lang w:val="sq-AL"/>
        </w:rPr>
        <w:t xml:space="preserve">Ne presim njoftimet tuaja për debinë për disbursimet e bëra prej jush. </w:t>
      </w:r>
    </w:p>
    <w:p w:rsidR="0071118D" w:rsidRPr="0081679B" w:rsidRDefault="0071118D" w:rsidP="00150C36">
      <w:pPr>
        <w:pStyle w:val="Paragrafi0"/>
        <w:rPr>
          <w:lang w:val="sq-AL"/>
        </w:rPr>
      </w:pPr>
    </w:p>
    <w:p w:rsidR="0071118D" w:rsidRPr="0081679B" w:rsidRDefault="0071118D" w:rsidP="00150C36">
      <w:pPr>
        <w:pStyle w:val="Paragrafi0"/>
        <w:rPr>
          <w:lang w:val="sq-AL"/>
        </w:rPr>
      </w:pPr>
      <w:r w:rsidRPr="0081679B">
        <w:rPr>
          <w:lang w:val="sq-AL"/>
        </w:rPr>
        <w:tab/>
      </w:r>
      <w:r w:rsidRPr="0081679B">
        <w:rPr>
          <w:lang w:val="sq-AL"/>
        </w:rPr>
        <w:tab/>
        <w:t>................................................................................</w:t>
      </w:r>
    </w:p>
    <w:p w:rsidR="0071118D" w:rsidRPr="0081679B" w:rsidRDefault="00341142" w:rsidP="00150C36">
      <w:pPr>
        <w:pStyle w:val="Paragrafi0"/>
        <w:rPr>
          <w:lang w:val="sq-AL"/>
        </w:rPr>
      </w:pPr>
      <w:r>
        <w:rPr>
          <w:lang w:val="sq-AL"/>
        </w:rPr>
        <w:tab/>
      </w:r>
      <w:r>
        <w:rPr>
          <w:lang w:val="sq-AL"/>
        </w:rPr>
        <w:tab/>
        <w:t>(Nënshkrimi i palës së a</w:t>
      </w:r>
      <w:r w:rsidR="0071118D" w:rsidRPr="0081679B">
        <w:rPr>
          <w:lang w:val="sq-AL"/>
        </w:rPr>
        <w:t xml:space="preserve">utorizuar) </w:t>
      </w:r>
    </w:p>
    <w:p w:rsidR="0071118D" w:rsidRPr="0081679B" w:rsidRDefault="0071118D" w:rsidP="00150C36">
      <w:pPr>
        <w:pStyle w:val="Paragrafi0"/>
        <w:rPr>
          <w:sz w:val="10"/>
          <w:lang w:val="sq-AL"/>
        </w:rPr>
      </w:pPr>
    </w:p>
    <w:p w:rsidR="000E708E" w:rsidRDefault="000E708E" w:rsidP="00AA4EB5">
      <w:pPr>
        <w:pStyle w:val="Paragrafi0"/>
        <w:ind w:firstLine="0"/>
        <w:rPr>
          <w:lang w:val="sq-AL"/>
        </w:rPr>
      </w:pPr>
    </w:p>
    <w:p w:rsidR="00AE3B50" w:rsidRDefault="00AE3B50" w:rsidP="00AA4EB5">
      <w:pPr>
        <w:pStyle w:val="Paragrafi0"/>
        <w:ind w:firstLine="0"/>
        <w:rPr>
          <w:lang w:val="sq-AL"/>
        </w:rPr>
      </w:pPr>
    </w:p>
    <w:p w:rsidR="00AE3B50" w:rsidRDefault="00AE3B50" w:rsidP="00AA4EB5">
      <w:pPr>
        <w:pStyle w:val="Paragrafi0"/>
        <w:ind w:firstLine="0"/>
        <w:rPr>
          <w:lang w:val="sq-AL"/>
        </w:rPr>
      </w:pPr>
    </w:p>
    <w:p w:rsidR="0071118D" w:rsidRPr="00AE3B50" w:rsidRDefault="0071118D" w:rsidP="00150C36">
      <w:pPr>
        <w:pStyle w:val="Paragrafi0"/>
        <w:rPr>
          <w:sz w:val="18"/>
          <w:szCs w:val="18"/>
          <w:lang w:val="sq-AL"/>
        </w:rPr>
      </w:pPr>
      <w:r w:rsidRPr="00AE3B50">
        <w:rPr>
          <w:sz w:val="18"/>
          <w:szCs w:val="18"/>
          <w:lang w:val="sq-AL"/>
        </w:rPr>
        <w:t xml:space="preserve">*) Përveç kësaj, nëse banka e marrësit të pagesës nuk është në vendin e monedhës së pagesës, duhet të jepet emri dhe adresa e korrespondentit të bankës në atë vend. Kërkesat e veçanta kërkohen për çdo monedhë të kërkuar. </w:t>
      </w:r>
    </w:p>
    <w:p w:rsidR="000E708E" w:rsidRDefault="000E708E" w:rsidP="00150C36">
      <w:pPr>
        <w:pStyle w:val="AneksiNr"/>
        <w:keepNext w:val="0"/>
        <w:rPr>
          <w:lang w:val="sq-AL"/>
        </w:rPr>
      </w:pPr>
    </w:p>
    <w:p w:rsidR="000E708E" w:rsidRDefault="000E708E" w:rsidP="00150C36">
      <w:pPr>
        <w:widowControl w:val="0"/>
      </w:pPr>
    </w:p>
    <w:p w:rsidR="00A7080E" w:rsidRPr="00CF2576" w:rsidRDefault="00A7080E" w:rsidP="00150C36">
      <w:pPr>
        <w:pStyle w:val="AneksiNr"/>
        <w:keepNext w:val="0"/>
        <w:rPr>
          <w:lang w:val="sq-AL"/>
        </w:rPr>
      </w:pPr>
      <w:r w:rsidRPr="00CF2576">
        <w:rPr>
          <w:lang w:val="sq-AL"/>
        </w:rPr>
        <w:t>Aneks 7</w:t>
      </w:r>
    </w:p>
    <w:p w:rsidR="00A7080E" w:rsidRPr="00CF2576" w:rsidRDefault="00341142" w:rsidP="00150C36">
      <w:pPr>
        <w:pStyle w:val="AneksiTitull"/>
        <w:widowControl w:val="0"/>
        <w:rPr>
          <w:sz w:val="22"/>
          <w:szCs w:val="22"/>
          <w:lang w:val="sq-AL"/>
        </w:rPr>
      </w:pPr>
      <w:r w:rsidRPr="00CF2576">
        <w:rPr>
          <w:sz w:val="22"/>
          <w:szCs w:val="22"/>
          <w:lang w:val="sq-AL"/>
        </w:rPr>
        <w:t>Linja e t</w:t>
      </w:r>
      <w:r w:rsidR="00A7080E" w:rsidRPr="00CF2576">
        <w:rPr>
          <w:sz w:val="22"/>
          <w:szCs w:val="22"/>
          <w:lang w:val="sq-AL"/>
        </w:rPr>
        <w:t>ransmetimit 400-kV Shqipëri - Kosovë (Tiranë – Prishtinë)</w:t>
      </w:r>
    </w:p>
    <w:p w:rsidR="00A7080E" w:rsidRPr="0081679B" w:rsidRDefault="00341142" w:rsidP="00150C36">
      <w:pPr>
        <w:pStyle w:val="AneksiTitull"/>
        <w:widowControl w:val="0"/>
        <w:rPr>
          <w:lang w:val="sq-AL"/>
        </w:rPr>
      </w:pPr>
      <w:r w:rsidRPr="00CF2576">
        <w:rPr>
          <w:sz w:val="22"/>
          <w:szCs w:val="22"/>
          <w:lang w:val="sq-AL"/>
        </w:rPr>
        <w:t>Përmbajtja dhe forma e r</w:t>
      </w:r>
      <w:r w:rsidR="00A7080E" w:rsidRPr="00CF2576">
        <w:rPr>
          <w:sz w:val="22"/>
          <w:szCs w:val="22"/>
          <w:lang w:val="sq-AL"/>
        </w:rPr>
        <w:t xml:space="preserve">aportimit </w:t>
      </w:r>
    </w:p>
    <w:p w:rsidR="00A7080E" w:rsidRPr="0081679B" w:rsidRDefault="00A7080E" w:rsidP="00150C36">
      <w:pPr>
        <w:pStyle w:val="AneksiTitull"/>
        <w:widowControl w:val="0"/>
        <w:rPr>
          <w:lang w:val="sq-AL"/>
        </w:rPr>
      </w:pPr>
    </w:p>
    <w:tbl>
      <w:tblPr>
        <w:tblW w:w="0" w:type="auto"/>
        <w:tblLayout w:type="fixed"/>
        <w:tblCellMar>
          <w:left w:w="70" w:type="dxa"/>
          <w:right w:w="70" w:type="dxa"/>
        </w:tblCellMar>
        <w:tblLook w:val="0000" w:firstRow="0" w:lastRow="0" w:firstColumn="0" w:lastColumn="0" w:noHBand="0" w:noVBand="0"/>
      </w:tblPr>
      <w:tblGrid>
        <w:gridCol w:w="3756"/>
        <w:gridCol w:w="2835"/>
        <w:gridCol w:w="2566"/>
        <w:gridCol w:w="45"/>
      </w:tblGrid>
      <w:tr w:rsidR="00A7080E" w:rsidRPr="0081679B">
        <w:tblPrEx>
          <w:tblCellMar>
            <w:top w:w="0" w:type="dxa"/>
            <w:bottom w:w="0" w:type="dxa"/>
          </w:tblCellMar>
        </w:tblPrEx>
        <w:trPr>
          <w:cantSplit/>
          <w:tblHeader/>
        </w:trPr>
        <w:tc>
          <w:tcPr>
            <w:tcW w:w="3756" w:type="dxa"/>
            <w:tcBorders>
              <w:top w:val="single" w:sz="12" w:space="0" w:color="auto"/>
              <w:left w:val="single" w:sz="12" w:space="0" w:color="auto"/>
              <w:bottom w:val="single" w:sz="12" w:space="0" w:color="auto"/>
              <w:right w:val="single" w:sz="6" w:space="0" w:color="auto"/>
            </w:tcBorders>
          </w:tcPr>
          <w:p w:rsidR="00A7080E" w:rsidRPr="0081679B" w:rsidRDefault="00A7080E" w:rsidP="00150C36">
            <w:pPr>
              <w:pStyle w:val="Tabele"/>
              <w:widowControl w:val="0"/>
              <w:jc w:val="center"/>
              <w:rPr>
                <w:b/>
                <w:sz w:val="18"/>
                <w:szCs w:val="18"/>
                <w:lang w:val="sq-AL"/>
              </w:rPr>
            </w:pPr>
            <w:r w:rsidRPr="0081679B">
              <w:rPr>
                <w:b/>
                <w:sz w:val="18"/>
                <w:szCs w:val="18"/>
                <w:lang w:val="sq-AL"/>
              </w:rPr>
              <w:t>Çfarë duam të dimë?</w:t>
            </w:r>
          </w:p>
        </w:tc>
        <w:tc>
          <w:tcPr>
            <w:tcW w:w="2835" w:type="dxa"/>
            <w:tcBorders>
              <w:top w:val="single" w:sz="12" w:space="0" w:color="auto"/>
              <w:left w:val="single" w:sz="6" w:space="0" w:color="auto"/>
              <w:bottom w:val="single" w:sz="12" w:space="0" w:color="auto"/>
              <w:right w:val="single" w:sz="6" w:space="0" w:color="auto"/>
            </w:tcBorders>
          </w:tcPr>
          <w:p w:rsidR="00A7080E" w:rsidRPr="0081679B" w:rsidRDefault="00A7080E" w:rsidP="00150C36">
            <w:pPr>
              <w:pStyle w:val="Tabele"/>
              <w:widowControl w:val="0"/>
              <w:jc w:val="center"/>
              <w:rPr>
                <w:b/>
                <w:sz w:val="18"/>
                <w:szCs w:val="18"/>
                <w:lang w:val="sq-AL"/>
              </w:rPr>
            </w:pPr>
            <w:r w:rsidRPr="0081679B">
              <w:rPr>
                <w:b/>
                <w:sz w:val="18"/>
                <w:szCs w:val="18"/>
                <w:lang w:val="sq-AL"/>
              </w:rPr>
              <w:t>Si duam të informohemi?</w:t>
            </w:r>
          </w:p>
        </w:tc>
        <w:tc>
          <w:tcPr>
            <w:tcW w:w="2611" w:type="dxa"/>
            <w:gridSpan w:val="2"/>
            <w:tcBorders>
              <w:top w:val="single" w:sz="12" w:space="0" w:color="auto"/>
              <w:left w:val="single" w:sz="6" w:space="0" w:color="auto"/>
              <w:bottom w:val="single" w:sz="12" w:space="0" w:color="auto"/>
              <w:right w:val="single" w:sz="12" w:space="0" w:color="auto"/>
            </w:tcBorders>
          </w:tcPr>
          <w:p w:rsidR="00A7080E" w:rsidRPr="0081679B" w:rsidRDefault="00A7080E" w:rsidP="00150C36">
            <w:pPr>
              <w:pStyle w:val="Tabele"/>
              <w:widowControl w:val="0"/>
              <w:jc w:val="center"/>
              <w:rPr>
                <w:b/>
                <w:sz w:val="18"/>
                <w:szCs w:val="18"/>
                <w:lang w:val="sq-AL"/>
              </w:rPr>
            </w:pPr>
            <w:r w:rsidRPr="0081679B">
              <w:rPr>
                <w:b/>
                <w:sz w:val="18"/>
                <w:szCs w:val="18"/>
                <w:lang w:val="sq-AL"/>
              </w:rPr>
              <w:t>Kush raporton? Sa shpesh? Mbi ç‘bazë (burim)?</w:t>
            </w:r>
          </w:p>
        </w:tc>
      </w:tr>
      <w:tr w:rsidR="00A7080E" w:rsidRPr="0081679B">
        <w:tblPrEx>
          <w:tblCellMar>
            <w:top w:w="0" w:type="dxa"/>
            <w:bottom w:w="0" w:type="dxa"/>
          </w:tblCellMar>
        </w:tblPrEx>
        <w:trPr>
          <w:cantSplit/>
        </w:trPr>
        <w:tc>
          <w:tcPr>
            <w:tcW w:w="3756" w:type="dxa"/>
            <w:tcBorders>
              <w:left w:val="single" w:sz="12" w:space="0" w:color="auto"/>
              <w:bottom w:val="single" w:sz="12" w:space="0" w:color="auto"/>
              <w:right w:val="single" w:sz="6" w:space="0" w:color="auto"/>
            </w:tcBorders>
            <w:shd w:val="pct20" w:color="auto" w:fill="auto"/>
          </w:tcPr>
          <w:p w:rsidR="00A7080E" w:rsidRPr="0081679B" w:rsidRDefault="00A7080E" w:rsidP="00150C36">
            <w:pPr>
              <w:pStyle w:val="Tabele"/>
              <w:widowControl w:val="0"/>
              <w:jc w:val="center"/>
              <w:rPr>
                <w:sz w:val="18"/>
                <w:szCs w:val="18"/>
                <w:lang w:val="sq-AL"/>
              </w:rPr>
            </w:pPr>
          </w:p>
          <w:p w:rsidR="00A7080E" w:rsidRPr="0081679B" w:rsidRDefault="00341142" w:rsidP="00150C36">
            <w:pPr>
              <w:pStyle w:val="Tabele"/>
              <w:widowControl w:val="0"/>
              <w:jc w:val="center"/>
              <w:rPr>
                <w:sz w:val="18"/>
                <w:szCs w:val="18"/>
                <w:lang w:val="sq-AL"/>
              </w:rPr>
            </w:pPr>
            <w:r>
              <w:rPr>
                <w:sz w:val="18"/>
                <w:szCs w:val="18"/>
                <w:lang w:val="sq-AL"/>
              </w:rPr>
              <w:t>A.</w:t>
            </w:r>
            <w:r>
              <w:rPr>
                <w:sz w:val="18"/>
                <w:szCs w:val="18"/>
                <w:lang w:val="sq-AL"/>
              </w:rPr>
              <w:tab/>
              <w:t>ELEMENTE THELBËSORE</w:t>
            </w:r>
            <w:r w:rsidR="00A7080E" w:rsidRPr="0081679B">
              <w:rPr>
                <w:sz w:val="18"/>
                <w:szCs w:val="18"/>
                <w:lang w:val="sq-AL"/>
              </w:rPr>
              <w:t xml:space="preserve"> DHE AMBIENTI I PËRGJITHSHËM I PROJEKTIT</w:t>
            </w:r>
          </w:p>
          <w:p w:rsidR="00A7080E" w:rsidRPr="0081679B" w:rsidRDefault="00A7080E" w:rsidP="00150C36">
            <w:pPr>
              <w:pStyle w:val="Tabele"/>
              <w:widowControl w:val="0"/>
              <w:jc w:val="center"/>
              <w:rPr>
                <w:sz w:val="18"/>
                <w:szCs w:val="18"/>
                <w:lang w:val="sq-AL"/>
              </w:rPr>
            </w:pPr>
          </w:p>
        </w:tc>
        <w:tc>
          <w:tcPr>
            <w:tcW w:w="2835" w:type="dxa"/>
            <w:tcBorders>
              <w:left w:val="single" w:sz="6" w:space="0" w:color="auto"/>
              <w:bottom w:val="single" w:sz="12" w:space="0" w:color="auto"/>
              <w:right w:val="single" w:sz="6" w:space="0" w:color="auto"/>
            </w:tcBorders>
            <w:shd w:val="pct20" w:color="auto" w:fill="auto"/>
          </w:tcPr>
          <w:p w:rsidR="00A7080E" w:rsidRPr="0081679B" w:rsidRDefault="00A7080E" w:rsidP="00150C36">
            <w:pPr>
              <w:pStyle w:val="Tabele"/>
              <w:widowControl w:val="0"/>
              <w:jc w:val="center"/>
              <w:rPr>
                <w:sz w:val="18"/>
                <w:szCs w:val="18"/>
                <w:lang w:val="sq-AL"/>
              </w:rPr>
            </w:pPr>
            <w:r w:rsidRPr="0081679B">
              <w:rPr>
                <w:sz w:val="18"/>
                <w:szCs w:val="18"/>
                <w:lang w:val="sq-AL"/>
              </w:rPr>
              <w:t>Sipas rastit, tregoni zhvillimin me statistika kronologjike. Shpjegoni të gjitha zhvillimet e veçanta. Vlerësoni ndikimet e tyre mbi suksesin e qëndrueshëm të projektit.</w:t>
            </w:r>
          </w:p>
        </w:tc>
        <w:tc>
          <w:tcPr>
            <w:tcW w:w="2611" w:type="dxa"/>
            <w:gridSpan w:val="2"/>
            <w:tcBorders>
              <w:left w:val="single" w:sz="6" w:space="0" w:color="auto"/>
              <w:bottom w:val="single" w:sz="12" w:space="0" w:color="auto"/>
              <w:right w:val="single" w:sz="12" w:space="0" w:color="auto"/>
            </w:tcBorders>
            <w:shd w:val="pct20" w:color="auto" w:fill="auto"/>
          </w:tcPr>
          <w:p w:rsidR="00A7080E" w:rsidRPr="0081679B" w:rsidRDefault="00A7080E" w:rsidP="00150C36">
            <w:pPr>
              <w:pStyle w:val="Tabele"/>
              <w:widowControl w:val="0"/>
              <w:jc w:val="center"/>
              <w:rPr>
                <w:sz w:val="18"/>
                <w:szCs w:val="18"/>
                <w:lang w:val="sq-AL"/>
              </w:rPr>
            </w:pPr>
            <w:r w:rsidRPr="0081679B">
              <w:rPr>
                <w:sz w:val="18"/>
                <w:szCs w:val="18"/>
                <w:lang w:val="sq-AL"/>
              </w:rPr>
              <w:t>Agjencia e Zbatimi të Projektit: çdo semestër nga nënshkrimi i Marrëveshjes së Huasë dhe Financimit, një vit pas komisionimit: çdo vit</w:t>
            </w:r>
          </w:p>
        </w:tc>
      </w:tr>
      <w:tr w:rsidR="00A7080E" w:rsidRPr="0081679B">
        <w:tblPrEx>
          <w:tblCellMar>
            <w:top w:w="0" w:type="dxa"/>
            <w:bottom w:w="0" w:type="dxa"/>
          </w:tblCellMar>
        </w:tblPrEx>
        <w:trPr>
          <w:cantSplit/>
        </w:trPr>
        <w:tc>
          <w:tcPr>
            <w:tcW w:w="3756" w:type="dxa"/>
            <w:tcBorders>
              <w:left w:val="single" w:sz="12"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r w:rsidRPr="0081679B">
              <w:rPr>
                <w:sz w:val="18"/>
                <w:szCs w:val="18"/>
                <w:lang w:val="sq-AL"/>
              </w:rPr>
              <w:t>1.</w:t>
            </w:r>
            <w:r w:rsidRPr="0081679B">
              <w:rPr>
                <w:sz w:val="18"/>
                <w:szCs w:val="18"/>
                <w:lang w:val="sq-AL"/>
              </w:rPr>
              <w:tab/>
              <w:t xml:space="preserve">A ka mbetur Agjencia e Zbatimit të Projektit një operator i aftë? </w:t>
            </w:r>
          </w:p>
        </w:tc>
        <w:tc>
          <w:tcPr>
            <w:tcW w:w="2835" w:type="dxa"/>
            <w:tcBorders>
              <w:left w:val="single" w:sz="6"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p>
        </w:tc>
        <w:tc>
          <w:tcPr>
            <w:tcW w:w="2611" w:type="dxa"/>
            <w:gridSpan w:val="2"/>
            <w:tcBorders>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Pasqyrat financiare (llogaritë fitimit dhe humbjes, bilanci, pasqyrat financiare vjetore dhe pasqyrat e të ardhurave mundësisht të certifikuara) </w:t>
            </w:r>
          </w:p>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A ka gjithmonë likuiditet të mjaftueshëm? </w:t>
            </w:r>
          </w:p>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A është hyrë në ndonjë fushë të re që nga vlerësimi i projektit? </w:t>
            </w:r>
          </w:p>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Të dhëna të tjera </w:t>
            </w:r>
            <w:r w:rsidR="00CC21D2">
              <w:rPr>
                <w:sz w:val="18"/>
                <w:szCs w:val="18"/>
                <w:lang w:val="sq-AL"/>
              </w:rPr>
              <w:t>në varësi të rasteve individuale</w:t>
            </w:r>
            <w:r w:rsidR="00A7080E" w:rsidRPr="0081679B">
              <w:rPr>
                <w:sz w:val="18"/>
                <w:szCs w:val="18"/>
                <w:lang w:val="sq-AL"/>
              </w:rPr>
              <w:t xml:space="preserve">: </w:t>
            </w:r>
          </w:p>
          <w:p w:rsidR="00A7080E" w:rsidRPr="0081679B" w:rsidRDefault="00A7080E" w:rsidP="00150C36">
            <w:pPr>
              <w:pStyle w:val="Tabele"/>
              <w:widowControl w:val="0"/>
              <w:rPr>
                <w:sz w:val="18"/>
                <w:szCs w:val="18"/>
                <w:lang w:val="sq-AL"/>
              </w:rPr>
            </w:pPr>
            <w:r w:rsidRPr="0081679B">
              <w:rPr>
                <w:sz w:val="18"/>
                <w:szCs w:val="18"/>
                <w:lang w:val="sq-AL"/>
              </w:rPr>
              <w:t>Veçanërisht Të dhëna të tjera në varësi të</w:t>
            </w:r>
            <w:r w:rsidR="00CC21D2">
              <w:rPr>
                <w:sz w:val="18"/>
                <w:szCs w:val="18"/>
                <w:lang w:val="sq-AL"/>
              </w:rPr>
              <w:t xml:space="preserve"> rasteve individuale:  (p.sh.</w:t>
            </w:r>
            <w:r w:rsidRPr="0081679B">
              <w:rPr>
                <w:sz w:val="18"/>
                <w:szCs w:val="18"/>
                <w:lang w:val="sq-AL"/>
              </w:rPr>
              <w:t xml:space="preserve"> shifrat e shitjeve, përdorimi i kapacitetit, norma e rikuperimit të shpenzimeve, humbjet në shpërndarje, kostua e prodhimit, zhvillimi i tarifave, llogaritë e pashlyera). </w:t>
            </w:r>
          </w:p>
        </w:tc>
        <w:tc>
          <w:tcPr>
            <w:tcW w:w="2835" w:type="dxa"/>
            <w:tcBorders>
              <w:top w:val="single" w:sz="6" w:space="0" w:color="auto"/>
              <w:left w:val="single" w:sz="6"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p>
        </w:tc>
        <w:tc>
          <w:tcPr>
            <w:tcW w:w="2611" w:type="dxa"/>
            <w:gridSpan w:val="2"/>
            <w:tcBorders>
              <w:top w:val="single" w:sz="6" w:space="0" w:color="auto"/>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cantSplit/>
        </w:trPr>
        <w:tc>
          <w:tcPr>
            <w:tcW w:w="3756" w:type="dxa"/>
            <w:tcBorders>
              <w:top w:val="single" w:sz="6" w:space="0" w:color="auto"/>
              <w:left w:val="single" w:sz="12" w:space="0" w:color="auto"/>
              <w:right w:val="single" w:sz="6" w:space="0" w:color="auto"/>
            </w:tcBorders>
          </w:tcPr>
          <w:p w:rsidR="00A7080E" w:rsidRPr="0081679B" w:rsidRDefault="002871ED" w:rsidP="00150C36">
            <w:pPr>
              <w:pStyle w:val="Tabele"/>
              <w:widowControl w:val="0"/>
              <w:rPr>
                <w:sz w:val="18"/>
                <w:szCs w:val="18"/>
                <w:lang w:val="sq-AL"/>
              </w:rPr>
            </w:pPr>
            <w:r>
              <w:rPr>
                <w:sz w:val="18"/>
                <w:szCs w:val="18"/>
                <w:lang w:val="sq-AL"/>
              </w:rPr>
              <w:t xml:space="preserve">2. </w:t>
            </w:r>
            <w:r w:rsidR="00A7080E" w:rsidRPr="0081679B">
              <w:rPr>
                <w:sz w:val="18"/>
                <w:szCs w:val="18"/>
                <w:lang w:val="sq-AL"/>
              </w:rPr>
              <w:t xml:space="preserve">A janë zhvilluar kushtet ekonomike dhe sektoriale dhe tregu sipas parashikimit? </w:t>
            </w:r>
          </w:p>
        </w:tc>
        <w:tc>
          <w:tcPr>
            <w:tcW w:w="2835" w:type="dxa"/>
            <w:tcBorders>
              <w:top w:val="single" w:sz="6" w:space="0" w:color="auto"/>
              <w:left w:val="single" w:sz="6" w:space="0" w:color="auto"/>
              <w:right w:val="single" w:sz="6" w:space="0" w:color="auto"/>
            </w:tcBorders>
          </w:tcPr>
          <w:p w:rsidR="00A7080E" w:rsidRPr="0081679B" w:rsidRDefault="00A7080E" w:rsidP="00150C36">
            <w:pPr>
              <w:pStyle w:val="Tabele"/>
              <w:widowControl w:val="0"/>
              <w:rPr>
                <w:sz w:val="18"/>
                <w:szCs w:val="18"/>
                <w:lang w:val="sq-AL"/>
              </w:rPr>
            </w:pPr>
          </w:p>
        </w:tc>
        <w:tc>
          <w:tcPr>
            <w:tcW w:w="2611" w:type="dxa"/>
            <w:gridSpan w:val="2"/>
            <w:tcBorders>
              <w:top w:val="single" w:sz="6" w:space="0" w:color="auto"/>
              <w:left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cantSplit/>
        </w:trPr>
        <w:tc>
          <w:tcPr>
            <w:tcW w:w="3756" w:type="dxa"/>
            <w:tcBorders>
              <w:top w:val="single" w:sz="6" w:space="0" w:color="auto"/>
              <w:left w:val="single" w:sz="12" w:space="0" w:color="auto"/>
              <w:bottom w:val="single" w:sz="6" w:space="0" w:color="auto"/>
              <w:right w:val="single" w:sz="6" w:space="0" w:color="auto"/>
            </w:tcBorders>
          </w:tcPr>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Roli i konkurrencës dhe dhënësit e shërbimit të rëndësishëm për projektin (zhvillimi i cilësisë, çmimit, qëndrueshmëria, hyrja në treg) </w:t>
            </w:r>
          </w:p>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Të dhëna të tjera </w:t>
            </w:r>
            <w:r w:rsidR="00CC21D2">
              <w:rPr>
                <w:sz w:val="18"/>
                <w:szCs w:val="18"/>
                <w:lang w:val="sq-AL"/>
              </w:rPr>
              <w:t>në varësi të rasteve individuale</w:t>
            </w:r>
            <w:r w:rsidR="00A7080E" w:rsidRPr="0081679B">
              <w:rPr>
                <w:sz w:val="18"/>
                <w:szCs w:val="18"/>
                <w:lang w:val="sq-AL"/>
              </w:rPr>
              <w:t>:</w:t>
            </w:r>
          </w:p>
          <w:p w:rsidR="00A7080E" w:rsidRPr="0081679B" w:rsidRDefault="00A7080E" w:rsidP="00150C36">
            <w:pPr>
              <w:pStyle w:val="Tabele"/>
              <w:widowControl w:val="0"/>
              <w:rPr>
                <w:sz w:val="18"/>
                <w:szCs w:val="18"/>
                <w:lang w:val="sq-AL"/>
              </w:rPr>
            </w:pPr>
            <w:r w:rsidRPr="0081679B">
              <w:rPr>
                <w:sz w:val="18"/>
                <w:szCs w:val="18"/>
                <w:lang w:val="sq-AL"/>
              </w:rPr>
              <w:t>Të dhëna të tjera në varës</w:t>
            </w:r>
            <w:r w:rsidR="00CC21D2">
              <w:rPr>
                <w:sz w:val="18"/>
                <w:szCs w:val="18"/>
                <w:lang w:val="sq-AL"/>
              </w:rPr>
              <w:t>i të rasteve individuale</w:t>
            </w:r>
            <w:r w:rsidRPr="0081679B">
              <w:rPr>
                <w:sz w:val="18"/>
                <w:szCs w:val="18"/>
                <w:lang w:val="sq-AL"/>
              </w:rPr>
              <w:t xml:space="preserve"> (p.sh. zhvillimi rajonal i popullatës, pjesa e tregut, zhvillimi i çmimit të tregut botëror) </w:t>
            </w:r>
          </w:p>
        </w:tc>
        <w:tc>
          <w:tcPr>
            <w:tcW w:w="2835" w:type="dxa"/>
            <w:tcBorders>
              <w:top w:val="single" w:sz="6" w:space="0" w:color="auto"/>
              <w:left w:val="single" w:sz="6"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p>
        </w:tc>
        <w:tc>
          <w:tcPr>
            <w:tcW w:w="2611" w:type="dxa"/>
            <w:gridSpan w:val="2"/>
            <w:tcBorders>
              <w:top w:val="single" w:sz="6" w:space="0" w:color="auto"/>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cantSplit/>
        </w:trPr>
        <w:tc>
          <w:tcPr>
            <w:tcW w:w="3756" w:type="dxa"/>
            <w:tcBorders>
              <w:top w:val="single" w:sz="6" w:space="0" w:color="auto"/>
              <w:left w:val="single" w:sz="12" w:space="0" w:color="auto"/>
              <w:bottom w:val="single" w:sz="4" w:space="0" w:color="auto"/>
              <w:right w:val="single" w:sz="6" w:space="0" w:color="auto"/>
            </w:tcBorders>
          </w:tcPr>
          <w:p w:rsidR="00A7080E" w:rsidRPr="0081679B" w:rsidRDefault="002871ED" w:rsidP="00150C36">
            <w:pPr>
              <w:pStyle w:val="Tabele"/>
              <w:widowControl w:val="0"/>
              <w:rPr>
                <w:sz w:val="18"/>
                <w:szCs w:val="18"/>
                <w:lang w:val="sq-AL"/>
              </w:rPr>
            </w:pPr>
            <w:r>
              <w:rPr>
                <w:sz w:val="18"/>
                <w:szCs w:val="18"/>
                <w:lang w:val="sq-AL"/>
              </w:rPr>
              <w:t xml:space="preserve">3. </w:t>
            </w:r>
            <w:r w:rsidR="00A7080E" w:rsidRPr="0081679B">
              <w:rPr>
                <w:sz w:val="18"/>
                <w:szCs w:val="18"/>
                <w:lang w:val="sq-AL"/>
              </w:rPr>
              <w:t xml:space="preserve">A kanë mbetur të pranueshme ndikimet e projektit në ambient? </w:t>
            </w:r>
          </w:p>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Jeni të lutur të rendisni ndikimet për zbatimin dhe operimin veçmas: </w:t>
            </w:r>
          </w:p>
        </w:tc>
        <w:tc>
          <w:tcPr>
            <w:tcW w:w="2835" w:type="dxa"/>
            <w:tcBorders>
              <w:top w:val="single" w:sz="6" w:space="0" w:color="auto"/>
              <w:left w:val="single" w:sz="6" w:space="0" w:color="auto"/>
              <w:bottom w:val="single" w:sz="4" w:space="0" w:color="auto"/>
              <w:right w:val="single" w:sz="6" w:space="0" w:color="auto"/>
            </w:tcBorders>
          </w:tcPr>
          <w:p w:rsidR="00A7080E" w:rsidRPr="0081679B" w:rsidRDefault="00A7080E" w:rsidP="00150C36">
            <w:pPr>
              <w:pStyle w:val="Tabele"/>
              <w:widowControl w:val="0"/>
              <w:rPr>
                <w:sz w:val="18"/>
                <w:szCs w:val="18"/>
                <w:lang w:val="sq-AL"/>
              </w:rPr>
            </w:pPr>
          </w:p>
        </w:tc>
        <w:tc>
          <w:tcPr>
            <w:tcW w:w="2611" w:type="dxa"/>
            <w:gridSpan w:val="2"/>
            <w:tcBorders>
              <w:top w:val="single" w:sz="6" w:space="0" w:color="auto"/>
              <w:left w:val="single" w:sz="6" w:space="0" w:color="auto"/>
              <w:bottom w:val="single" w:sz="4"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cantSplit/>
        </w:trPr>
        <w:tc>
          <w:tcPr>
            <w:tcW w:w="3756" w:type="dxa"/>
            <w:tcBorders>
              <w:top w:val="single" w:sz="4" w:space="0" w:color="auto"/>
              <w:left w:val="single" w:sz="12" w:space="0" w:color="auto"/>
              <w:bottom w:val="single" w:sz="12" w:space="0" w:color="auto"/>
              <w:right w:val="single" w:sz="6" w:space="0" w:color="auto"/>
            </w:tcBorders>
          </w:tcPr>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A ka </w:t>
            </w:r>
            <w:r w:rsidR="00AE2B9E" w:rsidRPr="0081679B">
              <w:rPr>
                <w:sz w:val="18"/>
                <w:szCs w:val="18"/>
                <w:lang w:val="sq-AL"/>
              </w:rPr>
              <w:t>pasur</w:t>
            </w:r>
            <w:r w:rsidR="00A7080E" w:rsidRPr="0081679B">
              <w:rPr>
                <w:sz w:val="18"/>
                <w:szCs w:val="18"/>
                <w:lang w:val="sq-AL"/>
              </w:rPr>
              <w:t xml:space="preserve"> ndryshime në legjislacionin e ambientit me rëndësi për projektin? </w:t>
            </w:r>
          </w:p>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A janë dhënë aprovimet që kërkohen nga legjislacioni për ambientin mbi një bazë të besueshme? </w:t>
            </w:r>
          </w:p>
          <w:p w:rsidR="00A7080E" w:rsidRPr="0081679B" w:rsidRDefault="00A7080E" w:rsidP="00150C36">
            <w:pPr>
              <w:pStyle w:val="Tabele"/>
              <w:widowControl w:val="0"/>
              <w:rPr>
                <w:sz w:val="18"/>
                <w:szCs w:val="18"/>
                <w:lang w:val="sq-AL"/>
              </w:rPr>
            </w:pPr>
            <w:r w:rsidRPr="0081679B">
              <w:rPr>
                <w:sz w:val="18"/>
                <w:szCs w:val="18"/>
                <w:lang w:val="sq-AL"/>
              </w:rPr>
              <w:t>-</w:t>
            </w:r>
            <w:r w:rsidR="002871ED">
              <w:rPr>
                <w:sz w:val="18"/>
                <w:szCs w:val="18"/>
                <w:lang w:val="sq-AL"/>
              </w:rPr>
              <w:t xml:space="preserve"> </w:t>
            </w:r>
            <w:r w:rsidRPr="0081679B">
              <w:rPr>
                <w:sz w:val="18"/>
                <w:szCs w:val="18"/>
                <w:lang w:val="sq-AL"/>
              </w:rPr>
              <w:t xml:space="preserve">A janë përmbushur standardet e ambientit për autorizimin, dokumentet e detajuara inxhinierike, konceptin operativ, planin dhe detyrimet e menaxhimit ambientalist? </w:t>
            </w:r>
          </w:p>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A ka </w:t>
            </w:r>
            <w:r w:rsidR="00AE2B9E" w:rsidRPr="0081679B">
              <w:rPr>
                <w:sz w:val="18"/>
                <w:szCs w:val="18"/>
                <w:lang w:val="sq-AL"/>
              </w:rPr>
              <w:t>pasur</w:t>
            </w:r>
            <w:r w:rsidR="00A7080E" w:rsidRPr="0081679B">
              <w:rPr>
                <w:sz w:val="18"/>
                <w:szCs w:val="18"/>
                <w:lang w:val="sq-AL"/>
              </w:rPr>
              <w:t xml:space="preserve"> ankesa ose padi në lidhje me ndikimet në ambient? </w:t>
            </w:r>
          </w:p>
          <w:p w:rsidR="00A7080E" w:rsidRPr="0081679B"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A kanë garantuar kontrollet e parashikuara? </w:t>
            </w:r>
          </w:p>
          <w:p w:rsidR="00A7080E" w:rsidRDefault="002871ED"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Cilat masa të tjera të mbrojtjes së ambientit janë parashikuar? </w:t>
            </w:r>
          </w:p>
          <w:p w:rsidR="00A42339" w:rsidRDefault="00A42339" w:rsidP="00150C36">
            <w:pPr>
              <w:pStyle w:val="Tabele"/>
              <w:widowControl w:val="0"/>
              <w:rPr>
                <w:sz w:val="18"/>
                <w:szCs w:val="18"/>
                <w:lang w:val="sq-AL"/>
              </w:rPr>
            </w:pPr>
          </w:p>
          <w:p w:rsidR="00A42339" w:rsidRDefault="00A42339" w:rsidP="00150C36">
            <w:pPr>
              <w:pStyle w:val="Tabele"/>
              <w:widowControl w:val="0"/>
              <w:rPr>
                <w:sz w:val="18"/>
                <w:szCs w:val="18"/>
                <w:lang w:val="sq-AL"/>
              </w:rPr>
            </w:pPr>
          </w:p>
          <w:p w:rsidR="00C12B1B" w:rsidRDefault="00C12B1B" w:rsidP="00150C36">
            <w:pPr>
              <w:pStyle w:val="Tabele"/>
              <w:widowControl w:val="0"/>
              <w:rPr>
                <w:sz w:val="18"/>
                <w:szCs w:val="18"/>
                <w:lang w:val="sq-AL"/>
              </w:rPr>
            </w:pPr>
          </w:p>
          <w:p w:rsidR="00C12B1B" w:rsidRDefault="00C12B1B" w:rsidP="00150C36">
            <w:pPr>
              <w:pStyle w:val="Tabele"/>
              <w:widowControl w:val="0"/>
              <w:rPr>
                <w:sz w:val="18"/>
                <w:szCs w:val="18"/>
                <w:lang w:val="sq-AL"/>
              </w:rPr>
            </w:pPr>
          </w:p>
          <w:p w:rsidR="00CF2576" w:rsidRPr="0081679B" w:rsidRDefault="00CF2576" w:rsidP="00150C36">
            <w:pPr>
              <w:pStyle w:val="Tabele"/>
              <w:widowControl w:val="0"/>
              <w:rPr>
                <w:sz w:val="18"/>
                <w:szCs w:val="18"/>
                <w:lang w:val="sq-AL"/>
              </w:rPr>
            </w:pPr>
          </w:p>
        </w:tc>
        <w:tc>
          <w:tcPr>
            <w:tcW w:w="2835" w:type="dxa"/>
            <w:tcBorders>
              <w:top w:val="single" w:sz="4" w:space="0" w:color="auto"/>
              <w:left w:val="single" w:sz="6" w:space="0" w:color="auto"/>
              <w:bottom w:val="single" w:sz="12" w:space="0" w:color="auto"/>
              <w:right w:val="single" w:sz="6" w:space="0" w:color="auto"/>
            </w:tcBorders>
          </w:tcPr>
          <w:p w:rsidR="00A7080E" w:rsidRPr="0081679B" w:rsidRDefault="00A7080E" w:rsidP="00150C36">
            <w:pPr>
              <w:pStyle w:val="Tabele"/>
              <w:widowControl w:val="0"/>
              <w:rPr>
                <w:sz w:val="18"/>
                <w:szCs w:val="18"/>
                <w:lang w:val="sq-AL"/>
              </w:rPr>
            </w:pPr>
          </w:p>
        </w:tc>
        <w:tc>
          <w:tcPr>
            <w:tcW w:w="2611" w:type="dxa"/>
            <w:gridSpan w:val="2"/>
            <w:tcBorders>
              <w:top w:val="single" w:sz="4" w:space="0" w:color="auto"/>
              <w:left w:val="single" w:sz="6" w:space="0" w:color="auto"/>
              <w:bottom w:val="single" w:sz="12"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gridAfter w:val="1"/>
          <w:wAfter w:w="45" w:type="dxa"/>
          <w:cantSplit/>
        </w:trPr>
        <w:tc>
          <w:tcPr>
            <w:tcW w:w="3756" w:type="dxa"/>
            <w:tcBorders>
              <w:top w:val="single" w:sz="12" w:space="0" w:color="auto"/>
              <w:left w:val="single" w:sz="12" w:space="0" w:color="auto"/>
              <w:right w:val="single" w:sz="6" w:space="0" w:color="auto"/>
            </w:tcBorders>
            <w:shd w:val="pct20" w:color="auto" w:fill="auto"/>
          </w:tcPr>
          <w:p w:rsidR="00A7080E" w:rsidRPr="0081679B" w:rsidRDefault="00A7080E" w:rsidP="00150C36">
            <w:pPr>
              <w:pStyle w:val="Tabele"/>
              <w:widowControl w:val="0"/>
              <w:rPr>
                <w:sz w:val="18"/>
                <w:szCs w:val="18"/>
                <w:lang w:val="sq-AL"/>
              </w:rPr>
            </w:pPr>
          </w:p>
          <w:p w:rsidR="00A7080E" w:rsidRPr="0081679B" w:rsidRDefault="002871ED" w:rsidP="00150C36">
            <w:pPr>
              <w:pStyle w:val="Tabele"/>
              <w:widowControl w:val="0"/>
              <w:rPr>
                <w:sz w:val="18"/>
                <w:szCs w:val="18"/>
                <w:lang w:val="sq-AL"/>
              </w:rPr>
            </w:pPr>
            <w:r>
              <w:rPr>
                <w:sz w:val="18"/>
                <w:szCs w:val="18"/>
                <w:lang w:val="sq-AL"/>
              </w:rPr>
              <w:t xml:space="preserve">B. </w:t>
            </w:r>
            <w:r w:rsidR="00A7080E" w:rsidRPr="0081679B">
              <w:rPr>
                <w:sz w:val="18"/>
                <w:szCs w:val="18"/>
                <w:lang w:val="sq-AL"/>
              </w:rPr>
              <w:t>GJENDJA E PËRPARI</w:t>
            </w:r>
            <w:r w:rsidR="00967867">
              <w:rPr>
                <w:sz w:val="18"/>
                <w:szCs w:val="18"/>
                <w:lang w:val="sq-AL"/>
              </w:rPr>
              <w:t>M</w:t>
            </w:r>
            <w:r w:rsidR="00A7080E" w:rsidRPr="0081679B">
              <w:rPr>
                <w:sz w:val="18"/>
                <w:szCs w:val="18"/>
                <w:lang w:val="sq-AL"/>
              </w:rPr>
              <w:t xml:space="preserve">IT DHE GRAFIKU KOHOR </w:t>
            </w:r>
          </w:p>
        </w:tc>
        <w:tc>
          <w:tcPr>
            <w:tcW w:w="2835" w:type="dxa"/>
            <w:tcBorders>
              <w:top w:val="single" w:sz="12" w:space="0" w:color="auto"/>
              <w:left w:val="single" w:sz="6" w:space="0" w:color="auto"/>
              <w:right w:val="single" w:sz="6" w:space="0" w:color="auto"/>
            </w:tcBorders>
            <w:shd w:val="pct20" w:color="auto" w:fill="auto"/>
          </w:tcPr>
          <w:p w:rsidR="00A7080E" w:rsidRPr="0081679B" w:rsidRDefault="00A7080E" w:rsidP="00150C36">
            <w:pPr>
              <w:pStyle w:val="Tabele"/>
              <w:widowControl w:val="0"/>
              <w:rPr>
                <w:sz w:val="18"/>
                <w:szCs w:val="18"/>
                <w:lang w:val="sq-AL"/>
              </w:rPr>
            </w:pPr>
          </w:p>
        </w:tc>
        <w:tc>
          <w:tcPr>
            <w:tcW w:w="2566" w:type="dxa"/>
            <w:tcBorders>
              <w:top w:val="single" w:sz="12" w:space="0" w:color="auto"/>
              <w:left w:val="single" w:sz="6" w:space="0" w:color="auto"/>
              <w:right w:val="single" w:sz="12" w:space="0" w:color="auto"/>
            </w:tcBorders>
            <w:shd w:val="pct20" w:color="auto" w:fill="auto"/>
          </w:tcPr>
          <w:p w:rsidR="00A7080E" w:rsidRPr="0081679B" w:rsidRDefault="00A7080E" w:rsidP="00150C36">
            <w:pPr>
              <w:pStyle w:val="Tabele"/>
              <w:widowControl w:val="0"/>
              <w:rPr>
                <w:sz w:val="18"/>
                <w:szCs w:val="18"/>
                <w:lang w:val="sq-AL"/>
              </w:rPr>
            </w:pPr>
            <w:r w:rsidRPr="0081679B">
              <w:rPr>
                <w:sz w:val="18"/>
                <w:szCs w:val="18"/>
                <w:lang w:val="sq-AL"/>
              </w:rPr>
              <w:t xml:space="preserve">Agjencia e Zbatimi të Projektit: çdo semestër nga nënshkrimi i Marrëveshjes së Huasë dhe Financimit deri në pranimin e të gjitha masave të projektit. </w:t>
            </w:r>
          </w:p>
        </w:tc>
      </w:tr>
      <w:tr w:rsidR="00A7080E" w:rsidRPr="0081679B">
        <w:tblPrEx>
          <w:tblCellMar>
            <w:top w:w="0" w:type="dxa"/>
            <w:bottom w:w="0" w:type="dxa"/>
          </w:tblCellMar>
        </w:tblPrEx>
        <w:trPr>
          <w:gridAfter w:val="1"/>
          <w:wAfter w:w="45" w:type="dxa"/>
          <w:cantSplit/>
        </w:trPr>
        <w:tc>
          <w:tcPr>
            <w:tcW w:w="3756" w:type="dxa"/>
            <w:tcBorders>
              <w:top w:val="single" w:sz="12" w:space="0" w:color="auto"/>
              <w:left w:val="single" w:sz="12" w:space="0" w:color="auto"/>
              <w:bottom w:val="single" w:sz="6" w:space="0" w:color="auto"/>
              <w:right w:val="single" w:sz="6" w:space="0" w:color="auto"/>
            </w:tcBorders>
          </w:tcPr>
          <w:p w:rsidR="00A7080E" w:rsidRPr="0081679B" w:rsidRDefault="00A42339" w:rsidP="00150C36">
            <w:pPr>
              <w:pStyle w:val="Tabele"/>
              <w:widowControl w:val="0"/>
              <w:rPr>
                <w:sz w:val="18"/>
                <w:szCs w:val="18"/>
                <w:lang w:val="sq-AL"/>
              </w:rPr>
            </w:pPr>
            <w:r>
              <w:rPr>
                <w:sz w:val="18"/>
                <w:szCs w:val="18"/>
                <w:lang w:val="sq-AL"/>
              </w:rPr>
              <w:t xml:space="preserve">1. </w:t>
            </w:r>
            <w:r w:rsidR="00A7080E" w:rsidRPr="0081679B">
              <w:rPr>
                <w:sz w:val="18"/>
                <w:szCs w:val="18"/>
                <w:lang w:val="sq-AL"/>
              </w:rPr>
              <w:t xml:space="preserve">Cila është gjendja e përparimit të projektit si i tillë dhe e aktiviteteve individuale të projektit? </w:t>
            </w:r>
          </w:p>
          <w:p w:rsidR="00A7080E" w:rsidRPr="0081679B" w:rsidRDefault="00A7080E" w:rsidP="00150C36">
            <w:pPr>
              <w:pStyle w:val="Tabele"/>
              <w:widowControl w:val="0"/>
              <w:rPr>
                <w:sz w:val="18"/>
                <w:szCs w:val="18"/>
                <w:lang w:val="sq-AL"/>
              </w:rPr>
            </w:pPr>
            <w:r w:rsidRPr="0081679B">
              <w:rPr>
                <w:sz w:val="18"/>
                <w:szCs w:val="18"/>
                <w:lang w:val="sq-AL"/>
              </w:rPr>
              <w:t xml:space="preserve">Hollësitë mund të jepen në tabela që u bashkëngjiten raporteve: </w:t>
            </w:r>
          </w:p>
          <w:p w:rsidR="00A7080E" w:rsidRPr="0081679B" w:rsidRDefault="00A42339"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Caktimi i konsulentit </w:t>
            </w:r>
          </w:p>
          <w:p w:rsidR="00A7080E" w:rsidRPr="0081679B" w:rsidRDefault="00A42339"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Dhënia e kontratës, afatet, tipi i shërbimit të dhënë, fuqia punëtore e angazhuar lokalisht dhe në zyrën mbështetëse. </w:t>
            </w:r>
          </w:p>
          <w:p w:rsidR="00A7080E" w:rsidRPr="0081679B" w:rsidRDefault="00A42339"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Dhënia e kontratave për shërbimet dhe mallrat </w:t>
            </w:r>
          </w:p>
          <w:p w:rsidR="00A7080E" w:rsidRPr="0081679B" w:rsidRDefault="00A42339"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Afatet, marrëveshjet mbi specifikimet, publikimet, rezultati dhe vlerësimi i ofertave, propozimet për dhënien e kontratave, konsultimi mbi kontratat për mallrat dhe shërbimet. </w:t>
            </w:r>
          </w:p>
          <w:p w:rsidR="00A7080E" w:rsidRPr="0081679B" w:rsidRDefault="00A42339"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Sjellja e mallrave dhe dhënia e shërbimeve </w:t>
            </w:r>
          </w:p>
          <w:p w:rsidR="00A7080E" w:rsidRPr="0081679B" w:rsidRDefault="00A42339"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(detajuar sipas listës së përbërësve të projektit ose kontratave të furnizimit) </w:t>
            </w:r>
          </w:p>
          <w:p w:rsidR="00A7080E" w:rsidRPr="0081679B" w:rsidRDefault="00A42339"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Mallrat: tipi dhe volume, afatet e furnizimit, garancitë e dhëna, inspektimi përfundimtar nga prodhuesi, pranimi. </w:t>
            </w:r>
          </w:p>
          <w:p w:rsidR="00A7080E" w:rsidRPr="0081679B" w:rsidRDefault="00A7080E" w:rsidP="00150C36">
            <w:pPr>
              <w:pStyle w:val="Tabele"/>
              <w:widowControl w:val="0"/>
              <w:rPr>
                <w:sz w:val="18"/>
                <w:szCs w:val="18"/>
                <w:lang w:val="sq-AL"/>
              </w:rPr>
            </w:pPr>
            <w:r w:rsidRPr="0081679B">
              <w:rPr>
                <w:sz w:val="18"/>
                <w:szCs w:val="18"/>
                <w:lang w:val="sq-AL"/>
              </w:rPr>
              <w:t xml:space="preserve">Transportet: tipi dhe volume, kohëzgjatja, siguracioni, magazinimi në vendin e ndërtimit. </w:t>
            </w:r>
          </w:p>
          <w:p w:rsidR="00A7080E" w:rsidRPr="0081679B" w:rsidRDefault="00A01837" w:rsidP="00150C36">
            <w:pPr>
              <w:pStyle w:val="Tabele"/>
              <w:widowControl w:val="0"/>
              <w:rPr>
                <w:sz w:val="18"/>
                <w:szCs w:val="18"/>
                <w:lang w:val="sq-AL"/>
              </w:rPr>
            </w:pPr>
            <w:r>
              <w:rPr>
                <w:sz w:val="18"/>
                <w:szCs w:val="18"/>
                <w:lang w:val="sq-AL"/>
              </w:rPr>
              <w:t>Punë n</w:t>
            </w:r>
            <w:r w:rsidR="00A7080E" w:rsidRPr="0081679B">
              <w:rPr>
                <w:sz w:val="18"/>
                <w:szCs w:val="18"/>
                <w:lang w:val="sq-AL"/>
              </w:rPr>
              <w:t xml:space="preserve">dërtimi: tipi dhe volume, makineria e përdorur, fuqia punëtore e angazhuar, pranimi i punës së ndërtimit. </w:t>
            </w:r>
          </w:p>
          <w:p w:rsidR="00A7080E" w:rsidRPr="0081679B" w:rsidRDefault="00A7080E" w:rsidP="00150C36">
            <w:pPr>
              <w:pStyle w:val="Tabele"/>
              <w:widowControl w:val="0"/>
              <w:rPr>
                <w:sz w:val="18"/>
                <w:szCs w:val="18"/>
                <w:lang w:val="sq-AL"/>
              </w:rPr>
            </w:pPr>
            <w:r w:rsidRPr="0081679B">
              <w:rPr>
                <w:sz w:val="18"/>
                <w:szCs w:val="18"/>
                <w:lang w:val="sq-AL"/>
              </w:rPr>
              <w:t xml:space="preserve">Punë instalimi: tipi dhe volume, makineria e përdorur, fuqia punëtore e angazhuar, personeli i furnitorëve. </w:t>
            </w:r>
          </w:p>
          <w:p w:rsidR="00A7080E" w:rsidRPr="0081679B" w:rsidRDefault="00A7080E" w:rsidP="00150C36">
            <w:pPr>
              <w:pStyle w:val="Tabele"/>
              <w:widowControl w:val="0"/>
              <w:rPr>
                <w:sz w:val="18"/>
                <w:szCs w:val="18"/>
                <w:lang w:val="sq-AL"/>
              </w:rPr>
            </w:pPr>
            <w:r w:rsidRPr="0081679B">
              <w:rPr>
                <w:sz w:val="18"/>
                <w:szCs w:val="18"/>
                <w:lang w:val="sq-AL"/>
              </w:rPr>
              <w:t xml:space="preserve">Udhëzime për personelin: tipi dhe objekti, numri, kualifikimi i personeli operativ, trajnimi i avancuar tek furnitori. </w:t>
            </w:r>
          </w:p>
          <w:p w:rsidR="00A7080E" w:rsidRPr="0081679B" w:rsidRDefault="00A42339"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Komisionimi: pranimi përfundimtar, provat, rezultatet e operimit, korrigjimet, ngjarjet e garancisë (tipi dhe objekti, pasojat). </w:t>
            </w:r>
          </w:p>
          <w:p w:rsidR="00A7080E" w:rsidRPr="0081679B" w:rsidRDefault="00A42339"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Aktivitete të tjera </w:t>
            </w:r>
          </w:p>
          <w:p w:rsidR="00A7080E" w:rsidRPr="0081679B" w:rsidRDefault="00A42339" w:rsidP="00150C36">
            <w:pPr>
              <w:pStyle w:val="Tabele"/>
              <w:widowControl w:val="0"/>
              <w:rPr>
                <w:sz w:val="18"/>
                <w:szCs w:val="18"/>
                <w:lang w:val="sq-AL"/>
              </w:rPr>
            </w:pPr>
            <w:r>
              <w:rPr>
                <w:sz w:val="18"/>
                <w:szCs w:val="18"/>
                <w:lang w:val="sq-AL"/>
              </w:rPr>
              <w:t xml:space="preserve"> </w:t>
            </w:r>
            <w:r w:rsidR="00A7080E" w:rsidRPr="0081679B">
              <w:rPr>
                <w:sz w:val="18"/>
                <w:szCs w:val="18"/>
                <w:lang w:val="sq-AL"/>
              </w:rPr>
              <w:t xml:space="preserve">Studime paraprake, dhëniet, tipi dhe objekti, afatet, personel, material, trajnim i jashtëm, pranim. </w:t>
            </w:r>
          </w:p>
        </w:tc>
        <w:tc>
          <w:tcPr>
            <w:tcW w:w="2835" w:type="dxa"/>
            <w:tcBorders>
              <w:top w:val="single" w:sz="12" w:space="0" w:color="auto"/>
              <w:left w:val="single" w:sz="6"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r w:rsidRPr="0081679B">
              <w:rPr>
                <w:sz w:val="18"/>
                <w:szCs w:val="18"/>
                <w:lang w:val="sq-AL"/>
              </w:rPr>
              <w:t xml:space="preserve">Agjencia e Zbatimit të Projektit/Konsulenti regjistron të gjitha masat e parashikuara të projektit dhe kontratat kryesore në pajtim me matricën e informacionit në kolonën B.1. dhe i përditëson ato në çdo raport. </w:t>
            </w:r>
          </w:p>
        </w:tc>
        <w:tc>
          <w:tcPr>
            <w:tcW w:w="2566" w:type="dxa"/>
            <w:tcBorders>
              <w:top w:val="single" w:sz="12" w:space="0" w:color="auto"/>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gridAfter w:val="1"/>
          <w:wAfter w:w="45" w:type="dxa"/>
          <w:cantSplit/>
        </w:trPr>
        <w:tc>
          <w:tcPr>
            <w:tcW w:w="3756" w:type="dxa"/>
            <w:tcBorders>
              <w:left w:val="single" w:sz="12" w:space="0" w:color="auto"/>
              <w:bottom w:val="single" w:sz="6" w:space="0" w:color="auto"/>
              <w:right w:val="single" w:sz="6" w:space="0" w:color="auto"/>
            </w:tcBorders>
          </w:tcPr>
          <w:p w:rsidR="00A7080E" w:rsidRPr="0081679B" w:rsidRDefault="00A42339" w:rsidP="00150C36">
            <w:pPr>
              <w:pStyle w:val="Tabele"/>
              <w:widowControl w:val="0"/>
              <w:rPr>
                <w:sz w:val="18"/>
                <w:szCs w:val="18"/>
                <w:lang w:val="sq-AL"/>
              </w:rPr>
            </w:pPr>
            <w:r>
              <w:rPr>
                <w:sz w:val="18"/>
                <w:szCs w:val="18"/>
                <w:lang w:val="sq-AL"/>
              </w:rPr>
              <w:t xml:space="preserve">2. </w:t>
            </w:r>
            <w:r w:rsidR="00A7080E" w:rsidRPr="0081679B">
              <w:rPr>
                <w:sz w:val="18"/>
                <w:szCs w:val="18"/>
                <w:lang w:val="sq-AL"/>
              </w:rPr>
              <w:t xml:space="preserve">A mund të vihet në operim projekti në momentin e parashikuar? </w:t>
            </w:r>
          </w:p>
          <w:p w:rsidR="00A7080E" w:rsidRPr="0081679B" w:rsidRDefault="00A7080E" w:rsidP="00150C36">
            <w:pPr>
              <w:pStyle w:val="Tabele"/>
              <w:widowControl w:val="0"/>
              <w:rPr>
                <w:sz w:val="18"/>
                <w:szCs w:val="18"/>
                <w:lang w:val="sq-AL"/>
              </w:rPr>
            </w:pPr>
          </w:p>
        </w:tc>
        <w:tc>
          <w:tcPr>
            <w:tcW w:w="2835" w:type="dxa"/>
            <w:tcBorders>
              <w:left w:val="single" w:sz="6" w:space="0" w:color="auto"/>
              <w:bottom w:val="single" w:sz="6" w:space="0" w:color="auto"/>
              <w:right w:val="single" w:sz="6" w:space="0" w:color="auto"/>
            </w:tcBorders>
          </w:tcPr>
          <w:p w:rsidR="00A7080E" w:rsidRPr="0081679B" w:rsidRDefault="00A01837" w:rsidP="00150C36">
            <w:pPr>
              <w:pStyle w:val="Tabele"/>
              <w:widowControl w:val="0"/>
              <w:rPr>
                <w:sz w:val="18"/>
                <w:szCs w:val="18"/>
                <w:lang w:val="sq-AL"/>
              </w:rPr>
            </w:pPr>
            <w:r>
              <w:rPr>
                <w:sz w:val="18"/>
                <w:szCs w:val="18"/>
                <w:lang w:val="sq-AL"/>
              </w:rPr>
              <w:t>Përditësimi i a</w:t>
            </w:r>
            <w:r w:rsidR="00A7080E" w:rsidRPr="0081679B">
              <w:rPr>
                <w:sz w:val="18"/>
                <w:szCs w:val="18"/>
                <w:lang w:val="sq-AL"/>
              </w:rPr>
              <w:t>neksit 2 të Marrëveshjes së Veçantë. Krahasim për përmbushjen e objektivave. Shkaqet e shmangieve dhe</w:t>
            </w:r>
            <w:r>
              <w:rPr>
                <w:sz w:val="18"/>
                <w:szCs w:val="18"/>
                <w:lang w:val="sq-AL"/>
              </w:rPr>
              <w:t xml:space="preserve"> masat për korrigjimin e tyre. V</w:t>
            </w:r>
            <w:r w:rsidR="00A7080E" w:rsidRPr="0081679B">
              <w:rPr>
                <w:sz w:val="18"/>
                <w:szCs w:val="18"/>
                <w:lang w:val="sq-AL"/>
              </w:rPr>
              <w:t xml:space="preserve">lerësimi i ndikimit të shmangieve në momentin e komisionit. Vlerësimi i efektivitetit të masave përkatëse korrigjuese. Pasojat financiare dhe të zhvillimit. </w:t>
            </w:r>
          </w:p>
        </w:tc>
        <w:tc>
          <w:tcPr>
            <w:tcW w:w="2566" w:type="dxa"/>
            <w:tcBorders>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gridAfter w:val="1"/>
          <w:wAfter w:w="45" w:type="dxa"/>
          <w:cantSplit/>
        </w:trPr>
        <w:tc>
          <w:tcPr>
            <w:tcW w:w="3756" w:type="dxa"/>
            <w:tcBorders>
              <w:left w:val="single" w:sz="12" w:space="0" w:color="auto"/>
              <w:bottom w:val="single" w:sz="12" w:space="0" w:color="auto"/>
              <w:right w:val="single" w:sz="6" w:space="0" w:color="auto"/>
            </w:tcBorders>
          </w:tcPr>
          <w:p w:rsidR="00A7080E" w:rsidRPr="0081679B" w:rsidRDefault="00A42339" w:rsidP="00150C36">
            <w:pPr>
              <w:pStyle w:val="Tabele"/>
              <w:widowControl w:val="0"/>
              <w:rPr>
                <w:sz w:val="18"/>
                <w:szCs w:val="18"/>
                <w:lang w:val="sq-AL"/>
              </w:rPr>
            </w:pPr>
            <w:r>
              <w:rPr>
                <w:sz w:val="18"/>
                <w:szCs w:val="18"/>
                <w:lang w:val="sq-AL"/>
              </w:rPr>
              <w:t xml:space="preserve">3. </w:t>
            </w:r>
            <w:r w:rsidR="00A7080E" w:rsidRPr="0081679B">
              <w:rPr>
                <w:sz w:val="18"/>
                <w:szCs w:val="18"/>
                <w:lang w:val="sq-AL"/>
              </w:rPr>
              <w:t>A</w:t>
            </w:r>
            <w:r w:rsidR="00A01837">
              <w:rPr>
                <w:sz w:val="18"/>
                <w:szCs w:val="18"/>
                <w:lang w:val="sq-AL"/>
              </w:rPr>
              <w:t xml:space="preserve"> </w:t>
            </w:r>
            <w:r w:rsidR="00A7080E" w:rsidRPr="0081679B">
              <w:rPr>
                <w:sz w:val="18"/>
                <w:szCs w:val="18"/>
                <w:lang w:val="sq-AL"/>
              </w:rPr>
              <w:t xml:space="preserve">mund të përmbushë detyrat e saj organizata e projektit, veçanërisht në funksionet e bashkërendimit? </w:t>
            </w:r>
          </w:p>
          <w:p w:rsidR="00A7080E" w:rsidRPr="0081679B" w:rsidRDefault="00A7080E" w:rsidP="00150C36">
            <w:pPr>
              <w:pStyle w:val="Tabele"/>
              <w:widowControl w:val="0"/>
              <w:rPr>
                <w:sz w:val="18"/>
                <w:szCs w:val="18"/>
                <w:lang w:val="sq-AL"/>
              </w:rPr>
            </w:pPr>
          </w:p>
        </w:tc>
        <w:tc>
          <w:tcPr>
            <w:tcW w:w="2835" w:type="dxa"/>
            <w:tcBorders>
              <w:left w:val="single" w:sz="6" w:space="0" w:color="auto"/>
              <w:bottom w:val="single" w:sz="12" w:space="0" w:color="auto"/>
              <w:right w:val="single" w:sz="6" w:space="0" w:color="auto"/>
            </w:tcBorders>
          </w:tcPr>
          <w:p w:rsidR="00A7080E" w:rsidRPr="0081679B" w:rsidRDefault="00A7080E" w:rsidP="00150C36">
            <w:pPr>
              <w:pStyle w:val="Tabele"/>
              <w:widowControl w:val="0"/>
              <w:rPr>
                <w:sz w:val="18"/>
                <w:szCs w:val="18"/>
                <w:lang w:val="sq-AL"/>
              </w:rPr>
            </w:pPr>
            <w:r w:rsidRPr="0081679B">
              <w:rPr>
                <w:sz w:val="18"/>
                <w:szCs w:val="18"/>
                <w:lang w:val="sq-AL"/>
              </w:rPr>
              <w:t xml:space="preserve">Krahasimi për përmbushjen e objektivave të organizatës së projektit. Shkaqet dhe vlerësimi i shmangieve. Cilat masa korrigjuese, sipas rastit janë të nevojshme? </w:t>
            </w:r>
          </w:p>
        </w:tc>
        <w:tc>
          <w:tcPr>
            <w:tcW w:w="2566" w:type="dxa"/>
            <w:tcBorders>
              <w:left w:val="single" w:sz="6" w:space="0" w:color="auto"/>
              <w:bottom w:val="single" w:sz="12"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gridAfter w:val="1"/>
          <w:wAfter w:w="45" w:type="dxa"/>
          <w:cantSplit/>
        </w:trPr>
        <w:tc>
          <w:tcPr>
            <w:tcW w:w="3756" w:type="dxa"/>
            <w:tcBorders>
              <w:top w:val="single" w:sz="12" w:space="0" w:color="auto"/>
              <w:left w:val="single" w:sz="12" w:space="0" w:color="auto"/>
              <w:bottom w:val="single" w:sz="12" w:space="0" w:color="auto"/>
              <w:right w:val="single" w:sz="6" w:space="0" w:color="auto"/>
            </w:tcBorders>
            <w:shd w:val="pct20" w:color="auto" w:fill="auto"/>
          </w:tcPr>
          <w:p w:rsidR="00A7080E" w:rsidRPr="0081679B" w:rsidRDefault="00A7080E" w:rsidP="00150C36">
            <w:pPr>
              <w:pStyle w:val="Tabele"/>
              <w:widowControl w:val="0"/>
              <w:rPr>
                <w:sz w:val="18"/>
                <w:szCs w:val="18"/>
                <w:lang w:val="sq-AL"/>
              </w:rPr>
            </w:pPr>
          </w:p>
          <w:p w:rsidR="00A7080E" w:rsidRPr="0081679B" w:rsidRDefault="00A42339" w:rsidP="00150C36">
            <w:pPr>
              <w:pStyle w:val="Tabele"/>
              <w:widowControl w:val="0"/>
              <w:rPr>
                <w:sz w:val="18"/>
                <w:szCs w:val="18"/>
                <w:lang w:val="sq-AL"/>
              </w:rPr>
            </w:pPr>
            <w:r>
              <w:rPr>
                <w:sz w:val="18"/>
                <w:szCs w:val="18"/>
                <w:lang w:val="sq-AL"/>
              </w:rPr>
              <w:t xml:space="preserve">C. </w:t>
            </w:r>
            <w:r w:rsidR="00A7080E" w:rsidRPr="0081679B">
              <w:rPr>
                <w:sz w:val="18"/>
                <w:szCs w:val="18"/>
                <w:lang w:val="sq-AL"/>
              </w:rPr>
              <w:t>KOS</w:t>
            </w:r>
            <w:r w:rsidR="00A01837">
              <w:rPr>
                <w:sz w:val="18"/>
                <w:szCs w:val="18"/>
                <w:lang w:val="sq-AL"/>
              </w:rPr>
              <w:t>TJA</w:t>
            </w:r>
            <w:r w:rsidR="00A7080E" w:rsidRPr="0081679B">
              <w:rPr>
                <w:sz w:val="18"/>
                <w:szCs w:val="18"/>
                <w:lang w:val="sq-AL"/>
              </w:rPr>
              <w:t xml:space="preserve"> DHE FINANCIMI I PËRGJITHSHËM </w:t>
            </w:r>
          </w:p>
          <w:p w:rsidR="00A7080E" w:rsidRPr="0081679B" w:rsidRDefault="00A7080E" w:rsidP="00150C36">
            <w:pPr>
              <w:pStyle w:val="Tabele"/>
              <w:widowControl w:val="0"/>
              <w:rPr>
                <w:sz w:val="18"/>
                <w:szCs w:val="18"/>
                <w:lang w:val="sq-AL"/>
              </w:rPr>
            </w:pPr>
          </w:p>
        </w:tc>
        <w:tc>
          <w:tcPr>
            <w:tcW w:w="2835" w:type="dxa"/>
            <w:tcBorders>
              <w:top w:val="single" w:sz="12" w:space="0" w:color="auto"/>
              <w:left w:val="single" w:sz="6" w:space="0" w:color="auto"/>
              <w:bottom w:val="single" w:sz="12" w:space="0" w:color="auto"/>
              <w:right w:val="single" w:sz="6" w:space="0" w:color="auto"/>
            </w:tcBorders>
            <w:shd w:val="pct20" w:color="auto" w:fill="auto"/>
          </w:tcPr>
          <w:p w:rsidR="00A7080E" w:rsidRPr="0081679B" w:rsidRDefault="00A01837" w:rsidP="00150C36">
            <w:pPr>
              <w:pStyle w:val="Tabele"/>
              <w:widowControl w:val="0"/>
              <w:rPr>
                <w:sz w:val="18"/>
                <w:szCs w:val="18"/>
                <w:lang w:val="sq-AL"/>
              </w:rPr>
            </w:pPr>
            <w:r>
              <w:rPr>
                <w:sz w:val="18"/>
                <w:szCs w:val="18"/>
                <w:lang w:val="sq-AL"/>
              </w:rPr>
              <w:t>Përditësimi i a</w:t>
            </w:r>
            <w:r w:rsidR="00A7080E" w:rsidRPr="0081679B">
              <w:rPr>
                <w:sz w:val="18"/>
                <w:szCs w:val="18"/>
                <w:lang w:val="sq-AL"/>
              </w:rPr>
              <w:t>neksit 3 të Marrëveshjes së Veçantë. Krahasim për përmbushjen e objektivave. Shkaqet për devijime</w:t>
            </w:r>
            <w:r>
              <w:rPr>
                <w:sz w:val="18"/>
                <w:szCs w:val="18"/>
                <w:lang w:val="sq-AL"/>
              </w:rPr>
              <w:t>t dhe masat korrigjuese, përveç</w:t>
            </w:r>
            <w:r w:rsidR="00A7080E" w:rsidRPr="0081679B">
              <w:rPr>
                <w:sz w:val="18"/>
                <w:szCs w:val="18"/>
                <w:lang w:val="sq-AL"/>
              </w:rPr>
              <w:t xml:space="preserve">se kur është shpjeguar sipas B. Pasojat e devijimit në koston e përgjithshme dhe financimin e projektit dhe qëndrueshmëria e tij tregtare. </w:t>
            </w:r>
          </w:p>
        </w:tc>
        <w:tc>
          <w:tcPr>
            <w:tcW w:w="2566" w:type="dxa"/>
            <w:tcBorders>
              <w:top w:val="single" w:sz="12" w:space="0" w:color="auto"/>
              <w:left w:val="single" w:sz="6" w:space="0" w:color="auto"/>
              <w:bottom w:val="single" w:sz="12" w:space="0" w:color="auto"/>
              <w:right w:val="single" w:sz="12" w:space="0" w:color="auto"/>
            </w:tcBorders>
            <w:shd w:val="pct20" w:color="auto" w:fill="auto"/>
          </w:tcPr>
          <w:p w:rsidR="00A7080E" w:rsidRPr="0081679B" w:rsidRDefault="00A7080E" w:rsidP="00150C36">
            <w:pPr>
              <w:pStyle w:val="Tabele"/>
              <w:widowControl w:val="0"/>
              <w:rPr>
                <w:sz w:val="18"/>
                <w:szCs w:val="18"/>
                <w:lang w:val="sq-AL"/>
              </w:rPr>
            </w:pPr>
            <w:r w:rsidRPr="0081679B">
              <w:rPr>
                <w:sz w:val="18"/>
                <w:szCs w:val="18"/>
                <w:lang w:val="sq-AL"/>
              </w:rPr>
              <w:t xml:space="preserve">Agjencia e Zbatimit të Projektit ose konsulenti: çdo semestër nga ftesa për në tender deri në pranimin përfundimtar. </w:t>
            </w:r>
          </w:p>
        </w:tc>
      </w:tr>
      <w:tr w:rsidR="00A7080E" w:rsidRPr="0081679B">
        <w:tblPrEx>
          <w:tblCellMar>
            <w:top w:w="0" w:type="dxa"/>
            <w:bottom w:w="0" w:type="dxa"/>
          </w:tblCellMar>
        </w:tblPrEx>
        <w:trPr>
          <w:gridAfter w:val="1"/>
          <w:wAfter w:w="45" w:type="dxa"/>
          <w:cantSplit/>
        </w:trPr>
        <w:tc>
          <w:tcPr>
            <w:tcW w:w="3756" w:type="dxa"/>
            <w:tcBorders>
              <w:left w:val="single" w:sz="12"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r w:rsidRPr="0081679B">
              <w:rPr>
                <w:sz w:val="18"/>
                <w:szCs w:val="18"/>
                <w:lang w:val="sq-AL"/>
              </w:rPr>
              <w:t>1</w:t>
            </w:r>
            <w:r w:rsidR="00A42339">
              <w:rPr>
                <w:sz w:val="18"/>
                <w:szCs w:val="18"/>
                <w:lang w:val="sq-AL"/>
              </w:rPr>
              <w:t xml:space="preserve">. </w:t>
            </w:r>
            <w:r w:rsidRPr="0081679B">
              <w:rPr>
                <w:sz w:val="18"/>
                <w:szCs w:val="18"/>
                <w:lang w:val="sq-AL"/>
              </w:rPr>
              <w:t xml:space="preserve">A është i siguruar financimi i projektit gjatë gjithë kohëzgjatjes? </w:t>
            </w:r>
          </w:p>
        </w:tc>
        <w:tc>
          <w:tcPr>
            <w:tcW w:w="2835" w:type="dxa"/>
            <w:tcBorders>
              <w:left w:val="single" w:sz="6"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p>
        </w:tc>
        <w:tc>
          <w:tcPr>
            <w:tcW w:w="2566" w:type="dxa"/>
            <w:tcBorders>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gridAfter w:val="1"/>
          <w:wAfter w:w="45" w:type="dxa"/>
          <w:cantSplit/>
        </w:trPr>
        <w:tc>
          <w:tcPr>
            <w:tcW w:w="3756" w:type="dxa"/>
            <w:tcBorders>
              <w:top w:val="single" w:sz="6" w:space="0" w:color="auto"/>
              <w:left w:val="single" w:sz="12" w:space="0" w:color="auto"/>
              <w:bottom w:val="single" w:sz="6" w:space="0" w:color="auto"/>
              <w:right w:val="single" w:sz="6" w:space="0" w:color="auto"/>
            </w:tcBorders>
          </w:tcPr>
          <w:p w:rsidR="00A7080E" w:rsidRPr="0081679B" w:rsidRDefault="00A42339" w:rsidP="00150C36">
            <w:pPr>
              <w:pStyle w:val="Tabele"/>
              <w:widowControl w:val="0"/>
              <w:rPr>
                <w:sz w:val="18"/>
                <w:szCs w:val="18"/>
                <w:lang w:val="sq-AL"/>
              </w:rPr>
            </w:pPr>
            <w:r>
              <w:rPr>
                <w:sz w:val="18"/>
                <w:szCs w:val="18"/>
                <w:lang w:val="sq-AL"/>
              </w:rPr>
              <w:t xml:space="preserve">2. </w:t>
            </w:r>
            <w:r w:rsidR="00A7080E" w:rsidRPr="0081679B">
              <w:rPr>
                <w:sz w:val="18"/>
                <w:szCs w:val="18"/>
                <w:lang w:val="sq-AL"/>
              </w:rPr>
              <w:t xml:space="preserve">Sa nga fondet e përgjithshme të projektit dhe të grandit FC (me hollësi) janë përdorur, dokumentuar dhe disbursuar në fund të periudhës nën shqyrtim? </w:t>
            </w:r>
          </w:p>
        </w:tc>
        <w:tc>
          <w:tcPr>
            <w:tcW w:w="2835" w:type="dxa"/>
            <w:tcBorders>
              <w:top w:val="single" w:sz="6" w:space="0" w:color="auto"/>
              <w:left w:val="single" w:sz="6"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p>
        </w:tc>
        <w:tc>
          <w:tcPr>
            <w:tcW w:w="2566" w:type="dxa"/>
            <w:tcBorders>
              <w:top w:val="single" w:sz="6" w:space="0" w:color="auto"/>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gridAfter w:val="1"/>
          <w:wAfter w:w="45" w:type="dxa"/>
          <w:cantSplit/>
        </w:trPr>
        <w:tc>
          <w:tcPr>
            <w:tcW w:w="3756" w:type="dxa"/>
            <w:tcBorders>
              <w:top w:val="single" w:sz="6" w:space="0" w:color="auto"/>
              <w:left w:val="single" w:sz="12" w:space="0" w:color="auto"/>
              <w:bottom w:val="single" w:sz="6" w:space="0" w:color="auto"/>
              <w:right w:val="single" w:sz="6" w:space="0" w:color="auto"/>
            </w:tcBorders>
          </w:tcPr>
          <w:p w:rsidR="00A7080E" w:rsidRPr="0081679B" w:rsidRDefault="00A42339" w:rsidP="00150C36">
            <w:pPr>
              <w:pStyle w:val="Tabele"/>
              <w:widowControl w:val="0"/>
              <w:rPr>
                <w:sz w:val="18"/>
                <w:szCs w:val="18"/>
                <w:lang w:val="sq-AL"/>
              </w:rPr>
            </w:pPr>
            <w:r>
              <w:rPr>
                <w:sz w:val="18"/>
                <w:szCs w:val="18"/>
                <w:lang w:val="sq-AL"/>
              </w:rPr>
              <w:t xml:space="preserve">3. </w:t>
            </w:r>
            <w:r w:rsidR="00A7080E" w:rsidRPr="0081679B">
              <w:rPr>
                <w:sz w:val="18"/>
                <w:szCs w:val="18"/>
                <w:lang w:val="sq-AL"/>
              </w:rPr>
              <w:t xml:space="preserve">Në cilën shumë janë mbledhur fondet nga interesa të ndryshëm dhe si janë përdorur? </w:t>
            </w:r>
          </w:p>
        </w:tc>
        <w:tc>
          <w:tcPr>
            <w:tcW w:w="2835" w:type="dxa"/>
            <w:tcBorders>
              <w:top w:val="single" w:sz="6" w:space="0" w:color="auto"/>
              <w:left w:val="single" w:sz="6"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p>
        </w:tc>
        <w:tc>
          <w:tcPr>
            <w:tcW w:w="2566" w:type="dxa"/>
            <w:tcBorders>
              <w:top w:val="single" w:sz="6" w:space="0" w:color="auto"/>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gridAfter w:val="1"/>
          <w:wAfter w:w="45" w:type="dxa"/>
          <w:cantSplit/>
        </w:trPr>
        <w:tc>
          <w:tcPr>
            <w:tcW w:w="3756" w:type="dxa"/>
            <w:tcBorders>
              <w:top w:val="single" w:sz="12" w:space="0" w:color="auto"/>
              <w:left w:val="single" w:sz="12" w:space="0" w:color="auto"/>
              <w:bottom w:val="single" w:sz="12" w:space="0" w:color="auto"/>
              <w:right w:val="single" w:sz="6" w:space="0" w:color="auto"/>
            </w:tcBorders>
            <w:shd w:val="pct20" w:color="auto" w:fill="auto"/>
          </w:tcPr>
          <w:p w:rsidR="00A7080E" w:rsidRPr="0081679B" w:rsidRDefault="00A7080E" w:rsidP="00150C36">
            <w:pPr>
              <w:pStyle w:val="Tabele"/>
              <w:widowControl w:val="0"/>
              <w:rPr>
                <w:sz w:val="18"/>
                <w:szCs w:val="18"/>
                <w:lang w:val="sq-AL"/>
              </w:rPr>
            </w:pPr>
          </w:p>
          <w:p w:rsidR="00A7080E" w:rsidRPr="0081679B" w:rsidRDefault="00D075C5" w:rsidP="00150C36">
            <w:pPr>
              <w:pStyle w:val="Tabele"/>
              <w:widowControl w:val="0"/>
              <w:rPr>
                <w:sz w:val="18"/>
                <w:szCs w:val="18"/>
                <w:lang w:val="sq-AL"/>
              </w:rPr>
            </w:pPr>
            <w:r>
              <w:rPr>
                <w:sz w:val="18"/>
                <w:szCs w:val="18"/>
                <w:lang w:val="sq-AL"/>
              </w:rPr>
              <w:t xml:space="preserve">D. </w:t>
            </w:r>
            <w:r w:rsidR="00A7080E" w:rsidRPr="0081679B">
              <w:rPr>
                <w:sz w:val="18"/>
                <w:szCs w:val="18"/>
                <w:lang w:val="sq-AL"/>
              </w:rPr>
              <w:t xml:space="preserve">OPERIMI I PROJEKTIT DHE PËRMBUSHJA E PROJEKTIT </w:t>
            </w:r>
          </w:p>
        </w:tc>
        <w:tc>
          <w:tcPr>
            <w:tcW w:w="2835" w:type="dxa"/>
            <w:tcBorders>
              <w:top w:val="single" w:sz="12" w:space="0" w:color="auto"/>
              <w:left w:val="single" w:sz="6" w:space="0" w:color="auto"/>
              <w:bottom w:val="single" w:sz="12" w:space="0" w:color="auto"/>
              <w:right w:val="single" w:sz="6" w:space="0" w:color="auto"/>
            </w:tcBorders>
            <w:shd w:val="pct20" w:color="auto" w:fill="auto"/>
          </w:tcPr>
          <w:p w:rsidR="00A7080E" w:rsidRPr="0081679B" w:rsidRDefault="00A7080E" w:rsidP="00150C36">
            <w:pPr>
              <w:pStyle w:val="Tabele"/>
              <w:widowControl w:val="0"/>
              <w:rPr>
                <w:sz w:val="18"/>
                <w:szCs w:val="18"/>
                <w:lang w:val="sq-AL"/>
              </w:rPr>
            </w:pPr>
          </w:p>
        </w:tc>
        <w:tc>
          <w:tcPr>
            <w:tcW w:w="2566" w:type="dxa"/>
            <w:tcBorders>
              <w:top w:val="single" w:sz="12" w:space="0" w:color="auto"/>
              <w:left w:val="single" w:sz="6" w:space="0" w:color="auto"/>
              <w:bottom w:val="single" w:sz="12" w:space="0" w:color="auto"/>
              <w:right w:val="single" w:sz="12" w:space="0" w:color="auto"/>
            </w:tcBorders>
            <w:shd w:val="pct20" w:color="auto" w:fill="auto"/>
          </w:tcPr>
          <w:p w:rsidR="00A7080E" w:rsidRPr="0081679B" w:rsidRDefault="00A7080E" w:rsidP="00150C36">
            <w:pPr>
              <w:pStyle w:val="Tabele"/>
              <w:widowControl w:val="0"/>
              <w:rPr>
                <w:sz w:val="18"/>
                <w:szCs w:val="18"/>
                <w:lang w:val="sq-AL"/>
              </w:rPr>
            </w:pPr>
            <w:r w:rsidRPr="0081679B">
              <w:rPr>
                <w:sz w:val="18"/>
                <w:szCs w:val="18"/>
                <w:lang w:val="sq-AL"/>
              </w:rPr>
              <w:t>Agjencia e Zbatimit të Projektit ose konsulenti: çdo semestër deri pas 1 viti pas komisionimit, pastaj dy herë në vit,</w:t>
            </w:r>
            <w:r w:rsidR="00A01837">
              <w:rPr>
                <w:sz w:val="18"/>
                <w:szCs w:val="18"/>
                <w:lang w:val="sq-AL"/>
              </w:rPr>
              <w:t xml:space="preserve"> duke filluar nga nënshkrimi i huasë dhe marrëveshja e f</w:t>
            </w:r>
            <w:r w:rsidRPr="0081679B">
              <w:rPr>
                <w:sz w:val="18"/>
                <w:szCs w:val="18"/>
                <w:lang w:val="sq-AL"/>
              </w:rPr>
              <w:t xml:space="preserve">inancimit. </w:t>
            </w:r>
          </w:p>
        </w:tc>
      </w:tr>
      <w:tr w:rsidR="00A7080E" w:rsidRPr="0081679B">
        <w:tblPrEx>
          <w:tblCellMar>
            <w:top w:w="0" w:type="dxa"/>
            <w:bottom w:w="0" w:type="dxa"/>
          </w:tblCellMar>
        </w:tblPrEx>
        <w:trPr>
          <w:gridAfter w:val="1"/>
          <w:wAfter w:w="45" w:type="dxa"/>
          <w:cantSplit/>
        </w:trPr>
        <w:tc>
          <w:tcPr>
            <w:tcW w:w="3756" w:type="dxa"/>
            <w:tcBorders>
              <w:top w:val="single" w:sz="6" w:space="0" w:color="auto"/>
              <w:left w:val="single" w:sz="12" w:space="0" w:color="auto"/>
              <w:bottom w:val="single" w:sz="6" w:space="0" w:color="auto"/>
              <w:right w:val="single" w:sz="6" w:space="0" w:color="auto"/>
            </w:tcBorders>
          </w:tcPr>
          <w:p w:rsidR="00A7080E" w:rsidRPr="0081679B" w:rsidRDefault="00A42339" w:rsidP="00150C36">
            <w:pPr>
              <w:pStyle w:val="Tabele"/>
              <w:widowControl w:val="0"/>
              <w:rPr>
                <w:sz w:val="18"/>
                <w:szCs w:val="18"/>
                <w:lang w:val="sq-AL"/>
              </w:rPr>
            </w:pPr>
            <w:r>
              <w:rPr>
                <w:sz w:val="18"/>
                <w:szCs w:val="18"/>
                <w:lang w:val="sq-AL"/>
              </w:rPr>
              <w:t xml:space="preserve">1. </w:t>
            </w:r>
            <w:r w:rsidR="00A01837">
              <w:rPr>
                <w:sz w:val="18"/>
                <w:szCs w:val="18"/>
                <w:lang w:val="sq-AL"/>
              </w:rPr>
              <w:t>A janë përmbushur p</w:t>
            </w:r>
            <w:r w:rsidR="00A7080E" w:rsidRPr="0081679B">
              <w:rPr>
                <w:sz w:val="18"/>
                <w:szCs w:val="18"/>
                <w:lang w:val="sq-AL"/>
              </w:rPr>
              <w:t xml:space="preserve">rezumimet mbi arritjen e rezultateve, qëllimi i projektit dhe objektivi i përgjithshëm? </w:t>
            </w:r>
          </w:p>
          <w:p w:rsidR="00A7080E" w:rsidRPr="0081679B" w:rsidRDefault="00A7080E" w:rsidP="00150C36">
            <w:pPr>
              <w:pStyle w:val="Tabele"/>
              <w:widowControl w:val="0"/>
              <w:rPr>
                <w:sz w:val="18"/>
                <w:szCs w:val="18"/>
                <w:lang w:val="sq-AL"/>
              </w:rPr>
            </w:pPr>
          </w:p>
        </w:tc>
        <w:tc>
          <w:tcPr>
            <w:tcW w:w="2835" w:type="dxa"/>
            <w:tcBorders>
              <w:top w:val="single" w:sz="6" w:space="0" w:color="auto"/>
              <w:left w:val="single" w:sz="6"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r w:rsidRPr="0081679B">
              <w:rPr>
                <w:sz w:val="18"/>
                <w:szCs w:val="18"/>
                <w:lang w:val="sq-AL"/>
              </w:rPr>
              <w:t>Krahasimi ndërm</w:t>
            </w:r>
            <w:r w:rsidR="00A01837">
              <w:rPr>
                <w:sz w:val="18"/>
                <w:szCs w:val="18"/>
                <w:lang w:val="sq-AL"/>
              </w:rPr>
              <w:t>jet situatës faktike dhe situatës ekzistuese e përshkruar në a</w:t>
            </w:r>
            <w:r w:rsidR="008343CA">
              <w:rPr>
                <w:sz w:val="18"/>
                <w:szCs w:val="18"/>
                <w:lang w:val="sq-AL"/>
              </w:rPr>
              <w:t>neksin 1</w:t>
            </w:r>
            <w:r w:rsidRPr="0081679B">
              <w:rPr>
                <w:sz w:val="18"/>
                <w:szCs w:val="18"/>
                <w:lang w:val="sq-AL"/>
              </w:rPr>
              <w:t xml:space="preserve"> në lidhje me rezultatet dhe objektivat. Shkaqet për çdo devijim. vlerësimi i pasojave të shmangieve mbi suksesin e përshtatshëm të projektit. Cilat masa duhet të merren për përmbushjen e objektivave; vlerësoni efektivitetin e tyre dhe implikimet financiare.</w:t>
            </w:r>
          </w:p>
        </w:tc>
        <w:tc>
          <w:tcPr>
            <w:tcW w:w="2566" w:type="dxa"/>
            <w:tcBorders>
              <w:top w:val="single" w:sz="6" w:space="0" w:color="auto"/>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gridAfter w:val="1"/>
          <w:wAfter w:w="45" w:type="dxa"/>
          <w:cantSplit/>
        </w:trPr>
        <w:tc>
          <w:tcPr>
            <w:tcW w:w="3756" w:type="dxa"/>
            <w:tcBorders>
              <w:top w:val="single" w:sz="6" w:space="0" w:color="auto"/>
              <w:left w:val="single" w:sz="12" w:space="0" w:color="auto"/>
              <w:bottom w:val="single" w:sz="6" w:space="0" w:color="auto"/>
              <w:right w:val="single" w:sz="6" w:space="0" w:color="auto"/>
            </w:tcBorders>
          </w:tcPr>
          <w:p w:rsidR="00A7080E" w:rsidRPr="0081679B" w:rsidRDefault="00A42339" w:rsidP="00150C36">
            <w:pPr>
              <w:pStyle w:val="Tabele"/>
              <w:widowControl w:val="0"/>
              <w:rPr>
                <w:sz w:val="18"/>
                <w:szCs w:val="18"/>
                <w:lang w:val="sq-AL"/>
              </w:rPr>
            </w:pPr>
            <w:r>
              <w:rPr>
                <w:sz w:val="18"/>
                <w:szCs w:val="18"/>
                <w:lang w:val="sq-AL"/>
              </w:rPr>
              <w:t xml:space="preserve">2. </w:t>
            </w:r>
            <w:r w:rsidR="00A7080E" w:rsidRPr="0081679B">
              <w:rPr>
                <w:sz w:val="18"/>
                <w:szCs w:val="18"/>
                <w:lang w:val="sq-AL"/>
              </w:rPr>
              <w:t xml:space="preserve">A mund të arrihen rezultatet, qëllimi i projektit dhe objektivi i përgjithshëm? Kur? </w:t>
            </w:r>
          </w:p>
          <w:p w:rsidR="00A7080E" w:rsidRPr="0081679B" w:rsidRDefault="00A7080E" w:rsidP="00150C36">
            <w:pPr>
              <w:pStyle w:val="Tabele"/>
              <w:widowControl w:val="0"/>
              <w:rPr>
                <w:sz w:val="18"/>
                <w:szCs w:val="18"/>
                <w:lang w:val="sq-AL"/>
              </w:rPr>
            </w:pPr>
          </w:p>
        </w:tc>
        <w:tc>
          <w:tcPr>
            <w:tcW w:w="2835" w:type="dxa"/>
            <w:tcBorders>
              <w:top w:val="single" w:sz="6" w:space="0" w:color="auto"/>
              <w:left w:val="single" w:sz="6"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r w:rsidRPr="0081679B">
              <w:rPr>
                <w:sz w:val="18"/>
                <w:szCs w:val="18"/>
                <w:lang w:val="sq-AL"/>
              </w:rPr>
              <w:t>Krahasimi ndërm</w:t>
            </w:r>
            <w:r w:rsidR="00A01837">
              <w:rPr>
                <w:sz w:val="18"/>
                <w:szCs w:val="18"/>
                <w:lang w:val="sq-AL"/>
              </w:rPr>
              <w:t>jet situatës faktike dhe situatës</w:t>
            </w:r>
            <w:r w:rsidRPr="0081679B">
              <w:rPr>
                <w:sz w:val="18"/>
                <w:szCs w:val="18"/>
                <w:lang w:val="sq-AL"/>
              </w:rPr>
              <w:t xml:space="preserve"> ekzi</w:t>
            </w:r>
            <w:r w:rsidR="005F65B1">
              <w:rPr>
                <w:sz w:val="18"/>
                <w:szCs w:val="18"/>
                <w:lang w:val="sq-AL"/>
              </w:rPr>
              <w:t>stuese e përshkruar në Aneksin 1</w:t>
            </w:r>
            <w:r w:rsidRPr="0081679B">
              <w:rPr>
                <w:sz w:val="18"/>
                <w:szCs w:val="18"/>
                <w:lang w:val="sq-AL"/>
              </w:rPr>
              <w:t xml:space="preserve"> në lidhje me rezultatet dhe objektivat. Shkaqet për çdo devijim. vlerësimi i pasojave të shmangieve mbi suksesin e përshtatshëm të projektit. Cilat masa duhet të merren për përmbushjen e objektivave; vlerësoni efektivitetin e tyre dhe implikimet financiare. </w:t>
            </w:r>
          </w:p>
        </w:tc>
        <w:tc>
          <w:tcPr>
            <w:tcW w:w="2566" w:type="dxa"/>
            <w:tcBorders>
              <w:top w:val="single" w:sz="6" w:space="0" w:color="auto"/>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gridAfter w:val="1"/>
          <w:wAfter w:w="45" w:type="dxa"/>
          <w:cantSplit/>
        </w:trPr>
        <w:tc>
          <w:tcPr>
            <w:tcW w:w="3756" w:type="dxa"/>
            <w:tcBorders>
              <w:top w:val="single" w:sz="6" w:space="0" w:color="auto"/>
              <w:left w:val="single" w:sz="12" w:space="0" w:color="auto"/>
              <w:bottom w:val="single" w:sz="6" w:space="0" w:color="auto"/>
              <w:right w:val="single" w:sz="6" w:space="0" w:color="auto"/>
            </w:tcBorders>
          </w:tcPr>
          <w:p w:rsidR="00A7080E" w:rsidRPr="0081679B" w:rsidRDefault="00A42339" w:rsidP="00150C36">
            <w:pPr>
              <w:pStyle w:val="Tabele"/>
              <w:widowControl w:val="0"/>
              <w:rPr>
                <w:sz w:val="18"/>
                <w:szCs w:val="18"/>
                <w:lang w:val="sq-AL"/>
              </w:rPr>
            </w:pPr>
            <w:r>
              <w:rPr>
                <w:sz w:val="18"/>
                <w:szCs w:val="18"/>
                <w:lang w:val="sq-AL"/>
              </w:rPr>
              <w:t xml:space="preserve">3. </w:t>
            </w:r>
            <w:r w:rsidR="00A7080E" w:rsidRPr="0081679B">
              <w:rPr>
                <w:sz w:val="18"/>
                <w:szCs w:val="18"/>
                <w:lang w:val="sq-AL"/>
              </w:rPr>
              <w:t>A ka ndodhur ndonjë zhvillim apo mund të pritet që rrezikon suksesin e qëndrueshë</w:t>
            </w:r>
            <w:r w:rsidR="00A01837">
              <w:rPr>
                <w:sz w:val="18"/>
                <w:szCs w:val="18"/>
                <w:lang w:val="sq-AL"/>
              </w:rPr>
              <w:t>m të projektit (duke përfshirë c</w:t>
            </w:r>
            <w:r w:rsidR="00A7080E" w:rsidRPr="0081679B">
              <w:rPr>
                <w:sz w:val="18"/>
                <w:szCs w:val="18"/>
                <w:lang w:val="sq-AL"/>
              </w:rPr>
              <w:t xml:space="preserve">ilësinë e raportit ndërmjet Agjencisë së Zbatimit të Projektit nga njëra anë dhe grupin e synuar dhe çdo institucion bashkëpunues ose firmë nga ana tjetër)? </w:t>
            </w:r>
          </w:p>
        </w:tc>
        <w:tc>
          <w:tcPr>
            <w:tcW w:w="2835" w:type="dxa"/>
            <w:tcBorders>
              <w:top w:val="single" w:sz="6" w:space="0" w:color="auto"/>
              <w:left w:val="single" w:sz="6" w:space="0" w:color="auto"/>
              <w:bottom w:val="single" w:sz="6" w:space="0" w:color="auto"/>
              <w:right w:val="single" w:sz="6" w:space="0" w:color="auto"/>
            </w:tcBorders>
          </w:tcPr>
          <w:p w:rsidR="00A7080E" w:rsidRPr="0081679B" w:rsidRDefault="00A7080E" w:rsidP="00150C36">
            <w:pPr>
              <w:pStyle w:val="Tabele"/>
              <w:widowControl w:val="0"/>
              <w:rPr>
                <w:sz w:val="18"/>
                <w:szCs w:val="18"/>
                <w:lang w:val="sq-AL"/>
              </w:rPr>
            </w:pPr>
            <w:r w:rsidRPr="0081679B">
              <w:rPr>
                <w:sz w:val="18"/>
                <w:szCs w:val="18"/>
                <w:lang w:val="sq-AL"/>
              </w:rPr>
              <w:t xml:space="preserve">Marrja parasysh e deklarimeve të bëra sipas (A). </w:t>
            </w:r>
          </w:p>
        </w:tc>
        <w:tc>
          <w:tcPr>
            <w:tcW w:w="2566" w:type="dxa"/>
            <w:tcBorders>
              <w:top w:val="single" w:sz="6" w:space="0" w:color="auto"/>
              <w:left w:val="single" w:sz="6" w:space="0" w:color="auto"/>
              <w:bottom w:val="single" w:sz="6" w:space="0" w:color="auto"/>
              <w:right w:val="single" w:sz="12" w:space="0" w:color="auto"/>
            </w:tcBorders>
          </w:tcPr>
          <w:p w:rsidR="00A7080E" w:rsidRPr="0081679B" w:rsidRDefault="00A7080E" w:rsidP="00150C36">
            <w:pPr>
              <w:pStyle w:val="Tabele"/>
              <w:widowControl w:val="0"/>
              <w:rPr>
                <w:sz w:val="18"/>
                <w:szCs w:val="18"/>
                <w:lang w:val="sq-AL"/>
              </w:rPr>
            </w:pPr>
          </w:p>
        </w:tc>
      </w:tr>
      <w:tr w:rsidR="00A7080E" w:rsidRPr="0081679B">
        <w:tblPrEx>
          <w:tblCellMar>
            <w:top w:w="0" w:type="dxa"/>
            <w:bottom w:w="0" w:type="dxa"/>
          </w:tblCellMar>
        </w:tblPrEx>
        <w:trPr>
          <w:gridAfter w:val="1"/>
          <w:wAfter w:w="45" w:type="dxa"/>
          <w:cantSplit/>
        </w:trPr>
        <w:tc>
          <w:tcPr>
            <w:tcW w:w="3756" w:type="dxa"/>
            <w:tcBorders>
              <w:top w:val="single" w:sz="6" w:space="0" w:color="auto"/>
              <w:left w:val="single" w:sz="12" w:space="0" w:color="auto"/>
              <w:bottom w:val="single" w:sz="12" w:space="0" w:color="auto"/>
              <w:right w:val="single" w:sz="6" w:space="0" w:color="auto"/>
            </w:tcBorders>
          </w:tcPr>
          <w:p w:rsidR="00A7080E" w:rsidRPr="0081679B" w:rsidRDefault="00A42339" w:rsidP="00150C36">
            <w:pPr>
              <w:pStyle w:val="Tabele"/>
              <w:widowControl w:val="0"/>
              <w:rPr>
                <w:sz w:val="18"/>
                <w:szCs w:val="18"/>
                <w:lang w:val="sq-AL"/>
              </w:rPr>
            </w:pPr>
            <w:r>
              <w:rPr>
                <w:sz w:val="18"/>
                <w:szCs w:val="18"/>
                <w:lang w:val="sq-AL"/>
              </w:rPr>
              <w:t xml:space="preserve">4. </w:t>
            </w:r>
            <w:r w:rsidR="00A7080E" w:rsidRPr="0081679B">
              <w:rPr>
                <w:sz w:val="18"/>
                <w:szCs w:val="18"/>
                <w:lang w:val="sq-AL"/>
              </w:rPr>
              <w:t xml:space="preserve">A janë bërë të nevojshme masat shtesë? A janë bërë të tepërta aktivitetet e planifikuara të projektit? </w:t>
            </w:r>
          </w:p>
          <w:p w:rsidR="00A7080E" w:rsidRPr="0081679B" w:rsidRDefault="00A7080E" w:rsidP="00150C36">
            <w:pPr>
              <w:pStyle w:val="Tabele"/>
              <w:widowControl w:val="0"/>
              <w:rPr>
                <w:sz w:val="18"/>
                <w:szCs w:val="18"/>
                <w:lang w:val="sq-AL"/>
              </w:rPr>
            </w:pPr>
          </w:p>
        </w:tc>
        <w:tc>
          <w:tcPr>
            <w:tcW w:w="2835" w:type="dxa"/>
            <w:tcBorders>
              <w:top w:val="single" w:sz="6" w:space="0" w:color="auto"/>
              <w:left w:val="single" w:sz="6" w:space="0" w:color="auto"/>
              <w:bottom w:val="single" w:sz="12" w:space="0" w:color="auto"/>
              <w:right w:val="single" w:sz="6" w:space="0" w:color="auto"/>
            </w:tcBorders>
          </w:tcPr>
          <w:p w:rsidR="00A7080E" w:rsidRPr="0081679B" w:rsidRDefault="00A7080E" w:rsidP="00150C36">
            <w:pPr>
              <w:pStyle w:val="Tabele"/>
              <w:widowControl w:val="0"/>
              <w:rPr>
                <w:sz w:val="18"/>
                <w:szCs w:val="18"/>
                <w:lang w:val="sq-AL"/>
              </w:rPr>
            </w:pPr>
            <w:r w:rsidRPr="0081679B">
              <w:rPr>
                <w:sz w:val="18"/>
                <w:szCs w:val="18"/>
                <w:lang w:val="sq-AL"/>
              </w:rPr>
              <w:t xml:space="preserve">Masat e emrave, duke treguar: natyrën, përmbajtjen, kohëzgjatjen, fillimin/fundin, agjencinë përgjegjëse, procedurën e mundshme të prokurimit, koston dhe financimin. </w:t>
            </w:r>
          </w:p>
        </w:tc>
        <w:tc>
          <w:tcPr>
            <w:tcW w:w="2566" w:type="dxa"/>
            <w:tcBorders>
              <w:top w:val="single" w:sz="6" w:space="0" w:color="auto"/>
              <w:left w:val="single" w:sz="6" w:space="0" w:color="auto"/>
              <w:bottom w:val="single" w:sz="12" w:space="0" w:color="auto"/>
              <w:right w:val="single" w:sz="12" w:space="0" w:color="auto"/>
            </w:tcBorders>
          </w:tcPr>
          <w:p w:rsidR="00A7080E" w:rsidRPr="0081679B" w:rsidRDefault="00A7080E" w:rsidP="00150C36">
            <w:pPr>
              <w:pStyle w:val="Tabele"/>
              <w:widowControl w:val="0"/>
              <w:rPr>
                <w:sz w:val="18"/>
                <w:szCs w:val="18"/>
                <w:lang w:val="sq-AL"/>
              </w:rPr>
            </w:pPr>
          </w:p>
        </w:tc>
      </w:tr>
    </w:tbl>
    <w:p w:rsidR="0076259D" w:rsidRPr="0081679B" w:rsidRDefault="0076259D" w:rsidP="00150C36">
      <w:pPr>
        <w:widowControl w:val="0"/>
        <w:rPr>
          <w:rFonts w:ascii="CG Times" w:hAnsi="CG Times"/>
        </w:rPr>
      </w:pPr>
    </w:p>
    <w:p w:rsidR="0071118D" w:rsidRPr="0081679B" w:rsidRDefault="0071118D" w:rsidP="00150C36">
      <w:pPr>
        <w:widowControl w:val="0"/>
        <w:rPr>
          <w:rFonts w:ascii="CG Times" w:hAnsi="CG Times"/>
        </w:rPr>
      </w:pPr>
    </w:p>
    <w:p w:rsidR="0071118D" w:rsidRPr="0081679B" w:rsidRDefault="0071118D" w:rsidP="00150C36">
      <w:pPr>
        <w:widowControl w:val="0"/>
        <w:rPr>
          <w:rFonts w:ascii="CG Times" w:hAnsi="CG Times"/>
        </w:rPr>
      </w:pPr>
    </w:p>
    <w:p w:rsidR="0071118D" w:rsidRPr="0081679B" w:rsidRDefault="0071118D" w:rsidP="00150C36">
      <w:pPr>
        <w:widowControl w:val="0"/>
        <w:rPr>
          <w:rFonts w:ascii="CG Times" w:hAnsi="CG Times"/>
        </w:rPr>
      </w:pPr>
    </w:p>
    <w:sectPr w:rsidR="0071118D" w:rsidRPr="0081679B" w:rsidSect="00D91803">
      <w:footerReference w:type="default" r:id="rId15"/>
      <w:pgSz w:w="11907" w:h="16840" w:code="9"/>
      <w:pgMar w:top="1418" w:right="1418" w:bottom="1418" w:left="1418" w:header="1304" w:footer="1134" w:gutter="0"/>
      <w:pgNumType w:start="130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6B5" w:rsidRDefault="00C966B5" w:rsidP="004315F3">
      <w:pPr>
        <w:pStyle w:val="Paragrafi0"/>
      </w:pPr>
      <w:r>
        <w:separator/>
      </w:r>
    </w:p>
  </w:endnote>
  <w:endnote w:type="continuationSeparator" w:id="0">
    <w:p w:rsidR="00C966B5" w:rsidRDefault="00C966B5" w:rsidP="004315F3">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G Times (WN)">
    <w:panose1 w:val="00000000000000000000"/>
    <w:charset w:val="00"/>
    <w:family w:val="roman"/>
    <w:notTrueType/>
    <w:pitch w:val="variable"/>
    <w:sig w:usb0="00000003" w:usb1="00000000" w:usb2="00000000" w:usb3="00000000" w:csb0="00000001" w:csb1="00000000"/>
  </w:font>
  <w:font w:name="Brougham">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D3E" w:rsidRDefault="00845D3E" w:rsidP="005608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45D3E" w:rsidRDefault="00845D3E" w:rsidP="00845D3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0855" w:rsidRPr="00560855" w:rsidRDefault="00560855" w:rsidP="003E4D6F">
    <w:pPr>
      <w:pStyle w:val="Footer"/>
      <w:framePr w:wrap="around" w:vAnchor="text" w:hAnchor="margin" w:xAlign="outside" w:y="1"/>
      <w:rPr>
        <w:rStyle w:val="PageNumber"/>
        <w:rFonts w:ascii="CG Times" w:hAnsi="CG Times"/>
        <w:sz w:val="22"/>
        <w:szCs w:val="22"/>
      </w:rPr>
    </w:pPr>
    <w:r w:rsidRPr="00560855">
      <w:rPr>
        <w:rStyle w:val="PageNumber"/>
        <w:rFonts w:ascii="CG Times" w:hAnsi="CG Times"/>
        <w:sz w:val="22"/>
        <w:szCs w:val="22"/>
      </w:rPr>
      <w:fldChar w:fldCharType="begin"/>
    </w:r>
    <w:r w:rsidRPr="00560855">
      <w:rPr>
        <w:rStyle w:val="PageNumber"/>
        <w:rFonts w:ascii="CG Times" w:hAnsi="CG Times"/>
        <w:sz w:val="22"/>
        <w:szCs w:val="22"/>
      </w:rPr>
      <w:instrText xml:space="preserve">PAGE  </w:instrText>
    </w:r>
    <w:r w:rsidRPr="00560855">
      <w:rPr>
        <w:rStyle w:val="PageNumber"/>
        <w:rFonts w:ascii="CG Times" w:hAnsi="CG Times"/>
        <w:sz w:val="22"/>
        <w:szCs w:val="22"/>
      </w:rPr>
      <w:fldChar w:fldCharType="separate"/>
    </w:r>
    <w:r w:rsidR="007C7994">
      <w:rPr>
        <w:rStyle w:val="PageNumber"/>
        <w:rFonts w:ascii="CG Times" w:hAnsi="CG Times"/>
        <w:noProof/>
        <w:sz w:val="22"/>
        <w:szCs w:val="22"/>
      </w:rPr>
      <w:t>1278</w:t>
    </w:r>
    <w:r w:rsidRPr="00560855">
      <w:rPr>
        <w:rStyle w:val="PageNumber"/>
        <w:rFonts w:ascii="CG Times" w:hAnsi="CG Times"/>
        <w:sz w:val="22"/>
        <w:szCs w:val="22"/>
      </w:rPr>
      <w:fldChar w:fldCharType="end"/>
    </w:r>
  </w:p>
  <w:p w:rsidR="00845D3E" w:rsidRDefault="00845D3E" w:rsidP="00845D3E">
    <w:pPr>
      <w:pStyle w:val="Footer"/>
      <w:ind w:right="360" w:firstLine="360"/>
    </w:pPr>
  </w:p>
  <w:p w:rsidR="00845D3E" w:rsidRDefault="00845D3E" w:rsidP="00845D3E">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73C" w:rsidRPr="00A21127" w:rsidRDefault="0007173C" w:rsidP="004A47FC">
    <w:pPr>
      <w:pStyle w:val="Footer"/>
      <w:framePr w:wrap="around" w:vAnchor="text" w:hAnchor="margin" w:xAlign="outside" w:y="1"/>
      <w:rPr>
        <w:rStyle w:val="PageNumber"/>
        <w:rFonts w:ascii="CG Times" w:hAnsi="CG Times"/>
        <w:sz w:val="22"/>
        <w:szCs w:val="22"/>
      </w:rPr>
    </w:pPr>
    <w:r w:rsidRPr="00A21127">
      <w:rPr>
        <w:rStyle w:val="PageNumber"/>
        <w:rFonts w:ascii="CG Times" w:hAnsi="CG Times"/>
        <w:sz w:val="22"/>
        <w:szCs w:val="22"/>
      </w:rPr>
      <w:fldChar w:fldCharType="begin"/>
    </w:r>
    <w:r w:rsidRPr="00A21127">
      <w:rPr>
        <w:rStyle w:val="PageNumber"/>
        <w:rFonts w:ascii="CG Times" w:hAnsi="CG Times"/>
        <w:sz w:val="22"/>
        <w:szCs w:val="22"/>
      </w:rPr>
      <w:instrText xml:space="preserve">PAGE  </w:instrText>
    </w:r>
    <w:r w:rsidRPr="00A21127">
      <w:rPr>
        <w:rStyle w:val="PageNumber"/>
        <w:rFonts w:ascii="CG Times" w:hAnsi="CG Times"/>
        <w:sz w:val="22"/>
        <w:szCs w:val="22"/>
      </w:rPr>
      <w:fldChar w:fldCharType="separate"/>
    </w:r>
    <w:r w:rsidR="005F65B1">
      <w:rPr>
        <w:rStyle w:val="PageNumber"/>
        <w:rFonts w:ascii="CG Times" w:hAnsi="CG Times"/>
        <w:noProof/>
        <w:sz w:val="22"/>
        <w:szCs w:val="22"/>
      </w:rPr>
      <w:t>1312</w:t>
    </w:r>
    <w:r w:rsidRPr="00A21127">
      <w:rPr>
        <w:rStyle w:val="PageNumber"/>
        <w:rFonts w:ascii="CG Times" w:hAnsi="CG Times"/>
        <w:sz w:val="22"/>
        <w:szCs w:val="22"/>
      </w:rPr>
      <w:fldChar w:fldCharType="end"/>
    </w:r>
  </w:p>
  <w:p w:rsidR="0071118D" w:rsidRDefault="0071118D" w:rsidP="0007173C">
    <w:pPr>
      <w:pStyle w:val="Footer"/>
      <w:ind w:right="360" w:firstLine="360"/>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6B5" w:rsidRDefault="00C966B5" w:rsidP="004315F3">
      <w:pPr>
        <w:pStyle w:val="Paragrafi0"/>
      </w:pPr>
      <w:r>
        <w:separator/>
      </w:r>
    </w:p>
  </w:footnote>
  <w:footnote w:type="continuationSeparator" w:id="0">
    <w:p w:rsidR="00C966B5" w:rsidRDefault="00C966B5" w:rsidP="004315F3">
      <w:pPr>
        <w:pStyle w:val="Paragrafi0"/>
      </w:pPr>
      <w:r>
        <w:continuationSeparator/>
      </w:r>
    </w:p>
  </w:footnote>
  <w:footnote w:id="1">
    <w:p w:rsidR="0071118D" w:rsidRPr="00E108BB" w:rsidRDefault="0071118D" w:rsidP="0071118D">
      <w:pPr>
        <w:pStyle w:val="FootnoteText"/>
        <w:rPr>
          <w:rFonts w:ascii="CG Times" w:hAnsi="CG Times"/>
        </w:rPr>
      </w:pPr>
      <w:r w:rsidRPr="00E108BB">
        <w:rPr>
          <w:rStyle w:val="FootnoteReference"/>
          <w:rFonts w:ascii="CG Times" w:hAnsi="CG Times"/>
        </w:rPr>
        <w:t>*</w:t>
      </w:r>
      <w:r w:rsidR="004A069A" w:rsidRPr="00E108BB">
        <w:rPr>
          <w:rFonts w:ascii="CG Times" w:hAnsi="CG Times"/>
        </w:rPr>
        <w:t xml:space="preserve"> Artikull i “Listës së mallrave dhe s</w:t>
      </w:r>
      <w:r w:rsidRPr="00E108BB">
        <w:rPr>
          <w:rFonts w:ascii="CG Times" w:hAnsi="CG Times"/>
        </w:rPr>
        <w:t xml:space="preserve">hërbimeve“ </w:t>
      </w:r>
    </w:p>
  </w:footnote>
  <w:footnote w:id="2">
    <w:p w:rsidR="0071118D" w:rsidRPr="00AA4EB5" w:rsidRDefault="0071118D" w:rsidP="0071118D">
      <w:pPr>
        <w:pStyle w:val="FootnoteText"/>
        <w:rPr>
          <w:rFonts w:ascii="CG Times" w:hAnsi="CG Times"/>
        </w:rPr>
      </w:pPr>
      <w:r w:rsidRPr="00AA4EB5">
        <w:rPr>
          <w:rStyle w:val="FootnoteReference"/>
          <w:rFonts w:ascii="CG Times" w:hAnsi="CG Times"/>
          <w:lang w:val="en-GB"/>
        </w:rPr>
        <w:t>*</w:t>
      </w:r>
      <w:r w:rsidRPr="00AA4EB5">
        <w:rPr>
          <w:rFonts w:ascii="CG Times" w:hAnsi="CG Times"/>
          <w:lang w:val="en-GB"/>
        </w:rPr>
        <w:t xml:space="preserve"> </w:t>
      </w:r>
      <w:r w:rsidRPr="00AA4EB5">
        <w:rPr>
          <w:rFonts w:ascii="CG Times" w:hAnsi="CG Times"/>
        </w:rPr>
        <w:t>A</w:t>
      </w:r>
      <w:r w:rsidR="003D6198" w:rsidRPr="00AA4EB5">
        <w:rPr>
          <w:rFonts w:ascii="CG Times" w:hAnsi="CG Times"/>
        </w:rPr>
        <w:t>rtikull i “Listës së mallrave dhe s</w:t>
      </w:r>
      <w:r w:rsidRPr="00AA4EB5">
        <w:rPr>
          <w:rFonts w:ascii="CG Times" w:hAnsi="CG Times"/>
        </w:rPr>
        <w:t>hërbimeve“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18D" w:rsidRDefault="0071118D">
    <w:pPr>
      <w:pStyle w:val="Header"/>
      <w:jc w:val="center"/>
      <w:rPr>
        <w:b/>
        <w:vanish/>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18D" w:rsidRDefault="0071118D" w:rsidP="00A7080E">
    <w:pPr>
      <w:pStyle w:val="Header"/>
      <w:rPr>
        <w:vanish/>
        <w:u w:val="single"/>
      </w:rPr>
    </w:pPr>
    <w:r>
      <w:rPr>
        <w:vanish/>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18D" w:rsidRPr="00A7080E" w:rsidRDefault="0071118D">
    <w:pPr>
      <w:pStyle w:val="Header"/>
      <w:rPr>
        <w:vanish/>
        <w:sz w:val="16"/>
        <w:szCs w:val="16"/>
        <w:u w:val="single"/>
      </w:rPr>
    </w:pPr>
    <w:r w:rsidRPr="00A7080E">
      <w:rPr>
        <w:vanish/>
        <w:sz w:val="16"/>
        <w:szCs w:val="16"/>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18D" w:rsidRDefault="0071118D" w:rsidP="00A7080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18D" w:rsidRDefault="0071118D" w:rsidP="0071118D">
    <w:pPr>
      <w:pStyle w:val="Header"/>
      <w:rPr>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118D" w:rsidRPr="00E2338E" w:rsidRDefault="0071118D" w:rsidP="007111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D956354E"/>
    <w:lvl w:ilvl="0">
      <w:start w:val="1"/>
      <w:numFmt w:val="bullet"/>
      <w:pStyle w:val="FootnoteReference"/>
      <w:lvlText w:val=""/>
      <w:lvlJc w:val="left"/>
      <w:pPr>
        <w:tabs>
          <w:tab w:val="num" w:pos="360"/>
        </w:tabs>
        <w:ind w:left="360" w:hanging="360"/>
      </w:pPr>
      <w:rPr>
        <w:rFonts w:ascii="Symbol" w:hAnsi="Symbol" w:hint="default"/>
      </w:rPr>
    </w:lvl>
  </w:abstractNum>
  <w:abstractNum w:abstractNumId="1">
    <w:nsid w:val="007C53D5"/>
    <w:multiLevelType w:val="hybridMultilevel"/>
    <w:tmpl w:val="42DA311C"/>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18F6F2D"/>
    <w:multiLevelType w:val="multilevel"/>
    <w:tmpl w:val="BE541958"/>
    <w:lvl w:ilvl="0">
      <w:start w:val="1"/>
      <w:numFmt w:val="upperLetter"/>
      <w:pStyle w:val="BULLETUDHEZIM"/>
      <w:lvlText w:val="%1."/>
      <w:lvlJc w:val="left"/>
      <w:pPr>
        <w:tabs>
          <w:tab w:val="num" w:pos="360"/>
        </w:tabs>
        <w:ind w:left="360" w:hanging="360"/>
      </w:pPr>
      <w:rPr>
        <w:rFonts w:hint="default"/>
      </w:rPr>
    </w:lvl>
    <w:lvl w:ilvl="1">
      <w:start w:val="1"/>
      <w:numFmt w:val="decimal"/>
      <w:pStyle w:val="AZSectionHeading2"/>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3D11C4B"/>
    <w:multiLevelType w:val="hybridMultilevel"/>
    <w:tmpl w:val="66625BE2"/>
    <w:lvl w:ilvl="0">
      <w:start w:val="1"/>
      <w:numFmt w:val="lowerLetter"/>
      <w:lvlText w:val="%1)"/>
      <w:lvlJc w:val="left"/>
      <w:pPr>
        <w:tabs>
          <w:tab w:val="num" w:pos="1691"/>
        </w:tabs>
        <w:ind w:left="1691" w:hanging="840"/>
      </w:pPr>
      <w:rPr>
        <w:rFonts w:hint="default"/>
      </w:rPr>
    </w:lvl>
    <w:lvl w:ilvl="1" w:tentative="1">
      <w:start w:val="1"/>
      <w:numFmt w:val="lowerLetter"/>
      <w:lvlText w:val="%2."/>
      <w:lvlJc w:val="left"/>
      <w:pPr>
        <w:tabs>
          <w:tab w:val="num" w:pos="1935"/>
        </w:tabs>
        <w:ind w:left="1935" w:hanging="360"/>
      </w:pPr>
    </w:lvl>
    <w:lvl w:ilvl="2" w:tentative="1">
      <w:start w:val="1"/>
      <w:numFmt w:val="lowerRoman"/>
      <w:lvlText w:val="%3."/>
      <w:lvlJc w:val="right"/>
      <w:pPr>
        <w:tabs>
          <w:tab w:val="num" w:pos="2655"/>
        </w:tabs>
        <w:ind w:left="2655" w:hanging="180"/>
      </w:pPr>
    </w:lvl>
    <w:lvl w:ilvl="3" w:tentative="1">
      <w:start w:val="1"/>
      <w:numFmt w:val="decimal"/>
      <w:lvlText w:val="%4."/>
      <w:lvlJc w:val="left"/>
      <w:pPr>
        <w:tabs>
          <w:tab w:val="num" w:pos="3375"/>
        </w:tabs>
        <w:ind w:left="3375" w:hanging="360"/>
      </w:pPr>
    </w:lvl>
    <w:lvl w:ilvl="4" w:tentative="1">
      <w:start w:val="1"/>
      <w:numFmt w:val="lowerLetter"/>
      <w:lvlText w:val="%5."/>
      <w:lvlJc w:val="left"/>
      <w:pPr>
        <w:tabs>
          <w:tab w:val="num" w:pos="4095"/>
        </w:tabs>
        <w:ind w:left="4095" w:hanging="360"/>
      </w:pPr>
    </w:lvl>
    <w:lvl w:ilvl="5" w:tentative="1">
      <w:start w:val="1"/>
      <w:numFmt w:val="lowerRoman"/>
      <w:lvlText w:val="%6."/>
      <w:lvlJc w:val="right"/>
      <w:pPr>
        <w:tabs>
          <w:tab w:val="num" w:pos="4815"/>
        </w:tabs>
        <w:ind w:left="4815" w:hanging="180"/>
      </w:pPr>
    </w:lvl>
    <w:lvl w:ilvl="6" w:tentative="1">
      <w:start w:val="1"/>
      <w:numFmt w:val="decimal"/>
      <w:lvlText w:val="%7."/>
      <w:lvlJc w:val="left"/>
      <w:pPr>
        <w:tabs>
          <w:tab w:val="num" w:pos="5535"/>
        </w:tabs>
        <w:ind w:left="5535" w:hanging="360"/>
      </w:pPr>
    </w:lvl>
    <w:lvl w:ilvl="7" w:tentative="1">
      <w:start w:val="1"/>
      <w:numFmt w:val="lowerLetter"/>
      <w:lvlText w:val="%8."/>
      <w:lvlJc w:val="left"/>
      <w:pPr>
        <w:tabs>
          <w:tab w:val="num" w:pos="6255"/>
        </w:tabs>
        <w:ind w:left="6255" w:hanging="360"/>
      </w:pPr>
    </w:lvl>
    <w:lvl w:ilvl="8" w:tentative="1">
      <w:start w:val="1"/>
      <w:numFmt w:val="lowerRoman"/>
      <w:lvlText w:val="%9."/>
      <w:lvlJc w:val="right"/>
      <w:pPr>
        <w:tabs>
          <w:tab w:val="num" w:pos="6975"/>
        </w:tabs>
        <w:ind w:left="6975" w:hanging="180"/>
      </w:pPr>
    </w:lvl>
  </w:abstractNum>
  <w:abstractNum w:abstractNumId="4">
    <w:nsid w:val="08A72029"/>
    <w:multiLevelType w:val="hybridMultilevel"/>
    <w:tmpl w:val="DA047956"/>
    <w:lvl w:ilvl="0" w:tplc="FFFFFFFF">
      <w:start w:val="2"/>
      <w:numFmt w:val="lowerLetter"/>
      <w:lvlText w:val="%1)"/>
      <w:lvlJc w:val="left"/>
      <w:pPr>
        <w:tabs>
          <w:tab w:val="num" w:pos="1211"/>
        </w:tabs>
        <w:ind w:left="1211" w:hanging="360"/>
      </w:pPr>
      <w:rPr>
        <w:rFonts w:hint="default"/>
      </w:rPr>
    </w:lvl>
    <w:lvl w:ilvl="1" w:tplc="FFFFFFFF" w:tentative="1">
      <w:start w:val="1"/>
      <w:numFmt w:val="lowerLetter"/>
      <w:lvlText w:val="%2."/>
      <w:lvlJc w:val="left"/>
      <w:pPr>
        <w:tabs>
          <w:tab w:val="num" w:pos="1931"/>
        </w:tabs>
        <w:ind w:left="1931" w:hanging="360"/>
      </w:pPr>
    </w:lvl>
    <w:lvl w:ilvl="2" w:tplc="FFFFFFFF" w:tentative="1">
      <w:start w:val="1"/>
      <w:numFmt w:val="lowerRoman"/>
      <w:lvlText w:val="%3."/>
      <w:lvlJc w:val="right"/>
      <w:pPr>
        <w:tabs>
          <w:tab w:val="num" w:pos="2651"/>
        </w:tabs>
        <w:ind w:left="2651" w:hanging="180"/>
      </w:pPr>
    </w:lvl>
    <w:lvl w:ilvl="3" w:tplc="FFFFFFFF" w:tentative="1">
      <w:start w:val="1"/>
      <w:numFmt w:val="decimal"/>
      <w:lvlText w:val="%4."/>
      <w:lvlJc w:val="left"/>
      <w:pPr>
        <w:tabs>
          <w:tab w:val="num" w:pos="3371"/>
        </w:tabs>
        <w:ind w:left="3371" w:hanging="360"/>
      </w:pPr>
    </w:lvl>
    <w:lvl w:ilvl="4" w:tplc="FFFFFFFF" w:tentative="1">
      <w:start w:val="1"/>
      <w:numFmt w:val="lowerLetter"/>
      <w:lvlText w:val="%5."/>
      <w:lvlJc w:val="left"/>
      <w:pPr>
        <w:tabs>
          <w:tab w:val="num" w:pos="4091"/>
        </w:tabs>
        <w:ind w:left="4091" w:hanging="360"/>
      </w:pPr>
    </w:lvl>
    <w:lvl w:ilvl="5" w:tplc="FFFFFFFF" w:tentative="1">
      <w:start w:val="1"/>
      <w:numFmt w:val="lowerRoman"/>
      <w:lvlText w:val="%6."/>
      <w:lvlJc w:val="right"/>
      <w:pPr>
        <w:tabs>
          <w:tab w:val="num" w:pos="4811"/>
        </w:tabs>
        <w:ind w:left="4811" w:hanging="180"/>
      </w:pPr>
    </w:lvl>
    <w:lvl w:ilvl="6" w:tplc="FFFFFFFF" w:tentative="1">
      <w:start w:val="1"/>
      <w:numFmt w:val="decimal"/>
      <w:lvlText w:val="%7."/>
      <w:lvlJc w:val="left"/>
      <w:pPr>
        <w:tabs>
          <w:tab w:val="num" w:pos="5531"/>
        </w:tabs>
        <w:ind w:left="5531" w:hanging="360"/>
      </w:pPr>
    </w:lvl>
    <w:lvl w:ilvl="7" w:tplc="FFFFFFFF" w:tentative="1">
      <w:start w:val="1"/>
      <w:numFmt w:val="lowerLetter"/>
      <w:lvlText w:val="%8."/>
      <w:lvlJc w:val="left"/>
      <w:pPr>
        <w:tabs>
          <w:tab w:val="num" w:pos="6251"/>
        </w:tabs>
        <w:ind w:left="6251" w:hanging="360"/>
      </w:pPr>
    </w:lvl>
    <w:lvl w:ilvl="8" w:tplc="FFFFFFFF" w:tentative="1">
      <w:start w:val="1"/>
      <w:numFmt w:val="lowerRoman"/>
      <w:lvlText w:val="%9."/>
      <w:lvlJc w:val="right"/>
      <w:pPr>
        <w:tabs>
          <w:tab w:val="num" w:pos="6971"/>
        </w:tabs>
        <w:ind w:left="6971" w:hanging="180"/>
      </w:pPr>
    </w:lvl>
  </w:abstractNum>
  <w:abstractNum w:abstractNumId="5">
    <w:nsid w:val="0D0063A2"/>
    <w:multiLevelType w:val="hybridMultilevel"/>
    <w:tmpl w:val="078853CA"/>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0B1799A"/>
    <w:multiLevelType w:val="hybridMultilevel"/>
    <w:tmpl w:val="D13C7528"/>
    <w:lvl w:ilvl="0" w:tplc="FFFFFFFF">
      <w:start w:val="4"/>
      <w:numFmt w:val="lowerLetter"/>
      <w:lvlText w:val="%1)"/>
      <w:lvlJc w:val="left"/>
      <w:pPr>
        <w:tabs>
          <w:tab w:val="num" w:pos="2061"/>
        </w:tabs>
        <w:ind w:left="2061"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4B92A53"/>
    <w:multiLevelType w:val="hybridMultilevel"/>
    <w:tmpl w:val="E9C844D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B2B098F"/>
    <w:multiLevelType w:val="hybridMultilevel"/>
    <w:tmpl w:val="C94CE7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2FA33F83"/>
    <w:multiLevelType w:val="multilevel"/>
    <w:tmpl w:val="DCDC62D4"/>
    <w:lvl w:ilvl="0">
      <w:start w:val="1"/>
      <w:numFmt w:val="upperLetter"/>
      <w:lvlRestart w:val="0"/>
      <w:lvlText w:val="%1)"/>
      <w:lvlJc w:val="left"/>
      <w:pPr>
        <w:tabs>
          <w:tab w:val="num" w:pos="720"/>
        </w:tabs>
        <w:ind w:left="720" w:hanging="36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Heading1"/>
      <w:lvlText w:val="%2."/>
      <w:lvlJc w:val="left"/>
      <w:pPr>
        <w:tabs>
          <w:tab w:val="num" w:pos="720"/>
        </w:tabs>
        <w:ind w:left="720" w:hanging="720"/>
      </w:pPr>
      <w:rPr>
        <w:rFonts w:hint="default"/>
      </w:rPr>
    </w:lvl>
    <w:lvl w:ilvl="2">
      <w:start w:val="1"/>
      <w:numFmt w:val="lowerLetter"/>
      <w:pStyle w:val="Stil1"/>
      <w:lvlText w:val="(%3)"/>
      <w:lvlJc w:val="left"/>
      <w:pPr>
        <w:tabs>
          <w:tab w:val="num" w:pos="1080"/>
        </w:tabs>
        <w:ind w:left="720" w:hanging="360"/>
      </w:pPr>
      <w:rPr>
        <w:rFonts w:hint="default"/>
      </w:rPr>
    </w:lvl>
    <w:lvl w:ilvl="3">
      <w:start w:val="1"/>
      <w:numFmt w:val="lowerRoman"/>
      <w:pStyle w:val="BodyText"/>
      <w:lvlText w:val="(%4)"/>
      <w:lvlJc w:val="left"/>
      <w:pPr>
        <w:tabs>
          <w:tab w:val="num" w:pos="1800"/>
        </w:tabs>
        <w:ind w:left="1080" w:hanging="360"/>
      </w:pPr>
      <w:rPr>
        <w:rFonts w:hint="default"/>
      </w:rPr>
    </w:lvl>
    <w:lvl w:ilvl="4">
      <w:start w:val="1"/>
      <w:numFmt w:val="lowerLetter"/>
      <w:pStyle w:val="Sub-Para1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3F1C5C9A"/>
    <w:multiLevelType w:val="hybridMultilevel"/>
    <w:tmpl w:val="95A8B824"/>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0302ECF"/>
    <w:multiLevelType w:val="hybridMultilevel"/>
    <w:tmpl w:val="E5CC7DDA"/>
    <w:lvl w:ilvl="0" w:tplc="3C922ED4">
      <w:start w:val="1"/>
      <w:numFmt w:val="decimal"/>
      <w:lvlText w:val="%1."/>
      <w:lvlJc w:val="left"/>
      <w:pPr>
        <w:tabs>
          <w:tab w:val="num" w:pos="720"/>
        </w:tabs>
        <w:ind w:left="720" w:hanging="360"/>
      </w:pPr>
    </w:lvl>
    <w:lvl w:ilvl="1" w:tplc="08090003">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4">
    <w:nsid w:val="5EDF5D77"/>
    <w:multiLevelType w:val="hybridMultilevel"/>
    <w:tmpl w:val="D12C0E24"/>
    <w:lvl w:ilvl="0" w:tplc="FFFFFFFF">
      <w:start w:val="1"/>
      <w:numFmt w:val="upperLetter"/>
      <w:lvlText w:val="%1)"/>
      <w:lvlJc w:val="left"/>
      <w:pPr>
        <w:tabs>
          <w:tab w:val="num" w:pos="780"/>
        </w:tabs>
        <w:ind w:left="780" w:hanging="4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0304C78"/>
    <w:multiLevelType w:val="multilevel"/>
    <w:tmpl w:val="95C2CC8E"/>
    <w:lvl w:ilvl="0">
      <w:start w:val="1"/>
      <w:numFmt w:val="decimal"/>
      <w:lvlText w:val="%1"/>
      <w:legacy w:legacy="1" w:legacySpace="144" w:legacyIndent="708"/>
      <w:lvlJc w:val="left"/>
      <w:pPr>
        <w:ind w:left="4391" w:hanging="708"/>
      </w:pPr>
    </w:lvl>
    <w:lvl w:ilvl="1">
      <w:start w:val="1"/>
      <w:numFmt w:val="decimal"/>
      <w:lvlText w:val="%1.%2"/>
      <w:legacy w:legacy="1" w:legacySpace="144" w:legacyIndent="708"/>
      <w:lvlJc w:val="left"/>
      <w:pPr>
        <w:ind w:left="5242" w:hanging="708"/>
      </w:pPr>
    </w:lvl>
    <w:lvl w:ilvl="2">
      <w:start w:val="1"/>
      <w:numFmt w:val="decimal"/>
      <w:lvlText w:val="%1.%2.%3"/>
      <w:legacy w:legacy="1" w:legacySpace="144" w:legacyIndent="708"/>
      <w:lvlJc w:val="left"/>
      <w:pPr>
        <w:ind w:left="6092" w:hanging="708"/>
      </w:pPr>
    </w:lvl>
    <w:lvl w:ilvl="3">
      <w:start w:val="1"/>
      <w:numFmt w:val="decimal"/>
      <w:lvlText w:val="%1.%2.%3.%4"/>
      <w:legacy w:legacy="1" w:legacySpace="144" w:legacyIndent="708"/>
      <w:lvlJc w:val="left"/>
      <w:pPr>
        <w:ind w:left="6943" w:hanging="708"/>
      </w:pPr>
    </w:lvl>
    <w:lvl w:ilvl="4">
      <w:start w:val="1"/>
      <w:numFmt w:val="decimal"/>
      <w:lvlText w:val="%1.%2.%3.%4.%5"/>
      <w:legacy w:legacy="1" w:legacySpace="144" w:legacyIndent="708"/>
      <w:lvlJc w:val="left"/>
      <w:pPr>
        <w:ind w:left="7793" w:hanging="708"/>
      </w:pPr>
    </w:lvl>
    <w:lvl w:ilvl="5">
      <w:start w:val="1"/>
      <w:numFmt w:val="decimal"/>
      <w:lvlText w:val="%1.%2.%3.%4.%5.%6"/>
      <w:legacy w:legacy="1" w:legacySpace="144" w:legacyIndent="708"/>
      <w:lvlJc w:val="left"/>
      <w:pPr>
        <w:ind w:left="8644" w:hanging="708"/>
      </w:pPr>
    </w:lvl>
    <w:lvl w:ilvl="6">
      <w:start w:val="1"/>
      <w:numFmt w:val="decimal"/>
      <w:lvlText w:val="%1.%2.%3.%4.%5.%6.%7"/>
      <w:legacy w:legacy="1" w:legacySpace="144" w:legacyIndent="708"/>
      <w:lvlJc w:val="left"/>
      <w:pPr>
        <w:ind w:left="9494" w:hanging="708"/>
      </w:pPr>
    </w:lvl>
    <w:lvl w:ilvl="7">
      <w:start w:val="1"/>
      <w:numFmt w:val="decimal"/>
      <w:lvlText w:val="%1.%2.%3.%4.%5.%6.%7.%8"/>
      <w:legacy w:legacy="1" w:legacySpace="144" w:legacyIndent="708"/>
      <w:lvlJc w:val="left"/>
      <w:pPr>
        <w:ind w:left="10061" w:hanging="708"/>
      </w:pPr>
    </w:lvl>
    <w:lvl w:ilvl="8">
      <w:start w:val="1"/>
      <w:numFmt w:val="decimal"/>
      <w:lvlText w:val="%1.%2.%3.%4.%5.%6.%7.%8.%9"/>
      <w:legacy w:legacy="1" w:legacySpace="144" w:legacyIndent="708"/>
      <w:lvlJc w:val="left"/>
      <w:pPr>
        <w:ind w:left="10912" w:hanging="708"/>
      </w:pPr>
    </w:lvl>
  </w:abstractNum>
  <w:abstractNum w:abstractNumId="16">
    <w:nsid w:val="66D82844"/>
    <w:multiLevelType w:val="hybridMultilevel"/>
    <w:tmpl w:val="AEDCD5B8"/>
    <w:lvl w:ilvl="0" w:tplc="FFFFFFFF">
      <w:start w:val="3"/>
      <w:numFmt w:val="bullet"/>
      <w:lvlText w:val="-"/>
      <w:lvlJc w:val="left"/>
      <w:pPr>
        <w:tabs>
          <w:tab w:val="num" w:pos="1068"/>
        </w:tabs>
        <w:ind w:left="1068" w:hanging="360"/>
      </w:pPr>
      <w:rPr>
        <w:rFonts w:ascii="Arial" w:eastAsia="Times New Roman" w:hAnsi="Arial" w:cs="Arial" w:hint="default"/>
      </w:rPr>
    </w:lvl>
    <w:lvl w:ilvl="1" w:tplc="FFFFFFFF">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7">
    <w:nsid w:val="68BC50FF"/>
    <w:multiLevelType w:val="hybridMultilevel"/>
    <w:tmpl w:val="1DE09394"/>
    <w:lvl w:ilvl="0" w:tplc="04090017">
      <w:start w:val="6"/>
      <w:numFmt w:val="lowerLetter"/>
      <w:lvlText w:val="%1)"/>
      <w:lvlJc w:val="left"/>
      <w:pPr>
        <w:tabs>
          <w:tab w:val="num" w:pos="720"/>
        </w:tabs>
        <w:ind w:left="720" w:hanging="360"/>
      </w:pPr>
      <w:rPr>
        <w:rFonts w:hint="default"/>
      </w:rPr>
    </w:lvl>
    <w:lvl w:ilvl="1" w:tplc="B0E4888A"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8F37204"/>
    <w:multiLevelType w:val="hybridMultilevel"/>
    <w:tmpl w:val="BBA41EBE"/>
    <w:lvl w:ilvl="0" w:tplc="04090017">
      <w:start w:val="27"/>
      <w:numFmt w:val="lowerLetter"/>
      <w:lvlText w:val="%1)"/>
      <w:lvlJc w:val="left"/>
      <w:pPr>
        <w:tabs>
          <w:tab w:val="num" w:pos="2061"/>
        </w:tabs>
        <w:ind w:left="2061" w:hanging="360"/>
      </w:pPr>
      <w:rPr>
        <w:rFonts w:hint="default"/>
      </w:rPr>
    </w:lvl>
    <w:lvl w:ilvl="1" w:tplc="C9EAC526">
      <w:start w:val="1"/>
      <w:numFmt w:val="lowerLetter"/>
      <w:lvlText w:val="%2."/>
      <w:lvlJc w:val="left"/>
      <w:pPr>
        <w:tabs>
          <w:tab w:val="num" w:pos="2781"/>
        </w:tabs>
        <w:ind w:left="2781" w:hanging="360"/>
      </w:pPr>
    </w:lvl>
    <w:lvl w:ilvl="2" w:tplc="5CDCF52E" w:tentative="1">
      <w:start w:val="1"/>
      <w:numFmt w:val="lowerRoman"/>
      <w:lvlText w:val="%3."/>
      <w:lvlJc w:val="right"/>
      <w:pPr>
        <w:tabs>
          <w:tab w:val="num" w:pos="3501"/>
        </w:tabs>
        <w:ind w:left="3501" w:hanging="180"/>
      </w:pPr>
    </w:lvl>
    <w:lvl w:ilvl="3" w:tplc="0409000F" w:tentative="1">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19">
    <w:nsid w:val="70990023"/>
    <w:multiLevelType w:val="hybridMultilevel"/>
    <w:tmpl w:val="C0EA5AF6"/>
    <w:lvl w:ilvl="0" w:tplc="6B982576">
      <w:start w:val="1"/>
      <w:numFmt w:val="bullet"/>
      <w:lvlText w:val=""/>
      <w:lvlJc w:val="left"/>
      <w:pPr>
        <w:tabs>
          <w:tab w:val="num" w:pos="1440"/>
        </w:tabs>
        <w:ind w:left="1440" w:hanging="360"/>
      </w:pPr>
      <w:rPr>
        <w:rFonts w:ascii="Symbol" w:hAnsi="Symbol" w:hint="default"/>
      </w:rPr>
    </w:lvl>
    <w:lvl w:ilvl="1" w:tplc="04070019" w:tentative="1">
      <w:start w:val="1"/>
      <w:numFmt w:val="bullet"/>
      <w:lvlText w:val="o"/>
      <w:lvlJc w:val="left"/>
      <w:pPr>
        <w:tabs>
          <w:tab w:val="num" w:pos="2160"/>
        </w:tabs>
        <w:ind w:left="2160" w:hanging="360"/>
      </w:pPr>
      <w:rPr>
        <w:rFonts w:ascii="Courier New" w:hAnsi="Courier New" w:hint="default"/>
      </w:rPr>
    </w:lvl>
    <w:lvl w:ilvl="2" w:tplc="0407001B" w:tentative="1">
      <w:start w:val="1"/>
      <w:numFmt w:val="bullet"/>
      <w:lvlText w:val=""/>
      <w:lvlJc w:val="left"/>
      <w:pPr>
        <w:tabs>
          <w:tab w:val="num" w:pos="2880"/>
        </w:tabs>
        <w:ind w:left="2880" w:hanging="360"/>
      </w:pPr>
      <w:rPr>
        <w:rFonts w:ascii="Wingdings" w:hAnsi="Wingdings" w:hint="default"/>
      </w:rPr>
    </w:lvl>
    <w:lvl w:ilvl="3" w:tplc="0407000F" w:tentative="1">
      <w:start w:val="1"/>
      <w:numFmt w:val="bullet"/>
      <w:lvlText w:val=""/>
      <w:lvlJc w:val="left"/>
      <w:pPr>
        <w:tabs>
          <w:tab w:val="num" w:pos="3600"/>
        </w:tabs>
        <w:ind w:left="3600" w:hanging="360"/>
      </w:pPr>
      <w:rPr>
        <w:rFonts w:ascii="Symbol" w:hAnsi="Symbol" w:hint="default"/>
      </w:rPr>
    </w:lvl>
    <w:lvl w:ilvl="4" w:tplc="04070019" w:tentative="1">
      <w:start w:val="1"/>
      <w:numFmt w:val="bullet"/>
      <w:lvlText w:val="o"/>
      <w:lvlJc w:val="left"/>
      <w:pPr>
        <w:tabs>
          <w:tab w:val="num" w:pos="4320"/>
        </w:tabs>
        <w:ind w:left="4320" w:hanging="360"/>
      </w:pPr>
      <w:rPr>
        <w:rFonts w:ascii="Courier New" w:hAnsi="Courier New" w:hint="default"/>
      </w:rPr>
    </w:lvl>
    <w:lvl w:ilvl="5" w:tplc="0407001B" w:tentative="1">
      <w:start w:val="1"/>
      <w:numFmt w:val="bullet"/>
      <w:lvlText w:val=""/>
      <w:lvlJc w:val="left"/>
      <w:pPr>
        <w:tabs>
          <w:tab w:val="num" w:pos="5040"/>
        </w:tabs>
        <w:ind w:left="5040" w:hanging="360"/>
      </w:pPr>
      <w:rPr>
        <w:rFonts w:ascii="Wingdings" w:hAnsi="Wingdings" w:hint="default"/>
      </w:rPr>
    </w:lvl>
    <w:lvl w:ilvl="6" w:tplc="0407000F" w:tentative="1">
      <w:start w:val="1"/>
      <w:numFmt w:val="bullet"/>
      <w:lvlText w:val=""/>
      <w:lvlJc w:val="left"/>
      <w:pPr>
        <w:tabs>
          <w:tab w:val="num" w:pos="5760"/>
        </w:tabs>
        <w:ind w:left="5760" w:hanging="360"/>
      </w:pPr>
      <w:rPr>
        <w:rFonts w:ascii="Symbol" w:hAnsi="Symbol" w:hint="default"/>
      </w:rPr>
    </w:lvl>
    <w:lvl w:ilvl="7" w:tplc="04070019" w:tentative="1">
      <w:start w:val="1"/>
      <w:numFmt w:val="bullet"/>
      <w:lvlText w:val="o"/>
      <w:lvlJc w:val="left"/>
      <w:pPr>
        <w:tabs>
          <w:tab w:val="num" w:pos="6480"/>
        </w:tabs>
        <w:ind w:left="6480" w:hanging="360"/>
      </w:pPr>
      <w:rPr>
        <w:rFonts w:ascii="Courier New" w:hAnsi="Courier New" w:hint="default"/>
      </w:rPr>
    </w:lvl>
    <w:lvl w:ilvl="8" w:tplc="0407001B" w:tentative="1">
      <w:start w:val="1"/>
      <w:numFmt w:val="bullet"/>
      <w:lvlText w:val=""/>
      <w:lvlJc w:val="left"/>
      <w:pPr>
        <w:tabs>
          <w:tab w:val="num" w:pos="7200"/>
        </w:tabs>
        <w:ind w:left="7200" w:hanging="360"/>
      </w:pPr>
      <w:rPr>
        <w:rFonts w:ascii="Wingdings" w:hAnsi="Wingdings" w:hint="default"/>
      </w:rPr>
    </w:lvl>
  </w:abstractNum>
  <w:abstractNum w:abstractNumId="20">
    <w:nsid w:val="70D0300A"/>
    <w:multiLevelType w:val="hybridMultilevel"/>
    <w:tmpl w:val="9A44D022"/>
    <w:lvl w:ilvl="0" w:tplc="07127D76">
      <w:start w:val="1"/>
      <w:numFmt w:val="upperLetter"/>
      <w:lvlRestart w:val="0"/>
      <w:lvlText w:val="%1)"/>
      <w:lvlJc w:val="left"/>
      <w:pPr>
        <w:tabs>
          <w:tab w:val="num" w:pos="720"/>
        </w:tabs>
        <w:ind w:left="720" w:hanging="720"/>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1">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DSHeading2"/>
      <w:lvlText w:val="%1.%2"/>
      <w:lvlJc w:val="left"/>
      <w:pPr>
        <w:tabs>
          <w:tab w:val="num" w:pos="720"/>
        </w:tabs>
        <w:ind w:left="720" w:hanging="720"/>
      </w:pPr>
      <w:rPr>
        <w:rFonts w:hint="default"/>
      </w:rPr>
    </w:lvl>
    <w:lvl w:ilvl="2">
      <w:start w:val="1"/>
      <w:numFmt w:val="lowerLetter"/>
      <w:pStyle w:val="Style1"/>
      <w:lvlText w:val="(%3)"/>
      <w:lvlJc w:val="left"/>
      <w:pPr>
        <w:tabs>
          <w:tab w:val="num" w:pos="1440"/>
        </w:tabs>
        <w:ind w:left="1080" w:hanging="360"/>
      </w:pPr>
      <w:rPr>
        <w:rFonts w:hint="default"/>
      </w:rPr>
    </w:lvl>
    <w:lvl w:ilvl="3">
      <w:start w:val="1"/>
      <w:numFmt w:val="lowerRoman"/>
      <w:pStyle w:val="Sub-Para1underX"/>
      <w:lvlText w:val="(%4)"/>
      <w:lvlJc w:val="left"/>
      <w:pPr>
        <w:tabs>
          <w:tab w:val="num" w:pos="2160"/>
        </w:tabs>
        <w:ind w:left="1440" w:hanging="360"/>
      </w:pPr>
      <w:rPr>
        <w:rFonts w:hint="default"/>
      </w:rPr>
    </w:lvl>
    <w:lvl w:ilvl="4">
      <w:start w:val="1"/>
      <w:numFmt w:val="lowerLetter"/>
      <w:pStyle w:val="Sub-Para2underX"/>
      <w:lvlText w:val="%5."/>
      <w:lvlJc w:val="left"/>
      <w:pPr>
        <w:tabs>
          <w:tab w:val="num" w:pos="1800"/>
        </w:tabs>
        <w:ind w:left="1800" w:hanging="360"/>
      </w:pPr>
      <w:rPr>
        <w:rFonts w:hint="default"/>
      </w:rPr>
    </w:lvl>
    <w:lvl w:ilvl="5">
      <w:start w:val="1"/>
      <w:numFmt w:val="lowerRoman"/>
      <w:pStyle w:val="CharCharCharCharCharCharCharChar1CharCharCharChar"/>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2">
    <w:nsid w:val="773C0596"/>
    <w:multiLevelType w:val="multilevel"/>
    <w:tmpl w:val="8A9601B2"/>
    <w:lvl w:ilvl="0">
      <w:start w:val="1"/>
      <w:numFmt w:val="decimal"/>
      <w:lvlText w:val="1.%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E14199D"/>
    <w:multiLevelType w:val="hybridMultilevel"/>
    <w:tmpl w:val="A220224A"/>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FE30505"/>
    <w:multiLevelType w:val="hybridMultilevel"/>
    <w:tmpl w:val="25E07446"/>
    <w:lvl w:ilvl="0" w:tplc="3C922ED4">
      <w:start w:val="1"/>
      <w:numFmt w:val="bullet"/>
      <w:lvlText w:val=""/>
      <w:lvlJc w:val="left"/>
      <w:pPr>
        <w:tabs>
          <w:tab w:val="num" w:pos="1440"/>
        </w:tabs>
        <w:ind w:left="144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1"/>
  </w:num>
  <w:num w:numId="3">
    <w:abstractNumId w:val="21"/>
  </w:num>
  <w:num w:numId="4">
    <w:abstractNumId w:val="7"/>
  </w:num>
  <w:num w:numId="5">
    <w:abstractNumId w:val="2"/>
  </w:num>
  <w:num w:numId="6">
    <w:abstractNumId w:val="2"/>
  </w:num>
  <w:num w:numId="7">
    <w:abstractNumId w:val="19"/>
  </w:num>
  <w:num w:numId="8">
    <w:abstractNumId w:val="11"/>
  </w:num>
  <w:num w:numId="9">
    <w:abstractNumId w:val="21"/>
  </w:num>
  <w:num w:numId="10">
    <w:abstractNumId w:val="11"/>
  </w:num>
  <w:num w:numId="11">
    <w:abstractNumId w:val="21"/>
  </w:num>
  <w:num w:numId="12">
    <w:abstractNumId w:val="11"/>
  </w:num>
  <w:num w:numId="13">
    <w:abstractNumId w:val="21"/>
  </w:num>
  <w:num w:numId="14">
    <w:abstractNumId w:val="11"/>
  </w:num>
  <w:num w:numId="15">
    <w:abstractNumId w:val="21"/>
  </w:num>
  <w:num w:numId="16">
    <w:abstractNumId w:val="3"/>
  </w:num>
  <w:num w:numId="17">
    <w:abstractNumId w:val="13"/>
  </w:num>
  <w:num w:numId="18">
    <w:abstractNumId w:val="18"/>
  </w:num>
  <w:num w:numId="19">
    <w:abstractNumId w:val="22"/>
  </w:num>
  <w:num w:numId="20">
    <w:abstractNumId w:val="5"/>
  </w:num>
  <w:num w:numId="21">
    <w:abstractNumId w:val="6"/>
  </w:num>
  <w:num w:numId="22">
    <w:abstractNumId w:val="17"/>
  </w:num>
  <w:num w:numId="23">
    <w:abstractNumId w:val="4"/>
  </w:num>
  <w:num w:numId="24">
    <w:abstractNumId w:val="23"/>
  </w:num>
  <w:num w:numId="25">
    <w:abstractNumId w:val="12"/>
  </w:num>
  <w:num w:numId="26">
    <w:abstractNumId w:val="8"/>
  </w:num>
  <w:num w:numId="27">
    <w:abstractNumId w:val="1"/>
  </w:num>
  <w:num w:numId="28">
    <w:abstractNumId w:val="0"/>
  </w:num>
  <w:num w:numId="29">
    <w:abstractNumId w:val="15"/>
  </w:num>
  <w:num w:numId="30">
    <w:abstractNumId w:val="16"/>
  </w:num>
  <w:num w:numId="31">
    <w:abstractNumId w:val="20"/>
  </w:num>
  <w:num w:numId="32">
    <w:abstractNumId w:val="14"/>
  </w:num>
  <w:num w:numId="33">
    <w:abstractNumId w:val="10"/>
  </w:num>
  <w:num w:numId="34">
    <w:abstractNumId w:val="20"/>
    <w:lvlOverride w:ilvl="0">
      <w:startOverride w:val="1"/>
    </w:lvlOverride>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315F3"/>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2A2E"/>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2BE"/>
    <w:rsid w:val="000348ED"/>
    <w:rsid w:val="00034BC9"/>
    <w:rsid w:val="000353B2"/>
    <w:rsid w:val="00035421"/>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173C"/>
    <w:rsid w:val="00076807"/>
    <w:rsid w:val="000775B9"/>
    <w:rsid w:val="00077793"/>
    <w:rsid w:val="0008017F"/>
    <w:rsid w:val="000804C4"/>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5971"/>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A7EAF"/>
    <w:rsid w:val="000B0775"/>
    <w:rsid w:val="000B0ADE"/>
    <w:rsid w:val="000B122F"/>
    <w:rsid w:val="000B2043"/>
    <w:rsid w:val="000B3B20"/>
    <w:rsid w:val="000B5F74"/>
    <w:rsid w:val="000B6FDE"/>
    <w:rsid w:val="000B7659"/>
    <w:rsid w:val="000B7702"/>
    <w:rsid w:val="000C01D9"/>
    <w:rsid w:val="000C0965"/>
    <w:rsid w:val="000C1A9B"/>
    <w:rsid w:val="000C2459"/>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10"/>
    <w:rsid w:val="000D1F2B"/>
    <w:rsid w:val="000D24B7"/>
    <w:rsid w:val="000D269A"/>
    <w:rsid w:val="000D3A50"/>
    <w:rsid w:val="000D3DAC"/>
    <w:rsid w:val="000D5C29"/>
    <w:rsid w:val="000D648F"/>
    <w:rsid w:val="000D65A1"/>
    <w:rsid w:val="000D6CFF"/>
    <w:rsid w:val="000D7530"/>
    <w:rsid w:val="000E0543"/>
    <w:rsid w:val="000E09FD"/>
    <w:rsid w:val="000E0B15"/>
    <w:rsid w:val="000E0DE0"/>
    <w:rsid w:val="000E1943"/>
    <w:rsid w:val="000E1D7D"/>
    <w:rsid w:val="000E25A4"/>
    <w:rsid w:val="000E31B8"/>
    <w:rsid w:val="000E3B52"/>
    <w:rsid w:val="000E41BC"/>
    <w:rsid w:val="000E42C9"/>
    <w:rsid w:val="000E47F5"/>
    <w:rsid w:val="000E5718"/>
    <w:rsid w:val="000E5A61"/>
    <w:rsid w:val="000E708E"/>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2997"/>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1EB9"/>
    <w:rsid w:val="00132DD0"/>
    <w:rsid w:val="00132FBB"/>
    <w:rsid w:val="00133667"/>
    <w:rsid w:val="0013383A"/>
    <w:rsid w:val="00134172"/>
    <w:rsid w:val="00134231"/>
    <w:rsid w:val="00134F17"/>
    <w:rsid w:val="00134F2A"/>
    <w:rsid w:val="001374C4"/>
    <w:rsid w:val="001375E3"/>
    <w:rsid w:val="00137E81"/>
    <w:rsid w:val="0014034A"/>
    <w:rsid w:val="0014092F"/>
    <w:rsid w:val="0014101B"/>
    <w:rsid w:val="00141552"/>
    <w:rsid w:val="00141D3F"/>
    <w:rsid w:val="00143092"/>
    <w:rsid w:val="001441DD"/>
    <w:rsid w:val="001445FD"/>
    <w:rsid w:val="00144D75"/>
    <w:rsid w:val="00145378"/>
    <w:rsid w:val="0014598C"/>
    <w:rsid w:val="0015074C"/>
    <w:rsid w:val="00150AE0"/>
    <w:rsid w:val="00150C36"/>
    <w:rsid w:val="001518AD"/>
    <w:rsid w:val="0015202D"/>
    <w:rsid w:val="00152456"/>
    <w:rsid w:val="0015294C"/>
    <w:rsid w:val="00152E61"/>
    <w:rsid w:val="00152F62"/>
    <w:rsid w:val="001532F4"/>
    <w:rsid w:val="00153A3C"/>
    <w:rsid w:val="00153B3C"/>
    <w:rsid w:val="00153FD3"/>
    <w:rsid w:val="00154AC0"/>
    <w:rsid w:val="00154D78"/>
    <w:rsid w:val="00155B8F"/>
    <w:rsid w:val="00157A6E"/>
    <w:rsid w:val="00160064"/>
    <w:rsid w:val="0016071D"/>
    <w:rsid w:val="00160724"/>
    <w:rsid w:val="00160BD8"/>
    <w:rsid w:val="00161243"/>
    <w:rsid w:val="001619A3"/>
    <w:rsid w:val="001623F8"/>
    <w:rsid w:val="00162839"/>
    <w:rsid w:val="00162C4F"/>
    <w:rsid w:val="00163B8A"/>
    <w:rsid w:val="00165F15"/>
    <w:rsid w:val="001661C2"/>
    <w:rsid w:val="001661C9"/>
    <w:rsid w:val="001664E1"/>
    <w:rsid w:val="001719D2"/>
    <w:rsid w:val="00172642"/>
    <w:rsid w:val="001743DB"/>
    <w:rsid w:val="001757F4"/>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3A04"/>
    <w:rsid w:val="00194A4D"/>
    <w:rsid w:val="001952F8"/>
    <w:rsid w:val="001955AE"/>
    <w:rsid w:val="0019562E"/>
    <w:rsid w:val="0019602A"/>
    <w:rsid w:val="00197454"/>
    <w:rsid w:val="0019795D"/>
    <w:rsid w:val="00197CB4"/>
    <w:rsid w:val="001A02D5"/>
    <w:rsid w:val="001A04CD"/>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609"/>
    <w:rsid w:val="001C19B3"/>
    <w:rsid w:val="001C1ADE"/>
    <w:rsid w:val="001C2169"/>
    <w:rsid w:val="001C3378"/>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099"/>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28DF"/>
    <w:rsid w:val="001F42C2"/>
    <w:rsid w:val="001F45BB"/>
    <w:rsid w:val="001F5B03"/>
    <w:rsid w:val="001F6031"/>
    <w:rsid w:val="001F6DBB"/>
    <w:rsid w:val="001F6E8C"/>
    <w:rsid w:val="001F6EA4"/>
    <w:rsid w:val="001F6EB1"/>
    <w:rsid w:val="001F7370"/>
    <w:rsid w:val="0020070D"/>
    <w:rsid w:val="002024F1"/>
    <w:rsid w:val="00203073"/>
    <w:rsid w:val="00204565"/>
    <w:rsid w:val="002047F1"/>
    <w:rsid w:val="00204FA7"/>
    <w:rsid w:val="00206485"/>
    <w:rsid w:val="002112FC"/>
    <w:rsid w:val="002112FF"/>
    <w:rsid w:val="00211A19"/>
    <w:rsid w:val="00211D2B"/>
    <w:rsid w:val="00213A6C"/>
    <w:rsid w:val="002144E5"/>
    <w:rsid w:val="002146A5"/>
    <w:rsid w:val="00215295"/>
    <w:rsid w:val="00215C58"/>
    <w:rsid w:val="0021659B"/>
    <w:rsid w:val="00220FCC"/>
    <w:rsid w:val="0022109E"/>
    <w:rsid w:val="002218B3"/>
    <w:rsid w:val="0022239B"/>
    <w:rsid w:val="00222CD5"/>
    <w:rsid w:val="0022452E"/>
    <w:rsid w:val="0022589D"/>
    <w:rsid w:val="002258CE"/>
    <w:rsid w:val="0022678F"/>
    <w:rsid w:val="002270CE"/>
    <w:rsid w:val="002278F6"/>
    <w:rsid w:val="00230C4F"/>
    <w:rsid w:val="00230F4B"/>
    <w:rsid w:val="00231672"/>
    <w:rsid w:val="00231D3A"/>
    <w:rsid w:val="002320A0"/>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1E2"/>
    <w:rsid w:val="0025093E"/>
    <w:rsid w:val="00251259"/>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AB6"/>
    <w:rsid w:val="002819BD"/>
    <w:rsid w:val="00281E1E"/>
    <w:rsid w:val="00282F25"/>
    <w:rsid w:val="002834A9"/>
    <w:rsid w:val="00284095"/>
    <w:rsid w:val="002840F6"/>
    <w:rsid w:val="0028421E"/>
    <w:rsid w:val="002848D6"/>
    <w:rsid w:val="00284B9A"/>
    <w:rsid w:val="002854B6"/>
    <w:rsid w:val="002865B1"/>
    <w:rsid w:val="002866F7"/>
    <w:rsid w:val="00286FA2"/>
    <w:rsid w:val="002871ED"/>
    <w:rsid w:val="00287798"/>
    <w:rsid w:val="002879C9"/>
    <w:rsid w:val="00290D06"/>
    <w:rsid w:val="002917CD"/>
    <w:rsid w:val="00291A10"/>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0F66"/>
    <w:rsid w:val="002D1E63"/>
    <w:rsid w:val="002D3A64"/>
    <w:rsid w:val="002D3AB2"/>
    <w:rsid w:val="002D4508"/>
    <w:rsid w:val="002D4A7A"/>
    <w:rsid w:val="002D631D"/>
    <w:rsid w:val="002D6424"/>
    <w:rsid w:val="002D6667"/>
    <w:rsid w:val="002D6FFB"/>
    <w:rsid w:val="002D7FD9"/>
    <w:rsid w:val="002E0563"/>
    <w:rsid w:val="002E28D7"/>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2A"/>
    <w:rsid w:val="002F3591"/>
    <w:rsid w:val="002F3D22"/>
    <w:rsid w:val="002F737E"/>
    <w:rsid w:val="002F7E15"/>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00F"/>
    <w:rsid w:val="003148A3"/>
    <w:rsid w:val="00314EA9"/>
    <w:rsid w:val="0031550B"/>
    <w:rsid w:val="00315CA3"/>
    <w:rsid w:val="0032002D"/>
    <w:rsid w:val="00320574"/>
    <w:rsid w:val="00320DC6"/>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1142"/>
    <w:rsid w:val="00341256"/>
    <w:rsid w:val="0034223C"/>
    <w:rsid w:val="003424F0"/>
    <w:rsid w:val="00345263"/>
    <w:rsid w:val="0034544B"/>
    <w:rsid w:val="003460C1"/>
    <w:rsid w:val="00346A8A"/>
    <w:rsid w:val="003470D6"/>
    <w:rsid w:val="003472EB"/>
    <w:rsid w:val="00347ADA"/>
    <w:rsid w:val="003504D9"/>
    <w:rsid w:val="00350930"/>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167"/>
    <w:rsid w:val="003655DE"/>
    <w:rsid w:val="003659D8"/>
    <w:rsid w:val="00370819"/>
    <w:rsid w:val="00370F3C"/>
    <w:rsid w:val="003714DD"/>
    <w:rsid w:val="00371546"/>
    <w:rsid w:val="00371853"/>
    <w:rsid w:val="003722BB"/>
    <w:rsid w:val="003724AE"/>
    <w:rsid w:val="00373196"/>
    <w:rsid w:val="00373677"/>
    <w:rsid w:val="00373D03"/>
    <w:rsid w:val="00373FD0"/>
    <w:rsid w:val="00375DE2"/>
    <w:rsid w:val="0037658A"/>
    <w:rsid w:val="003776ED"/>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97D16"/>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A7046"/>
    <w:rsid w:val="003B07DF"/>
    <w:rsid w:val="003B1124"/>
    <w:rsid w:val="003B18BA"/>
    <w:rsid w:val="003B245E"/>
    <w:rsid w:val="003B2D74"/>
    <w:rsid w:val="003B31DF"/>
    <w:rsid w:val="003B3210"/>
    <w:rsid w:val="003B370C"/>
    <w:rsid w:val="003B4311"/>
    <w:rsid w:val="003B4DE5"/>
    <w:rsid w:val="003B5043"/>
    <w:rsid w:val="003B55BF"/>
    <w:rsid w:val="003B5D62"/>
    <w:rsid w:val="003B606C"/>
    <w:rsid w:val="003B6718"/>
    <w:rsid w:val="003B7283"/>
    <w:rsid w:val="003B7803"/>
    <w:rsid w:val="003B7C74"/>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D6198"/>
    <w:rsid w:val="003E0702"/>
    <w:rsid w:val="003E0AA3"/>
    <w:rsid w:val="003E1D76"/>
    <w:rsid w:val="003E1F8C"/>
    <w:rsid w:val="003E1FB2"/>
    <w:rsid w:val="003E2373"/>
    <w:rsid w:val="003E2586"/>
    <w:rsid w:val="003E29AB"/>
    <w:rsid w:val="003E48D2"/>
    <w:rsid w:val="003E4BB4"/>
    <w:rsid w:val="003E4D6F"/>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3F71F1"/>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0D0B"/>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BB5"/>
    <w:rsid w:val="00425C58"/>
    <w:rsid w:val="00426A74"/>
    <w:rsid w:val="00426DCB"/>
    <w:rsid w:val="00426FCB"/>
    <w:rsid w:val="00427F76"/>
    <w:rsid w:val="0043017F"/>
    <w:rsid w:val="004307CB"/>
    <w:rsid w:val="004311CF"/>
    <w:rsid w:val="004315F3"/>
    <w:rsid w:val="004319C3"/>
    <w:rsid w:val="00431F1C"/>
    <w:rsid w:val="00432311"/>
    <w:rsid w:val="00432F59"/>
    <w:rsid w:val="004330D6"/>
    <w:rsid w:val="00434A36"/>
    <w:rsid w:val="00435F64"/>
    <w:rsid w:val="00436E88"/>
    <w:rsid w:val="00437A15"/>
    <w:rsid w:val="00437AC7"/>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20C6"/>
    <w:rsid w:val="00453249"/>
    <w:rsid w:val="0045357A"/>
    <w:rsid w:val="00453864"/>
    <w:rsid w:val="00453A0F"/>
    <w:rsid w:val="00455370"/>
    <w:rsid w:val="0045764E"/>
    <w:rsid w:val="00457EF5"/>
    <w:rsid w:val="00460D88"/>
    <w:rsid w:val="0046102B"/>
    <w:rsid w:val="004612CF"/>
    <w:rsid w:val="00461A5E"/>
    <w:rsid w:val="00461D98"/>
    <w:rsid w:val="00461EC8"/>
    <w:rsid w:val="00462C6A"/>
    <w:rsid w:val="004632B7"/>
    <w:rsid w:val="00464FFD"/>
    <w:rsid w:val="004654E6"/>
    <w:rsid w:val="00465837"/>
    <w:rsid w:val="004658EB"/>
    <w:rsid w:val="00465BB5"/>
    <w:rsid w:val="00466C15"/>
    <w:rsid w:val="004676E2"/>
    <w:rsid w:val="00467794"/>
    <w:rsid w:val="004700F5"/>
    <w:rsid w:val="004715C4"/>
    <w:rsid w:val="00471BC0"/>
    <w:rsid w:val="0047206E"/>
    <w:rsid w:val="0047340E"/>
    <w:rsid w:val="00474045"/>
    <w:rsid w:val="00474D78"/>
    <w:rsid w:val="004766A6"/>
    <w:rsid w:val="004768EF"/>
    <w:rsid w:val="00476E38"/>
    <w:rsid w:val="00476EFE"/>
    <w:rsid w:val="0047736D"/>
    <w:rsid w:val="00480424"/>
    <w:rsid w:val="0048046E"/>
    <w:rsid w:val="004811FB"/>
    <w:rsid w:val="00481895"/>
    <w:rsid w:val="00481BB0"/>
    <w:rsid w:val="00482D0F"/>
    <w:rsid w:val="00483128"/>
    <w:rsid w:val="004833A8"/>
    <w:rsid w:val="0048385A"/>
    <w:rsid w:val="00483AD8"/>
    <w:rsid w:val="004876B8"/>
    <w:rsid w:val="004876CD"/>
    <w:rsid w:val="004914C4"/>
    <w:rsid w:val="00491948"/>
    <w:rsid w:val="004919BA"/>
    <w:rsid w:val="00491E44"/>
    <w:rsid w:val="0049210A"/>
    <w:rsid w:val="0049244A"/>
    <w:rsid w:val="004934AD"/>
    <w:rsid w:val="00493794"/>
    <w:rsid w:val="00493CAB"/>
    <w:rsid w:val="00494C7E"/>
    <w:rsid w:val="00494FC4"/>
    <w:rsid w:val="004952F5"/>
    <w:rsid w:val="0049593A"/>
    <w:rsid w:val="004963CE"/>
    <w:rsid w:val="00496580"/>
    <w:rsid w:val="004A054C"/>
    <w:rsid w:val="004A069A"/>
    <w:rsid w:val="004A133B"/>
    <w:rsid w:val="004A18ED"/>
    <w:rsid w:val="004A29A9"/>
    <w:rsid w:val="004A2BE7"/>
    <w:rsid w:val="004A3D9E"/>
    <w:rsid w:val="004A47FC"/>
    <w:rsid w:val="004A4DAD"/>
    <w:rsid w:val="004A55FF"/>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7723"/>
    <w:rsid w:val="004B7E2C"/>
    <w:rsid w:val="004B7EC9"/>
    <w:rsid w:val="004C0574"/>
    <w:rsid w:val="004C0D92"/>
    <w:rsid w:val="004C1AB1"/>
    <w:rsid w:val="004C3481"/>
    <w:rsid w:val="004C4427"/>
    <w:rsid w:val="004C505A"/>
    <w:rsid w:val="004C5AA4"/>
    <w:rsid w:val="004C6138"/>
    <w:rsid w:val="004C798A"/>
    <w:rsid w:val="004C7C2B"/>
    <w:rsid w:val="004D1DD3"/>
    <w:rsid w:val="004D3317"/>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88A"/>
    <w:rsid w:val="00507BE2"/>
    <w:rsid w:val="00507C40"/>
    <w:rsid w:val="00510615"/>
    <w:rsid w:val="0051086F"/>
    <w:rsid w:val="0051218E"/>
    <w:rsid w:val="0051334F"/>
    <w:rsid w:val="00513651"/>
    <w:rsid w:val="0051565A"/>
    <w:rsid w:val="00515FEF"/>
    <w:rsid w:val="0051740D"/>
    <w:rsid w:val="00517626"/>
    <w:rsid w:val="005205F4"/>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6B1"/>
    <w:rsid w:val="00536D4B"/>
    <w:rsid w:val="00536DB6"/>
    <w:rsid w:val="00537D3B"/>
    <w:rsid w:val="00540633"/>
    <w:rsid w:val="00540E4B"/>
    <w:rsid w:val="005421B4"/>
    <w:rsid w:val="0054268F"/>
    <w:rsid w:val="005431DD"/>
    <w:rsid w:val="00544EEB"/>
    <w:rsid w:val="00545969"/>
    <w:rsid w:val="0054659B"/>
    <w:rsid w:val="005467CF"/>
    <w:rsid w:val="005469E2"/>
    <w:rsid w:val="0054702E"/>
    <w:rsid w:val="00547EA1"/>
    <w:rsid w:val="00550184"/>
    <w:rsid w:val="00550602"/>
    <w:rsid w:val="00551086"/>
    <w:rsid w:val="00551675"/>
    <w:rsid w:val="00552B6D"/>
    <w:rsid w:val="00552EDF"/>
    <w:rsid w:val="0055383C"/>
    <w:rsid w:val="00553E41"/>
    <w:rsid w:val="00554275"/>
    <w:rsid w:val="00554516"/>
    <w:rsid w:val="00554E9A"/>
    <w:rsid w:val="00555BF7"/>
    <w:rsid w:val="0055741E"/>
    <w:rsid w:val="00557A25"/>
    <w:rsid w:val="00557C2A"/>
    <w:rsid w:val="00560855"/>
    <w:rsid w:val="00560DBD"/>
    <w:rsid w:val="0056136B"/>
    <w:rsid w:val="00561E01"/>
    <w:rsid w:val="00562274"/>
    <w:rsid w:val="0056254A"/>
    <w:rsid w:val="005633BE"/>
    <w:rsid w:val="00564635"/>
    <w:rsid w:val="00565CAF"/>
    <w:rsid w:val="00565DCC"/>
    <w:rsid w:val="005662CF"/>
    <w:rsid w:val="00570189"/>
    <w:rsid w:val="00570FBD"/>
    <w:rsid w:val="00571417"/>
    <w:rsid w:val="00571B16"/>
    <w:rsid w:val="00571BAB"/>
    <w:rsid w:val="00571E9F"/>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9F7"/>
    <w:rsid w:val="00584E79"/>
    <w:rsid w:val="00585AFC"/>
    <w:rsid w:val="00586414"/>
    <w:rsid w:val="005871A4"/>
    <w:rsid w:val="005878CA"/>
    <w:rsid w:val="00587E94"/>
    <w:rsid w:val="00590199"/>
    <w:rsid w:val="00590787"/>
    <w:rsid w:val="005910D3"/>
    <w:rsid w:val="005915C1"/>
    <w:rsid w:val="005919F1"/>
    <w:rsid w:val="00592020"/>
    <w:rsid w:val="00592BB4"/>
    <w:rsid w:val="00592EDB"/>
    <w:rsid w:val="0059307A"/>
    <w:rsid w:val="0059391D"/>
    <w:rsid w:val="005942EB"/>
    <w:rsid w:val="005942F2"/>
    <w:rsid w:val="0059471E"/>
    <w:rsid w:val="005951D5"/>
    <w:rsid w:val="0059540E"/>
    <w:rsid w:val="005962B9"/>
    <w:rsid w:val="00596563"/>
    <w:rsid w:val="00596A83"/>
    <w:rsid w:val="00597A1B"/>
    <w:rsid w:val="005A0672"/>
    <w:rsid w:val="005A074C"/>
    <w:rsid w:val="005A07D6"/>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06C"/>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D7EC5"/>
    <w:rsid w:val="005E004A"/>
    <w:rsid w:val="005E01A2"/>
    <w:rsid w:val="005E10DC"/>
    <w:rsid w:val="005E12E8"/>
    <w:rsid w:val="005E1300"/>
    <w:rsid w:val="005E3F56"/>
    <w:rsid w:val="005E4476"/>
    <w:rsid w:val="005E480A"/>
    <w:rsid w:val="005E52FC"/>
    <w:rsid w:val="005E53B6"/>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5B1"/>
    <w:rsid w:val="005F6D88"/>
    <w:rsid w:val="005F70EE"/>
    <w:rsid w:val="005F7737"/>
    <w:rsid w:val="005F7870"/>
    <w:rsid w:val="005F7DB3"/>
    <w:rsid w:val="005F7E46"/>
    <w:rsid w:val="00600AFB"/>
    <w:rsid w:val="006015D7"/>
    <w:rsid w:val="00601817"/>
    <w:rsid w:val="006029A6"/>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8A7"/>
    <w:rsid w:val="006159DC"/>
    <w:rsid w:val="00615F4E"/>
    <w:rsid w:val="00616583"/>
    <w:rsid w:val="00616B11"/>
    <w:rsid w:val="0062204B"/>
    <w:rsid w:val="00622D32"/>
    <w:rsid w:val="0062366A"/>
    <w:rsid w:val="00623D27"/>
    <w:rsid w:val="00625423"/>
    <w:rsid w:val="00626E38"/>
    <w:rsid w:val="00627040"/>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C4B"/>
    <w:rsid w:val="00647D2E"/>
    <w:rsid w:val="0065059B"/>
    <w:rsid w:val="00651780"/>
    <w:rsid w:val="00651B37"/>
    <w:rsid w:val="006522B7"/>
    <w:rsid w:val="0065296F"/>
    <w:rsid w:val="00652BC8"/>
    <w:rsid w:val="00653329"/>
    <w:rsid w:val="00653445"/>
    <w:rsid w:val="00653BE5"/>
    <w:rsid w:val="00653C93"/>
    <w:rsid w:val="00653C99"/>
    <w:rsid w:val="006545B6"/>
    <w:rsid w:val="00655247"/>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26B"/>
    <w:rsid w:val="00683536"/>
    <w:rsid w:val="006837F1"/>
    <w:rsid w:val="00683F12"/>
    <w:rsid w:val="00686750"/>
    <w:rsid w:val="00686B41"/>
    <w:rsid w:val="006870A1"/>
    <w:rsid w:val="00687372"/>
    <w:rsid w:val="00687609"/>
    <w:rsid w:val="00687961"/>
    <w:rsid w:val="00687A9B"/>
    <w:rsid w:val="006900E3"/>
    <w:rsid w:val="00691A67"/>
    <w:rsid w:val="00691B49"/>
    <w:rsid w:val="00692183"/>
    <w:rsid w:val="006924B9"/>
    <w:rsid w:val="00692B75"/>
    <w:rsid w:val="006933FE"/>
    <w:rsid w:val="00693771"/>
    <w:rsid w:val="00693945"/>
    <w:rsid w:val="00694E32"/>
    <w:rsid w:val="006951A3"/>
    <w:rsid w:val="00696466"/>
    <w:rsid w:val="006965EA"/>
    <w:rsid w:val="00696A0C"/>
    <w:rsid w:val="00697647"/>
    <w:rsid w:val="0069774D"/>
    <w:rsid w:val="006A03BF"/>
    <w:rsid w:val="006A06CF"/>
    <w:rsid w:val="006A1E65"/>
    <w:rsid w:val="006A2B9E"/>
    <w:rsid w:val="006A2E52"/>
    <w:rsid w:val="006A3CEC"/>
    <w:rsid w:val="006A4083"/>
    <w:rsid w:val="006A4BA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4E02"/>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3FB4"/>
    <w:rsid w:val="00704754"/>
    <w:rsid w:val="00704B57"/>
    <w:rsid w:val="00704CA8"/>
    <w:rsid w:val="00705FE0"/>
    <w:rsid w:val="007061BC"/>
    <w:rsid w:val="00706E88"/>
    <w:rsid w:val="007070CD"/>
    <w:rsid w:val="007071C1"/>
    <w:rsid w:val="00707A6A"/>
    <w:rsid w:val="007100D6"/>
    <w:rsid w:val="007103A3"/>
    <w:rsid w:val="0071118D"/>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5BE2"/>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9B4"/>
    <w:rsid w:val="00744F45"/>
    <w:rsid w:val="00745C83"/>
    <w:rsid w:val="00746DC5"/>
    <w:rsid w:val="00750536"/>
    <w:rsid w:val="0075139C"/>
    <w:rsid w:val="00751511"/>
    <w:rsid w:val="00751585"/>
    <w:rsid w:val="0075220F"/>
    <w:rsid w:val="007524FF"/>
    <w:rsid w:val="00752BEC"/>
    <w:rsid w:val="00753062"/>
    <w:rsid w:val="007533EB"/>
    <w:rsid w:val="007537F7"/>
    <w:rsid w:val="007543B4"/>
    <w:rsid w:val="007556D4"/>
    <w:rsid w:val="0075595B"/>
    <w:rsid w:val="0075636F"/>
    <w:rsid w:val="00756B4E"/>
    <w:rsid w:val="0075728B"/>
    <w:rsid w:val="007572B7"/>
    <w:rsid w:val="00760AA6"/>
    <w:rsid w:val="00761FEB"/>
    <w:rsid w:val="0076259D"/>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4B5A"/>
    <w:rsid w:val="007969AC"/>
    <w:rsid w:val="007970A2"/>
    <w:rsid w:val="00797ED8"/>
    <w:rsid w:val="007A061D"/>
    <w:rsid w:val="007A11CE"/>
    <w:rsid w:val="007A278B"/>
    <w:rsid w:val="007A2CB0"/>
    <w:rsid w:val="007A2F8A"/>
    <w:rsid w:val="007A3B06"/>
    <w:rsid w:val="007A42FB"/>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C7994"/>
    <w:rsid w:val="007D06ED"/>
    <w:rsid w:val="007D12D3"/>
    <w:rsid w:val="007D169D"/>
    <w:rsid w:val="007D178B"/>
    <w:rsid w:val="007D2052"/>
    <w:rsid w:val="007D2518"/>
    <w:rsid w:val="007D306C"/>
    <w:rsid w:val="007D3D1F"/>
    <w:rsid w:val="007D4410"/>
    <w:rsid w:val="007D4AD5"/>
    <w:rsid w:val="007D4DDF"/>
    <w:rsid w:val="007D4ECC"/>
    <w:rsid w:val="007D4F2F"/>
    <w:rsid w:val="007D6EF8"/>
    <w:rsid w:val="007D7AD4"/>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5CEF"/>
    <w:rsid w:val="007F60D2"/>
    <w:rsid w:val="007F663F"/>
    <w:rsid w:val="007F7EEA"/>
    <w:rsid w:val="0080057A"/>
    <w:rsid w:val="008014A9"/>
    <w:rsid w:val="0080191A"/>
    <w:rsid w:val="00801B3C"/>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4DD4"/>
    <w:rsid w:val="008153DB"/>
    <w:rsid w:val="008156C4"/>
    <w:rsid w:val="008158CB"/>
    <w:rsid w:val="008162EE"/>
    <w:rsid w:val="0081679B"/>
    <w:rsid w:val="00816858"/>
    <w:rsid w:val="00816EE1"/>
    <w:rsid w:val="0082062E"/>
    <w:rsid w:val="00821AB2"/>
    <w:rsid w:val="008227A6"/>
    <w:rsid w:val="00823050"/>
    <w:rsid w:val="008236C1"/>
    <w:rsid w:val="008236C9"/>
    <w:rsid w:val="00824655"/>
    <w:rsid w:val="00824A83"/>
    <w:rsid w:val="00826023"/>
    <w:rsid w:val="00826DB2"/>
    <w:rsid w:val="0082713B"/>
    <w:rsid w:val="00827395"/>
    <w:rsid w:val="0083085E"/>
    <w:rsid w:val="00831966"/>
    <w:rsid w:val="00831C50"/>
    <w:rsid w:val="00832A02"/>
    <w:rsid w:val="00832EE6"/>
    <w:rsid w:val="0083304D"/>
    <w:rsid w:val="00833F1D"/>
    <w:rsid w:val="008343CA"/>
    <w:rsid w:val="008348CA"/>
    <w:rsid w:val="008349DC"/>
    <w:rsid w:val="00836281"/>
    <w:rsid w:val="0083750C"/>
    <w:rsid w:val="00837800"/>
    <w:rsid w:val="00837999"/>
    <w:rsid w:val="00837ED8"/>
    <w:rsid w:val="008409A9"/>
    <w:rsid w:val="0084152F"/>
    <w:rsid w:val="008416B0"/>
    <w:rsid w:val="00843078"/>
    <w:rsid w:val="00843D8C"/>
    <w:rsid w:val="00844A57"/>
    <w:rsid w:val="00844D5E"/>
    <w:rsid w:val="0084505E"/>
    <w:rsid w:val="00845D3E"/>
    <w:rsid w:val="0084669A"/>
    <w:rsid w:val="00847C72"/>
    <w:rsid w:val="0085046D"/>
    <w:rsid w:val="008509D8"/>
    <w:rsid w:val="00851193"/>
    <w:rsid w:val="008518B1"/>
    <w:rsid w:val="008533FC"/>
    <w:rsid w:val="00855213"/>
    <w:rsid w:val="008566B4"/>
    <w:rsid w:val="0085690D"/>
    <w:rsid w:val="008569AD"/>
    <w:rsid w:val="00856B30"/>
    <w:rsid w:val="00857634"/>
    <w:rsid w:val="00857DB5"/>
    <w:rsid w:val="0086235D"/>
    <w:rsid w:val="00863F9C"/>
    <w:rsid w:val="00864FF5"/>
    <w:rsid w:val="008653CD"/>
    <w:rsid w:val="0086565B"/>
    <w:rsid w:val="008669F4"/>
    <w:rsid w:val="008708BD"/>
    <w:rsid w:val="00870D62"/>
    <w:rsid w:val="00870E4B"/>
    <w:rsid w:val="008723A2"/>
    <w:rsid w:val="0087260C"/>
    <w:rsid w:val="00872E7D"/>
    <w:rsid w:val="00873647"/>
    <w:rsid w:val="008740FF"/>
    <w:rsid w:val="0087472F"/>
    <w:rsid w:val="008749E2"/>
    <w:rsid w:val="00876E17"/>
    <w:rsid w:val="00877C89"/>
    <w:rsid w:val="0088053B"/>
    <w:rsid w:val="008812CF"/>
    <w:rsid w:val="00881EE0"/>
    <w:rsid w:val="00881FB0"/>
    <w:rsid w:val="00881FC9"/>
    <w:rsid w:val="00883176"/>
    <w:rsid w:val="008840EB"/>
    <w:rsid w:val="00884DC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3D7"/>
    <w:rsid w:val="008C0673"/>
    <w:rsid w:val="008C0D19"/>
    <w:rsid w:val="008C2007"/>
    <w:rsid w:val="008C331E"/>
    <w:rsid w:val="008C347F"/>
    <w:rsid w:val="008C49D2"/>
    <w:rsid w:val="008C5371"/>
    <w:rsid w:val="008C5ACD"/>
    <w:rsid w:val="008C6066"/>
    <w:rsid w:val="008D09B9"/>
    <w:rsid w:val="008D1970"/>
    <w:rsid w:val="008D242F"/>
    <w:rsid w:val="008D28F9"/>
    <w:rsid w:val="008D3DF5"/>
    <w:rsid w:val="008D4813"/>
    <w:rsid w:val="008D5348"/>
    <w:rsid w:val="008D5F19"/>
    <w:rsid w:val="008D658B"/>
    <w:rsid w:val="008D681C"/>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2634"/>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1E84"/>
    <w:rsid w:val="00902F5A"/>
    <w:rsid w:val="009036FB"/>
    <w:rsid w:val="00903A73"/>
    <w:rsid w:val="00903D49"/>
    <w:rsid w:val="0090402D"/>
    <w:rsid w:val="00904678"/>
    <w:rsid w:val="00904842"/>
    <w:rsid w:val="00904BA4"/>
    <w:rsid w:val="009055F0"/>
    <w:rsid w:val="00906713"/>
    <w:rsid w:val="009068DF"/>
    <w:rsid w:val="00906C08"/>
    <w:rsid w:val="00906F47"/>
    <w:rsid w:val="00910D1B"/>
    <w:rsid w:val="0091129D"/>
    <w:rsid w:val="009113EB"/>
    <w:rsid w:val="0091172A"/>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22F"/>
    <w:rsid w:val="00927B74"/>
    <w:rsid w:val="0093002C"/>
    <w:rsid w:val="00930B1F"/>
    <w:rsid w:val="0093125D"/>
    <w:rsid w:val="0093145E"/>
    <w:rsid w:val="009316DB"/>
    <w:rsid w:val="00931B23"/>
    <w:rsid w:val="0093327C"/>
    <w:rsid w:val="00933883"/>
    <w:rsid w:val="0093420E"/>
    <w:rsid w:val="00936990"/>
    <w:rsid w:val="00936B0D"/>
    <w:rsid w:val="00937789"/>
    <w:rsid w:val="00937C3E"/>
    <w:rsid w:val="009417C2"/>
    <w:rsid w:val="009424D6"/>
    <w:rsid w:val="00943098"/>
    <w:rsid w:val="009430FD"/>
    <w:rsid w:val="009436C5"/>
    <w:rsid w:val="00944D63"/>
    <w:rsid w:val="00944DD1"/>
    <w:rsid w:val="00945122"/>
    <w:rsid w:val="00945B68"/>
    <w:rsid w:val="00945D2F"/>
    <w:rsid w:val="009466B7"/>
    <w:rsid w:val="00946F1D"/>
    <w:rsid w:val="00947074"/>
    <w:rsid w:val="009475C0"/>
    <w:rsid w:val="00947AB8"/>
    <w:rsid w:val="00947AF2"/>
    <w:rsid w:val="00947E87"/>
    <w:rsid w:val="00947F08"/>
    <w:rsid w:val="009511B0"/>
    <w:rsid w:val="009522C9"/>
    <w:rsid w:val="00952748"/>
    <w:rsid w:val="00952933"/>
    <w:rsid w:val="00952B82"/>
    <w:rsid w:val="00952F0E"/>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867"/>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906"/>
    <w:rsid w:val="00984C25"/>
    <w:rsid w:val="00984E74"/>
    <w:rsid w:val="00985FEA"/>
    <w:rsid w:val="009865D7"/>
    <w:rsid w:val="0098676C"/>
    <w:rsid w:val="00986F50"/>
    <w:rsid w:val="0098718E"/>
    <w:rsid w:val="009900DD"/>
    <w:rsid w:val="00990A5D"/>
    <w:rsid w:val="00991E7A"/>
    <w:rsid w:val="0099380A"/>
    <w:rsid w:val="00993861"/>
    <w:rsid w:val="0099463C"/>
    <w:rsid w:val="00994640"/>
    <w:rsid w:val="009946D6"/>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1D8"/>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26CE"/>
    <w:rsid w:val="009C2DD7"/>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169"/>
    <w:rsid w:val="009E12A3"/>
    <w:rsid w:val="009E17A4"/>
    <w:rsid w:val="009E17EE"/>
    <w:rsid w:val="009E196D"/>
    <w:rsid w:val="009E2F67"/>
    <w:rsid w:val="009E3162"/>
    <w:rsid w:val="009E38B5"/>
    <w:rsid w:val="009E436D"/>
    <w:rsid w:val="009E43E5"/>
    <w:rsid w:val="009E46A3"/>
    <w:rsid w:val="009E529B"/>
    <w:rsid w:val="009E5BFA"/>
    <w:rsid w:val="009E79E8"/>
    <w:rsid w:val="009F0174"/>
    <w:rsid w:val="009F35F3"/>
    <w:rsid w:val="009F3FD5"/>
    <w:rsid w:val="009F41E7"/>
    <w:rsid w:val="009F4425"/>
    <w:rsid w:val="009F4432"/>
    <w:rsid w:val="009F57E2"/>
    <w:rsid w:val="009F5842"/>
    <w:rsid w:val="009F699D"/>
    <w:rsid w:val="009F6FD2"/>
    <w:rsid w:val="009F7419"/>
    <w:rsid w:val="00A000E8"/>
    <w:rsid w:val="00A013DD"/>
    <w:rsid w:val="00A01837"/>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DBA"/>
    <w:rsid w:val="00A13EDE"/>
    <w:rsid w:val="00A14667"/>
    <w:rsid w:val="00A1481A"/>
    <w:rsid w:val="00A174A5"/>
    <w:rsid w:val="00A20D12"/>
    <w:rsid w:val="00A20DAE"/>
    <w:rsid w:val="00A21127"/>
    <w:rsid w:val="00A23238"/>
    <w:rsid w:val="00A24640"/>
    <w:rsid w:val="00A24C2D"/>
    <w:rsid w:val="00A24D08"/>
    <w:rsid w:val="00A25BC6"/>
    <w:rsid w:val="00A26070"/>
    <w:rsid w:val="00A2639C"/>
    <w:rsid w:val="00A268F8"/>
    <w:rsid w:val="00A26A8F"/>
    <w:rsid w:val="00A26C93"/>
    <w:rsid w:val="00A26D21"/>
    <w:rsid w:val="00A308F3"/>
    <w:rsid w:val="00A30BC6"/>
    <w:rsid w:val="00A30FB1"/>
    <w:rsid w:val="00A319D4"/>
    <w:rsid w:val="00A32061"/>
    <w:rsid w:val="00A324B6"/>
    <w:rsid w:val="00A32A1B"/>
    <w:rsid w:val="00A32DBB"/>
    <w:rsid w:val="00A33AF7"/>
    <w:rsid w:val="00A34747"/>
    <w:rsid w:val="00A3515D"/>
    <w:rsid w:val="00A364E6"/>
    <w:rsid w:val="00A36EFF"/>
    <w:rsid w:val="00A36F61"/>
    <w:rsid w:val="00A4003A"/>
    <w:rsid w:val="00A40556"/>
    <w:rsid w:val="00A4089C"/>
    <w:rsid w:val="00A4090B"/>
    <w:rsid w:val="00A40DF3"/>
    <w:rsid w:val="00A41480"/>
    <w:rsid w:val="00A419AC"/>
    <w:rsid w:val="00A420F2"/>
    <w:rsid w:val="00A42339"/>
    <w:rsid w:val="00A4236A"/>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56FFC"/>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80E"/>
    <w:rsid w:val="00A70A4F"/>
    <w:rsid w:val="00A70F54"/>
    <w:rsid w:val="00A71E62"/>
    <w:rsid w:val="00A723DF"/>
    <w:rsid w:val="00A730DD"/>
    <w:rsid w:val="00A731A2"/>
    <w:rsid w:val="00A73E2D"/>
    <w:rsid w:val="00A74916"/>
    <w:rsid w:val="00A76288"/>
    <w:rsid w:val="00A76BE8"/>
    <w:rsid w:val="00A80C9A"/>
    <w:rsid w:val="00A81297"/>
    <w:rsid w:val="00A81E2C"/>
    <w:rsid w:val="00A82513"/>
    <w:rsid w:val="00A825ED"/>
    <w:rsid w:val="00A83090"/>
    <w:rsid w:val="00A84ABA"/>
    <w:rsid w:val="00A852FA"/>
    <w:rsid w:val="00A86120"/>
    <w:rsid w:val="00A86C08"/>
    <w:rsid w:val="00A87FD1"/>
    <w:rsid w:val="00A909F5"/>
    <w:rsid w:val="00A90D7F"/>
    <w:rsid w:val="00A9111F"/>
    <w:rsid w:val="00A91B13"/>
    <w:rsid w:val="00A92ECE"/>
    <w:rsid w:val="00A9337C"/>
    <w:rsid w:val="00A93486"/>
    <w:rsid w:val="00A95020"/>
    <w:rsid w:val="00A95497"/>
    <w:rsid w:val="00A95AEE"/>
    <w:rsid w:val="00A95B15"/>
    <w:rsid w:val="00A97655"/>
    <w:rsid w:val="00AA0126"/>
    <w:rsid w:val="00AA0434"/>
    <w:rsid w:val="00AA0509"/>
    <w:rsid w:val="00AA0B7D"/>
    <w:rsid w:val="00AA0DDA"/>
    <w:rsid w:val="00AA1654"/>
    <w:rsid w:val="00AA1C46"/>
    <w:rsid w:val="00AA2013"/>
    <w:rsid w:val="00AA38A8"/>
    <w:rsid w:val="00AA402E"/>
    <w:rsid w:val="00AA45A7"/>
    <w:rsid w:val="00AA4EB5"/>
    <w:rsid w:val="00AA578A"/>
    <w:rsid w:val="00AA6982"/>
    <w:rsid w:val="00AA752B"/>
    <w:rsid w:val="00AB098B"/>
    <w:rsid w:val="00AB15A2"/>
    <w:rsid w:val="00AB21C2"/>
    <w:rsid w:val="00AB230A"/>
    <w:rsid w:val="00AB2564"/>
    <w:rsid w:val="00AB2A54"/>
    <w:rsid w:val="00AB3621"/>
    <w:rsid w:val="00AB4005"/>
    <w:rsid w:val="00AB45F9"/>
    <w:rsid w:val="00AB60E8"/>
    <w:rsid w:val="00AB6598"/>
    <w:rsid w:val="00AB6648"/>
    <w:rsid w:val="00AB6ED0"/>
    <w:rsid w:val="00AC0878"/>
    <w:rsid w:val="00AC113B"/>
    <w:rsid w:val="00AC1A6A"/>
    <w:rsid w:val="00AC2106"/>
    <w:rsid w:val="00AC28F0"/>
    <w:rsid w:val="00AC2D54"/>
    <w:rsid w:val="00AC3266"/>
    <w:rsid w:val="00AC3358"/>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B9E"/>
    <w:rsid w:val="00AE2C3A"/>
    <w:rsid w:val="00AE3B50"/>
    <w:rsid w:val="00AE4F9D"/>
    <w:rsid w:val="00AE50F7"/>
    <w:rsid w:val="00AE5EAF"/>
    <w:rsid w:val="00AE77F4"/>
    <w:rsid w:val="00AE7833"/>
    <w:rsid w:val="00AF04D7"/>
    <w:rsid w:val="00AF09C3"/>
    <w:rsid w:val="00AF0B16"/>
    <w:rsid w:val="00AF11BA"/>
    <w:rsid w:val="00AF140B"/>
    <w:rsid w:val="00AF2374"/>
    <w:rsid w:val="00AF3175"/>
    <w:rsid w:val="00AF3CC5"/>
    <w:rsid w:val="00AF4811"/>
    <w:rsid w:val="00AF4825"/>
    <w:rsid w:val="00AF5982"/>
    <w:rsid w:val="00AF6419"/>
    <w:rsid w:val="00AF6EFC"/>
    <w:rsid w:val="00AF6FC9"/>
    <w:rsid w:val="00AF7938"/>
    <w:rsid w:val="00AF7F67"/>
    <w:rsid w:val="00B01522"/>
    <w:rsid w:val="00B01616"/>
    <w:rsid w:val="00B01885"/>
    <w:rsid w:val="00B0285E"/>
    <w:rsid w:val="00B0397B"/>
    <w:rsid w:val="00B0435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0FB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681"/>
    <w:rsid w:val="00B35883"/>
    <w:rsid w:val="00B3592B"/>
    <w:rsid w:val="00B3614D"/>
    <w:rsid w:val="00B36336"/>
    <w:rsid w:val="00B36816"/>
    <w:rsid w:val="00B368E4"/>
    <w:rsid w:val="00B36C00"/>
    <w:rsid w:val="00B36C46"/>
    <w:rsid w:val="00B3712A"/>
    <w:rsid w:val="00B37BE2"/>
    <w:rsid w:val="00B401DC"/>
    <w:rsid w:val="00B402E4"/>
    <w:rsid w:val="00B40E2A"/>
    <w:rsid w:val="00B42264"/>
    <w:rsid w:val="00B4249B"/>
    <w:rsid w:val="00B42B96"/>
    <w:rsid w:val="00B42BA3"/>
    <w:rsid w:val="00B42CE2"/>
    <w:rsid w:val="00B4411A"/>
    <w:rsid w:val="00B45553"/>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6F4"/>
    <w:rsid w:val="00B63B4E"/>
    <w:rsid w:val="00B65249"/>
    <w:rsid w:val="00B661E4"/>
    <w:rsid w:val="00B6709A"/>
    <w:rsid w:val="00B674E9"/>
    <w:rsid w:val="00B71539"/>
    <w:rsid w:val="00B7170D"/>
    <w:rsid w:val="00B71EBC"/>
    <w:rsid w:val="00B721D5"/>
    <w:rsid w:val="00B724EB"/>
    <w:rsid w:val="00B726D1"/>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ABB"/>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8AD"/>
    <w:rsid w:val="00BA4F83"/>
    <w:rsid w:val="00BA5055"/>
    <w:rsid w:val="00BA5103"/>
    <w:rsid w:val="00BA545C"/>
    <w:rsid w:val="00BA7CB9"/>
    <w:rsid w:val="00BA7D1C"/>
    <w:rsid w:val="00BB01C7"/>
    <w:rsid w:val="00BB044E"/>
    <w:rsid w:val="00BB085C"/>
    <w:rsid w:val="00BB0FA8"/>
    <w:rsid w:val="00BB129F"/>
    <w:rsid w:val="00BB14E0"/>
    <w:rsid w:val="00BB1845"/>
    <w:rsid w:val="00BB3463"/>
    <w:rsid w:val="00BB39F5"/>
    <w:rsid w:val="00BB4564"/>
    <w:rsid w:val="00BB46CE"/>
    <w:rsid w:val="00BB55B0"/>
    <w:rsid w:val="00BB6063"/>
    <w:rsid w:val="00BB60CA"/>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5B08"/>
    <w:rsid w:val="00BE7099"/>
    <w:rsid w:val="00BE72B3"/>
    <w:rsid w:val="00BE741A"/>
    <w:rsid w:val="00BF11D8"/>
    <w:rsid w:val="00BF19D9"/>
    <w:rsid w:val="00BF214C"/>
    <w:rsid w:val="00BF3863"/>
    <w:rsid w:val="00BF3F95"/>
    <w:rsid w:val="00BF47D7"/>
    <w:rsid w:val="00BF53C2"/>
    <w:rsid w:val="00BF5651"/>
    <w:rsid w:val="00BF5C8D"/>
    <w:rsid w:val="00BF6A44"/>
    <w:rsid w:val="00BF6E17"/>
    <w:rsid w:val="00BF7754"/>
    <w:rsid w:val="00C004EF"/>
    <w:rsid w:val="00C00601"/>
    <w:rsid w:val="00C01FF8"/>
    <w:rsid w:val="00C04380"/>
    <w:rsid w:val="00C046F0"/>
    <w:rsid w:val="00C04730"/>
    <w:rsid w:val="00C049A9"/>
    <w:rsid w:val="00C04BEA"/>
    <w:rsid w:val="00C04C46"/>
    <w:rsid w:val="00C05466"/>
    <w:rsid w:val="00C05B57"/>
    <w:rsid w:val="00C0606C"/>
    <w:rsid w:val="00C06E17"/>
    <w:rsid w:val="00C07347"/>
    <w:rsid w:val="00C0738A"/>
    <w:rsid w:val="00C07577"/>
    <w:rsid w:val="00C07D45"/>
    <w:rsid w:val="00C103B9"/>
    <w:rsid w:val="00C10B33"/>
    <w:rsid w:val="00C10EE7"/>
    <w:rsid w:val="00C1292C"/>
    <w:rsid w:val="00C12B1B"/>
    <w:rsid w:val="00C14276"/>
    <w:rsid w:val="00C14A69"/>
    <w:rsid w:val="00C15324"/>
    <w:rsid w:val="00C15A00"/>
    <w:rsid w:val="00C15E92"/>
    <w:rsid w:val="00C17328"/>
    <w:rsid w:val="00C2033A"/>
    <w:rsid w:val="00C21B75"/>
    <w:rsid w:val="00C22D97"/>
    <w:rsid w:val="00C25637"/>
    <w:rsid w:val="00C25FA7"/>
    <w:rsid w:val="00C26A0E"/>
    <w:rsid w:val="00C2724E"/>
    <w:rsid w:val="00C275A9"/>
    <w:rsid w:val="00C310D1"/>
    <w:rsid w:val="00C316DD"/>
    <w:rsid w:val="00C31D45"/>
    <w:rsid w:val="00C31E3F"/>
    <w:rsid w:val="00C3223D"/>
    <w:rsid w:val="00C32907"/>
    <w:rsid w:val="00C32EF1"/>
    <w:rsid w:val="00C33F71"/>
    <w:rsid w:val="00C3453B"/>
    <w:rsid w:val="00C3526B"/>
    <w:rsid w:val="00C35687"/>
    <w:rsid w:val="00C36135"/>
    <w:rsid w:val="00C36379"/>
    <w:rsid w:val="00C368BA"/>
    <w:rsid w:val="00C36A68"/>
    <w:rsid w:val="00C36FE9"/>
    <w:rsid w:val="00C37FE8"/>
    <w:rsid w:val="00C407F7"/>
    <w:rsid w:val="00C40DA1"/>
    <w:rsid w:val="00C41324"/>
    <w:rsid w:val="00C41A80"/>
    <w:rsid w:val="00C42808"/>
    <w:rsid w:val="00C428FA"/>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222"/>
    <w:rsid w:val="00C66E57"/>
    <w:rsid w:val="00C6764A"/>
    <w:rsid w:val="00C701EB"/>
    <w:rsid w:val="00C70641"/>
    <w:rsid w:val="00C70B66"/>
    <w:rsid w:val="00C70D0A"/>
    <w:rsid w:val="00C71998"/>
    <w:rsid w:val="00C71B60"/>
    <w:rsid w:val="00C72FCC"/>
    <w:rsid w:val="00C747EB"/>
    <w:rsid w:val="00C75174"/>
    <w:rsid w:val="00C7562E"/>
    <w:rsid w:val="00C7585C"/>
    <w:rsid w:val="00C75ABB"/>
    <w:rsid w:val="00C76C12"/>
    <w:rsid w:val="00C77128"/>
    <w:rsid w:val="00C773A6"/>
    <w:rsid w:val="00C808B1"/>
    <w:rsid w:val="00C80CAD"/>
    <w:rsid w:val="00C8143D"/>
    <w:rsid w:val="00C81682"/>
    <w:rsid w:val="00C82667"/>
    <w:rsid w:val="00C82995"/>
    <w:rsid w:val="00C82AB6"/>
    <w:rsid w:val="00C83116"/>
    <w:rsid w:val="00C8343B"/>
    <w:rsid w:val="00C837F0"/>
    <w:rsid w:val="00C84E1D"/>
    <w:rsid w:val="00C85443"/>
    <w:rsid w:val="00C864F7"/>
    <w:rsid w:val="00C90A36"/>
    <w:rsid w:val="00C911CC"/>
    <w:rsid w:val="00C91A9F"/>
    <w:rsid w:val="00C925F6"/>
    <w:rsid w:val="00C93FA3"/>
    <w:rsid w:val="00C940DD"/>
    <w:rsid w:val="00C947C4"/>
    <w:rsid w:val="00C95E3B"/>
    <w:rsid w:val="00C966B5"/>
    <w:rsid w:val="00C97107"/>
    <w:rsid w:val="00CA0577"/>
    <w:rsid w:val="00CA0746"/>
    <w:rsid w:val="00CA07EF"/>
    <w:rsid w:val="00CA1E67"/>
    <w:rsid w:val="00CA1E81"/>
    <w:rsid w:val="00CA2258"/>
    <w:rsid w:val="00CA2433"/>
    <w:rsid w:val="00CA2565"/>
    <w:rsid w:val="00CA3522"/>
    <w:rsid w:val="00CA3946"/>
    <w:rsid w:val="00CA4417"/>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1D2"/>
    <w:rsid w:val="00CC2512"/>
    <w:rsid w:val="00CC25BB"/>
    <w:rsid w:val="00CC2EC9"/>
    <w:rsid w:val="00CC3924"/>
    <w:rsid w:val="00CC3C92"/>
    <w:rsid w:val="00CC459A"/>
    <w:rsid w:val="00CC63BE"/>
    <w:rsid w:val="00CC7AA1"/>
    <w:rsid w:val="00CC7FD9"/>
    <w:rsid w:val="00CD00E5"/>
    <w:rsid w:val="00CD158C"/>
    <w:rsid w:val="00CD1CD5"/>
    <w:rsid w:val="00CD1F3A"/>
    <w:rsid w:val="00CD37D3"/>
    <w:rsid w:val="00CD3859"/>
    <w:rsid w:val="00CD3BE1"/>
    <w:rsid w:val="00CD3F79"/>
    <w:rsid w:val="00CD5371"/>
    <w:rsid w:val="00CD5F16"/>
    <w:rsid w:val="00CD69EC"/>
    <w:rsid w:val="00CD6BA3"/>
    <w:rsid w:val="00CD6E46"/>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576"/>
    <w:rsid w:val="00CF2AE9"/>
    <w:rsid w:val="00CF2FA8"/>
    <w:rsid w:val="00CF3215"/>
    <w:rsid w:val="00CF34F6"/>
    <w:rsid w:val="00CF37BB"/>
    <w:rsid w:val="00CF3AC3"/>
    <w:rsid w:val="00CF3D34"/>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5C5"/>
    <w:rsid w:val="00D078B5"/>
    <w:rsid w:val="00D07F47"/>
    <w:rsid w:val="00D11AEB"/>
    <w:rsid w:val="00D11FE6"/>
    <w:rsid w:val="00D13A72"/>
    <w:rsid w:val="00D14D49"/>
    <w:rsid w:val="00D14F5E"/>
    <w:rsid w:val="00D1516B"/>
    <w:rsid w:val="00D2018C"/>
    <w:rsid w:val="00D202E0"/>
    <w:rsid w:val="00D21029"/>
    <w:rsid w:val="00D210BC"/>
    <w:rsid w:val="00D21120"/>
    <w:rsid w:val="00D220AD"/>
    <w:rsid w:val="00D22173"/>
    <w:rsid w:val="00D23071"/>
    <w:rsid w:val="00D238C1"/>
    <w:rsid w:val="00D23D3B"/>
    <w:rsid w:val="00D24E9D"/>
    <w:rsid w:val="00D251C5"/>
    <w:rsid w:val="00D2738D"/>
    <w:rsid w:val="00D274FC"/>
    <w:rsid w:val="00D2751E"/>
    <w:rsid w:val="00D27D65"/>
    <w:rsid w:val="00D3171D"/>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A57"/>
    <w:rsid w:val="00D50AE4"/>
    <w:rsid w:val="00D50BDE"/>
    <w:rsid w:val="00D515E2"/>
    <w:rsid w:val="00D51619"/>
    <w:rsid w:val="00D51B4E"/>
    <w:rsid w:val="00D51C6D"/>
    <w:rsid w:val="00D51C93"/>
    <w:rsid w:val="00D525D5"/>
    <w:rsid w:val="00D53C6C"/>
    <w:rsid w:val="00D5465B"/>
    <w:rsid w:val="00D546E3"/>
    <w:rsid w:val="00D54E7A"/>
    <w:rsid w:val="00D55569"/>
    <w:rsid w:val="00D55588"/>
    <w:rsid w:val="00D55FDF"/>
    <w:rsid w:val="00D5681E"/>
    <w:rsid w:val="00D56EEC"/>
    <w:rsid w:val="00D601C0"/>
    <w:rsid w:val="00D60C1C"/>
    <w:rsid w:val="00D60C59"/>
    <w:rsid w:val="00D61390"/>
    <w:rsid w:val="00D61C94"/>
    <w:rsid w:val="00D61D9D"/>
    <w:rsid w:val="00D623C3"/>
    <w:rsid w:val="00D62D8F"/>
    <w:rsid w:val="00D62E93"/>
    <w:rsid w:val="00D63381"/>
    <w:rsid w:val="00D6378C"/>
    <w:rsid w:val="00D63B29"/>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803"/>
    <w:rsid w:val="00D91B15"/>
    <w:rsid w:val="00D91B67"/>
    <w:rsid w:val="00D92A9E"/>
    <w:rsid w:val="00D92B97"/>
    <w:rsid w:val="00D92FD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0B96"/>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5E3D"/>
    <w:rsid w:val="00DD64CF"/>
    <w:rsid w:val="00DD75BE"/>
    <w:rsid w:val="00DE095D"/>
    <w:rsid w:val="00DE0C87"/>
    <w:rsid w:val="00DE147A"/>
    <w:rsid w:val="00DE1D90"/>
    <w:rsid w:val="00DE2A82"/>
    <w:rsid w:val="00DE376D"/>
    <w:rsid w:val="00DE408C"/>
    <w:rsid w:val="00DE44ED"/>
    <w:rsid w:val="00DE5E4C"/>
    <w:rsid w:val="00DE61FE"/>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8BB"/>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023"/>
    <w:rsid w:val="00E41938"/>
    <w:rsid w:val="00E444F6"/>
    <w:rsid w:val="00E44507"/>
    <w:rsid w:val="00E44CB0"/>
    <w:rsid w:val="00E45827"/>
    <w:rsid w:val="00E4586A"/>
    <w:rsid w:val="00E464FA"/>
    <w:rsid w:val="00E472BF"/>
    <w:rsid w:val="00E47701"/>
    <w:rsid w:val="00E50EF5"/>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24"/>
    <w:rsid w:val="00E67F82"/>
    <w:rsid w:val="00E706C0"/>
    <w:rsid w:val="00E71BDD"/>
    <w:rsid w:val="00E71D15"/>
    <w:rsid w:val="00E73EE2"/>
    <w:rsid w:val="00E74F19"/>
    <w:rsid w:val="00E76425"/>
    <w:rsid w:val="00E7675C"/>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3C3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4A4"/>
    <w:rsid w:val="00EB676A"/>
    <w:rsid w:val="00EB68E6"/>
    <w:rsid w:val="00EB7A4C"/>
    <w:rsid w:val="00EC0561"/>
    <w:rsid w:val="00EC15B7"/>
    <w:rsid w:val="00EC2038"/>
    <w:rsid w:val="00EC2281"/>
    <w:rsid w:val="00EC25C4"/>
    <w:rsid w:val="00EC3315"/>
    <w:rsid w:val="00EC3710"/>
    <w:rsid w:val="00EC633F"/>
    <w:rsid w:val="00EC657B"/>
    <w:rsid w:val="00EC77DE"/>
    <w:rsid w:val="00ED0216"/>
    <w:rsid w:val="00ED04D4"/>
    <w:rsid w:val="00ED318B"/>
    <w:rsid w:val="00ED345D"/>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7A53"/>
    <w:rsid w:val="00EE7A93"/>
    <w:rsid w:val="00EF0534"/>
    <w:rsid w:val="00EF073A"/>
    <w:rsid w:val="00EF0C15"/>
    <w:rsid w:val="00EF0EE5"/>
    <w:rsid w:val="00EF271A"/>
    <w:rsid w:val="00EF29A8"/>
    <w:rsid w:val="00EF2A18"/>
    <w:rsid w:val="00EF2A2B"/>
    <w:rsid w:val="00EF2A5A"/>
    <w:rsid w:val="00EF3510"/>
    <w:rsid w:val="00EF3966"/>
    <w:rsid w:val="00EF427F"/>
    <w:rsid w:val="00EF5426"/>
    <w:rsid w:val="00EF5D72"/>
    <w:rsid w:val="00EF5E27"/>
    <w:rsid w:val="00EF6051"/>
    <w:rsid w:val="00EF73CA"/>
    <w:rsid w:val="00EF7E31"/>
    <w:rsid w:val="00F022A2"/>
    <w:rsid w:val="00F0290E"/>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684F"/>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5A2A"/>
    <w:rsid w:val="00F76686"/>
    <w:rsid w:val="00F768D3"/>
    <w:rsid w:val="00F7724A"/>
    <w:rsid w:val="00F8008E"/>
    <w:rsid w:val="00F80FB2"/>
    <w:rsid w:val="00F8179E"/>
    <w:rsid w:val="00F81867"/>
    <w:rsid w:val="00F81C96"/>
    <w:rsid w:val="00F82EE6"/>
    <w:rsid w:val="00F83DBC"/>
    <w:rsid w:val="00F84FFD"/>
    <w:rsid w:val="00F85D32"/>
    <w:rsid w:val="00F860BC"/>
    <w:rsid w:val="00F86172"/>
    <w:rsid w:val="00F868E4"/>
    <w:rsid w:val="00F86D05"/>
    <w:rsid w:val="00F8703F"/>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4FBC"/>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2FE4"/>
    <w:rsid w:val="00FB4018"/>
    <w:rsid w:val="00FB52AE"/>
    <w:rsid w:val="00FB5B12"/>
    <w:rsid w:val="00FB74DE"/>
    <w:rsid w:val="00FB7558"/>
    <w:rsid w:val="00FB7650"/>
    <w:rsid w:val="00FB7D56"/>
    <w:rsid w:val="00FB7FB7"/>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D7A49"/>
    <w:rsid w:val="00FE0B98"/>
    <w:rsid w:val="00FE0D74"/>
    <w:rsid w:val="00FE1082"/>
    <w:rsid w:val="00FE20E2"/>
    <w:rsid w:val="00FE2383"/>
    <w:rsid w:val="00FE2AA5"/>
    <w:rsid w:val="00FE3373"/>
    <w:rsid w:val="00FE44AE"/>
    <w:rsid w:val="00FE5C72"/>
    <w:rsid w:val="00FE6C5B"/>
    <w:rsid w:val="00FE6FED"/>
    <w:rsid w:val="00FE7259"/>
    <w:rsid w:val="00FE7953"/>
    <w:rsid w:val="00FF1986"/>
    <w:rsid w:val="00FF22F6"/>
    <w:rsid w:val="00FF44E9"/>
    <w:rsid w:val="00FF46BF"/>
    <w:rsid w:val="00FF491D"/>
    <w:rsid w:val="00FF4BF7"/>
    <w:rsid w:val="00FF59EE"/>
    <w:rsid w:val="00FF69CB"/>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95CAF03-9481-4318-84A0-40C9CF849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5F3"/>
    <w:rPr>
      <w:rFonts w:ascii="Arial" w:hAnsi="Arial"/>
      <w:sz w:val="24"/>
      <w:lang w:val="sq-AL" w:eastAsia="en-US"/>
    </w:rPr>
  </w:style>
  <w:style w:type="paragraph" w:styleId="Heading1">
    <w:name w:val="heading 1"/>
    <w:basedOn w:val="Normal"/>
    <w:next w:val="Normal"/>
    <w:qFormat/>
    <w:rsid w:val="00B320FC"/>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4315F3"/>
    <w:pPr>
      <w:keepNext/>
      <w:spacing w:before="240" w:after="60"/>
      <w:outlineLvl w:val="1"/>
    </w:pPr>
    <w:rPr>
      <w:rFonts w:cs="Arial"/>
      <w:b/>
      <w:bCs/>
      <w:i/>
      <w:iCs/>
      <w:sz w:val="28"/>
      <w:szCs w:val="28"/>
    </w:rPr>
  </w:style>
  <w:style w:type="paragraph" w:styleId="Heading3">
    <w:name w:val="heading 3"/>
    <w:basedOn w:val="Normal"/>
    <w:next w:val="Normal"/>
    <w:qFormat/>
    <w:rsid w:val="004315F3"/>
    <w:pPr>
      <w:keepNext/>
      <w:jc w:val="center"/>
      <w:outlineLvl w:val="2"/>
    </w:pPr>
    <w:rPr>
      <w:rFonts w:ascii="Times New Roman" w:hAnsi="Times New Roman"/>
      <w:b/>
      <w:i/>
      <w:color w:val="000080"/>
    </w:rPr>
  </w:style>
  <w:style w:type="paragraph" w:styleId="Heading4">
    <w:name w:val="heading 4"/>
    <w:basedOn w:val="Normal"/>
    <w:next w:val="Normal"/>
    <w:qFormat/>
    <w:rsid w:val="004315F3"/>
    <w:pPr>
      <w:keepNext/>
      <w:jc w:val="center"/>
      <w:outlineLvl w:val="3"/>
    </w:pPr>
    <w:rPr>
      <w:rFonts w:ascii="Times New Roman" w:hAnsi="Times New Roman"/>
      <w:b/>
      <w:i/>
      <w:color w:val="000080"/>
      <w:sz w:val="22"/>
    </w:rPr>
  </w:style>
  <w:style w:type="paragraph" w:styleId="Heading5">
    <w:name w:val="heading 5"/>
    <w:basedOn w:val="Normal"/>
    <w:next w:val="Normal"/>
    <w:link w:val="Heading5Char"/>
    <w:qFormat/>
    <w:rsid w:val="004315F3"/>
    <w:pPr>
      <w:keepNext/>
      <w:tabs>
        <w:tab w:val="num" w:pos="0"/>
      </w:tabs>
      <w:spacing w:after="120" w:line="312" w:lineRule="exact"/>
      <w:ind w:left="4253" w:hanging="708"/>
      <w:outlineLvl w:val="4"/>
    </w:pPr>
    <w:rPr>
      <w:lang w:val="de-DE" w:eastAsia="de-DE"/>
    </w:rPr>
  </w:style>
  <w:style w:type="paragraph" w:styleId="Heading6">
    <w:name w:val="heading 6"/>
    <w:basedOn w:val="Normal"/>
    <w:next w:val="Normal"/>
    <w:link w:val="Heading6Char"/>
    <w:qFormat/>
    <w:rsid w:val="004315F3"/>
    <w:pPr>
      <w:keepNext/>
      <w:tabs>
        <w:tab w:val="num" w:pos="0"/>
      </w:tabs>
      <w:spacing w:after="120" w:line="312" w:lineRule="exact"/>
      <w:ind w:left="5104" w:hanging="708"/>
      <w:outlineLvl w:val="5"/>
    </w:pPr>
    <w:rPr>
      <w:lang w:val="de-DE" w:eastAsia="de-DE"/>
    </w:rPr>
  </w:style>
  <w:style w:type="paragraph" w:styleId="Heading7">
    <w:name w:val="heading 7"/>
    <w:basedOn w:val="Normal"/>
    <w:next w:val="Normal"/>
    <w:qFormat/>
    <w:rsid w:val="004315F3"/>
    <w:pPr>
      <w:keepNext/>
      <w:jc w:val="center"/>
      <w:outlineLvl w:val="6"/>
    </w:pPr>
    <w:rPr>
      <w:b/>
    </w:rPr>
  </w:style>
  <w:style w:type="paragraph" w:styleId="Heading8">
    <w:name w:val="heading 8"/>
    <w:basedOn w:val="Normal"/>
    <w:next w:val="Normal"/>
    <w:link w:val="Heading8Char"/>
    <w:qFormat/>
    <w:rsid w:val="004315F3"/>
    <w:pPr>
      <w:keepNext/>
      <w:tabs>
        <w:tab w:val="num" w:pos="0"/>
      </w:tabs>
      <w:spacing w:after="120" w:line="312" w:lineRule="exact"/>
      <w:ind w:left="6521" w:hanging="708"/>
      <w:outlineLvl w:val="7"/>
    </w:pPr>
    <w:rPr>
      <w:lang w:val="de-DE" w:eastAsia="de-DE"/>
    </w:rPr>
  </w:style>
  <w:style w:type="paragraph" w:styleId="Heading9">
    <w:name w:val="heading 9"/>
    <w:basedOn w:val="Normal"/>
    <w:next w:val="Normal"/>
    <w:link w:val="Heading9Char"/>
    <w:qFormat/>
    <w:rsid w:val="004315F3"/>
    <w:pPr>
      <w:tabs>
        <w:tab w:val="num" w:pos="0"/>
      </w:tabs>
      <w:spacing w:after="120" w:line="312" w:lineRule="exact"/>
      <w:ind w:left="7372" w:hanging="708"/>
      <w:outlineLvl w:val="8"/>
    </w:pPr>
    <w:rPr>
      <w:lang w:val="de-DE" w:eastAsia="de-D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2Char">
    <w:name w:val="Heading 2 Char"/>
    <w:basedOn w:val="DefaultParagraphFont"/>
    <w:link w:val="Heading2"/>
    <w:rsid w:val="004315F3"/>
    <w:rPr>
      <w:rFonts w:ascii="Arial" w:hAnsi="Arial" w:cs="Arial"/>
      <w:b/>
      <w:bCs/>
      <w:i/>
      <w:iCs/>
      <w:sz w:val="28"/>
      <w:szCs w:val="28"/>
      <w:lang w:val="sq-AL" w:eastAsia="en-US" w:bidi="ar-SA"/>
    </w:rPr>
  </w:style>
  <w:style w:type="character" w:customStyle="1" w:styleId="Heading5Char">
    <w:name w:val="Heading 5 Char"/>
    <w:basedOn w:val="DefaultParagraphFont"/>
    <w:link w:val="Heading5"/>
    <w:rsid w:val="004315F3"/>
    <w:rPr>
      <w:rFonts w:ascii="Arial" w:hAnsi="Arial"/>
      <w:sz w:val="24"/>
      <w:lang w:val="de-DE" w:eastAsia="de-DE" w:bidi="ar-SA"/>
    </w:rPr>
  </w:style>
  <w:style w:type="character" w:customStyle="1" w:styleId="Heading6Char">
    <w:name w:val="Heading 6 Char"/>
    <w:basedOn w:val="DefaultParagraphFont"/>
    <w:link w:val="Heading6"/>
    <w:rsid w:val="004315F3"/>
    <w:rPr>
      <w:rFonts w:ascii="Arial" w:hAnsi="Arial"/>
      <w:sz w:val="24"/>
      <w:lang w:val="de-DE" w:eastAsia="de-DE" w:bidi="ar-SA"/>
    </w:rPr>
  </w:style>
  <w:style w:type="character" w:customStyle="1" w:styleId="Heading8Char">
    <w:name w:val="Heading 8 Char"/>
    <w:basedOn w:val="DefaultParagraphFont"/>
    <w:link w:val="Heading8"/>
    <w:rsid w:val="004315F3"/>
    <w:rPr>
      <w:rFonts w:ascii="Arial" w:hAnsi="Arial"/>
      <w:sz w:val="24"/>
      <w:lang w:val="de-DE" w:eastAsia="de-DE" w:bidi="ar-SA"/>
    </w:rPr>
  </w:style>
  <w:style w:type="character" w:customStyle="1" w:styleId="Heading9Char">
    <w:name w:val="Heading 9 Char"/>
    <w:basedOn w:val="DefaultParagraphFont"/>
    <w:link w:val="Heading9"/>
    <w:rsid w:val="004315F3"/>
    <w:rPr>
      <w:rFonts w:ascii="Arial" w:hAnsi="Arial"/>
      <w:sz w:val="24"/>
      <w:lang w:val="de-DE" w:eastAsia="de-DE" w:bidi="ar-SA"/>
    </w:rPr>
  </w:style>
  <w:style w:type="paragraph" w:customStyle="1" w:styleId="Char">
    <w:name w:val=" Char"/>
    <w:basedOn w:val="Normal"/>
    <w:rsid w:val="00392BE0"/>
    <w:pPr>
      <w:spacing w:after="160" w:line="240" w:lineRule="exact"/>
    </w:pPr>
    <w:rPr>
      <w:rFonts w:ascii="Tahoma" w:eastAsia="MS Mincho" w:hAnsi="Tahoma"/>
      <w:sz w:val="20"/>
      <w:lang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sz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eastAsia="tr-TR"/>
    </w:rPr>
  </w:style>
  <w:style w:type="paragraph" w:customStyle="1" w:styleId="bcpara">
    <w:name w:val="bc para"/>
    <w:basedOn w:val="Normal"/>
    <w:rsid w:val="00392BE0"/>
    <w:pPr>
      <w:spacing w:after="240" w:line="240" w:lineRule="atLeast"/>
      <w:ind w:left="1134"/>
      <w:jc w:val="both"/>
    </w:pPr>
    <w:rPr>
      <w:rFonts w:eastAsia="MS Mincho"/>
      <w:noProof/>
      <w:sz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eastAsia="MS Mincho"/>
      <w:noProof/>
      <w:sz w:val="20"/>
      <w:lang w:val="nl-NL" w:eastAsia="tr-TR"/>
    </w:rPr>
  </w:style>
  <w:style w:type="paragraph" w:customStyle="1" w:styleId="bcverylastpara">
    <w:name w:val="bc very last para"/>
    <w:basedOn w:val="Normal"/>
    <w:rsid w:val="00392BE0"/>
    <w:pPr>
      <w:spacing w:after="720"/>
      <w:ind w:left="1134"/>
      <w:jc w:val="both"/>
    </w:pPr>
    <w:rPr>
      <w:rFonts w:eastAsia="MS Mincho"/>
      <w:sz w:val="20"/>
      <w:lang w:val="en-GB" w:eastAsia="tr-TR"/>
    </w:rPr>
  </w:style>
  <w:style w:type="paragraph" w:customStyle="1" w:styleId="bcverylastparaa">
    <w:name w:val="bc very last para (a)"/>
    <w:basedOn w:val="Normal"/>
    <w:rsid w:val="00392BE0"/>
    <w:pPr>
      <w:spacing w:after="720"/>
      <w:ind w:left="1843" w:hanging="709"/>
      <w:jc w:val="both"/>
    </w:pPr>
    <w:rPr>
      <w:rFonts w:eastAsia="MS Mincho"/>
      <w:noProof/>
      <w:sz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eastAsia="MS Mincho" w:hAnsi="Tahoma"/>
      <w:sz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eastAsia="tr-TR"/>
    </w:rPr>
  </w:style>
  <w:style w:type="paragraph" w:customStyle="1" w:styleId="CM5">
    <w:name w:val="CM5"/>
    <w:basedOn w:val="Normal"/>
    <w:next w:val="Normal"/>
    <w:rsid w:val="00392BE0"/>
    <w:pPr>
      <w:widowControl w:val="0"/>
      <w:autoSpaceDE w:val="0"/>
      <w:autoSpaceDN w:val="0"/>
      <w:adjustRightInd w:val="0"/>
    </w:pPr>
    <w:rPr>
      <w:rFonts w:eastAsia="MS Mincho"/>
      <w:lang w:eastAsia="tr-TR"/>
    </w:rPr>
  </w:style>
  <w:style w:type="paragraph" w:customStyle="1" w:styleId="CM6">
    <w:name w:val="CM6"/>
    <w:basedOn w:val="Normal"/>
    <w:next w:val="Normal"/>
    <w:rsid w:val="00392BE0"/>
    <w:pPr>
      <w:widowControl w:val="0"/>
      <w:autoSpaceDE w:val="0"/>
      <w:autoSpaceDN w:val="0"/>
      <w:adjustRightInd w:val="0"/>
    </w:pPr>
    <w:rPr>
      <w:rFonts w:eastAsia="MS Mincho"/>
      <w:lang w:eastAsia="tr-TR"/>
    </w:rPr>
  </w:style>
  <w:style w:type="paragraph" w:customStyle="1" w:styleId="CM7">
    <w:name w:val="CM7"/>
    <w:basedOn w:val="Normal"/>
    <w:next w:val="Normal"/>
    <w:rsid w:val="00392BE0"/>
    <w:pPr>
      <w:widowControl w:val="0"/>
      <w:autoSpaceDE w:val="0"/>
      <w:autoSpaceDN w:val="0"/>
      <w:adjustRightInd w:val="0"/>
    </w:pPr>
    <w:rPr>
      <w:rFonts w:eastAsia="MS Mincho"/>
      <w:lang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eastAsia="MS Mincho"/>
      <w:sz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eastAsia="MS Mincho"/>
      <w:sz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lang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eastAsia="MS Mincho"/>
      <w:sz w:val="20"/>
      <w:lang w:val="fr-FR" w:eastAsia="tr-TR"/>
    </w:rPr>
  </w:style>
  <w:style w:type="paragraph" w:customStyle="1" w:styleId="titulli">
    <w:name w:val="titulli"/>
    <w:basedOn w:val="Normal"/>
    <w:rsid w:val="00392BE0"/>
    <w:pPr>
      <w:spacing w:before="100" w:beforeAutospacing="1" w:after="100" w:afterAutospacing="1"/>
    </w:pPr>
    <w:rPr>
      <w:rFonts w:eastAsia="MS Mincho"/>
      <w:lang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eastAsia="MS Mincho" w:hAnsi="Tahoma"/>
      <w:sz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eastAsia="Times" w:cs="Arial"/>
      <w:sz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eastAsia="Arial Unicode MS"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eastAsia="Arial Unicode MS"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eastAsia="Arial Unicode MS"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eastAsia="Arial Unicode MS"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eastAsia="Arial Unicode MS"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eastAsia="Arial Unicode MS"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eastAsia="Arial Unicode MS"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55">
    <w:name w:val="xl55"/>
    <w:basedOn w:val="Normal"/>
    <w:rsid w:val="00392BE0"/>
    <w:pPr>
      <w:spacing w:before="100" w:beforeAutospacing="1" w:after="100" w:afterAutospacing="1"/>
    </w:pPr>
    <w:rPr>
      <w:rFonts w:eastAsia="Arial Unicode MS"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eastAsia="Arial Unicode MS"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eastAsia="Arial Unicode MS"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eastAsia="Arial Unicode MS"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eastAsia="Arial Unicode MS" w:cs="Arial"/>
      <w:lang w:val="tr-TR" w:eastAsia="tr-TR"/>
    </w:rPr>
  </w:style>
  <w:style w:type="paragraph" w:customStyle="1" w:styleId="xl62">
    <w:name w:val="xl62"/>
    <w:basedOn w:val="Normal"/>
    <w:rsid w:val="00392BE0"/>
    <w:pPr>
      <w:spacing w:before="100" w:beforeAutospacing="1" w:after="100" w:afterAutospacing="1"/>
    </w:pPr>
    <w:rPr>
      <w:rFonts w:eastAsia="Arial Unicode MS"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eastAsia="Arial Unicode MS"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eastAsia="Arial Unicode MS"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eastAsia="Arial Unicode MS"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eastAsia="Arial Unicode MS"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eastAsia="Arial Unicode MS" w:cs="Arial"/>
      <w:b/>
      <w:bCs/>
      <w:lang w:val="tr-TR" w:eastAsia="tr-TR"/>
    </w:rPr>
  </w:style>
  <w:style w:type="paragraph" w:styleId="Header">
    <w:name w:val="header"/>
    <w:basedOn w:val="Normal"/>
    <w:link w:val="HeaderChar"/>
    <w:rsid w:val="004315F3"/>
    <w:pPr>
      <w:tabs>
        <w:tab w:val="center" w:pos="4320"/>
        <w:tab w:val="right" w:pos="8640"/>
      </w:tabs>
    </w:pPr>
  </w:style>
  <w:style w:type="character" w:customStyle="1" w:styleId="HeaderChar">
    <w:name w:val="Header Char"/>
    <w:basedOn w:val="DefaultParagraphFont"/>
    <w:link w:val="Header"/>
    <w:rsid w:val="004315F3"/>
    <w:rPr>
      <w:rFonts w:ascii="Arial" w:hAnsi="Arial"/>
      <w:sz w:val="24"/>
      <w:lang w:val="sq-AL" w:eastAsia="en-US" w:bidi="ar-SA"/>
    </w:rPr>
  </w:style>
  <w:style w:type="paragraph" w:styleId="Footer">
    <w:name w:val="footer"/>
    <w:basedOn w:val="Normal"/>
    <w:link w:val="FooterChar"/>
    <w:rsid w:val="004315F3"/>
    <w:pPr>
      <w:tabs>
        <w:tab w:val="center" w:pos="4320"/>
        <w:tab w:val="right" w:pos="8640"/>
      </w:tabs>
    </w:pPr>
  </w:style>
  <w:style w:type="character" w:customStyle="1" w:styleId="FooterChar">
    <w:name w:val="Footer Char"/>
    <w:basedOn w:val="DefaultParagraphFont"/>
    <w:link w:val="Footer"/>
    <w:rsid w:val="004315F3"/>
    <w:rPr>
      <w:rFonts w:ascii="Arial" w:hAnsi="Arial"/>
      <w:sz w:val="24"/>
      <w:lang w:val="sq-AL" w:eastAsia="en-US" w:bidi="ar-SA"/>
    </w:rPr>
  </w:style>
  <w:style w:type="paragraph" w:styleId="CommentText">
    <w:name w:val="annotation text"/>
    <w:basedOn w:val="Normal"/>
    <w:link w:val="CommentTextChar"/>
    <w:semiHidden/>
    <w:rsid w:val="004315F3"/>
    <w:rPr>
      <w:sz w:val="20"/>
    </w:rPr>
  </w:style>
  <w:style w:type="character" w:customStyle="1" w:styleId="CommentTextChar">
    <w:name w:val="Comment Text Char"/>
    <w:basedOn w:val="DefaultParagraphFont"/>
    <w:link w:val="CommentText"/>
    <w:semiHidden/>
    <w:rsid w:val="004315F3"/>
    <w:rPr>
      <w:rFonts w:ascii="Arial" w:hAnsi="Arial"/>
      <w:lang w:val="sq-AL" w:eastAsia="en-US" w:bidi="ar-SA"/>
    </w:rPr>
  </w:style>
  <w:style w:type="paragraph" w:styleId="PlainText">
    <w:name w:val="Plain Text"/>
    <w:basedOn w:val="Normal"/>
    <w:rsid w:val="004315F3"/>
    <w:rPr>
      <w:rFonts w:ascii="Courier New" w:hAnsi="Courier New" w:cs="Courier New"/>
      <w:sz w:val="20"/>
    </w:rPr>
  </w:style>
  <w:style w:type="character" w:styleId="Hyperlink">
    <w:name w:val="Hyperlink"/>
    <w:basedOn w:val="DefaultParagraphFont"/>
    <w:rsid w:val="004315F3"/>
    <w:rPr>
      <w:color w:val="0000FF"/>
      <w:u w:val="single"/>
    </w:rPr>
  </w:style>
  <w:style w:type="character" w:styleId="PageNumber">
    <w:name w:val="page number"/>
    <w:basedOn w:val="DefaultParagraphFont"/>
    <w:rsid w:val="004315F3"/>
  </w:style>
  <w:style w:type="paragraph" w:styleId="BodyText2">
    <w:name w:val="Body Text 2"/>
    <w:basedOn w:val="Normal"/>
    <w:rsid w:val="004315F3"/>
    <w:pPr>
      <w:jc w:val="both"/>
    </w:pPr>
    <w:rPr>
      <w:rFonts w:ascii="Times New Roman" w:hAnsi="Times New Roman"/>
      <w:color w:val="000080"/>
      <w:lang w:val="en-US"/>
    </w:rPr>
  </w:style>
  <w:style w:type="paragraph" w:styleId="BodyText3">
    <w:name w:val="Body Text 3"/>
    <w:basedOn w:val="Normal"/>
    <w:rsid w:val="004315F3"/>
    <w:rPr>
      <w:rFonts w:ascii="Times New Roman" w:hAnsi="Times New Roman"/>
      <w:color w:val="000080"/>
      <w:lang w:val="en-US"/>
    </w:rPr>
  </w:style>
  <w:style w:type="paragraph" w:styleId="Title">
    <w:name w:val="Title"/>
    <w:basedOn w:val="Normal"/>
    <w:qFormat/>
    <w:rsid w:val="004315F3"/>
    <w:pPr>
      <w:jc w:val="center"/>
    </w:pPr>
    <w:rPr>
      <w:rFonts w:ascii="Times New Roman" w:hAnsi="Times New Roman"/>
      <w:b/>
      <w:color w:val="000080"/>
      <w:sz w:val="22"/>
    </w:rPr>
  </w:style>
  <w:style w:type="paragraph" w:styleId="ListParagraph">
    <w:name w:val="List Paragraph"/>
    <w:basedOn w:val="Normal"/>
    <w:qFormat/>
    <w:rsid w:val="004315F3"/>
    <w:pPr>
      <w:overflowPunct w:val="0"/>
      <w:autoSpaceDE w:val="0"/>
      <w:autoSpaceDN w:val="0"/>
      <w:adjustRightInd w:val="0"/>
      <w:ind w:left="720"/>
      <w:jc w:val="both"/>
      <w:textAlignment w:val="baseline"/>
    </w:pPr>
    <w:rPr>
      <w:rFonts w:ascii="CG Times (WN)" w:hAnsi="CG Times (WN)"/>
    </w:rPr>
  </w:style>
  <w:style w:type="paragraph" w:customStyle="1" w:styleId="texte">
    <w:name w:val="texte"/>
    <w:basedOn w:val="Normal"/>
    <w:rsid w:val="004315F3"/>
    <w:pPr>
      <w:overflowPunct w:val="0"/>
      <w:autoSpaceDE w:val="0"/>
      <w:autoSpaceDN w:val="0"/>
      <w:adjustRightInd w:val="0"/>
      <w:spacing w:line="360" w:lineRule="auto"/>
      <w:ind w:left="1134" w:firstLine="1134"/>
      <w:textAlignment w:val="baseline"/>
    </w:pPr>
    <w:rPr>
      <w:rFonts w:ascii="Brougham" w:hAnsi="Brougham"/>
      <w:color w:val="000080"/>
      <w:sz w:val="20"/>
      <w:lang w:val="fr-FR" w:eastAsia="fr-FR"/>
    </w:rPr>
  </w:style>
  <w:style w:type="paragraph" w:customStyle="1" w:styleId="texteb">
    <w:name w:val="texte b"/>
    <w:basedOn w:val="Normal"/>
    <w:rsid w:val="004315F3"/>
    <w:pPr>
      <w:overflowPunct w:val="0"/>
      <w:autoSpaceDE w:val="0"/>
      <w:autoSpaceDN w:val="0"/>
      <w:adjustRightInd w:val="0"/>
      <w:spacing w:line="360" w:lineRule="auto"/>
      <w:ind w:left="1474" w:hanging="340"/>
      <w:textAlignment w:val="baseline"/>
    </w:pPr>
    <w:rPr>
      <w:rFonts w:ascii="Brougham" w:hAnsi="Brougham"/>
      <w:color w:val="000080"/>
      <w:sz w:val="20"/>
      <w:lang w:val="fr-FR" w:eastAsia="fr-FR"/>
    </w:rPr>
  </w:style>
  <w:style w:type="paragraph" w:styleId="BodyTextIndent">
    <w:name w:val="Body Text Indent"/>
    <w:basedOn w:val="Normal"/>
    <w:link w:val="BodyTextIndentChar"/>
    <w:rsid w:val="004315F3"/>
    <w:pPr>
      <w:spacing w:after="120"/>
      <w:ind w:left="360"/>
    </w:pPr>
    <w:rPr>
      <w:szCs w:val="24"/>
    </w:rPr>
  </w:style>
  <w:style w:type="character" w:customStyle="1" w:styleId="BodyTextIndentChar">
    <w:name w:val="Body Text Indent Char"/>
    <w:basedOn w:val="DefaultParagraphFont"/>
    <w:link w:val="BodyTextIndent"/>
    <w:rsid w:val="004315F3"/>
    <w:rPr>
      <w:rFonts w:ascii="Arial" w:hAnsi="Arial"/>
      <w:sz w:val="24"/>
      <w:szCs w:val="24"/>
      <w:lang w:val="sq-AL" w:eastAsia="en-US" w:bidi="ar-SA"/>
    </w:rPr>
  </w:style>
  <w:style w:type="paragraph" w:customStyle="1" w:styleId="ModelNrmlDouble">
    <w:name w:val="ModelNrmlDouble"/>
    <w:basedOn w:val="Normal"/>
    <w:rsid w:val="004315F3"/>
    <w:pPr>
      <w:spacing w:after="360" w:line="480" w:lineRule="auto"/>
      <w:ind w:firstLine="720"/>
      <w:jc w:val="both"/>
    </w:pPr>
    <w:rPr>
      <w:rFonts w:ascii="Times New Roman" w:hAnsi="Times New Roman"/>
      <w:sz w:val="22"/>
      <w:lang w:val="en-US"/>
    </w:rPr>
  </w:style>
  <w:style w:type="paragraph" w:customStyle="1" w:styleId="ModelDoubleNoIndent">
    <w:name w:val="ModelDoubleNoIndent"/>
    <w:basedOn w:val="ModelNrmlDouble"/>
    <w:rsid w:val="004315F3"/>
    <w:pPr>
      <w:ind w:firstLine="0"/>
    </w:pPr>
    <w:rPr>
      <w:u w:val="single"/>
    </w:rPr>
  </w:style>
  <w:style w:type="paragraph" w:customStyle="1" w:styleId="ModelNrmlSingle">
    <w:name w:val="ModelNrmlSingle"/>
    <w:basedOn w:val="Normal"/>
    <w:rsid w:val="004315F3"/>
    <w:pPr>
      <w:spacing w:after="240"/>
      <w:ind w:firstLine="720"/>
      <w:jc w:val="both"/>
    </w:pPr>
    <w:rPr>
      <w:rFonts w:ascii="Times New Roman" w:hAnsi="Times New Roman"/>
      <w:sz w:val="22"/>
      <w:lang w:val="en-US"/>
    </w:rPr>
  </w:style>
  <w:style w:type="paragraph" w:styleId="NoSpacing">
    <w:name w:val="No Spacing"/>
    <w:qFormat/>
    <w:rsid w:val="004315F3"/>
    <w:rPr>
      <w:sz w:val="24"/>
      <w:szCs w:val="24"/>
      <w:lang w:val="en-US" w:eastAsia="en-US"/>
    </w:rPr>
  </w:style>
  <w:style w:type="paragraph" w:customStyle="1" w:styleId="anrede">
    <w:name w:val="anrede"/>
    <w:basedOn w:val="Normal"/>
    <w:next w:val="Normal"/>
    <w:rsid w:val="004315F3"/>
    <w:pPr>
      <w:spacing w:after="240" w:line="312" w:lineRule="exact"/>
    </w:pPr>
    <w:rPr>
      <w:sz w:val="22"/>
      <w:lang w:val="de-DE" w:eastAsia="de-DE"/>
    </w:rPr>
  </w:style>
  <w:style w:type="paragraph" w:customStyle="1" w:styleId="betreff">
    <w:name w:val="betreff"/>
    <w:basedOn w:val="Normal"/>
    <w:next w:val="anrede"/>
    <w:rsid w:val="004315F3"/>
    <w:pPr>
      <w:spacing w:after="480" w:line="312" w:lineRule="exact"/>
      <w:ind w:left="1276" w:hanging="1276"/>
    </w:pPr>
    <w:rPr>
      <w:b/>
      <w:sz w:val="22"/>
      <w:lang w:val="de-DE" w:eastAsia="de-DE"/>
    </w:rPr>
  </w:style>
  <w:style w:type="paragraph" w:customStyle="1" w:styleId="briefkopf">
    <w:name w:val="briefkopf"/>
    <w:basedOn w:val="Normal"/>
    <w:rsid w:val="004315F3"/>
    <w:pPr>
      <w:spacing w:before="1440" w:after="1200" w:line="240" w:lineRule="exact"/>
    </w:pPr>
    <w:rPr>
      <w:sz w:val="22"/>
      <w:lang w:val="de-DE" w:eastAsia="de-DE"/>
    </w:rPr>
  </w:style>
  <w:style w:type="paragraph" w:customStyle="1" w:styleId="Einrckung1">
    <w:name w:val="Einrückung 1"/>
    <w:basedOn w:val="Normal"/>
    <w:rsid w:val="004315F3"/>
    <w:pPr>
      <w:spacing w:line="312" w:lineRule="exact"/>
      <w:ind w:left="851" w:hanging="851"/>
    </w:pPr>
    <w:rPr>
      <w:sz w:val="22"/>
      <w:lang w:val="de-DE" w:eastAsia="de-DE"/>
    </w:rPr>
  </w:style>
  <w:style w:type="paragraph" w:customStyle="1" w:styleId="Einrckung2">
    <w:name w:val="Einrückung 2"/>
    <w:basedOn w:val="Normal"/>
    <w:rsid w:val="004315F3"/>
    <w:pPr>
      <w:spacing w:line="312" w:lineRule="exact"/>
      <w:ind w:left="1701" w:hanging="851"/>
    </w:pPr>
    <w:rPr>
      <w:sz w:val="22"/>
      <w:lang w:val="de-DE" w:eastAsia="de-DE"/>
    </w:rPr>
  </w:style>
  <w:style w:type="paragraph" w:customStyle="1" w:styleId="Einrckung3">
    <w:name w:val="Einrückung 3"/>
    <w:basedOn w:val="Normal"/>
    <w:rsid w:val="004315F3"/>
    <w:pPr>
      <w:spacing w:line="312" w:lineRule="exact"/>
      <w:ind w:left="2552" w:hanging="851"/>
    </w:pPr>
    <w:rPr>
      <w:sz w:val="22"/>
      <w:lang w:val="de-DE" w:eastAsia="de-DE"/>
    </w:rPr>
  </w:style>
  <w:style w:type="paragraph" w:styleId="MacroText">
    <w:name w:val="macro"/>
    <w:link w:val="MacroTextChar"/>
    <w:rsid w:val="004315F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de-DE" w:eastAsia="de-DE"/>
    </w:rPr>
  </w:style>
  <w:style w:type="character" w:customStyle="1" w:styleId="MacroTextChar">
    <w:name w:val="Macro Text Char"/>
    <w:basedOn w:val="DefaultParagraphFont"/>
    <w:link w:val="MacroText"/>
    <w:rsid w:val="004315F3"/>
    <w:rPr>
      <w:rFonts w:ascii="Courier New" w:hAnsi="Courier New"/>
      <w:sz w:val="16"/>
      <w:lang w:val="de-DE" w:eastAsia="de-DE" w:bidi="ar-SA"/>
    </w:rPr>
  </w:style>
  <w:style w:type="paragraph" w:styleId="NormalIndent">
    <w:name w:val="Normal Indent"/>
    <w:basedOn w:val="Normal"/>
    <w:rsid w:val="004315F3"/>
    <w:pPr>
      <w:spacing w:line="312" w:lineRule="exact"/>
      <w:ind w:left="708"/>
    </w:pPr>
    <w:rPr>
      <w:lang w:val="de-DE" w:eastAsia="de-DE"/>
    </w:rPr>
  </w:style>
  <w:style w:type="paragraph" w:customStyle="1" w:styleId="TextfrKfW">
    <w:name w:val="Text für KfW"/>
    <w:basedOn w:val="Normal"/>
    <w:rsid w:val="004315F3"/>
    <w:pPr>
      <w:tabs>
        <w:tab w:val="left" w:pos="851"/>
        <w:tab w:val="left" w:pos="1418"/>
        <w:tab w:val="left" w:pos="2127"/>
      </w:tabs>
      <w:spacing w:after="240" w:line="360" w:lineRule="atLeast"/>
    </w:pPr>
    <w:rPr>
      <w:lang w:val="de-DE" w:eastAsia="de-DE"/>
    </w:rPr>
  </w:style>
  <w:style w:type="character" w:styleId="CommentReference">
    <w:name w:val="annotation reference"/>
    <w:basedOn w:val="DefaultParagraphFont"/>
    <w:rsid w:val="004315F3"/>
    <w:rPr>
      <w:sz w:val="16"/>
    </w:rPr>
  </w:style>
  <w:style w:type="paragraph" w:customStyle="1" w:styleId="Prambelabsatz">
    <w:name w:val="Präambelabsatz"/>
    <w:basedOn w:val="Normal"/>
    <w:rsid w:val="004315F3"/>
    <w:pPr>
      <w:tabs>
        <w:tab w:val="left" w:pos="0"/>
        <w:tab w:val="num" w:pos="360"/>
        <w:tab w:val="left" w:pos="1134"/>
        <w:tab w:val="left" w:pos="1701"/>
      </w:tabs>
      <w:spacing w:after="240" w:line="336" w:lineRule="auto"/>
      <w:jc w:val="both"/>
    </w:pPr>
    <w:rPr>
      <w:sz w:val="22"/>
      <w:lang w:val="de-DE" w:eastAsia="de-DE"/>
    </w:rPr>
  </w:style>
  <w:style w:type="paragraph" w:customStyle="1" w:styleId="Tabellenzeile">
    <w:name w:val="Tabellenzeile"/>
    <w:basedOn w:val="Normal"/>
    <w:rsid w:val="004315F3"/>
    <w:pPr>
      <w:spacing w:after="120" w:line="336" w:lineRule="auto"/>
      <w:ind w:right="-68"/>
      <w:jc w:val="both"/>
    </w:pPr>
    <w:rPr>
      <w:sz w:val="22"/>
      <w:lang w:val="de-DE" w:eastAsia="de-DE"/>
    </w:rPr>
  </w:style>
  <w:style w:type="paragraph" w:customStyle="1" w:styleId="Tabellenberschrift">
    <w:name w:val="Tabellenüberschrift"/>
    <w:basedOn w:val="Normal"/>
    <w:rsid w:val="004315F3"/>
    <w:pPr>
      <w:keepNext/>
      <w:spacing w:after="120" w:line="336" w:lineRule="auto"/>
      <w:jc w:val="center"/>
    </w:pPr>
    <w:rPr>
      <w:b/>
      <w:sz w:val="22"/>
      <w:lang w:val="de-DE" w:eastAsia="de-DE"/>
    </w:rPr>
  </w:style>
  <w:style w:type="paragraph" w:customStyle="1" w:styleId="Einrck1">
    <w:name w:val="Einrück1"/>
    <w:basedOn w:val="Normal"/>
    <w:rsid w:val="004315F3"/>
    <w:pPr>
      <w:spacing w:line="312" w:lineRule="exact"/>
      <w:ind w:left="709" w:hanging="709"/>
    </w:pPr>
    <w:rPr>
      <w:lang w:val="de-DE" w:eastAsia="de-DE"/>
    </w:rPr>
  </w:style>
  <w:style w:type="paragraph" w:customStyle="1" w:styleId="Einrck2">
    <w:name w:val="Einrück2"/>
    <w:basedOn w:val="Normal"/>
    <w:rsid w:val="004315F3"/>
    <w:pPr>
      <w:spacing w:line="312" w:lineRule="exact"/>
      <w:ind w:left="1276" w:hanging="567"/>
    </w:pPr>
    <w:rPr>
      <w:lang w:val="de-DE" w:eastAsia="de-DE"/>
    </w:rPr>
  </w:style>
  <w:style w:type="paragraph" w:styleId="ListContinue">
    <w:name w:val="List Continue"/>
    <w:basedOn w:val="Normal"/>
    <w:rsid w:val="004315F3"/>
    <w:pPr>
      <w:spacing w:after="120" w:line="336" w:lineRule="auto"/>
      <w:ind w:left="283"/>
      <w:jc w:val="both"/>
    </w:pPr>
    <w:rPr>
      <w:sz w:val="22"/>
      <w:lang w:val="de-DE" w:eastAsia="de-DE"/>
    </w:rPr>
  </w:style>
  <w:style w:type="paragraph" w:styleId="CommentSubject">
    <w:name w:val="annotation subject"/>
    <w:basedOn w:val="CommentText"/>
    <w:next w:val="CommentText"/>
    <w:link w:val="CommentSubjectChar"/>
    <w:rsid w:val="004315F3"/>
    <w:pPr>
      <w:spacing w:line="312" w:lineRule="exact"/>
    </w:pPr>
    <w:rPr>
      <w:b/>
      <w:bCs/>
      <w:lang w:val="de-DE" w:eastAsia="de-DE"/>
    </w:rPr>
  </w:style>
  <w:style w:type="character" w:customStyle="1" w:styleId="CommentSubjectChar">
    <w:name w:val="Comment Subject Char"/>
    <w:basedOn w:val="CommentTextChar"/>
    <w:link w:val="CommentSubject"/>
    <w:rsid w:val="004315F3"/>
    <w:rPr>
      <w:rFonts w:ascii="Arial" w:hAnsi="Arial"/>
      <w:b/>
      <w:bCs/>
      <w:lang w:val="de-DE" w:eastAsia="de-DE" w:bidi="ar-SA"/>
    </w:rPr>
  </w:style>
  <w:style w:type="character" w:styleId="FollowedHyperlink">
    <w:name w:val="FollowedHyperlink"/>
    <w:basedOn w:val="DefaultParagraphFont"/>
    <w:rsid w:val="004315F3"/>
    <w:rPr>
      <w:color w:val="606420"/>
      <w:u w:val="single"/>
    </w:rPr>
  </w:style>
  <w:style w:type="paragraph" w:customStyle="1" w:styleId="ZchnZchnCharChar">
    <w:name w:val=" Знак Знак Zchn Zchn Char Char"/>
    <w:basedOn w:val="Normal"/>
    <w:rsid w:val="004315F3"/>
    <w:rPr>
      <w:rFonts w:ascii="Times New Roman" w:hAnsi="Times New Roman"/>
      <w:sz w:val="20"/>
      <w:lang w:val="en-US"/>
    </w:rPr>
  </w:style>
  <w:style w:type="paragraph" w:styleId="List">
    <w:name w:val="List"/>
    <w:basedOn w:val="Normal"/>
    <w:rsid w:val="004315F3"/>
    <w:pPr>
      <w:spacing w:line="312" w:lineRule="exact"/>
      <w:ind w:left="283" w:hanging="283"/>
    </w:pPr>
    <w:rPr>
      <w:lang w:val="de-DE" w:eastAsia="de-DE"/>
    </w:rPr>
  </w:style>
  <w:style w:type="paragraph" w:customStyle="1" w:styleId="DefaultParagraphFontParaCharCharZchnCharZchnChar">
    <w:name w:val="Default Paragraph Font Para Char Char Zchn Char Zchn Char"/>
    <w:aliases w:val="Default Paragraph Font Para Char Para Char Char Zchn Zchn Char Zchn Zchn Char"/>
    <w:basedOn w:val="Normal"/>
    <w:rsid w:val="004315F3"/>
    <w:rPr>
      <w:rFonts w:ascii="Times New Roman" w:hAnsi="Times New Roman"/>
      <w:sz w:val="20"/>
      <w:lang w:val="en-US"/>
    </w:rPr>
  </w:style>
  <w:style w:type="paragraph" w:styleId="BodyTextIndent2">
    <w:name w:val="Body Text Indent 2"/>
    <w:basedOn w:val="Normal"/>
    <w:rsid w:val="00A7080E"/>
    <w:pPr>
      <w:spacing w:after="120" w:line="480" w:lineRule="auto"/>
      <w:ind w:left="360"/>
    </w:pPr>
  </w:style>
  <w:style w:type="paragraph" w:customStyle="1" w:styleId="font5">
    <w:name w:val="font5"/>
    <w:basedOn w:val="Normal"/>
    <w:rsid w:val="0071118D"/>
    <w:pPr>
      <w:spacing w:before="100" w:beforeAutospacing="1" w:after="100" w:afterAutospacing="1"/>
    </w:pPr>
    <w:rPr>
      <w:rFonts w:ascii="CG Times" w:hAnsi="CG Times"/>
      <w:sz w:val="18"/>
      <w:szCs w:val="18"/>
      <w:lang w:val="en-US"/>
    </w:rPr>
  </w:style>
  <w:style w:type="paragraph" w:customStyle="1" w:styleId="xl77">
    <w:name w:val="xl77"/>
    <w:basedOn w:val="Normal"/>
    <w:rsid w:val="0071118D"/>
    <w:pPr>
      <w:spacing w:before="100" w:beforeAutospacing="1" w:after="100" w:afterAutospacing="1"/>
    </w:pPr>
    <w:rPr>
      <w:rFonts w:ascii="CG Times" w:hAnsi="CG Times"/>
      <w:b/>
      <w:bCs/>
      <w:sz w:val="18"/>
      <w:szCs w:val="18"/>
      <w:u w:val="single"/>
      <w:lang w:val="en-US"/>
    </w:rPr>
  </w:style>
  <w:style w:type="paragraph" w:customStyle="1" w:styleId="xl78">
    <w:name w:val="xl78"/>
    <w:basedOn w:val="Normal"/>
    <w:rsid w:val="0071118D"/>
    <w:pPr>
      <w:spacing w:before="100" w:beforeAutospacing="1" w:after="100" w:afterAutospacing="1"/>
      <w:jc w:val="center"/>
    </w:pPr>
    <w:rPr>
      <w:rFonts w:ascii="CG Times" w:hAnsi="CG Times"/>
      <w:b/>
      <w:bCs/>
      <w:sz w:val="18"/>
      <w:szCs w:val="18"/>
      <w:lang w:val="en-US"/>
    </w:rPr>
  </w:style>
  <w:style w:type="paragraph" w:customStyle="1" w:styleId="xl79">
    <w:name w:val="xl79"/>
    <w:basedOn w:val="Normal"/>
    <w:rsid w:val="0071118D"/>
    <w:pPr>
      <w:spacing w:before="100" w:beforeAutospacing="1" w:after="100" w:afterAutospacing="1"/>
    </w:pPr>
    <w:rPr>
      <w:rFonts w:ascii="CG Times" w:hAnsi="CG Times"/>
      <w:b/>
      <w:bCs/>
      <w:sz w:val="18"/>
      <w:szCs w:val="18"/>
      <w:lang w:val="en-US"/>
    </w:rPr>
  </w:style>
  <w:style w:type="paragraph" w:customStyle="1" w:styleId="xl80">
    <w:name w:val="xl80"/>
    <w:basedOn w:val="Normal"/>
    <w:rsid w:val="0071118D"/>
    <w:pPr>
      <w:spacing w:before="100" w:beforeAutospacing="1" w:after="100" w:afterAutospacing="1"/>
    </w:pPr>
    <w:rPr>
      <w:rFonts w:ascii="CG Times" w:hAnsi="CG Times"/>
      <w:sz w:val="18"/>
      <w:szCs w:val="18"/>
      <w:lang w:val="en-US"/>
    </w:rPr>
  </w:style>
  <w:style w:type="paragraph" w:styleId="ListBullet">
    <w:name w:val="List Bullet"/>
    <w:basedOn w:val="Normal"/>
    <w:autoRedefine/>
    <w:rsid w:val="0071118D"/>
    <w:pPr>
      <w:numPr>
        <w:numId w:val="28"/>
      </w:numPr>
    </w:pPr>
    <w:rPr>
      <w:sz w:val="22"/>
      <w:lang w:eastAsia="de-DE"/>
    </w:rPr>
  </w:style>
  <w:style w:type="paragraph" w:styleId="FootnoteText">
    <w:name w:val="footnote text"/>
    <w:basedOn w:val="Normal"/>
    <w:semiHidden/>
    <w:rsid w:val="0071118D"/>
    <w:pPr>
      <w:tabs>
        <w:tab w:val="left" w:pos="3969"/>
      </w:tabs>
    </w:pPr>
    <w:rPr>
      <w:sz w:val="18"/>
      <w:lang w:eastAsia="de-DE"/>
    </w:rPr>
  </w:style>
  <w:style w:type="character" w:styleId="FootnoteReference">
    <w:name w:val="footnote reference"/>
    <w:basedOn w:val="DefaultParagraphFont"/>
    <w:semiHidden/>
    <w:rsid w:val="0071118D"/>
    <w:rPr>
      <w:vertAlign w:val="superscript"/>
    </w:rPr>
  </w:style>
  <w:style w:type="paragraph" w:customStyle="1" w:styleId="Anlagentext">
    <w:name w:val="Anlagentext"/>
    <w:basedOn w:val="Normal"/>
    <w:rsid w:val="0071118D"/>
    <w:pPr>
      <w:tabs>
        <w:tab w:val="left" w:pos="1701"/>
        <w:tab w:val="left" w:pos="3969"/>
        <w:tab w:val="left" w:pos="6237"/>
      </w:tabs>
    </w:pPr>
    <w:rPr>
      <w:sz w:val="20"/>
      <w:lang w:eastAsia="de-DE"/>
    </w:rPr>
  </w:style>
  <w:style w:type="paragraph" w:customStyle="1" w:styleId="NummerierteListe">
    <w:name w:val="Nummerierte Liste"/>
    <w:aliases w:val="Links:  0,63 cm"/>
    <w:basedOn w:val="Normal"/>
    <w:rsid w:val="0071118D"/>
    <w:pPr>
      <w:numPr>
        <w:numId w:val="31"/>
      </w:numPr>
      <w:tabs>
        <w:tab w:val="left" w:pos="426"/>
      </w:tabs>
    </w:pPr>
    <w:rPr>
      <w:sz w:val="22"/>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18131">
      <w:bodyDiv w:val="1"/>
      <w:marLeft w:val="0"/>
      <w:marRight w:val="0"/>
      <w:marTop w:val="0"/>
      <w:marBottom w:val="0"/>
      <w:divBdr>
        <w:top w:val="none" w:sz="0" w:space="0" w:color="auto"/>
        <w:left w:val="none" w:sz="0" w:space="0" w:color="auto"/>
        <w:bottom w:val="none" w:sz="0" w:space="0" w:color="auto"/>
        <w:right w:val="none" w:sz="0" w:space="0" w:color="auto"/>
      </w:divBdr>
    </w:div>
    <w:div w:id="587812772">
      <w:bodyDiv w:val="1"/>
      <w:marLeft w:val="0"/>
      <w:marRight w:val="0"/>
      <w:marTop w:val="0"/>
      <w:marBottom w:val="0"/>
      <w:divBdr>
        <w:top w:val="none" w:sz="0" w:space="0" w:color="auto"/>
        <w:left w:val="none" w:sz="0" w:space="0" w:color="auto"/>
        <w:bottom w:val="none" w:sz="0" w:space="0" w:color="auto"/>
        <w:right w:val="none" w:sz="0" w:space="0" w:color="auto"/>
      </w:divBdr>
    </w:div>
    <w:div w:id="799113145">
      <w:bodyDiv w:val="1"/>
      <w:marLeft w:val="0"/>
      <w:marRight w:val="0"/>
      <w:marTop w:val="0"/>
      <w:marBottom w:val="0"/>
      <w:divBdr>
        <w:top w:val="none" w:sz="0" w:space="0" w:color="auto"/>
        <w:left w:val="none" w:sz="0" w:space="0" w:color="auto"/>
        <w:bottom w:val="none" w:sz="0" w:space="0" w:color="auto"/>
        <w:right w:val="none" w:sz="0" w:space="0" w:color="auto"/>
      </w:divBdr>
    </w:div>
    <w:div w:id="128458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14206</Words>
  <Characters>80979</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MARRËVESHJE </vt:lpstr>
    </vt:vector>
  </TitlesOfParts>
  <Company/>
  <LinksUpToDate>false</LinksUpToDate>
  <CharactersWithSpaces>94996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dc:title>
  <dc:subject/>
  <dc:creator>n.fagu</dc:creator>
  <cp:keywords/>
  <dc:description/>
  <cp:lastModifiedBy>Inida Noga</cp:lastModifiedBy>
  <cp:revision>2</cp:revision>
  <cp:lastPrinted>2010-04-01T10:45:00Z</cp:lastPrinted>
  <dcterms:created xsi:type="dcterms:W3CDTF">2019-02-18T14:50:00Z</dcterms:created>
  <dcterms:modified xsi:type="dcterms:W3CDTF">2019-02-18T14:50:00Z</dcterms:modified>
</cp:coreProperties>
</file>