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AB" w:rsidRPr="00466FAB" w:rsidRDefault="00624CAB" w:rsidP="005D73BB">
      <w:pPr>
        <w:pStyle w:val="Akti"/>
        <w:ind w:firstLine="0"/>
        <w:rPr>
          <w:lang w:val="sq-AL"/>
        </w:rPr>
      </w:pPr>
      <w:bookmarkStart w:id="0" w:name="_GoBack"/>
      <w:bookmarkEnd w:id="0"/>
      <w:r w:rsidRPr="00466FAB">
        <w:rPr>
          <w:lang w:val="sq-AL"/>
        </w:rPr>
        <w:t>VENDIM</w:t>
      </w:r>
    </w:p>
    <w:p w:rsidR="00624CAB" w:rsidRPr="00466FAB" w:rsidRDefault="00565982" w:rsidP="002F7352">
      <w:pPr>
        <w:pStyle w:val="NumriData"/>
        <w:rPr>
          <w:lang w:val="sq-AL"/>
        </w:rPr>
      </w:pPr>
      <w:r w:rsidRPr="00466FAB">
        <w:rPr>
          <w:lang w:val="sq-AL"/>
        </w:rPr>
        <w:t xml:space="preserve">Nr. </w:t>
      </w:r>
      <w:r w:rsidR="005F14C8" w:rsidRPr="00466FAB">
        <w:rPr>
          <w:lang w:val="sq-AL"/>
        </w:rPr>
        <w:t>519, datë</w:t>
      </w:r>
      <w:r w:rsidR="00624CAB" w:rsidRPr="00466FAB">
        <w:rPr>
          <w:lang w:val="sq-AL"/>
        </w:rPr>
        <w:t xml:space="preserve"> 6.8.2014</w:t>
      </w:r>
    </w:p>
    <w:p w:rsidR="005F14C8" w:rsidRPr="001C3422" w:rsidRDefault="005F14C8" w:rsidP="005F14C8">
      <w:pPr>
        <w:pStyle w:val="Paragrafi"/>
        <w:rPr>
          <w:sz w:val="14"/>
          <w:lang w:val="sq-AL"/>
        </w:rPr>
      </w:pPr>
    </w:p>
    <w:p w:rsidR="00624CAB" w:rsidRPr="00466FAB" w:rsidRDefault="00624CAB" w:rsidP="002F7352">
      <w:pPr>
        <w:pStyle w:val="Titulli"/>
        <w:rPr>
          <w:lang w:val="sq-AL"/>
        </w:rPr>
      </w:pPr>
      <w:r w:rsidRPr="00466FAB">
        <w:rPr>
          <w:lang w:val="sq-AL"/>
        </w:rPr>
        <w:t>PËR</w:t>
      </w:r>
      <w:r w:rsidR="005F14C8" w:rsidRPr="00466FAB">
        <w:rPr>
          <w:lang w:val="sq-AL"/>
        </w:rPr>
        <w:t xml:space="preserve"> </w:t>
      </w:r>
      <w:r w:rsidRPr="00466FAB">
        <w:rPr>
          <w:lang w:val="sq-AL"/>
        </w:rPr>
        <w:t>NJË SHTESË FONDI NË BUXHETIN E VITIT 2014, MIRATUAR PËR APARATIN E KRYEMINISTRISË</w:t>
      </w:r>
    </w:p>
    <w:p w:rsidR="00624CAB" w:rsidRPr="001C3422" w:rsidRDefault="00624CAB" w:rsidP="005F14C8">
      <w:pPr>
        <w:pStyle w:val="Paragrafi"/>
        <w:rPr>
          <w:sz w:val="14"/>
          <w:lang w:val="sq-AL"/>
        </w:rPr>
      </w:pPr>
    </w:p>
    <w:p w:rsidR="00624CAB" w:rsidRPr="00466FAB" w:rsidRDefault="00624CAB" w:rsidP="005F14C8">
      <w:pPr>
        <w:pStyle w:val="Paragrafi"/>
        <w:rPr>
          <w:lang w:val="sq-AL"/>
        </w:rPr>
      </w:pPr>
      <w:r w:rsidRPr="00466FAB">
        <w:rPr>
          <w:lang w:val="sq-AL"/>
        </w:rPr>
        <w:t xml:space="preserve">Në mbështetje të nenit 100 të Kushtetutës, të nenit 5, të ligjit </w:t>
      </w:r>
      <w:r w:rsidR="00565982" w:rsidRPr="00466FAB">
        <w:rPr>
          <w:lang w:val="sq-AL"/>
        </w:rPr>
        <w:t xml:space="preserve">nr. </w:t>
      </w:r>
      <w:r w:rsidRPr="00466FAB">
        <w:rPr>
          <w:lang w:val="sq-AL"/>
        </w:rPr>
        <w:t xml:space="preserve">9936, datë 26.6.2008, </w:t>
      </w:r>
      <w:r w:rsidR="00466FAB">
        <w:rPr>
          <w:lang w:val="sq-AL"/>
        </w:rPr>
        <w:t>“</w:t>
      </w:r>
      <w:r w:rsidRPr="00466FAB">
        <w:rPr>
          <w:lang w:val="sq-AL"/>
        </w:rPr>
        <w:t>Për menaxhimin e sistemit buxhetor në Republikën e Shqipërisë</w:t>
      </w:r>
      <w:r w:rsidR="00466FAB">
        <w:rPr>
          <w:lang w:val="sq-AL"/>
        </w:rPr>
        <w:t>”</w:t>
      </w:r>
      <w:r w:rsidRPr="00466FAB">
        <w:rPr>
          <w:lang w:val="sq-AL"/>
        </w:rPr>
        <w:t xml:space="preserve">, të ndryshuar, të neneve 10 e 13, të ligjit </w:t>
      </w:r>
      <w:r w:rsidR="00565982" w:rsidRPr="00466FAB">
        <w:rPr>
          <w:lang w:val="sq-AL"/>
        </w:rPr>
        <w:t xml:space="preserve">nr. </w:t>
      </w:r>
      <w:r w:rsidRPr="00466FAB">
        <w:rPr>
          <w:lang w:val="sq-AL"/>
        </w:rPr>
        <w:t xml:space="preserve">185/2013, </w:t>
      </w:r>
      <w:r w:rsidR="00466FAB">
        <w:rPr>
          <w:lang w:val="sq-AL"/>
        </w:rPr>
        <w:t>“</w:t>
      </w:r>
      <w:r w:rsidRPr="00466FAB">
        <w:rPr>
          <w:lang w:val="sq-AL"/>
        </w:rPr>
        <w:t>Për buxhetin e vitit 2014</w:t>
      </w:r>
      <w:r w:rsidR="00466FAB">
        <w:rPr>
          <w:lang w:val="sq-AL"/>
        </w:rPr>
        <w:t>”</w:t>
      </w:r>
      <w:r w:rsidRPr="00466FAB">
        <w:rPr>
          <w:lang w:val="sq-AL"/>
        </w:rPr>
        <w:t>, me propozimin e Kryeministrit , Këshilli i Ministrave</w:t>
      </w:r>
    </w:p>
    <w:p w:rsidR="005F14C8" w:rsidRPr="001C3422" w:rsidRDefault="005F14C8" w:rsidP="005F14C8">
      <w:pPr>
        <w:pStyle w:val="Paragrafi"/>
        <w:rPr>
          <w:sz w:val="14"/>
          <w:lang w:val="sq-AL"/>
        </w:rPr>
      </w:pPr>
    </w:p>
    <w:p w:rsidR="00624CAB" w:rsidRPr="00466FAB" w:rsidRDefault="005F14C8" w:rsidP="002F7352">
      <w:pPr>
        <w:pStyle w:val="VENDOSI"/>
        <w:rPr>
          <w:lang w:val="sq-AL"/>
        </w:rPr>
      </w:pPr>
      <w:r w:rsidRPr="00466FAB">
        <w:rPr>
          <w:lang w:val="sq-AL"/>
        </w:rPr>
        <w:t>VENDOS</w:t>
      </w:r>
      <w:r w:rsidR="00624CAB" w:rsidRPr="00466FAB">
        <w:rPr>
          <w:lang w:val="sq-AL"/>
        </w:rPr>
        <w:t>I:</w:t>
      </w:r>
    </w:p>
    <w:p w:rsidR="005F14C8" w:rsidRPr="001C3422" w:rsidRDefault="005F14C8" w:rsidP="005F14C8">
      <w:pPr>
        <w:pStyle w:val="Paragrafi"/>
        <w:rPr>
          <w:sz w:val="14"/>
          <w:lang w:val="sq-AL"/>
        </w:rPr>
      </w:pPr>
    </w:p>
    <w:p w:rsidR="00624CAB" w:rsidRPr="00466FAB" w:rsidRDefault="002F7352" w:rsidP="005F14C8">
      <w:pPr>
        <w:pStyle w:val="Paragrafi"/>
        <w:rPr>
          <w:lang w:val="sq-AL"/>
        </w:rPr>
      </w:pPr>
      <w:r w:rsidRPr="00466FAB">
        <w:rPr>
          <w:lang w:val="sq-AL"/>
        </w:rPr>
        <w:t xml:space="preserve">1. </w:t>
      </w:r>
      <w:r w:rsidR="00624CAB" w:rsidRPr="00466FAB">
        <w:rPr>
          <w:lang w:val="sq-AL"/>
        </w:rPr>
        <w:t xml:space="preserve">Aparatit të Kryeministrisë, në buxhetin e miratuar për vitin 2014, në programin </w:t>
      </w:r>
      <w:r w:rsidR="00466FAB">
        <w:rPr>
          <w:lang w:val="sq-AL"/>
        </w:rPr>
        <w:t>“</w:t>
      </w:r>
      <w:r w:rsidR="00624CAB" w:rsidRPr="00466FAB">
        <w:rPr>
          <w:lang w:val="sq-AL"/>
        </w:rPr>
        <w:t>Planifikim, menaxhim, administrim</w:t>
      </w:r>
      <w:r w:rsidR="00466FAB">
        <w:rPr>
          <w:lang w:val="sq-AL"/>
        </w:rPr>
        <w:t>”</w:t>
      </w:r>
      <w:r w:rsidR="00624CAB" w:rsidRPr="00466FAB">
        <w:rPr>
          <w:lang w:val="sq-AL"/>
        </w:rPr>
        <w:t xml:space="preserve">, t’i shtohet fondi prej 20 000 000 (njëzet milionë) lekësh, në zërin </w:t>
      </w:r>
      <w:r w:rsidR="00466FAB">
        <w:rPr>
          <w:lang w:val="sq-AL"/>
        </w:rPr>
        <w:t>“</w:t>
      </w:r>
      <w:r w:rsidR="00624CAB" w:rsidRPr="00466FAB">
        <w:rPr>
          <w:lang w:val="sq-AL"/>
        </w:rPr>
        <w:t>Shpenzime ko</w:t>
      </w:r>
      <w:r w:rsidR="00466FAB">
        <w:rPr>
          <w:lang w:val="sq-AL"/>
        </w:rPr>
        <w:t>r</w:t>
      </w:r>
      <w:r w:rsidR="00624CAB" w:rsidRPr="00466FAB">
        <w:rPr>
          <w:lang w:val="sq-AL"/>
        </w:rPr>
        <w:t>rente</w:t>
      </w:r>
      <w:r w:rsidR="00466FAB">
        <w:rPr>
          <w:lang w:val="sq-AL"/>
        </w:rPr>
        <w:t>”</w:t>
      </w:r>
      <w:r w:rsidR="00624CAB" w:rsidRPr="00466FAB">
        <w:rPr>
          <w:lang w:val="sq-AL"/>
        </w:rPr>
        <w:t>, për</w:t>
      </w:r>
      <w:r w:rsidR="00565982" w:rsidRPr="00466FAB">
        <w:rPr>
          <w:lang w:val="sq-AL"/>
        </w:rPr>
        <w:t xml:space="preserve"> </w:t>
      </w:r>
      <w:r w:rsidR="00624CAB" w:rsidRPr="00466FAB">
        <w:rPr>
          <w:lang w:val="sq-AL"/>
        </w:rPr>
        <w:t xml:space="preserve">funksionimin e grupit Task-Forcë </w:t>
      </w:r>
      <w:r w:rsidR="00466FAB">
        <w:rPr>
          <w:lang w:val="sq-AL"/>
        </w:rPr>
        <w:t>“</w:t>
      </w:r>
      <w:r w:rsidR="00624CAB" w:rsidRPr="00466FAB">
        <w:rPr>
          <w:lang w:val="sq-AL"/>
        </w:rPr>
        <w:t xml:space="preserve">Për verifikimin e ligjshmërisë dhe mënyrës së tjetërsimit të pronave të paluajtshme shtetërore, në kuptim të ligjit </w:t>
      </w:r>
      <w:r w:rsidR="00565982" w:rsidRPr="00466FAB">
        <w:rPr>
          <w:lang w:val="sq-AL"/>
        </w:rPr>
        <w:t xml:space="preserve">nr. </w:t>
      </w:r>
      <w:r w:rsidR="00624CAB" w:rsidRPr="00466FAB">
        <w:rPr>
          <w:lang w:val="sq-AL"/>
        </w:rPr>
        <w:t xml:space="preserve">8743, datë 22.2.2001, </w:t>
      </w:r>
      <w:r w:rsidR="00466FAB">
        <w:rPr>
          <w:lang w:val="sq-AL"/>
        </w:rPr>
        <w:t>“</w:t>
      </w:r>
      <w:r w:rsidR="00624CAB" w:rsidRPr="00466FAB">
        <w:rPr>
          <w:lang w:val="sq-AL"/>
        </w:rPr>
        <w:t>Për pronat e paluajtshme të shtetit</w:t>
      </w:r>
      <w:r w:rsidR="00466FAB">
        <w:rPr>
          <w:lang w:val="sq-AL"/>
        </w:rPr>
        <w:t>”</w:t>
      </w:r>
      <w:r w:rsidR="00624CAB" w:rsidRPr="00466FAB">
        <w:rPr>
          <w:lang w:val="sq-AL"/>
        </w:rPr>
        <w:t>, të ndryshuar</w:t>
      </w:r>
      <w:r w:rsidR="00466FAB">
        <w:rPr>
          <w:lang w:val="sq-AL"/>
        </w:rPr>
        <w:t>”</w:t>
      </w:r>
      <w:r w:rsidR="00624CAB" w:rsidRPr="00466FAB">
        <w:rPr>
          <w:lang w:val="sq-AL"/>
        </w:rPr>
        <w:t>.</w:t>
      </w:r>
    </w:p>
    <w:p w:rsidR="00624CAB" w:rsidRPr="00466FAB" w:rsidRDefault="002F7352" w:rsidP="005F14C8">
      <w:pPr>
        <w:pStyle w:val="Paragrafi"/>
        <w:rPr>
          <w:lang w:val="sq-AL"/>
        </w:rPr>
      </w:pPr>
      <w:r w:rsidRPr="00466FAB">
        <w:rPr>
          <w:lang w:val="sq-AL"/>
        </w:rPr>
        <w:t xml:space="preserve">2. </w:t>
      </w:r>
      <w:r w:rsidR="00624CAB" w:rsidRPr="00466FAB">
        <w:rPr>
          <w:lang w:val="sq-AL"/>
        </w:rPr>
        <w:t>Efektet financiare që rrjedhin nga zbatimi i këtij vendimi të përballohen nga fondi i kontingjencës për vitin 2014.</w:t>
      </w:r>
    </w:p>
    <w:p w:rsidR="00624CAB" w:rsidRPr="00466FAB" w:rsidRDefault="002F7352" w:rsidP="005F14C8">
      <w:pPr>
        <w:pStyle w:val="Paragrafi"/>
        <w:rPr>
          <w:lang w:val="sq-AL"/>
        </w:rPr>
      </w:pPr>
      <w:r w:rsidRPr="00466FAB">
        <w:rPr>
          <w:lang w:val="sq-AL"/>
        </w:rPr>
        <w:t xml:space="preserve">3. </w:t>
      </w:r>
      <w:r w:rsidR="00624CAB" w:rsidRPr="00466FAB">
        <w:rPr>
          <w:lang w:val="sq-AL"/>
        </w:rPr>
        <w:t>Ngarkohen Kryeministria dhe Ministria e Financave për zbatimin e këtij vendimi.</w:t>
      </w:r>
    </w:p>
    <w:p w:rsidR="002F7352" w:rsidRPr="00466FAB" w:rsidRDefault="00624CAB" w:rsidP="00A90235">
      <w:pPr>
        <w:pStyle w:val="Paragrafi"/>
        <w:rPr>
          <w:lang w:val="sq-AL"/>
        </w:rPr>
      </w:pPr>
      <w:r w:rsidRPr="00466FAB">
        <w:rPr>
          <w:lang w:val="sq-AL"/>
        </w:rPr>
        <w:t>Ky vendim hyn në</w:t>
      </w:r>
      <w:r w:rsidR="002F7352" w:rsidRPr="00466FAB">
        <w:rPr>
          <w:lang w:val="sq-AL"/>
        </w:rPr>
        <w:t xml:space="preserve"> fuqi menjëherë dhe botohet në Fletoren Zyrtare</w:t>
      </w:r>
      <w:r w:rsidRPr="00466FAB">
        <w:rPr>
          <w:lang w:val="sq-AL"/>
        </w:rPr>
        <w:t>.</w:t>
      </w:r>
    </w:p>
    <w:p w:rsidR="002F7352" w:rsidRPr="00466FAB" w:rsidRDefault="002F7352" w:rsidP="002F7352">
      <w:pPr>
        <w:pStyle w:val="Autoriteti"/>
        <w:rPr>
          <w:lang w:val="sq-AL"/>
        </w:rPr>
      </w:pPr>
      <w:r w:rsidRPr="00466FAB">
        <w:rPr>
          <w:lang w:val="sq-AL"/>
        </w:rPr>
        <w:t>KRYEMINISTRI</w:t>
      </w:r>
    </w:p>
    <w:p w:rsidR="00B1517E" w:rsidRPr="00466FAB" w:rsidRDefault="002F7352" w:rsidP="00CC5CA4">
      <w:pPr>
        <w:pStyle w:val="AutoritetiEmer"/>
        <w:rPr>
          <w:lang w:val="sq-AL"/>
        </w:rPr>
      </w:pPr>
      <w:r w:rsidRPr="00466FAB">
        <w:rPr>
          <w:lang w:val="sq-AL"/>
        </w:rPr>
        <w:t>Edi Rama</w:t>
      </w:r>
      <w:r w:rsidR="00624CAB" w:rsidRPr="00466FAB">
        <w:rPr>
          <w:lang w:val="sq-AL"/>
        </w:rPr>
        <w:t xml:space="preserve"> </w:t>
      </w:r>
    </w:p>
    <w:p w:rsidR="00B1517E" w:rsidRPr="00466FAB" w:rsidRDefault="00B1517E" w:rsidP="00B1517E">
      <w:pPr>
        <w:pStyle w:val="Akti"/>
        <w:keepNext w:val="0"/>
        <w:rPr>
          <w:lang w:val="sq-AL"/>
        </w:rPr>
      </w:pPr>
    </w:p>
    <w:p w:rsidR="004479F9" w:rsidRPr="00466FAB" w:rsidRDefault="004479F9" w:rsidP="002F7352">
      <w:pPr>
        <w:pStyle w:val="Akti"/>
        <w:rPr>
          <w:lang w:val="sq-AL"/>
        </w:rPr>
      </w:pPr>
      <w:r w:rsidRPr="00466FAB">
        <w:rPr>
          <w:lang w:val="sq-AL"/>
        </w:rPr>
        <w:t>VENDIM</w:t>
      </w:r>
    </w:p>
    <w:p w:rsidR="004479F9" w:rsidRPr="00466FAB" w:rsidRDefault="00565982" w:rsidP="002F7352">
      <w:pPr>
        <w:pStyle w:val="NumriData"/>
        <w:rPr>
          <w:lang w:val="sq-AL"/>
        </w:rPr>
      </w:pPr>
      <w:r w:rsidRPr="00466FAB">
        <w:rPr>
          <w:lang w:val="sq-AL"/>
        </w:rPr>
        <w:t xml:space="preserve">Nr. </w:t>
      </w:r>
      <w:r w:rsidR="005F14C8" w:rsidRPr="00466FAB">
        <w:rPr>
          <w:lang w:val="sq-AL"/>
        </w:rPr>
        <w:t>520, datë</w:t>
      </w:r>
      <w:r w:rsidR="004479F9" w:rsidRPr="00466FAB">
        <w:rPr>
          <w:lang w:val="sq-AL"/>
        </w:rPr>
        <w:t xml:space="preserve"> 6.8.2014</w:t>
      </w:r>
    </w:p>
    <w:p w:rsidR="005F14C8" w:rsidRPr="001C3422" w:rsidRDefault="005F14C8" w:rsidP="005F14C8">
      <w:pPr>
        <w:pStyle w:val="Paragrafi"/>
        <w:rPr>
          <w:sz w:val="14"/>
          <w:lang w:val="sq-AL"/>
        </w:rPr>
      </w:pPr>
    </w:p>
    <w:p w:rsidR="004479F9" w:rsidRPr="001E0CE2" w:rsidRDefault="004479F9" w:rsidP="002F7352">
      <w:pPr>
        <w:pStyle w:val="NumriData"/>
        <w:rPr>
          <w:vertAlign w:val="superscript"/>
          <w:lang w:val="sq-AL"/>
        </w:rPr>
      </w:pPr>
      <w:r w:rsidRPr="00466FAB">
        <w:rPr>
          <w:lang w:val="sq-AL"/>
        </w:rPr>
        <w:t>PËR</w:t>
      </w:r>
      <w:r w:rsidR="005F14C8" w:rsidRPr="00466FAB">
        <w:rPr>
          <w:lang w:val="sq-AL"/>
        </w:rPr>
        <w:t xml:space="preserve"> </w:t>
      </w:r>
      <w:r w:rsidRPr="00466FAB">
        <w:rPr>
          <w:lang w:val="sq-AL"/>
        </w:rPr>
        <w:t xml:space="preserve">MIRATIMIN E RREGULLORES </w:t>
      </w:r>
      <w:r w:rsidR="00466FAB">
        <w:rPr>
          <w:lang w:val="sq-AL"/>
        </w:rPr>
        <w:t>“</w:t>
      </w:r>
      <w:r w:rsidRPr="00466FAB">
        <w:rPr>
          <w:lang w:val="sq-AL"/>
        </w:rPr>
        <w:t>PËR MBROJTJEN E SIGURISË DHE SHËNDETIT TË PUNËMARRËSVE NGA RISQET E LIDHURA ME KANCEROGJENËT DHE MUTAGJENËT NË PUNË</w:t>
      </w:r>
      <w:r w:rsidR="00466FAB">
        <w:rPr>
          <w:lang w:val="sq-AL"/>
        </w:rPr>
        <w:t>”</w:t>
      </w:r>
      <w:r w:rsidRPr="001E0CE2">
        <w:rPr>
          <w:vertAlign w:val="superscript"/>
          <w:lang w:val="sq-AL"/>
        </w:rPr>
        <w:footnoteReference w:id="1"/>
      </w:r>
    </w:p>
    <w:p w:rsidR="005F14C8" w:rsidRPr="001C3422" w:rsidRDefault="005F14C8" w:rsidP="005F14C8">
      <w:pPr>
        <w:pStyle w:val="Paragrafi"/>
        <w:rPr>
          <w:sz w:val="14"/>
          <w:lang w:val="sq-AL"/>
        </w:rPr>
      </w:pPr>
    </w:p>
    <w:p w:rsidR="004479F9" w:rsidRPr="00466FAB" w:rsidRDefault="004479F9" w:rsidP="005F14C8">
      <w:pPr>
        <w:pStyle w:val="Paragrafi"/>
        <w:rPr>
          <w:lang w:val="sq-AL"/>
        </w:rPr>
      </w:pPr>
      <w:r w:rsidRPr="00466FAB">
        <w:rPr>
          <w:lang w:val="sq-AL"/>
        </w:rPr>
        <w:t xml:space="preserve">Në mbështetje të nenit 100 të Kushtetutës dhe të neneve 38, pika 2, shkronja </w:t>
      </w:r>
      <w:r w:rsidR="00466FAB">
        <w:rPr>
          <w:lang w:val="sq-AL"/>
        </w:rPr>
        <w:t>“</w:t>
      </w:r>
      <w:r w:rsidRPr="00466FAB">
        <w:rPr>
          <w:lang w:val="sq-AL"/>
        </w:rPr>
        <w:t>b</w:t>
      </w:r>
      <w:r w:rsidR="00466FAB">
        <w:rPr>
          <w:lang w:val="sq-AL"/>
        </w:rPr>
        <w:t>”</w:t>
      </w:r>
      <w:r w:rsidRPr="00466FAB">
        <w:rPr>
          <w:lang w:val="sq-AL"/>
        </w:rPr>
        <w:t xml:space="preserve">, 39, pika 1, shkronja </w:t>
      </w:r>
      <w:r w:rsidR="00466FAB">
        <w:rPr>
          <w:lang w:val="sq-AL"/>
        </w:rPr>
        <w:t>“</w:t>
      </w:r>
      <w:r w:rsidRPr="00466FAB">
        <w:rPr>
          <w:lang w:val="sq-AL"/>
        </w:rPr>
        <w:t>b</w:t>
      </w:r>
      <w:r w:rsidR="00466FAB">
        <w:rPr>
          <w:lang w:val="sq-AL"/>
        </w:rPr>
        <w:t>”</w:t>
      </w:r>
      <w:r w:rsidRPr="00466FAB">
        <w:rPr>
          <w:lang w:val="sq-AL"/>
        </w:rPr>
        <w:t xml:space="preserve">, e 44, pika 1, të 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me propozimin e ministrit të Shëndetësisë, Këshilli i Ministrave</w:t>
      </w:r>
    </w:p>
    <w:p w:rsidR="0069329B" w:rsidRPr="00466FAB" w:rsidRDefault="0069329B" w:rsidP="00A5166B">
      <w:pPr>
        <w:pStyle w:val="Paragrafi"/>
        <w:ind w:firstLine="0"/>
        <w:rPr>
          <w:lang w:val="sq-AL"/>
        </w:rPr>
      </w:pPr>
    </w:p>
    <w:p w:rsidR="004479F9" w:rsidRPr="00466FAB" w:rsidRDefault="004479F9" w:rsidP="002F7352">
      <w:pPr>
        <w:pStyle w:val="VENDOSI"/>
        <w:rPr>
          <w:lang w:val="sq-AL"/>
        </w:rPr>
      </w:pPr>
      <w:r w:rsidRPr="00466FAB">
        <w:rPr>
          <w:lang w:val="sq-AL"/>
        </w:rPr>
        <w:t>VENDOSI:</w:t>
      </w:r>
    </w:p>
    <w:p w:rsidR="004479F9" w:rsidRPr="001C3422" w:rsidRDefault="004479F9" w:rsidP="005F14C8">
      <w:pPr>
        <w:pStyle w:val="Paragrafi"/>
        <w:rPr>
          <w:sz w:val="14"/>
          <w:lang w:val="sq-AL"/>
        </w:rPr>
      </w:pPr>
    </w:p>
    <w:p w:rsidR="004479F9" w:rsidRPr="00466FAB" w:rsidRDefault="002F7352" w:rsidP="002F7352">
      <w:pPr>
        <w:pStyle w:val="Paragrafi"/>
        <w:rPr>
          <w:lang w:val="sq-AL"/>
        </w:rPr>
      </w:pPr>
      <w:r w:rsidRPr="00466FAB">
        <w:rPr>
          <w:lang w:val="sq-AL"/>
        </w:rPr>
        <w:lastRenderedPageBreak/>
        <w:t xml:space="preserve">1. </w:t>
      </w:r>
      <w:r w:rsidR="004479F9" w:rsidRPr="00466FAB">
        <w:rPr>
          <w:lang w:val="sq-AL"/>
        </w:rPr>
        <w:t xml:space="preserve">Miratimin e rregullores </w:t>
      </w:r>
      <w:r w:rsidR="00466FAB">
        <w:rPr>
          <w:lang w:val="sq-AL"/>
        </w:rPr>
        <w:t>“</w:t>
      </w:r>
      <w:r w:rsidR="004479F9" w:rsidRPr="00466FAB">
        <w:rPr>
          <w:lang w:val="sq-AL"/>
        </w:rPr>
        <w:t>Për mbrojtjen e sigurisë dhe shëndetit të punëmarrësve nga risqet e lidhura me kancerogjenët dhe mutagjenët në punë</w:t>
      </w:r>
      <w:r w:rsidR="00466FAB">
        <w:rPr>
          <w:lang w:val="sq-AL"/>
        </w:rPr>
        <w:t>”</w:t>
      </w:r>
      <w:r w:rsidR="004479F9" w:rsidRPr="00466FAB">
        <w:rPr>
          <w:lang w:val="sq-AL"/>
        </w:rPr>
        <w:t>, sipas tekstit që i bashkëlidhet këtij vendimi.</w:t>
      </w:r>
    </w:p>
    <w:p w:rsidR="004479F9" w:rsidRPr="00466FAB" w:rsidRDefault="002F7352" w:rsidP="002F7352">
      <w:pPr>
        <w:pStyle w:val="Paragrafi"/>
        <w:rPr>
          <w:lang w:val="sq-AL"/>
        </w:rPr>
      </w:pPr>
      <w:r w:rsidRPr="00466FAB">
        <w:rPr>
          <w:lang w:val="sq-AL"/>
        </w:rPr>
        <w:t xml:space="preserve">2. </w:t>
      </w:r>
      <w:r w:rsidR="004479F9" w:rsidRPr="00466FAB">
        <w:rPr>
          <w:lang w:val="sq-AL"/>
        </w:rPr>
        <w:t>Ngarkohen të gjitha ministritë dhe institucionet në varësi të tyre për ndjekjen dhe zbatimin e këtij vendimi.</w:t>
      </w:r>
    </w:p>
    <w:p w:rsidR="005F14C8" w:rsidRPr="00466FAB" w:rsidRDefault="004479F9" w:rsidP="001C3422">
      <w:pPr>
        <w:pStyle w:val="Paragrafi"/>
        <w:rPr>
          <w:lang w:val="sq-AL"/>
        </w:rPr>
      </w:pPr>
      <w:r w:rsidRPr="00466FAB">
        <w:rPr>
          <w:lang w:val="sq-AL"/>
        </w:rPr>
        <w:t>Ky vendim hyn në fuqi 6 muaj</w:t>
      </w:r>
      <w:r w:rsidRPr="00466FAB" w:rsidDel="006E5B73">
        <w:rPr>
          <w:lang w:val="sq-AL"/>
        </w:rPr>
        <w:t xml:space="preserve"> </w:t>
      </w:r>
      <w:r w:rsidR="007837F4" w:rsidRPr="00466FAB">
        <w:rPr>
          <w:lang w:val="sq-AL"/>
        </w:rPr>
        <w:t xml:space="preserve">pas botimit në </w:t>
      </w:r>
      <w:r w:rsidRPr="00466FAB">
        <w:rPr>
          <w:lang w:val="sq-AL"/>
        </w:rPr>
        <w:t xml:space="preserve">Fletoren </w:t>
      </w:r>
      <w:r w:rsidR="007837F4" w:rsidRPr="00466FAB">
        <w:rPr>
          <w:lang w:val="sq-AL"/>
        </w:rPr>
        <w:t>Zyrtare.</w:t>
      </w:r>
      <w:r w:rsidRPr="00466FAB">
        <w:rPr>
          <w:lang w:val="sq-AL"/>
        </w:rPr>
        <w:t xml:space="preserve"> </w:t>
      </w:r>
    </w:p>
    <w:p w:rsidR="002F7352" w:rsidRPr="00466FAB" w:rsidRDefault="002F7352" w:rsidP="002F7352">
      <w:pPr>
        <w:pStyle w:val="Autoriteti"/>
        <w:rPr>
          <w:lang w:val="sq-AL"/>
        </w:rPr>
      </w:pPr>
      <w:r w:rsidRPr="00466FAB">
        <w:rPr>
          <w:lang w:val="sq-AL"/>
        </w:rPr>
        <w:t>KRYEMINISTRI</w:t>
      </w:r>
    </w:p>
    <w:p w:rsidR="002F7352" w:rsidRPr="00466FAB" w:rsidRDefault="002F7352" w:rsidP="002F7352">
      <w:pPr>
        <w:pStyle w:val="AutoritetiEmer"/>
        <w:rPr>
          <w:lang w:val="sq-AL"/>
        </w:rPr>
      </w:pPr>
      <w:r w:rsidRPr="00466FAB">
        <w:rPr>
          <w:lang w:val="sq-AL"/>
        </w:rPr>
        <w:t xml:space="preserve">Edi Rama </w:t>
      </w:r>
    </w:p>
    <w:p w:rsidR="002F7352" w:rsidRPr="00466FAB" w:rsidRDefault="002F7352" w:rsidP="005F14C8">
      <w:pPr>
        <w:pStyle w:val="Paragrafi"/>
        <w:rPr>
          <w:lang w:val="sq-AL"/>
        </w:rPr>
      </w:pPr>
    </w:p>
    <w:p w:rsidR="00F75660" w:rsidRPr="00466FAB" w:rsidRDefault="00F75660" w:rsidP="00D620EE">
      <w:pPr>
        <w:pStyle w:val="TitulliTitull"/>
        <w:rPr>
          <w:lang w:val="sq-AL"/>
        </w:rPr>
      </w:pPr>
      <w:r w:rsidRPr="00466FAB">
        <w:rPr>
          <w:b/>
          <w:lang w:val="sq-AL"/>
        </w:rPr>
        <w:t>RREGULLORE</w:t>
      </w:r>
    </w:p>
    <w:p w:rsidR="00F75660" w:rsidRPr="00466FAB" w:rsidRDefault="00D620EE" w:rsidP="00D620EE">
      <w:pPr>
        <w:pStyle w:val="TitulliTitull"/>
        <w:rPr>
          <w:lang w:val="sq-AL"/>
        </w:rPr>
      </w:pPr>
      <w:r w:rsidRPr="00466FAB">
        <w:rPr>
          <w:lang w:val="sq-AL"/>
        </w:rPr>
        <w:t xml:space="preserve">PËR </w:t>
      </w:r>
      <w:r w:rsidR="00F75660" w:rsidRPr="00466FAB">
        <w:rPr>
          <w:lang w:val="sq-AL"/>
        </w:rPr>
        <w:t xml:space="preserve">MBROJTJEN E PUNËMARRËSVE NGA RISQET E LIDHURA ME KANCEROGJENËT DHE MUTAGJENËT NË PUNË </w:t>
      </w:r>
    </w:p>
    <w:p w:rsidR="00D620EE" w:rsidRPr="001C3422" w:rsidRDefault="00D620EE" w:rsidP="00D620EE">
      <w:pPr>
        <w:pStyle w:val="Paragrafi"/>
        <w:rPr>
          <w:sz w:val="14"/>
          <w:lang w:val="sq-AL"/>
        </w:rPr>
      </w:pPr>
    </w:p>
    <w:p w:rsidR="00F75660" w:rsidRPr="00466FAB" w:rsidRDefault="00F75660" w:rsidP="00D620EE">
      <w:pPr>
        <w:pStyle w:val="VENDOSI"/>
        <w:rPr>
          <w:lang w:val="sq-AL"/>
        </w:rPr>
      </w:pPr>
      <w:r w:rsidRPr="00466FAB">
        <w:rPr>
          <w:lang w:val="sq-AL"/>
        </w:rPr>
        <w:t>SEKSIONI I</w:t>
      </w:r>
    </w:p>
    <w:p w:rsidR="00F75660" w:rsidRPr="00466FAB" w:rsidRDefault="00F75660" w:rsidP="00D620EE">
      <w:pPr>
        <w:pStyle w:val="VENDOSI"/>
        <w:rPr>
          <w:lang w:val="sq-AL"/>
        </w:rPr>
      </w:pPr>
      <w:r w:rsidRPr="00466FAB">
        <w:rPr>
          <w:lang w:val="sq-AL"/>
        </w:rPr>
        <w:t>DISPOZITA TË PËRGJITHSHME</w:t>
      </w:r>
    </w:p>
    <w:p w:rsidR="00D620EE" w:rsidRPr="001C3422" w:rsidRDefault="00D620EE" w:rsidP="00D620EE">
      <w:pPr>
        <w:pStyle w:val="Paragrafi"/>
        <w:rPr>
          <w:sz w:val="14"/>
          <w:lang w:val="sq-AL"/>
        </w:rPr>
      </w:pPr>
    </w:p>
    <w:p w:rsidR="00F75660" w:rsidRPr="00466FAB" w:rsidRDefault="00F75660" w:rsidP="00D620EE">
      <w:pPr>
        <w:pStyle w:val="NeniNr0"/>
        <w:rPr>
          <w:lang w:val="sq-AL"/>
        </w:rPr>
      </w:pPr>
      <w:r w:rsidRPr="00466FAB">
        <w:rPr>
          <w:lang w:val="sq-AL"/>
        </w:rPr>
        <w:t>Neni 1</w:t>
      </w:r>
    </w:p>
    <w:p w:rsidR="00F75660" w:rsidRPr="00466FAB" w:rsidRDefault="00F75660" w:rsidP="00D620EE">
      <w:pPr>
        <w:pStyle w:val="NeniTitull"/>
        <w:rPr>
          <w:lang w:val="sq-AL"/>
        </w:rPr>
      </w:pPr>
      <w:r w:rsidRPr="00466FAB">
        <w:rPr>
          <w:lang w:val="sq-AL"/>
        </w:rPr>
        <w:t>Qëllimi</w:t>
      </w:r>
    </w:p>
    <w:p w:rsidR="00D620EE" w:rsidRPr="001C3422" w:rsidRDefault="00D620EE" w:rsidP="00D620EE">
      <w:pPr>
        <w:pStyle w:val="Paragrafi"/>
        <w:rPr>
          <w:sz w:val="14"/>
          <w:lang w:val="sq-AL"/>
        </w:rPr>
      </w:pPr>
    </w:p>
    <w:p w:rsidR="00F75660" w:rsidRPr="00466FAB" w:rsidRDefault="00D620EE" w:rsidP="00D620EE">
      <w:pPr>
        <w:pStyle w:val="Paragrafi"/>
        <w:rPr>
          <w:lang w:val="sq-AL"/>
        </w:rPr>
      </w:pPr>
      <w:r w:rsidRPr="00466FAB">
        <w:rPr>
          <w:lang w:val="sq-AL"/>
        </w:rPr>
        <w:t xml:space="preserve">1. </w:t>
      </w:r>
      <w:r w:rsidR="00F75660" w:rsidRPr="00466FAB">
        <w:rPr>
          <w:lang w:val="sq-AL"/>
        </w:rPr>
        <w:t>Kjo rregullore ka për qëllim mbrojtjen e sigurisë dhe shëndetit të punëmarrësve nëpërmjet parandalimit të risqeve që janë të pranishëm ose mund të krijohen nga ekspozimi ndaj kancerogjenëve ose mutagjenëve në punë.</w:t>
      </w:r>
    </w:p>
    <w:p w:rsidR="00F75660" w:rsidRPr="00466FAB" w:rsidRDefault="00F75660" w:rsidP="00D620EE">
      <w:pPr>
        <w:pStyle w:val="Paragrafi"/>
        <w:rPr>
          <w:lang w:val="sq-AL"/>
        </w:rPr>
      </w:pPr>
      <w:r w:rsidRPr="00466FAB">
        <w:rPr>
          <w:lang w:val="sq-AL"/>
        </w:rPr>
        <w:t>2. Lidhur me asbestin si agjent kancerogjen, dispozitat e kësaj rregulloreje zbatohen kur ato janë më të favorshme për sigurinë dhe shëndetin në punë se sa dispozitat e rregullave të zbatueshme për asbestin.</w:t>
      </w:r>
    </w:p>
    <w:p w:rsidR="00D620EE" w:rsidRPr="001C3422" w:rsidRDefault="00D620EE" w:rsidP="00D620EE">
      <w:pPr>
        <w:pStyle w:val="Paragrafi"/>
        <w:rPr>
          <w:sz w:val="14"/>
          <w:lang w:val="sq-AL"/>
        </w:rPr>
      </w:pPr>
    </w:p>
    <w:p w:rsidR="00F75660" w:rsidRPr="00466FAB" w:rsidRDefault="00F75660" w:rsidP="00D620EE">
      <w:pPr>
        <w:pStyle w:val="NeniNr0"/>
        <w:rPr>
          <w:lang w:val="sq-AL"/>
        </w:rPr>
      </w:pPr>
      <w:r w:rsidRPr="00466FAB">
        <w:rPr>
          <w:lang w:val="sq-AL"/>
        </w:rPr>
        <w:t>Neni 2</w:t>
      </w:r>
    </w:p>
    <w:p w:rsidR="00F75660" w:rsidRPr="00466FAB" w:rsidRDefault="00F75660" w:rsidP="00D620EE">
      <w:pPr>
        <w:pStyle w:val="NeniTitull"/>
        <w:rPr>
          <w:lang w:val="sq-AL"/>
        </w:rPr>
      </w:pPr>
      <w:r w:rsidRPr="00466FAB">
        <w:rPr>
          <w:lang w:val="sq-AL"/>
        </w:rPr>
        <w:t>Përkufizime</w:t>
      </w:r>
    </w:p>
    <w:p w:rsidR="00D620EE" w:rsidRPr="001C3422" w:rsidRDefault="00D620EE" w:rsidP="00D620EE">
      <w:pPr>
        <w:pStyle w:val="Paragrafi"/>
        <w:rPr>
          <w:sz w:val="14"/>
          <w:lang w:val="sq-AL"/>
        </w:rPr>
      </w:pPr>
    </w:p>
    <w:p w:rsidR="00F75660" w:rsidRPr="00466FAB" w:rsidRDefault="00F75660" w:rsidP="00D620EE">
      <w:pPr>
        <w:pStyle w:val="Paragrafi"/>
        <w:rPr>
          <w:lang w:val="sq-AL"/>
        </w:rPr>
      </w:pPr>
      <w:r w:rsidRPr="00466FAB">
        <w:rPr>
          <w:lang w:val="sq-AL"/>
        </w:rPr>
        <w:t>Për qëllim të kësaj rregulloreje</w:t>
      </w:r>
      <w:r w:rsidR="00C83687">
        <w:rPr>
          <w:lang w:val="sq-AL"/>
        </w:rPr>
        <w:t>,</w:t>
      </w:r>
      <w:r w:rsidRPr="00466FAB">
        <w:rPr>
          <w:lang w:val="sq-AL"/>
        </w:rPr>
        <w:t xml:space="preserve"> termat e përdorur kanë kuptimet e mëposhtme:</w:t>
      </w:r>
    </w:p>
    <w:p w:rsidR="00F75660" w:rsidRPr="00466FAB" w:rsidRDefault="00466FAB" w:rsidP="00D620EE">
      <w:pPr>
        <w:pStyle w:val="Paragrafi"/>
        <w:rPr>
          <w:lang w:val="sq-AL"/>
        </w:rPr>
      </w:pPr>
      <w:r>
        <w:rPr>
          <w:lang w:val="sq-AL"/>
        </w:rPr>
        <w:t>a) “</w:t>
      </w:r>
      <w:r w:rsidR="00925145" w:rsidRPr="00466FAB">
        <w:rPr>
          <w:lang w:val="sq-AL"/>
        </w:rPr>
        <w:t>Kancerogjen</w:t>
      </w:r>
      <w:r>
        <w:rPr>
          <w:lang w:val="sq-AL"/>
        </w:rPr>
        <w:t>”</w:t>
      </w:r>
      <w:r w:rsidR="00F75660" w:rsidRPr="00466FAB">
        <w:rPr>
          <w:lang w:val="sq-AL"/>
        </w:rPr>
        <w:t xml:space="preserve"> është:</w:t>
      </w:r>
    </w:p>
    <w:p w:rsidR="00F75660" w:rsidRPr="00C83687" w:rsidRDefault="00D620EE" w:rsidP="00D620EE">
      <w:pPr>
        <w:pStyle w:val="Paragrafi"/>
        <w:rPr>
          <w:lang w:val="sq-AL"/>
        </w:rPr>
      </w:pPr>
      <w:r w:rsidRPr="00C83687">
        <w:rPr>
          <w:lang w:val="sq-AL"/>
        </w:rPr>
        <w:t xml:space="preserve">i) </w:t>
      </w:r>
      <w:r w:rsidR="001E0CE2" w:rsidRPr="00C83687">
        <w:rPr>
          <w:lang w:val="sq-AL"/>
        </w:rPr>
        <w:t>çdo</w:t>
      </w:r>
      <w:r w:rsidR="00F75660" w:rsidRPr="00C83687">
        <w:rPr>
          <w:lang w:val="sq-AL"/>
        </w:rPr>
        <w:t xml:space="preserve"> substancë që plotëson kriteret për klasifikimin si kancerogjen i kategorisë 1A ose 1B</w:t>
      </w:r>
      <w:r w:rsidR="00C83687" w:rsidRPr="00C83687">
        <w:rPr>
          <w:lang w:val="sq-AL"/>
        </w:rPr>
        <w:t>,</w:t>
      </w:r>
      <w:r w:rsidR="00F75660" w:rsidRPr="00C83687">
        <w:rPr>
          <w:lang w:val="sq-AL"/>
        </w:rPr>
        <w:t xml:space="preserve"> sipas legjislacinit në fuqi </w:t>
      </w:r>
      <w:r w:rsidR="008003E2" w:rsidRPr="00C83687">
        <w:rPr>
          <w:lang w:val="sq-AL"/>
        </w:rPr>
        <w:t>për</w:t>
      </w:r>
      <w:r w:rsidR="00F75660" w:rsidRPr="00C83687">
        <w:rPr>
          <w:lang w:val="sq-AL"/>
        </w:rPr>
        <w:t xml:space="preserve"> klasifikimin, etiketimin dhe paketimin e substancave dhe përzierjeve</w:t>
      </w:r>
      <w:r w:rsidR="00ED70E1" w:rsidRPr="00C83687">
        <w:rPr>
          <w:lang w:val="sq-AL"/>
        </w:rPr>
        <w:t xml:space="preserve"> kimike</w:t>
      </w:r>
      <w:r w:rsidR="00F75660" w:rsidRPr="00C83687">
        <w:rPr>
          <w:lang w:val="sq-AL"/>
        </w:rPr>
        <w:t>;</w:t>
      </w:r>
    </w:p>
    <w:p w:rsidR="000F4AC2" w:rsidRPr="007E7DEF" w:rsidRDefault="00D620EE" w:rsidP="00D620EE">
      <w:pPr>
        <w:pStyle w:val="Paragrafi"/>
        <w:rPr>
          <w:lang w:val="sq-AL"/>
        </w:rPr>
      </w:pPr>
      <w:r w:rsidRPr="007E7DEF">
        <w:rPr>
          <w:lang w:val="sq-AL"/>
        </w:rPr>
        <w:t xml:space="preserve">ii) </w:t>
      </w:r>
      <w:r w:rsidR="001E0CE2" w:rsidRPr="007E7DEF">
        <w:rPr>
          <w:lang w:val="sq-AL"/>
        </w:rPr>
        <w:t>çdo</w:t>
      </w:r>
      <w:r w:rsidR="00F75660" w:rsidRPr="007E7DEF">
        <w:rPr>
          <w:lang w:val="sq-AL"/>
        </w:rPr>
        <w:t xml:space="preserve"> përzierje </w:t>
      </w:r>
      <w:r w:rsidR="000F4AC2" w:rsidRPr="007E7DEF">
        <w:rPr>
          <w:lang w:val="sq-AL"/>
        </w:rPr>
        <w:t xml:space="preserve">e përbërë prej një </w:t>
      </w:r>
      <w:r w:rsidR="00942AED" w:rsidRPr="007E7DEF">
        <w:rPr>
          <w:lang w:val="sq-AL"/>
        </w:rPr>
        <w:t>apo</w:t>
      </w:r>
      <w:r w:rsidR="00F75660" w:rsidRPr="007E7DEF">
        <w:rPr>
          <w:lang w:val="sq-AL"/>
        </w:rPr>
        <w:t xml:space="preserve"> </w:t>
      </w:r>
      <w:r w:rsidR="000F4AC2" w:rsidRPr="007E7DEF">
        <w:rPr>
          <w:lang w:val="sq-AL"/>
        </w:rPr>
        <w:t xml:space="preserve">më shumë substancash, </w:t>
      </w:r>
      <w:r w:rsidR="00942AED" w:rsidRPr="007E7DEF">
        <w:rPr>
          <w:lang w:val="sq-AL"/>
        </w:rPr>
        <w:t xml:space="preserve">të përmenduara në pikën a(i), </w:t>
      </w:r>
      <w:r w:rsidR="000F4AC2" w:rsidRPr="007E7DEF">
        <w:rPr>
          <w:lang w:val="sq-AL"/>
        </w:rPr>
        <w:t>ku përqëndrimi i një apo më shumë substancave individuale plotëson kërkesat për kufijtë e përq</w:t>
      </w:r>
      <w:r w:rsidR="007E7DEF" w:rsidRPr="007E7DEF">
        <w:rPr>
          <w:lang w:val="sq-AL"/>
        </w:rPr>
        <w:t>e</w:t>
      </w:r>
      <w:r w:rsidR="000F4AC2" w:rsidRPr="007E7DEF">
        <w:rPr>
          <w:lang w:val="sq-AL"/>
        </w:rPr>
        <w:t>ndrimit për klasifikimin e përzierjes si kancerogjene e kategorisë 1A ose 1B, sipas legjislacionit në fuqi për klasifikimin, etiketimin dhe paketimin e substancave dhe përzierjeve kimike;</w:t>
      </w:r>
    </w:p>
    <w:p w:rsidR="002A0473" w:rsidRPr="007E7DEF" w:rsidRDefault="00F75660" w:rsidP="00D620EE">
      <w:pPr>
        <w:pStyle w:val="Paragrafi"/>
        <w:rPr>
          <w:lang w:val="sq-AL"/>
        </w:rPr>
      </w:pPr>
      <w:r w:rsidRPr="007E7DEF">
        <w:rPr>
          <w:lang w:val="sq-AL"/>
        </w:rPr>
        <w:t xml:space="preserve">b) </w:t>
      </w:r>
      <w:r w:rsidR="00466FAB" w:rsidRPr="007E7DEF">
        <w:rPr>
          <w:lang w:val="sq-AL"/>
        </w:rPr>
        <w:t>“</w:t>
      </w:r>
      <w:r w:rsidR="00925145" w:rsidRPr="007E7DEF">
        <w:rPr>
          <w:lang w:val="sq-AL"/>
        </w:rPr>
        <w:t>Mutagjen</w:t>
      </w:r>
      <w:r w:rsidR="00466FAB" w:rsidRPr="007E7DEF">
        <w:rPr>
          <w:lang w:val="sq-AL"/>
        </w:rPr>
        <w:t>”</w:t>
      </w:r>
      <w:r w:rsidRPr="007E7DEF">
        <w:rPr>
          <w:lang w:val="sq-AL"/>
        </w:rPr>
        <w:t xml:space="preserve"> është</w:t>
      </w:r>
      <w:r w:rsidR="002A0473" w:rsidRPr="007E7DEF">
        <w:rPr>
          <w:lang w:val="sq-AL"/>
        </w:rPr>
        <w:t>:</w:t>
      </w:r>
    </w:p>
    <w:p w:rsidR="00F75660" w:rsidRDefault="002A0473" w:rsidP="00D620EE">
      <w:pPr>
        <w:pStyle w:val="Paragrafi"/>
        <w:rPr>
          <w:lang w:val="sq-AL"/>
        </w:rPr>
      </w:pPr>
      <w:r w:rsidRPr="00A325E1">
        <w:rPr>
          <w:lang w:val="sq-AL"/>
        </w:rPr>
        <w:t>i)</w:t>
      </w:r>
      <w:r w:rsidR="00F75660" w:rsidRPr="00A325E1">
        <w:rPr>
          <w:lang w:val="sq-AL"/>
        </w:rPr>
        <w:t xml:space="preserve"> </w:t>
      </w:r>
      <w:r w:rsidR="00AE244C" w:rsidRPr="00A325E1">
        <w:rPr>
          <w:lang w:val="sq-AL"/>
        </w:rPr>
        <w:t>çdo</w:t>
      </w:r>
      <w:r w:rsidR="00F75660" w:rsidRPr="00A325E1">
        <w:rPr>
          <w:lang w:val="sq-AL"/>
        </w:rPr>
        <w:t xml:space="preserve"> substancë ose përzierje që përmban një ose më shumë substanca dhe që plotëson kriteret për klasifikimin si</w:t>
      </w:r>
      <w:r w:rsidR="00D620EE" w:rsidRPr="00A325E1">
        <w:rPr>
          <w:lang w:val="sq-AL"/>
        </w:rPr>
        <w:t xml:space="preserve"> </w:t>
      </w:r>
      <w:r w:rsidR="00F75660" w:rsidRPr="00A325E1">
        <w:rPr>
          <w:lang w:val="sq-AL"/>
        </w:rPr>
        <w:t>mutagjen i kategorisë 1A ose 1B</w:t>
      </w:r>
      <w:r w:rsidR="00A325E1" w:rsidRPr="00A325E1">
        <w:rPr>
          <w:lang w:val="sq-AL"/>
        </w:rPr>
        <w:t>,</w:t>
      </w:r>
      <w:r w:rsidR="00F75660" w:rsidRPr="00A325E1">
        <w:rPr>
          <w:lang w:val="sq-AL"/>
        </w:rPr>
        <w:t xml:space="preserve"> sipas</w:t>
      </w:r>
      <w:r w:rsidR="00565982" w:rsidRPr="00A325E1">
        <w:rPr>
          <w:lang w:val="sq-AL"/>
        </w:rPr>
        <w:t xml:space="preserve"> </w:t>
      </w:r>
      <w:r w:rsidR="00F75660" w:rsidRPr="00A325E1">
        <w:rPr>
          <w:lang w:val="sq-AL"/>
        </w:rPr>
        <w:t>legjislacionit në fuqi mbi klasifikimin, etiketimin dhe paketimin e substancave dhe përzierjeve</w:t>
      </w:r>
      <w:r w:rsidR="00A325E1" w:rsidRPr="00A325E1">
        <w:rPr>
          <w:lang w:val="sq-AL"/>
        </w:rPr>
        <w:t xml:space="preserve"> kimike</w:t>
      </w:r>
      <w:r w:rsidR="00F75660" w:rsidRPr="00A325E1">
        <w:rPr>
          <w:lang w:val="sq-AL"/>
        </w:rPr>
        <w:t>;</w:t>
      </w:r>
    </w:p>
    <w:p w:rsidR="00A325E1" w:rsidRPr="007E7DEF" w:rsidRDefault="00A325E1" w:rsidP="00A325E1">
      <w:pPr>
        <w:pStyle w:val="Paragrafi"/>
        <w:rPr>
          <w:lang w:val="sq-AL"/>
        </w:rPr>
      </w:pPr>
      <w:r w:rsidRPr="00580D53">
        <w:rPr>
          <w:lang w:val="sq-AL"/>
        </w:rPr>
        <w:t xml:space="preserve">ii) çdo përzierje </w:t>
      </w:r>
      <w:r w:rsidR="00580D53" w:rsidRPr="00580D53">
        <w:rPr>
          <w:lang w:val="sq-AL"/>
        </w:rPr>
        <w:t xml:space="preserve">që përmban </w:t>
      </w:r>
      <w:r w:rsidRPr="00580D53">
        <w:rPr>
          <w:lang w:val="sq-AL"/>
        </w:rPr>
        <w:t>një</w:t>
      </w:r>
      <w:r w:rsidR="00580D53" w:rsidRPr="00580D53">
        <w:rPr>
          <w:lang w:val="sq-AL"/>
        </w:rPr>
        <w:t xml:space="preserve"> ose</w:t>
      </w:r>
      <w:r w:rsidRPr="00580D53">
        <w:rPr>
          <w:lang w:val="sq-AL"/>
        </w:rPr>
        <w:t xml:space="preserve"> më shumë substanca, të përmenduara në pikën </w:t>
      </w:r>
      <w:r w:rsidR="00580D53" w:rsidRPr="00580D53">
        <w:rPr>
          <w:lang w:val="sq-AL"/>
        </w:rPr>
        <w:t>b</w:t>
      </w:r>
      <w:r w:rsidRPr="00580D53">
        <w:rPr>
          <w:lang w:val="sq-AL"/>
        </w:rPr>
        <w:t xml:space="preserve">(i), ku përqëndrimi i një apo më shumë substancave individuale plotëson </w:t>
      </w:r>
      <w:r w:rsidRPr="00580D53">
        <w:rPr>
          <w:lang w:val="sq-AL"/>
        </w:rPr>
        <w:lastRenderedPageBreak/>
        <w:t xml:space="preserve">kërkesat për kufijtë e përqendrimit për klasifikimin e përzierjes si </w:t>
      </w:r>
      <w:r w:rsidR="00580D53" w:rsidRPr="00580D53">
        <w:rPr>
          <w:lang w:val="sq-AL"/>
        </w:rPr>
        <w:t>mutagjene</w:t>
      </w:r>
      <w:r w:rsidRPr="00580D53">
        <w:rPr>
          <w:lang w:val="sq-AL"/>
        </w:rPr>
        <w:t xml:space="preserve"> e kategorisë 1A ose 1B, sipas legjislacionit në fuqi për klasifikimin, etiketimin dhe paketimin e substancave dhe përzierjeve kimike;</w:t>
      </w:r>
    </w:p>
    <w:p w:rsidR="00F75660" w:rsidRPr="00466FAB" w:rsidRDefault="00F75660" w:rsidP="00D620EE">
      <w:pPr>
        <w:pStyle w:val="Paragrafi"/>
        <w:rPr>
          <w:lang w:val="sq-AL"/>
        </w:rPr>
      </w:pPr>
      <w:r w:rsidRPr="00466FAB">
        <w:rPr>
          <w:lang w:val="sq-AL"/>
        </w:rPr>
        <w:t xml:space="preserve">c) </w:t>
      </w:r>
      <w:r w:rsidR="00466FAB">
        <w:rPr>
          <w:lang w:val="sq-AL"/>
        </w:rPr>
        <w:t>“</w:t>
      </w:r>
      <w:r w:rsidR="00925145" w:rsidRPr="00466FAB">
        <w:rPr>
          <w:lang w:val="sq-AL"/>
        </w:rPr>
        <w:t xml:space="preserve">Vlerë </w:t>
      </w:r>
      <w:r w:rsidRPr="00466FAB">
        <w:rPr>
          <w:lang w:val="sq-AL"/>
        </w:rPr>
        <w:t>kufi</w:t>
      </w:r>
      <w:r w:rsidR="00466FAB">
        <w:rPr>
          <w:lang w:val="sq-AL"/>
        </w:rPr>
        <w:t>”</w:t>
      </w:r>
      <w:r w:rsidRPr="00466FAB">
        <w:rPr>
          <w:lang w:val="sq-AL"/>
        </w:rPr>
        <w:t xml:space="preserve"> është, me përjashtim të rasteve kur është parashikuar ndryshe, kufiri i mesatares së ponderuar në kohë i përqendrimit të një kancerogjeni ose mutagjeni në ajër brenda zonës së frymëmarrjes</w:t>
      </w:r>
      <w:r w:rsidRPr="00D56C6D">
        <w:rPr>
          <w:vertAlign w:val="superscript"/>
          <w:lang w:val="sq-AL"/>
        </w:rPr>
        <w:footnoteReference w:id="2"/>
      </w:r>
      <w:r w:rsidRPr="00466FAB">
        <w:rPr>
          <w:lang w:val="sq-AL"/>
        </w:rPr>
        <w:t xml:space="preserve"> së një punëmarrësi në lidhje me një periudhë reference të specifikuar, siç përcaktohet në </w:t>
      </w:r>
      <w:r w:rsidR="00AE244C">
        <w:rPr>
          <w:lang w:val="sq-AL"/>
        </w:rPr>
        <w:t>s</w:t>
      </w:r>
      <w:r w:rsidRPr="00466FAB">
        <w:rPr>
          <w:lang w:val="sq-AL"/>
        </w:rPr>
        <w:t>htojcën III.</w:t>
      </w:r>
    </w:p>
    <w:p w:rsidR="00D620EE" w:rsidRPr="001C3422" w:rsidRDefault="00D620EE" w:rsidP="00D620EE">
      <w:pPr>
        <w:pStyle w:val="Paragrafi"/>
        <w:rPr>
          <w:sz w:val="14"/>
          <w:lang w:val="sq-AL"/>
        </w:rPr>
      </w:pPr>
    </w:p>
    <w:p w:rsidR="00F75660" w:rsidRPr="00466FAB" w:rsidRDefault="00F75660" w:rsidP="00D620EE">
      <w:pPr>
        <w:pStyle w:val="NeniNr0"/>
        <w:rPr>
          <w:lang w:val="sq-AL"/>
        </w:rPr>
      </w:pPr>
      <w:r w:rsidRPr="00466FAB">
        <w:rPr>
          <w:lang w:val="sq-AL"/>
        </w:rPr>
        <w:t>Neni 3</w:t>
      </w:r>
    </w:p>
    <w:p w:rsidR="00F75660" w:rsidRPr="00466FAB" w:rsidRDefault="00F75660" w:rsidP="00D620EE">
      <w:pPr>
        <w:pStyle w:val="NeniTitull"/>
        <w:rPr>
          <w:lang w:val="sq-AL"/>
        </w:rPr>
      </w:pPr>
      <w:r w:rsidRPr="00466FAB">
        <w:rPr>
          <w:lang w:val="sq-AL"/>
        </w:rPr>
        <w:t xml:space="preserve">Fusha e zbatimi, përcaktimi dhe vlerësimi i risqeve </w:t>
      </w:r>
    </w:p>
    <w:p w:rsidR="00D620EE" w:rsidRPr="001C3422" w:rsidRDefault="00D620EE" w:rsidP="00D620EE">
      <w:pPr>
        <w:pStyle w:val="Paragrafi"/>
        <w:rPr>
          <w:sz w:val="16"/>
          <w:lang w:val="sq-AL"/>
        </w:rPr>
      </w:pPr>
    </w:p>
    <w:p w:rsidR="00F75660" w:rsidRPr="00466FAB" w:rsidRDefault="00F75660" w:rsidP="00D620EE">
      <w:pPr>
        <w:pStyle w:val="Paragrafi"/>
        <w:rPr>
          <w:lang w:val="sq-AL"/>
        </w:rPr>
      </w:pPr>
      <w:r w:rsidRPr="00466FAB">
        <w:rPr>
          <w:lang w:val="sq-AL"/>
        </w:rPr>
        <w:t>1. Kjo rregullore zbatohet për veprimtaritë, në të cilat punëmarrësit janë ose mund të jenë të ekspozuar ndaj kancerogjenëve ose mutagjenëve si rezultat i punës së tyre.</w:t>
      </w:r>
    </w:p>
    <w:p w:rsidR="00F75660" w:rsidRPr="00466FAB" w:rsidRDefault="00F75660" w:rsidP="00D620EE">
      <w:pPr>
        <w:pStyle w:val="Paragrafi"/>
        <w:rPr>
          <w:lang w:val="sq-AL"/>
        </w:rPr>
      </w:pPr>
      <w:r w:rsidRPr="00466FAB">
        <w:rPr>
          <w:lang w:val="sq-AL"/>
        </w:rPr>
        <w:t>2. Për çdo veprimtari që mund të përfshijë një risk të ekspozimit ndaj kancerogjenëve ose mutagjenëve, përcaktohet natyra, shkalla dhe kohëzgjatja e ekspozimit të punëmarrësve në mënyrë të atillë që të mundësohet vlerësimi i çdo risku për sigurinë ose shëndetin e punëmarrësve, si dhe të përcaktohen masat që duhen marrë.</w:t>
      </w:r>
    </w:p>
    <w:p w:rsidR="00F75660" w:rsidRPr="00466FAB" w:rsidRDefault="00F75660" w:rsidP="00D620EE">
      <w:pPr>
        <w:pStyle w:val="Paragrafi"/>
        <w:rPr>
          <w:lang w:val="sq-AL"/>
        </w:rPr>
      </w:pPr>
      <w:r w:rsidRPr="00466FAB">
        <w:rPr>
          <w:lang w:val="sq-AL"/>
        </w:rPr>
        <w:t>3. Rivlerësimi i riskut kryhet rregullisht të paktën një herë në vit, si dhe në çdo rast kur ndodh një ndryshim në kushtet që mund të ndikojnë në ekspozimin e punëmarrësve ndaj kancerogjenëve ose mutagjenëve.</w:t>
      </w:r>
    </w:p>
    <w:p w:rsidR="00F75660" w:rsidRPr="00466FAB" w:rsidRDefault="00F75660" w:rsidP="00D620EE">
      <w:pPr>
        <w:pStyle w:val="Paragrafi"/>
        <w:rPr>
          <w:lang w:val="sq-AL"/>
        </w:rPr>
      </w:pPr>
      <w:r w:rsidRPr="00466FAB">
        <w:rPr>
          <w:lang w:val="sq-AL"/>
        </w:rPr>
        <w:t>4. Punëdhënësi duhet t’i japë autoriteteve të inspektimit, me kërkesë të këtyre të fundit, gjithë informacionet e përdorura për të kryer vlerësimin e riskut.</w:t>
      </w:r>
    </w:p>
    <w:p w:rsidR="00F75660" w:rsidRPr="00466FAB" w:rsidRDefault="00F75660" w:rsidP="00D620EE">
      <w:pPr>
        <w:pStyle w:val="Paragrafi"/>
        <w:rPr>
          <w:lang w:val="sq-AL"/>
        </w:rPr>
      </w:pPr>
      <w:r w:rsidRPr="00466FAB">
        <w:rPr>
          <w:lang w:val="sq-AL"/>
        </w:rPr>
        <w:t>5. Kur vlerësohet risku, merren parasysh të gjitha rrugët e ekspozimit</w:t>
      </w:r>
      <w:r w:rsidR="00565982" w:rsidRPr="00466FAB">
        <w:rPr>
          <w:lang w:val="sq-AL"/>
        </w:rPr>
        <w:t xml:space="preserve"> </w:t>
      </w:r>
      <w:r w:rsidRPr="00466FAB">
        <w:rPr>
          <w:lang w:val="sq-AL"/>
        </w:rPr>
        <w:t>të tilla si përthithja në ose përmes</w:t>
      </w:r>
      <w:r w:rsidR="00565982" w:rsidRPr="00466FAB">
        <w:rPr>
          <w:lang w:val="sq-AL"/>
        </w:rPr>
        <w:t xml:space="preserve"> </w:t>
      </w:r>
      <w:r w:rsidRPr="00466FAB">
        <w:rPr>
          <w:lang w:val="sq-AL"/>
        </w:rPr>
        <w:t>lëkurës.</w:t>
      </w:r>
    </w:p>
    <w:p w:rsidR="00F75660" w:rsidRPr="00466FAB" w:rsidRDefault="00F75660" w:rsidP="00D620EE">
      <w:pPr>
        <w:pStyle w:val="Paragrafi"/>
        <w:rPr>
          <w:lang w:val="sq-AL"/>
        </w:rPr>
      </w:pPr>
      <w:r w:rsidRPr="00466FAB">
        <w:rPr>
          <w:lang w:val="sq-AL"/>
        </w:rPr>
        <w:t>6. Kur kryhet vlerësimi i riskut, punëdhënësi i kushton vëmendje të veçantë çdo pasoje që ka lidhje me sigurinë ose shëndetin e punëmarrësve në risk të veçantë. Punëdhënësi kujdeset që punëmarrësit në risk të veçantë të mos ekspozohen në zonat ku mund të jenë në kontakt me kancerogjenët ose mutagjenët.</w:t>
      </w:r>
    </w:p>
    <w:p w:rsidR="00D620EE" w:rsidRPr="001C3422" w:rsidRDefault="00D620EE" w:rsidP="00D620EE">
      <w:pPr>
        <w:pStyle w:val="Paragrafi"/>
        <w:rPr>
          <w:sz w:val="14"/>
          <w:lang w:val="sq-AL"/>
        </w:rPr>
      </w:pPr>
    </w:p>
    <w:p w:rsidR="00F75660" w:rsidRPr="00466FAB" w:rsidRDefault="00F75660" w:rsidP="00D620EE">
      <w:pPr>
        <w:pStyle w:val="TitulliTitull"/>
        <w:rPr>
          <w:lang w:val="sq-AL"/>
        </w:rPr>
      </w:pPr>
      <w:r w:rsidRPr="00466FAB">
        <w:rPr>
          <w:lang w:val="sq-AL"/>
        </w:rPr>
        <w:t>SEKSIONI II</w:t>
      </w:r>
    </w:p>
    <w:p w:rsidR="00F75660" w:rsidRPr="00466FAB" w:rsidRDefault="00F75660" w:rsidP="00D620EE">
      <w:pPr>
        <w:pStyle w:val="TitulliTitull"/>
        <w:rPr>
          <w:lang w:val="sq-AL"/>
        </w:rPr>
      </w:pPr>
      <w:r w:rsidRPr="00466FAB">
        <w:rPr>
          <w:lang w:val="sq-AL"/>
        </w:rPr>
        <w:t xml:space="preserve">DETYRIMET E PUNËDHËNËSIT </w:t>
      </w:r>
    </w:p>
    <w:p w:rsidR="00D620EE" w:rsidRPr="001C3422" w:rsidRDefault="00D620EE" w:rsidP="00D620EE">
      <w:pPr>
        <w:pStyle w:val="Paragrafi"/>
        <w:rPr>
          <w:sz w:val="14"/>
          <w:lang w:val="sq-AL"/>
        </w:rPr>
      </w:pPr>
    </w:p>
    <w:p w:rsidR="00F75660" w:rsidRPr="00466FAB" w:rsidRDefault="00F75660" w:rsidP="00D620EE">
      <w:pPr>
        <w:pStyle w:val="NeniNr0"/>
        <w:rPr>
          <w:lang w:val="sq-AL"/>
        </w:rPr>
      </w:pPr>
      <w:r w:rsidRPr="00466FAB">
        <w:rPr>
          <w:lang w:val="sq-AL"/>
        </w:rPr>
        <w:t>Neni 4</w:t>
      </w:r>
    </w:p>
    <w:p w:rsidR="00F75660" w:rsidRPr="00466FAB" w:rsidRDefault="00F75660" w:rsidP="00D620EE">
      <w:pPr>
        <w:pStyle w:val="NeniTitull"/>
        <w:rPr>
          <w:lang w:val="sq-AL"/>
        </w:rPr>
      </w:pPr>
      <w:r w:rsidRPr="00466FAB">
        <w:rPr>
          <w:lang w:val="sq-AL"/>
        </w:rPr>
        <w:t xml:space="preserve">Reduktimi dhe zëvendësimi </w:t>
      </w:r>
    </w:p>
    <w:p w:rsidR="00D620EE" w:rsidRPr="001C3422" w:rsidRDefault="00D620EE" w:rsidP="00D620EE">
      <w:pPr>
        <w:pStyle w:val="Paragrafi"/>
        <w:rPr>
          <w:sz w:val="14"/>
          <w:lang w:val="sq-AL"/>
        </w:rPr>
      </w:pPr>
    </w:p>
    <w:p w:rsidR="00F75660" w:rsidRPr="00466FAB" w:rsidRDefault="00F75660" w:rsidP="00D620EE">
      <w:pPr>
        <w:pStyle w:val="Paragrafi"/>
        <w:rPr>
          <w:lang w:val="sq-AL"/>
        </w:rPr>
      </w:pPr>
      <w:r w:rsidRPr="00466FAB">
        <w:rPr>
          <w:lang w:val="sq-AL"/>
        </w:rPr>
        <w:lastRenderedPageBreak/>
        <w:t xml:space="preserve">1. Punëdhënësi redukton përdorimin e kancerogjenit ose mutagjenit në vendin e punës, konkretisht duke e zëvendësuar atë, për aq sa është e mundur teknikisht, me një substancë, përzierje ose proces, i cili në kushtet e përdorimit nuk është i rrezikshëm ose është më pak i rrezikshëm për sigurinë dhe shëndetin e punëmarrësve. </w:t>
      </w:r>
    </w:p>
    <w:p w:rsidR="00D620EE" w:rsidRPr="00466FAB" w:rsidRDefault="00F75660" w:rsidP="001C3422">
      <w:pPr>
        <w:pStyle w:val="Paragrafi"/>
        <w:rPr>
          <w:lang w:val="sq-AL"/>
        </w:rPr>
      </w:pPr>
      <w:r w:rsidRPr="00466FAB">
        <w:rPr>
          <w:lang w:val="sq-AL"/>
        </w:rPr>
        <w:t>2. Punëdhënësi dokumenton masat që merr për reduktimin dhe zëvendësimin dhe i paraqet autoriteteve të inspektimit, me kërkesë të këtyre të fundit, rezultatet e kërkimeve të kryera dhe/ose masat e marra sipas pikës 1 të këtij neni.</w:t>
      </w:r>
    </w:p>
    <w:p w:rsidR="001C3422" w:rsidRPr="001C3422" w:rsidRDefault="001C3422" w:rsidP="00D620EE">
      <w:pPr>
        <w:pStyle w:val="NeniNr0"/>
        <w:rPr>
          <w:sz w:val="14"/>
          <w:lang w:val="sq-AL"/>
        </w:rPr>
      </w:pPr>
    </w:p>
    <w:p w:rsidR="00F75660" w:rsidRPr="00466FAB" w:rsidRDefault="00F75660" w:rsidP="00D620EE">
      <w:pPr>
        <w:pStyle w:val="NeniNr0"/>
        <w:rPr>
          <w:lang w:val="sq-AL"/>
        </w:rPr>
      </w:pPr>
      <w:r w:rsidRPr="00466FAB">
        <w:rPr>
          <w:lang w:val="sq-AL"/>
        </w:rPr>
        <w:t>Neni 5</w:t>
      </w:r>
    </w:p>
    <w:p w:rsidR="00F75660" w:rsidRPr="00466FAB" w:rsidRDefault="00F75660" w:rsidP="00D620EE">
      <w:pPr>
        <w:pStyle w:val="NeniTitull"/>
        <w:rPr>
          <w:lang w:val="sq-AL"/>
        </w:rPr>
      </w:pPr>
      <w:r w:rsidRPr="00466FAB">
        <w:rPr>
          <w:lang w:val="sq-AL"/>
        </w:rPr>
        <w:t>Parandalimi dhe reduktimi i ekspozimit</w:t>
      </w:r>
    </w:p>
    <w:p w:rsidR="00D620EE" w:rsidRPr="001C3422" w:rsidRDefault="00D620EE" w:rsidP="00D620EE">
      <w:pPr>
        <w:pStyle w:val="Paragrafi"/>
        <w:rPr>
          <w:sz w:val="14"/>
          <w:lang w:val="sq-AL"/>
        </w:rPr>
      </w:pPr>
    </w:p>
    <w:p w:rsidR="00F75660" w:rsidRPr="00466FAB" w:rsidRDefault="00F75660" w:rsidP="00D620EE">
      <w:pPr>
        <w:pStyle w:val="Paragrafi"/>
        <w:rPr>
          <w:lang w:val="sq-AL"/>
        </w:rPr>
      </w:pPr>
      <w:r w:rsidRPr="00466FAB">
        <w:rPr>
          <w:lang w:val="sq-AL"/>
        </w:rPr>
        <w:t>1. Kur rezultatet e vlerësimit të riskut tregojnë një risk për sigurinë ose shëndetin e punëmarrësve, ekspozimi i punëmarrësve duhet të parandalohet.</w:t>
      </w:r>
    </w:p>
    <w:p w:rsidR="00F75660" w:rsidRPr="00466FAB" w:rsidRDefault="00F75660" w:rsidP="00D620EE">
      <w:pPr>
        <w:pStyle w:val="Paragrafi"/>
        <w:rPr>
          <w:lang w:val="sq-AL"/>
        </w:rPr>
      </w:pPr>
      <w:r w:rsidRPr="00466FAB">
        <w:rPr>
          <w:lang w:val="sq-AL"/>
        </w:rPr>
        <w:t>2. Kur nuk është e mundur teknikisht që një kancerogjen ose mutagjen të zëvendësohet me një substancë, përzierje ose proces, i cili, në kushtet e tij të përdorimit nuk është i rrezikshëm ose është më pak i rrezikshëm për sigurinë ose shëndetin, punëdhënësi siguron që substanca kancerogjene ose mutagjene të prodhohet dhe përdoret në një sistem të mbyllur, brenda mundësive teknike.</w:t>
      </w:r>
    </w:p>
    <w:p w:rsidR="00F75660" w:rsidRPr="00466FAB" w:rsidRDefault="00F75660" w:rsidP="00D620EE">
      <w:pPr>
        <w:pStyle w:val="Paragrafi"/>
        <w:rPr>
          <w:lang w:val="sq-AL"/>
        </w:rPr>
      </w:pPr>
      <w:r w:rsidRPr="00466FAB">
        <w:rPr>
          <w:lang w:val="sq-AL"/>
        </w:rPr>
        <w:t>3. Kur një sistem i mbyllur nuk është teknikisht i mundur, punëdhënësi siguron që niveli i ekspozimit të punëmarrësve të reduktohet në një nivel sa më të ulët që është e mundur teknikisht sipas teknologjive më të mira të disponueshme.</w:t>
      </w:r>
    </w:p>
    <w:p w:rsidR="00F75660" w:rsidRPr="00466FAB" w:rsidRDefault="00F75660" w:rsidP="00D620EE">
      <w:pPr>
        <w:pStyle w:val="Paragrafi"/>
        <w:rPr>
          <w:lang w:val="sq-AL"/>
        </w:rPr>
      </w:pPr>
      <w:r w:rsidRPr="00466FAB">
        <w:rPr>
          <w:lang w:val="sq-AL"/>
        </w:rPr>
        <w:t xml:space="preserve">4. Ekspozimi nuk tejkalon vlerën kufi të një kancerogjeni të përcaktuar në </w:t>
      </w:r>
      <w:r w:rsidR="00AE244C">
        <w:rPr>
          <w:lang w:val="sq-AL"/>
        </w:rPr>
        <w:t>s</w:t>
      </w:r>
      <w:r w:rsidRPr="00466FAB">
        <w:rPr>
          <w:lang w:val="sq-AL"/>
        </w:rPr>
        <w:t>htojcën III.</w:t>
      </w:r>
    </w:p>
    <w:p w:rsidR="00F75660" w:rsidRPr="00466FAB" w:rsidRDefault="00F75660" w:rsidP="00D620EE">
      <w:pPr>
        <w:pStyle w:val="Paragrafi"/>
        <w:rPr>
          <w:lang w:val="sq-AL"/>
        </w:rPr>
      </w:pPr>
      <w:r w:rsidRPr="00466FAB">
        <w:rPr>
          <w:lang w:val="sq-AL"/>
        </w:rPr>
        <w:t>5. Kur përdoret një kancerogjen ose mutagjen, punëdhënësi zbaton të gjitha masat e mëposhtme:</w:t>
      </w:r>
    </w:p>
    <w:p w:rsidR="00F75660" w:rsidRPr="00466FAB" w:rsidRDefault="00F75660" w:rsidP="00D620EE">
      <w:pPr>
        <w:pStyle w:val="Paragrafi"/>
        <w:rPr>
          <w:lang w:val="sq-AL"/>
        </w:rPr>
      </w:pPr>
      <w:r w:rsidRPr="00466FAB">
        <w:rPr>
          <w:lang w:val="sq-AL"/>
        </w:rPr>
        <w:t>a) kufizimin e sasive të kancerogjenit ose mutagjenit në vendin e punës;</w:t>
      </w:r>
    </w:p>
    <w:p w:rsidR="00F75660" w:rsidRPr="00466FAB" w:rsidRDefault="00F75660" w:rsidP="00D620EE">
      <w:pPr>
        <w:pStyle w:val="Paragrafi"/>
        <w:rPr>
          <w:lang w:val="sq-AL"/>
        </w:rPr>
      </w:pPr>
      <w:r w:rsidRPr="00466FAB">
        <w:rPr>
          <w:lang w:val="sq-AL"/>
        </w:rPr>
        <w:t>b) mbajtjen e sa më pak punëmarrësve të ekspozuar ose që mund të ekspozohen;</w:t>
      </w:r>
    </w:p>
    <w:p w:rsidR="00F75660" w:rsidRPr="00466FAB" w:rsidRDefault="00F75660" w:rsidP="00D620EE">
      <w:pPr>
        <w:pStyle w:val="Paragrafi"/>
        <w:rPr>
          <w:lang w:val="sq-AL"/>
        </w:rPr>
      </w:pPr>
      <w:r w:rsidRPr="00466FAB">
        <w:rPr>
          <w:lang w:val="sq-AL"/>
        </w:rPr>
        <w:t>c) projektimin e proceseve të punës dhe masave të kontrollit inxhinierik, në mënyrë që të shmanget ose minimizohet çlirimi i kancerogjenëve ose mutagjenëve në vendin e punës;</w:t>
      </w:r>
    </w:p>
    <w:p w:rsidR="00F75660" w:rsidRPr="00466FAB" w:rsidRDefault="00F75660" w:rsidP="00D620EE">
      <w:pPr>
        <w:pStyle w:val="Paragrafi"/>
        <w:rPr>
          <w:lang w:val="sq-AL"/>
        </w:rPr>
      </w:pPr>
      <w:r w:rsidRPr="00466FAB">
        <w:rPr>
          <w:lang w:val="sq-AL"/>
        </w:rPr>
        <w:t>ç) largimin e kancerogjenëve ose mutagjenëve në burim, praninë e një sistemi lokal të ekstraktimit ose ajrimit të përgjithshëm, të gjitha metodat e përshtatshme dhe në përputhje me nevojën për të mbrojtur shëndetin publik dhe mjedisin;</w:t>
      </w:r>
    </w:p>
    <w:p w:rsidR="00F75660" w:rsidRPr="00466FAB" w:rsidRDefault="00F75660" w:rsidP="00D620EE">
      <w:pPr>
        <w:pStyle w:val="Paragrafi"/>
        <w:rPr>
          <w:lang w:val="sq-AL"/>
        </w:rPr>
      </w:pPr>
      <w:r w:rsidRPr="00466FAB">
        <w:rPr>
          <w:lang w:val="sq-AL"/>
        </w:rPr>
        <w:t>d) përdorimin e procedurave të përshtatshme ekzistuese për matjen e kancerogjenëve ose mutagjenëve, në veçanti për identifikimin e hershëm të ekspozimeve anormale që rezultojnë nga një ngjarje e paparashikuar ose nga një aksident;</w:t>
      </w:r>
    </w:p>
    <w:p w:rsidR="00F75660" w:rsidRPr="00466FAB" w:rsidRDefault="00F75660" w:rsidP="00D620EE">
      <w:pPr>
        <w:pStyle w:val="Paragrafi"/>
        <w:rPr>
          <w:lang w:val="sq-AL"/>
        </w:rPr>
      </w:pPr>
      <w:r w:rsidRPr="00466FAB">
        <w:rPr>
          <w:lang w:val="sq-AL"/>
        </w:rPr>
        <w:t>dh) zbatimin e procedurave dhe metodave të përshtatshme të punës;</w:t>
      </w:r>
    </w:p>
    <w:p w:rsidR="00F75660" w:rsidRPr="00466FAB" w:rsidRDefault="00F75660" w:rsidP="00D620EE">
      <w:pPr>
        <w:pStyle w:val="Paragrafi"/>
        <w:rPr>
          <w:lang w:val="sq-AL"/>
        </w:rPr>
      </w:pPr>
      <w:r w:rsidRPr="00466FAB">
        <w:rPr>
          <w:lang w:val="sq-AL"/>
        </w:rPr>
        <w:t xml:space="preserve">e) masat mbrojtëse kolektive dhe/ose masat mbrojtëse individuale, kur ekspozimi nuk mund të shmanget me anë </w:t>
      </w:r>
      <w:r w:rsidRPr="00466FAB">
        <w:rPr>
          <w:lang w:val="sq-AL"/>
        </w:rPr>
        <w:lastRenderedPageBreak/>
        <w:t>të mjeteve të tjera;</w:t>
      </w:r>
    </w:p>
    <w:p w:rsidR="00F75660" w:rsidRPr="00466FAB" w:rsidRDefault="00F75660" w:rsidP="00D620EE">
      <w:pPr>
        <w:pStyle w:val="Paragrafi"/>
        <w:rPr>
          <w:lang w:val="sq-AL"/>
        </w:rPr>
      </w:pPr>
      <w:r w:rsidRPr="00466FAB">
        <w:rPr>
          <w:lang w:val="sq-AL"/>
        </w:rPr>
        <w:t>ë) masat higjieno-sanitare, në veçanti pastrimin rregullisht të dyshemeve, mureve dhe sipërfaqeve të tjera;</w:t>
      </w:r>
    </w:p>
    <w:p w:rsidR="00F75660" w:rsidRPr="00466FAB" w:rsidRDefault="00F75660" w:rsidP="00D620EE">
      <w:pPr>
        <w:pStyle w:val="Paragrafi"/>
        <w:rPr>
          <w:lang w:val="sq-AL"/>
        </w:rPr>
      </w:pPr>
      <w:r w:rsidRPr="00466FAB">
        <w:rPr>
          <w:lang w:val="sq-AL"/>
        </w:rPr>
        <w:t>f) informimin e punëmarrësve;</w:t>
      </w:r>
    </w:p>
    <w:p w:rsidR="00F75660" w:rsidRPr="00466FAB" w:rsidRDefault="00F75660" w:rsidP="00D620EE">
      <w:pPr>
        <w:pStyle w:val="Paragrafi"/>
        <w:rPr>
          <w:lang w:val="sq-AL"/>
        </w:rPr>
      </w:pPr>
      <w:r w:rsidRPr="00466FAB">
        <w:rPr>
          <w:lang w:val="sq-AL"/>
        </w:rPr>
        <w:t xml:space="preserve">g) caktimin e kufijve të zonave me risk dhe përdorimin e shenjave të përshtatshme të paralajmërimit dhe të sigurisë, përfshirë shenjën </w:t>
      </w:r>
      <w:r w:rsidR="00466FAB">
        <w:rPr>
          <w:lang w:val="sq-AL"/>
        </w:rPr>
        <w:t>“</w:t>
      </w:r>
      <w:r w:rsidRPr="00466FAB">
        <w:rPr>
          <w:lang w:val="sq-AL"/>
        </w:rPr>
        <w:t>Ndalohet duhani</w:t>
      </w:r>
      <w:r w:rsidR="00466FAB">
        <w:rPr>
          <w:lang w:val="sq-AL"/>
        </w:rPr>
        <w:t>”</w:t>
      </w:r>
      <w:r w:rsidRPr="00466FAB">
        <w:rPr>
          <w:lang w:val="sq-AL"/>
        </w:rPr>
        <w:t>, në zonat ku punëmarrësit janë ekspozuar ose mund të ekspozohen ndaj kancerogjenëve ose mutagjenëve;</w:t>
      </w:r>
    </w:p>
    <w:p w:rsidR="00F75660" w:rsidRPr="00466FAB" w:rsidRDefault="00F75660" w:rsidP="00D620EE">
      <w:pPr>
        <w:pStyle w:val="Paragrafi"/>
        <w:rPr>
          <w:lang w:val="sq-AL"/>
        </w:rPr>
      </w:pPr>
      <w:r w:rsidRPr="00466FAB">
        <w:rPr>
          <w:lang w:val="sq-AL"/>
        </w:rPr>
        <w:t>gj) hartimin e planeve për përballimin e emergjencave që mund të rezultojnë në ekspozim shumë të lartë;</w:t>
      </w:r>
    </w:p>
    <w:p w:rsidR="00F75660" w:rsidRPr="00466FAB" w:rsidRDefault="00F75660" w:rsidP="00D620EE">
      <w:pPr>
        <w:pStyle w:val="Paragrafi"/>
        <w:rPr>
          <w:lang w:val="sq-AL"/>
        </w:rPr>
      </w:pPr>
      <w:r w:rsidRPr="00466FAB">
        <w:rPr>
          <w:lang w:val="sq-AL"/>
        </w:rPr>
        <w:t>h) mjete për magazinim, trajtimin dhe transportimin e sigurt, në veçanti duke përdorur kontejnerë të mbyllur dhe të etiketuar qartësisht dhe në mënyrë të dallueshme;</w:t>
      </w:r>
    </w:p>
    <w:p w:rsidR="00F75660" w:rsidRPr="00466FAB" w:rsidRDefault="00F75660" w:rsidP="00D620EE">
      <w:pPr>
        <w:pStyle w:val="Paragrafi"/>
        <w:rPr>
          <w:lang w:val="sq-AL"/>
        </w:rPr>
      </w:pPr>
      <w:r w:rsidRPr="00466FAB">
        <w:rPr>
          <w:lang w:val="sq-AL"/>
        </w:rPr>
        <w:t xml:space="preserve">i) mjete për mbledhjen, magazinimin dhe mbajtjen e sigurt të mbetjeve nga punëmarrësit, përfshirë përdorimin e kontejnerëve të mbyllur dhe të etiketuar qartësisht dhe në mënyrë të dallueshme. </w:t>
      </w:r>
    </w:p>
    <w:p w:rsidR="00D620EE" w:rsidRPr="001C3422" w:rsidRDefault="00D620EE" w:rsidP="00D620EE">
      <w:pPr>
        <w:pStyle w:val="Paragrafi"/>
        <w:rPr>
          <w:sz w:val="14"/>
          <w:lang w:val="sq-AL"/>
        </w:rPr>
      </w:pPr>
    </w:p>
    <w:p w:rsidR="00F75660" w:rsidRPr="00466FAB" w:rsidRDefault="00F75660" w:rsidP="00D620EE">
      <w:pPr>
        <w:pStyle w:val="NeniNr0"/>
        <w:rPr>
          <w:lang w:val="sq-AL"/>
        </w:rPr>
      </w:pPr>
      <w:r w:rsidRPr="00466FAB">
        <w:rPr>
          <w:lang w:val="sq-AL"/>
        </w:rPr>
        <w:t>Neni 6</w:t>
      </w:r>
    </w:p>
    <w:p w:rsidR="00F75660" w:rsidRPr="00466FAB" w:rsidRDefault="00F75660" w:rsidP="00D620EE">
      <w:pPr>
        <w:pStyle w:val="NeniTitull"/>
        <w:rPr>
          <w:lang w:val="sq-AL"/>
        </w:rPr>
      </w:pPr>
      <w:r w:rsidRPr="00466FAB">
        <w:rPr>
          <w:lang w:val="sq-AL"/>
        </w:rPr>
        <w:t>Informacion për autoritetin e inspektimit</w:t>
      </w:r>
    </w:p>
    <w:p w:rsidR="00D620EE" w:rsidRPr="001C3422" w:rsidRDefault="00D620EE" w:rsidP="00D620EE">
      <w:pPr>
        <w:pStyle w:val="Paragrafi"/>
        <w:rPr>
          <w:sz w:val="14"/>
          <w:lang w:val="sq-AL"/>
        </w:rPr>
      </w:pPr>
    </w:p>
    <w:p w:rsidR="00F75660" w:rsidRPr="00466FAB" w:rsidRDefault="00F75660" w:rsidP="00D620EE">
      <w:pPr>
        <w:pStyle w:val="Paragrafi"/>
        <w:rPr>
          <w:lang w:val="sq-AL"/>
        </w:rPr>
      </w:pPr>
      <w:r w:rsidRPr="00466FAB">
        <w:rPr>
          <w:lang w:val="sq-AL"/>
        </w:rPr>
        <w:t>1. Kur rezultatet e vlerësimit të riskut tregojnë një risk për sigurinë ose shëndetin e punëmarrësve, punëdhënësi, kur i kërkohet, vë në dispozicion të autoritetit të inspektimit informacione të përshtatshme lidhur me:</w:t>
      </w:r>
    </w:p>
    <w:p w:rsidR="00F75660" w:rsidRPr="00466FAB" w:rsidRDefault="00F75660" w:rsidP="00D620EE">
      <w:pPr>
        <w:pStyle w:val="Paragrafi"/>
        <w:rPr>
          <w:lang w:val="sq-AL"/>
        </w:rPr>
      </w:pPr>
      <w:r w:rsidRPr="00466FAB">
        <w:rPr>
          <w:lang w:val="sq-AL"/>
        </w:rPr>
        <w:t xml:space="preserve"> </w:t>
      </w:r>
      <w:r w:rsidR="00D620EE" w:rsidRPr="00466FAB">
        <w:rPr>
          <w:lang w:val="sq-AL"/>
        </w:rPr>
        <w:t>a)</w:t>
      </w:r>
      <w:r w:rsidRPr="00466FAB">
        <w:rPr>
          <w:lang w:val="sq-AL"/>
        </w:rPr>
        <w:t xml:space="preserve"> veprimtaritë dhe/ose proceset industriale të zhvilluara, përfshirë arsyet për të cilat përdoren kancerogjenët ose mutagjenët;</w:t>
      </w:r>
    </w:p>
    <w:p w:rsidR="00F75660" w:rsidRPr="00466FAB" w:rsidRDefault="00D620EE" w:rsidP="00D620EE">
      <w:pPr>
        <w:pStyle w:val="Paragrafi"/>
        <w:rPr>
          <w:lang w:val="sq-AL"/>
        </w:rPr>
      </w:pPr>
      <w:r w:rsidRPr="00466FAB">
        <w:rPr>
          <w:lang w:val="sq-AL"/>
        </w:rPr>
        <w:t>b)</w:t>
      </w:r>
      <w:r w:rsidR="00F75660" w:rsidRPr="00466FAB">
        <w:rPr>
          <w:lang w:val="sq-AL"/>
        </w:rPr>
        <w:t xml:space="preserve"> sasitë e substancave ose përzierjeve të prodhuara ose të përdorura që përmbajnë kancerogjenë ose mutagjenë;</w:t>
      </w:r>
    </w:p>
    <w:p w:rsidR="00F75660" w:rsidRPr="00466FAB" w:rsidRDefault="00D620EE" w:rsidP="00D620EE">
      <w:pPr>
        <w:pStyle w:val="Paragrafi"/>
        <w:rPr>
          <w:lang w:val="sq-AL"/>
        </w:rPr>
      </w:pPr>
      <w:r w:rsidRPr="00466FAB">
        <w:rPr>
          <w:lang w:val="sq-AL"/>
        </w:rPr>
        <w:t>c)</w:t>
      </w:r>
      <w:r w:rsidR="00F75660" w:rsidRPr="00466FAB">
        <w:rPr>
          <w:lang w:val="sq-AL"/>
        </w:rPr>
        <w:t xml:space="preserve"> numrin e punëmarrësve të ekspozuar;</w:t>
      </w:r>
    </w:p>
    <w:p w:rsidR="00F75660" w:rsidRPr="00466FAB" w:rsidRDefault="00D620EE" w:rsidP="00D620EE">
      <w:pPr>
        <w:pStyle w:val="Paragrafi"/>
        <w:rPr>
          <w:lang w:val="sq-AL"/>
        </w:rPr>
      </w:pPr>
      <w:r w:rsidRPr="00466FAB">
        <w:rPr>
          <w:lang w:val="sq-AL"/>
        </w:rPr>
        <w:t>ç)</w:t>
      </w:r>
      <w:r w:rsidR="00F75660" w:rsidRPr="00466FAB">
        <w:rPr>
          <w:lang w:val="sq-AL"/>
        </w:rPr>
        <w:t xml:space="preserve"> natyrën dhe shkallën e ekspozimit;</w:t>
      </w:r>
    </w:p>
    <w:p w:rsidR="00F75660" w:rsidRPr="00466FAB" w:rsidRDefault="00D620EE" w:rsidP="00D620EE">
      <w:pPr>
        <w:pStyle w:val="Paragrafi"/>
        <w:rPr>
          <w:lang w:val="sq-AL"/>
        </w:rPr>
      </w:pPr>
      <w:r w:rsidRPr="00466FAB">
        <w:rPr>
          <w:lang w:val="sq-AL"/>
        </w:rPr>
        <w:t>d)</w:t>
      </w:r>
      <w:r w:rsidR="00F75660" w:rsidRPr="00466FAB">
        <w:rPr>
          <w:lang w:val="sq-AL"/>
        </w:rPr>
        <w:t xml:space="preserve"> llojin e pajisjeve mbrojtëse të përdorura;</w:t>
      </w:r>
    </w:p>
    <w:p w:rsidR="00F75660" w:rsidRPr="00466FAB" w:rsidRDefault="00D620EE" w:rsidP="00D620EE">
      <w:pPr>
        <w:pStyle w:val="Paragrafi"/>
        <w:rPr>
          <w:lang w:val="sq-AL"/>
        </w:rPr>
      </w:pPr>
      <w:r w:rsidRPr="00466FAB">
        <w:rPr>
          <w:lang w:val="sq-AL"/>
        </w:rPr>
        <w:t>dh)</w:t>
      </w:r>
      <w:r w:rsidR="00F75660" w:rsidRPr="00466FAB">
        <w:rPr>
          <w:lang w:val="sq-AL"/>
        </w:rPr>
        <w:t xml:space="preserve"> masat parandaluese të marra;</w:t>
      </w:r>
    </w:p>
    <w:p w:rsidR="00F75660" w:rsidRPr="00466FAB" w:rsidRDefault="00D620EE" w:rsidP="00D620EE">
      <w:pPr>
        <w:pStyle w:val="Paragrafi"/>
        <w:rPr>
          <w:lang w:val="sq-AL"/>
        </w:rPr>
      </w:pPr>
      <w:r w:rsidRPr="00466FAB">
        <w:rPr>
          <w:lang w:val="sq-AL"/>
        </w:rPr>
        <w:t>e)</w:t>
      </w:r>
      <w:r w:rsidR="00F75660" w:rsidRPr="00466FAB">
        <w:rPr>
          <w:lang w:val="sq-AL"/>
        </w:rPr>
        <w:t xml:space="preserve"> rastet e zëvendësimeve.</w:t>
      </w:r>
    </w:p>
    <w:p w:rsidR="00D620EE" w:rsidRDefault="00D620EE" w:rsidP="00D620EE">
      <w:pPr>
        <w:pStyle w:val="Paragrafi"/>
        <w:rPr>
          <w:lang w:val="sq-AL"/>
        </w:rPr>
      </w:pPr>
    </w:p>
    <w:p w:rsidR="001C3422" w:rsidRPr="00466FAB" w:rsidRDefault="001C3422" w:rsidP="00D620EE">
      <w:pPr>
        <w:pStyle w:val="Paragrafi"/>
        <w:rPr>
          <w:lang w:val="sq-AL"/>
        </w:rPr>
      </w:pPr>
    </w:p>
    <w:p w:rsidR="00F75660" w:rsidRPr="00466FAB" w:rsidRDefault="00F75660" w:rsidP="00D620EE">
      <w:pPr>
        <w:pStyle w:val="NeniNr0"/>
        <w:rPr>
          <w:lang w:val="sq-AL"/>
        </w:rPr>
      </w:pPr>
      <w:r w:rsidRPr="00466FAB">
        <w:rPr>
          <w:lang w:val="sq-AL"/>
        </w:rPr>
        <w:t>Neni 7</w:t>
      </w:r>
    </w:p>
    <w:p w:rsidR="00F75660" w:rsidRPr="00466FAB" w:rsidRDefault="00F75660" w:rsidP="00D620EE">
      <w:pPr>
        <w:pStyle w:val="NeniTitull"/>
        <w:rPr>
          <w:lang w:val="sq-AL"/>
        </w:rPr>
      </w:pPr>
      <w:r w:rsidRPr="00466FAB">
        <w:rPr>
          <w:lang w:val="sq-AL"/>
        </w:rPr>
        <w:t xml:space="preserve">Ekspozimi i paparashikuar </w:t>
      </w:r>
    </w:p>
    <w:p w:rsidR="00D620EE" w:rsidRPr="001C3422" w:rsidRDefault="00D620EE" w:rsidP="00D620EE">
      <w:pPr>
        <w:pStyle w:val="Paragrafi"/>
        <w:rPr>
          <w:sz w:val="14"/>
          <w:lang w:val="sq-AL"/>
        </w:rPr>
      </w:pPr>
    </w:p>
    <w:p w:rsidR="00F75660" w:rsidRPr="00466FAB" w:rsidRDefault="00E843EC" w:rsidP="00D620EE">
      <w:pPr>
        <w:pStyle w:val="Paragrafi"/>
        <w:rPr>
          <w:lang w:val="sq-AL"/>
        </w:rPr>
      </w:pPr>
      <w:r w:rsidRPr="00466FAB">
        <w:rPr>
          <w:lang w:val="sq-AL"/>
        </w:rPr>
        <w:t xml:space="preserve">1. </w:t>
      </w:r>
      <w:r w:rsidR="00F75660" w:rsidRPr="00466FAB">
        <w:rPr>
          <w:lang w:val="sq-AL"/>
        </w:rPr>
        <w:t>Në rast të një ngjarjeje të paparashikuar ose të një aksidenti që mund të rezultojë në një ekspozim të lartë të punëmarrësve, punëdhënësi informon punëmarrësit lidhur me këtë ekspozim.</w:t>
      </w:r>
    </w:p>
    <w:p w:rsidR="00F75660" w:rsidRPr="00466FAB" w:rsidRDefault="00F75660" w:rsidP="00D620EE">
      <w:pPr>
        <w:pStyle w:val="Paragrafi"/>
        <w:rPr>
          <w:lang w:val="sq-AL"/>
        </w:rPr>
      </w:pPr>
      <w:r w:rsidRPr="00466FAB">
        <w:rPr>
          <w:lang w:val="sq-AL"/>
        </w:rPr>
        <w:t>2. Derisa situata të rikthehet në normalitet dhe shkaqet e ekspozimit të lartë të jenë eliminuar:</w:t>
      </w:r>
    </w:p>
    <w:p w:rsidR="00F75660" w:rsidRPr="00466FAB" w:rsidRDefault="00E843EC" w:rsidP="00D620EE">
      <w:pPr>
        <w:pStyle w:val="Paragrafi"/>
        <w:rPr>
          <w:lang w:val="sq-AL"/>
        </w:rPr>
      </w:pPr>
      <w:r w:rsidRPr="00466FAB">
        <w:rPr>
          <w:lang w:val="sq-AL"/>
        </w:rPr>
        <w:t>a)</w:t>
      </w:r>
      <w:r w:rsidR="00F75660" w:rsidRPr="00466FAB">
        <w:rPr>
          <w:lang w:val="sq-AL"/>
        </w:rPr>
        <w:t xml:space="preserve"> Lejohen të punojnë në zonën e prekur vetëm ata punëmarrës që janë të domosdoshëm dhe të trajnuar profesionalisht për kryerjen e riparimeve dhe për punë të tjera të nevojshme.</w:t>
      </w:r>
    </w:p>
    <w:p w:rsidR="00F75660" w:rsidRPr="00466FAB" w:rsidRDefault="00E843EC" w:rsidP="00D620EE">
      <w:pPr>
        <w:pStyle w:val="Paragrafi"/>
        <w:rPr>
          <w:lang w:val="sq-AL"/>
        </w:rPr>
      </w:pPr>
      <w:r w:rsidRPr="00466FAB">
        <w:rPr>
          <w:lang w:val="sq-AL"/>
        </w:rPr>
        <w:t>b)</w:t>
      </w:r>
      <w:r w:rsidR="00F75660" w:rsidRPr="00466FAB">
        <w:rPr>
          <w:lang w:val="sq-AL"/>
        </w:rPr>
        <w:t xml:space="preserve"> Punëmarrësve në fjalë u sigurohen pajisje mbrojtëse individuale, në veçanti veshje mbrojtëse dhe pajisje mbrojtëse të frymëmarrjes, që mbahen për sa kohë zgjat ekspozimi i lartë. Ekspozimi nuk mund të jetë i vazhdueshëm; koha e ekspozimit për çdo punëmarrës mbahet në minimumin strikt të kohës së nevojshme.</w:t>
      </w:r>
    </w:p>
    <w:p w:rsidR="00F75660" w:rsidRPr="00466FAB" w:rsidRDefault="00E843EC" w:rsidP="00D620EE">
      <w:pPr>
        <w:pStyle w:val="Paragrafi"/>
        <w:rPr>
          <w:lang w:val="sq-AL"/>
        </w:rPr>
      </w:pPr>
      <w:r w:rsidRPr="00466FAB">
        <w:rPr>
          <w:lang w:val="sq-AL"/>
        </w:rPr>
        <w:lastRenderedPageBreak/>
        <w:t>c)</w:t>
      </w:r>
      <w:r w:rsidR="00F75660" w:rsidRPr="00466FAB">
        <w:rPr>
          <w:lang w:val="sq-AL"/>
        </w:rPr>
        <w:t xml:space="preserve"> Punëmarrësit e pambrojtur nuk lejohet të punojnë në zonën e prekur.</w:t>
      </w:r>
    </w:p>
    <w:p w:rsidR="00E843EC" w:rsidRPr="001C3422" w:rsidRDefault="00E843EC" w:rsidP="00D620EE">
      <w:pPr>
        <w:pStyle w:val="Paragrafi"/>
        <w:rPr>
          <w:sz w:val="14"/>
          <w:lang w:val="sq-AL"/>
        </w:rPr>
      </w:pPr>
    </w:p>
    <w:p w:rsidR="00F75660" w:rsidRPr="00466FAB" w:rsidRDefault="00F75660" w:rsidP="00E843EC">
      <w:pPr>
        <w:pStyle w:val="NeniNr0"/>
        <w:rPr>
          <w:lang w:val="sq-AL"/>
        </w:rPr>
      </w:pPr>
      <w:r w:rsidRPr="00466FAB">
        <w:rPr>
          <w:lang w:val="sq-AL"/>
        </w:rPr>
        <w:t>Neni 8</w:t>
      </w:r>
    </w:p>
    <w:p w:rsidR="00F75660" w:rsidRPr="00466FAB" w:rsidRDefault="00F75660" w:rsidP="00E843EC">
      <w:pPr>
        <w:pStyle w:val="NeniTitull"/>
        <w:rPr>
          <w:lang w:val="sq-AL"/>
        </w:rPr>
      </w:pPr>
      <w:r w:rsidRPr="00466FAB">
        <w:rPr>
          <w:lang w:val="sq-AL"/>
        </w:rPr>
        <w:t xml:space="preserve">Ekspozimi i parashikueshëm </w:t>
      </w:r>
    </w:p>
    <w:p w:rsidR="00E843EC" w:rsidRPr="001C3422" w:rsidRDefault="00E843EC" w:rsidP="00D620EE">
      <w:pPr>
        <w:pStyle w:val="Paragrafi"/>
        <w:rPr>
          <w:sz w:val="14"/>
          <w:lang w:val="sq-AL"/>
        </w:rPr>
      </w:pPr>
    </w:p>
    <w:p w:rsidR="00F75660" w:rsidRPr="00466FAB" w:rsidRDefault="00EE6778" w:rsidP="00D620EE">
      <w:pPr>
        <w:pStyle w:val="Paragrafi"/>
        <w:rPr>
          <w:lang w:val="sq-AL"/>
        </w:rPr>
      </w:pPr>
      <w:r>
        <w:rPr>
          <w:lang w:val="sq-AL"/>
        </w:rPr>
        <w:t xml:space="preserve">1. </w:t>
      </w:r>
      <w:r w:rsidR="00F75660" w:rsidRPr="00466FAB">
        <w:rPr>
          <w:lang w:val="sq-AL"/>
        </w:rPr>
        <w:t>Për disa veprimtari të caktuara, si mirëmbajtja, ku është i parashikueshëm ekspozim i lartë, pasi janë shteruar të gjitha masat e nevojshme parandaluese teknike, punëdhënësi përcakton masat e nevojshme për të reduktuar kohëzgjatjen e ekspozimit të punëmarrësve në minimumin e mundshëm. Këto masa merren nga punëdhënësi pas konsultimit me punëmarrësit dhe/ose përfaqësuesit e tyre në ndërmarrje ose filialet e saj</w:t>
      </w:r>
      <w:r w:rsidR="00F75660" w:rsidRPr="00EC7AF4">
        <w:rPr>
          <w:lang w:val="sq-AL"/>
        </w:rPr>
        <w:t>. Këto masa nuk kufizojnë ose përjashtojnë përgjegjësinë e punëdhënësit, për marrjen e masave të nevojshme për të reduktuar kohëzgjatjen e ekspozimit të punëmarrësve në minimumin e mundshëm dhe për të garantuar mbrojtjen e tyre gjatë kryerjes së proceseve të tilla të punës.</w:t>
      </w:r>
    </w:p>
    <w:p w:rsidR="00F75660" w:rsidRPr="00466FAB" w:rsidRDefault="00E843EC" w:rsidP="00D620EE">
      <w:pPr>
        <w:pStyle w:val="Paragrafi"/>
        <w:rPr>
          <w:lang w:val="sq-AL"/>
        </w:rPr>
      </w:pPr>
      <w:r w:rsidRPr="00466FAB">
        <w:rPr>
          <w:lang w:val="sq-AL"/>
        </w:rPr>
        <w:t xml:space="preserve">2. </w:t>
      </w:r>
      <w:r w:rsidR="00F75660" w:rsidRPr="00466FAB">
        <w:rPr>
          <w:lang w:val="sq-AL"/>
        </w:rPr>
        <w:t>Në zbatim të pikës 1 të këtij neni, punëmarrësve në fjalë u sigurohen pajisje mbrojtëse individuale, në veçanti veshje mbrojtëse dhe pajisje mbrojtëse të frymëmarrjes, që mbahen për sa kohë zgjat ekspozimi i lartë. Ky ekspozim nuk mund të jetë i përhershëm dhe duhet të mbahet në minimumin strikt të kohës së nevojshme për secilin punëmarrës.</w:t>
      </w:r>
    </w:p>
    <w:p w:rsidR="00F75660" w:rsidRPr="00466FAB" w:rsidRDefault="00F75660" w:rsidP="00D620EE">
      <w:pPr>
        <w:pStyle w:val="Paragrafi"/>
        <w:rPr>
          <w:lang w:val="sq-AL"/>
        </w:rPr>
      </w:pPr>
      <w:r w:rsidRPr="00466FAB">
        <w:rPr>
          <w:lang w:val="sq-AL"/>
        </w:rPr>
        <w:t>3. Punëdhënësi merr masa të përshtatshme për të siguruar që zonat në të cilat zhvillohen veprimtaritë e përmendura në pikën 1 të këtij neni të jenë të caktuara me kufij dhe të shënuara në mënyrë të qartë, ose të ndalohet me mënyra të tjera hyrja e personave të paautorizuar në këto zona.</w:t>
      </w:r>
    </w:p>
    <w:p w:rsidR="00E843EC" w:rsidRPr="00466FAB" w:rsidRDefault="00E843EC" w:rsidP="00D620EE">
      <w:pPr>
        <w:pStyle w:val="Paragrafi"/>
        <w:rPr>
          <w:lang w:val="sq-AL"/>
        </w:rPr>
      </w:pPr>
    </w:p>
    <w:p w:rsidR="001C3422" w:rsidRDefault="001C3422" w:rsidP="001C3422">
      <w:pPr>
        <w:pStyle w:val="NeniNr0"/>
        <w:keepNext w:val="0"/>
        <w:rPr>
          <w:lang w:val="sq-AL"/>
        </w:rPr>
      </w:pPr>
    </w:p>
    <w:p w:rsidR="00F75660" w:rsidRPr="00466FAB" w:rsidRDefault="00F75660" w:rsidP="00E843EC">
      <w:pPr>
        <w:pStyle w:val="NeniNr0"/>
        <w:rPr>
          <w:lang w:val="sq-AL"/>
        </w:rPr>
      </w:pPr>
      <w:r w:rsidRPr="00466FAB">
        <w:rPr>
          <w:lang w:val="sq-AL"/>
        </w:rPr>
        <w:t>Neni 9</w:t>
      </w:r>
    </w:p>
    <w:p w:rsidR="00F75660" w:rsidRPr="00466FAB" w:rsidRDefault="00F75660" w:rsidP="00E843EC">
      <w:pPr>
        <w:pStyle w:val="NeniTitull"/>
        <w:rPr>
          <w:lang w:val="sq-AL"/>
        </w:rPr>
      </w:pPr>
      <w:r w:rsidRPr="00466FAB">
        <w:rPr>
          <w:lang w:val="sq-AL"/>
        </w:rPr>
        <w:t xml:space="preserve">Aksesi në zonat e riskut </w:t>
      </w:r>
    </w:p>
    <w:p w:rsidR="00E843EC" w:rsidRPr="001C3422" w:rsidRDefault="00E843EC" w:rsidP="00D620EE">
      <w:pPr>
        <w:pStyle w:val="Paragrafi"/>
        <w:rPr>
          <w:sz w:val="14"/>
          <w:lang w:val="sq-AL"/>
        </w:rPr>
      </w:pPr>
    </w:p>
    <w:p w:rsidR="00F75660" w:rsidRPr="00466FAB" w:rsidRDefault="00F75660" w:rsidP="00D620EE">
      <w:pPr>
        <w:pStyle w:val="Paragrafi"/>
        <w:rPr>
          <w:lang w:val="sq-AL"/>
        </w:rPr>
      </w:pPr>
      <w:r w:rsidRPr="00466FAB">
        <w:rPr>
          <w:lang w:val="sq-AL"/>
        </w:rPr>
        <w:t>Punëdhënësi merr masa të përshtatshme për të siguruar akses vetëm për punëmarrësit, që për shkak të punës dhe funksionit janë të detyruar të hyjnë në zonat ku zhvillohen veprimtaritë, për të cilat rezultatet e vlerësimit të riskut tregojnë një risk për sigurinë dhe shëndetin e punëmarrësve.</w:t>
      </w:r>
    </w:p>
    <w:p w:rsidR="00E843EC" w:rsidRPr="001C3422" w:rsidRDefault="00E843EC" w:rsidP="00D620EE">
      <w:pPr>
        <w:pStyle w:val="Paragrafi"/>
        <w:rPr>
          <w:sz w:val="14"/>
          <w:lang w:val="sq-AL"/>
        </w:rPr>
      </w:pPr>
    </w:p>
    <w:p w:rsidR="00F75660" w:rsidRPr="00466FAB" w:rsidRDefault="00F75660" w:rsidP="00970C51">
      <w:pPr>
        <w:pStyle w:val="NeniNr0"/>
        <w:rPr>
          <w:lang w:val="sq-AL"/>
        </w:rPr>
      </w:pPr>
      <w:r w:rsidRPr="00466FAB">
        <w:rPr>
          <w:lang w:val="sq-AL"/>
        </w:rPr>
        <w:t>Neni 10</w:t>
      </w:r>
    </w:p>
    <w:p w:rsidR="00F75660" w:rsidRPr="00466FAB" w:rsidRDefault="00F75660" w:rsidP="00970C51">
      <w:pPr>
        <w:pStyle w:val="NeniTitull"/>
        <w:rPr>
          <w:lang w:val="sq-AL"/>
        </w:rPr>
      </w:pPr>
      <w:r w:rsidRPr="00466FAB">
        <w:rPr>
          <w:lang w:val="sq-AL"/>
        </w:rPr>
        <w:t xml:space="preserve">Masat higjieno-sanitare dhe të mbrojtjes individuale </w:t>
      </w:r>
    </w:p>
    <w:p w:rsidR="00E843EC" w:rsidRPr="001C3422" w:rsidRDefault="00E843EC" w:rsidP="00D620EE">
      <w:pPr>
        <w:pStyle w:val="Paragrafi"/>
        <w:rPr>
          <w:sz w:val="14"/>
          <w:lang w:val="sq-AL"/>
        </w:rPr>
      </w:pPr>
    </w:p>
    <w:p w:rsidR="00F75660" w:rsidRPr="00466FAB" w:rsidRDefault="00F75660" w:rsidP="00D620EE">
      <w:pPr>
        <w:pStyle w:val="Paragrafi"/>
        <w:rPr>
          <w:lang w:val="sq-AL"/>
        </w:rPr>
      </w:pPr>
      <w:r w:rsidRPr="00466FAB">
        <w:rPr>
          <w:lang w:val="sq-AL"/>
        </w:rPr>
        <w:t>1. Për të gjitha veprimtaritë ku ka një risk për ndotjen nga kancerogjenët ose mutagjenët, punëdhënësi është i detyruar të marrë masa të përshtatshme për të siguruar që:</w:t>
      </w:r>
    </w:p>
    <w:p w:rsidR="00F75660" w:rsidRPr="00466FAB" w:rsidRDefault="00970C51" w:rsidP="00D620EE">
      <w:pPr>
        <w:pStyle w:val="Paragrafi"/>
        <w:rPr>
          <w:lang w:val="sq-AL"/>
        </w:rPr>
      </w:pPr>
      <w:r w:rsidRPr="00466FAB">
        <w:rPr>
          <w:lang w:val="sq-AL"/>
        </w:rPr>
        <w:t>a)</w:t>
      </w:r>
      <w:r w:rsidR="00F75660" w:rsidRPr="00466FAB">
        <w:rPr>
          <w:lang w:val="sq-AL"/>
        </w:rPr>
        <w:t xml:space="preserve"> punëmarrësit të mos konsumojnë ushqime, lëngje dhe duhan në zonat ku ka një risk për ndotje nga</w:t>
      </w:r>
      <w:r w:rsidR="00565982" w:rsidRPr="00466FAB">
        <w:rPr>
          <w:lang w:val="sq-AL"/>
        </w:rPr>
        <w:t xml:space="preserve"> </w:t>
      </w:r>
      <w:r w:rsidR="00F75660" w:rsidRPr="00466FAB">
        <w:rPr>
          <w:lang w:val="sq-AL"/>
        </w:rPr>
        <w:t>kancerogjenët ose mutagjenët;</w:t>
      </w:r>
    </w:p>
    <w:p w:rsidR="00F75660" w:rsidRPr="00466FAB" w:rsidRDefault="00970C51" w:rsidP="00D620EE">
      <w:pPr>
        <w:pStyle w:val="Paragrafi"/>
        <w:rPr>
          <w:lang w:val="sq-AL"/>
        </w:rPr>
      </w:pPr>
      <w:r w:rsidRPr="00466FAB">
        <w:rPr>
          <w:lang w:val="sq-AL"/>
        </w:rPr>
        <w:t>b)</w:t>
      </w:r>
      <w:r w:rsidR="00F75660" w:rsidRPr="00466FAB">
        <w:rPr>
          <w:lang w:val="sq-AL"/>
        </w:rPr>
        <w:t xml:space="preserve"> punëmarrësit të pajisen me veshje të përshtatshme mbrojtëse ose me veshje të tjera speciale të përshtatshme;</w:t>
      </w:r>
    </w:p>
    <w:p w:rsidR="00F75660" w:rsidRPr="00466FAB" w:rsidRDefault="00970C51" w:rsidP="00D620EE">
      <w:pPr>
        <w:pStyle w:val="Paragrafi"/>
        <w:rPr>
          <w:lang w:val="sq-AL"/>
        </w:rPr>
      </w:pPr>
      <w:r w:rsidRPr="00466FAB">
        <w:rPr>
          <w:lang w:val="sq-AL"/>
        </w:rPr>
        <w:t>c)</w:t>
      </w:r>
      <w:r w:rsidR="00F75660" w:rsidRPr="00466FAB">
        <w:rPr>
          <w:lang w:val="sq-AL"/>
        </w:rPr>
        <w:t xml:space="preserve"> të ketë vende të ndara të mbajtjes për veshjet e punës, veshjet mbrojtëse dhe për veshjet e</w:t>
      </w:r>
      <w:r w:rsidR="00565982" w:rsidRPr="00466FAB">
        <w:rPr>
          <w:lang w:val="sq-AL"/>
        </w:rPr>
        <w:t xml:space="preserve"> </w:t>
      </w:r>
      <w:r w:rsidR="00F75660" w:rsidRPr="00466FAB">
        <w:rPr>
          <w:lang w:val="sq-AL"/>
        </w:rPr>
        <w:t>zakonshme;</w:t>
      </w:r>
    </w:p>
    <w:p w:rsidR="00F75660" w:rsidRPr="00466FAB" w:rsidRDefault="00970C51" w:rsidP="00D620EE">
      <w:pPr>
        <w:pStyle w:val="Paragrafi"/>
        <w:rPr>
          <w:lang w:val="sq-AL"/>
        </w:rPr>
      </w:pPr>
      <w:r w:rsidRPr="00466FAB">
        <w:rPr>
          <w:lang w:val="sq-AL"/>
        </w:rPr>
        <w:t>ç)</w:t>
      </w:r>
      <w:r w:rsidR="00F75660" w:rsidRPr="00466FAB">
        <w:rPr>
          <w:lang w:val="sq-AL"/>
        </w:rPr>
        <w:t xml:space="preserve"> punëmarrësve t’u vihen në dispozicion mjete dhe </w:t>
      </w:r>
      <w:r w:rsidR="00F75660" w:rsidRPr="00466FAB">
        <w:rPr>
          <w:lang w:val="sq-AL"/>
        </w:rPr>
        <w:lastRenderedPageBreak/>
        <w:t>mjedise të përshtatshme dhe të mjaftueshme për shërbimet higjieno-sanitare;</w:t>
      </w:r>
    </w:p>
    <w:p w:rsidR="00F75660" w:rsidRPr="00466FAB" w:rsidRDefault="00970C51" w:rsidP="00D620EE">
      <w:pPr>
        <w:pStyle w:val="Paragrafi"/>
        <w:rPr>
          <w:lang w:val="sq-AL"/>
        </w:rPr>
      </w:pPr>
      <w:r w:rsidRPr="00466FAB">
        <w:rPr>
          <w:lang w:val="sq-AL"/>
        </w:rPr>
        <w:t>d)</w:t>
      </w:r>
      <w:r w:rsidR="00F75660" w:rsidRPr="00466FAB">
        <w:rPr>
          <w:lang w:val="sq-AL"/>
        </w:rPr>
        <w:t xml:space="preserve"> pajisjet mbrojtëse të ruhen në mënyrë të përshtatshme në një vend të përcaktuar. Ato</w:t>
      </w:r>
      <w:r w:rsidR="00565982" w:rsidRPr="00466FAB">
        <w:rPr>
          <w:lang w:val="sq-AL"/>
        </w:rPr>
        <w:t xml:space="preserve"> </w:t>
      </w:r>
      <w:r w:rsidR="00F75660" w:rsidRPr="00466FAB">
        <w:rPr>
          <w:lang w:val="sq-AL"/>
        </w:rPr>
        <w:t>kontrollohen dhe pastrohen pas çdo përdorimi dhe, nëse është e mundur edhe përpara përdorimit të tyre;</w:t>
      </w:r>
    </w:p>
    <w:p w:rsidR="00F75660" w:rsidRPr="00466FAB" w:rsidRDefault="00970C51" w:rsidP="00D620EE">
      <w:pPr>
        <w:pStyle w:val="Paragrafi"/>
        <w:rPr>
          <w:lang w:val="sq-AL"/>
        </w:rPr>
      </w:pPr>
      <w:r w:rsidRPr="00466FAB">
        <w:rPr>
          <w:lang w:val="sq-AL"/>
        </w:rPr>
        <w:t>dh)</w:t>
      </w:r>
      <w:r w:rsidR="00F75660" w:rsidRPr="00466FAB">
        <w:rPr>
          <w:lang w:val="sq-AL"/>
        </w:rPr>
        <w:t xml:space="preserve"> pajisjet me defekte të riparohen ose zëvendësohen përpara përdorimit të mëtejshëm.</w:t>
      </w:r>
    </w:p>
    <w:p w:rsidR="00970C51" w:rsidRPr="00466FAB" w:rsidRDefault="00F75660" w:rsidP="005445E5">
      <w:pPr>
        <w:pStyle w:val="Paragrafi"/>
        <w:rPr>
          <w:lang w:val="sq-AL"/>
        </w:rPr>
      </w:pPr>
      <w:r w:rsidRPr="00466FAB">
        <w:rPr>
          <w:lang w:val="sq-AL"/>
        </w:rPr>
        <w:t xml:space="preserve">2. Kostot financiare të masave të parashikuara në paragrafin 1 të këtij neni nuk u ngarkohen punëmarrësve. </w:t>
      </w:r>
    </w:p>
    <w:p w:rsidR="00F75660" w:rsidRPr="00466FAB" w:rsidRDefault="00F75660" w:rsidP="00970C51">
      <w:pPr>
        <w:pStyle w:val="NeniNr0"/>
        <w:rPr>
          <w:lang w:val="sq-AL"/>
        </w:rPr>
      </w:pPr>
      <w:r w:rsidRPr="00466FAB">
        <w:rPr>
          <w:lang w:val="sq-AL"/>
        </w:rPr>
        <w:t>Neni 11</w:t>
      </w:r>
    </w:p>
    <w:p w:rsidR="00F75660" w:rsidRPr="00466FAB" w:rsidRDefault="00F75660" w:rsidP="00970C51">
      <w:pPr>
        <w:pStyle w:val="NeniTitull"/>
        <w:rPr>
          <w:lang w:val="sq-AL"/>
        </w:rPr>
      </w:pPr>
      <w:r w:rsidRPr="00466FAB">
        <w:rPr>
          <w:lang w:val="sq-AL"/>
        </w:rPr>
        <w:t>Formimi i punëmarrësve</w:t>
      </w:r>
      <w:r w:rsidR="00565982" w:rsidRPr="00466FAB">
        <w:rPr>
          <w:lang w:val="sq-AL"/>
        </w:rPr>
        <w:t xml:space="preserve"> </w:t>
      </w:r>
    </w:p>
    <w:p w:rsidR="00970C51" w:rsidRPr="005445E5" w:rsidRDefault="00970C51" w:rsidP="00D620EE">
      <w:pPr>
        <w:pStyle w:val="Paragrafi"/>
        <w:rPr>
          <w:sz w:val="14"/>
          <w:lang w:val="sq-AL"/>
        </w:rPr>
      </w:pPr>
    </w:p>
    <w:p w:rsidR="00F75660" w:rsidRPr="00466FAB" w:rsidRDefault="00F75660" w:rsidP="00D620EE">
      <w:pPr>
        <w:pStyle w:val="Paragrafi"/>
        <w:rPr>
          <w:lang w:val="sq-AL"/>
        </w:rPr>
      </w:pPr>
      <w:r w:rsidRPr="00466FAB">
        <w:rPr>
          <w:lang w:val="sq-AL"/>
        </w:rPr>
        <w:t>1. Punëdhënësi merr masat e duhura për të siguruar formimin e</w:t>
      </w:r>
      <w:r w:rsidR="00565982" w:rsidRPr="00466FAB">
        <w:rPr>
          <w:lang w:val="sq-AL"/>
        </w:rPr>
        <w:t xml:space="preserve"> </w:t>
      </w:r>
      <w:r w:rsidRPr="00466FAB">
        <w:rPr>
          <w:lang w:val="sq-AL"/>
        </w:rPr>
        <w:t>mjaftueshëm dhe të përshtatshëm të punëmarrësve dhe/ose përfaqësuesve të tyre në ndërmarrje ose në filialet e saj, mbi gjithë informacionin e disponueshëm, në veçanti në formën e informacionit dhe udhëzimeve lidhur me:</w:t>
      </w:r>
    </w:p>
    <w:p w:rsidR="00F75660" w:rsidRPr="00466FAB" w:rsidRDefault="00970C51" w:rsidP="00D620EE">
      <w:pPr>
        <w:pStyle w:val="Paragrafi"/>
        <w:rPr>
          <w:lang w:val="sq-AL"/>
        </w:rPr>
      </w:pPr>
      <w:r w:rsidRPr="00466FAB">
        <w:rPr>
          <w:lang w:val="sq-AL"/>
        </w:rPr>
        <w:t>a)</w:t>
      </w:r>
      <w:r w:rsidR="00F75660" w:rsidRPr="00466FAB">
        <w:rPr>
          <w:lang w:val="sq-AL"/>
        </w:rPr>
        <w:t xml:space="preserve"> risqet potenciale për shëndetin, përfshirë risqet shtesë për shkak të konsumit të duhanit;</w:t>
      </w:r>
    </w:p>
    <w:p w:rsidR="00F75660" w:rsidRPr="00466FAB" w:rsidRDefault="00970C51" w:rsidP="00D620EE">
      <w:pPr>
        <w:pStyle w:val="Paragrafi"/>
        <w:rPr>
          <w:lang w:val="sq-AL"/>
        </w:rPr>
      </w:pPr>
      <w:r w:rsidRPr="00466FAB">
        <w:rPr>
          <w:lang w:val="sq-AL"/>
        </w:rPr>
        <w:t>b)</w:t>
      </w:r>
      <w:r w:rsidR="00F75660" w:rsidRPr="00466FAB">
        <w:rPr>
          <w:lang w:val="sq-AL"/>
        </w:rPr>
        <w:t xml:space="preserve"> masat për të parandaluar ekspozimin;</w:t>
      </w:r>
    </w:p>
    <w:p w:rsidR="00F75660" w:rsidRPr="00466FAB" w:rsidRDefault="00970C51" w:rsidP="00D620EE">
      <w:pPr>
        <w:pStyle w:val="Paragrafi"/>
        <w:rPr>
          <w:lang w:val="sq-AL"/>
        </w:rPr>
      </w:pPr>
      <w:r w:rsidRPr="00466FAB">
        <w:rPr>
          <w:lang w:val="sq-AL"/>
        </w:rPr>
        <w:t>c)</w:t>
      </w:r>
      <w:r w:rsidR="00F75660" w:rsidRPr="00466FAB">
        <w:rPr>
          <w:lang w:val="sq-AL"/>
        </w:rPr>
        <w:t xml:space="preserve"> kërkesat higjieno-sanitare;</w:t>
      </w:r>
    </w:p>
    <w:p w:rsidR="00F75660" w:rsidRPr="00466FAB" w:rsidRDefault="00970C51" w:rsidP="00D620EE">
      <w:pPr>
        <w:pStyle w:val="Paragrafi"/>
        <w:rPr>
          <w:lang w:val="sq-AL"/>
        </w:rPr>
      </w:pPr>
      <w:r w:rsidRPr="00466FAB">
        <w:rPr>
          <w:lang w:val="sq-AL"/>
        </w:rPr>
        <w:t>ç)</w:t>
      </w:r>
      <w:r w:rsidR="00F75660" w:rsidRPr="00466FAB">
        <w:rPr>
          <w:lang w:val="sq-AL"/>
        </w:rPr>
        <w:t xml:space="preserve"> veshjen dhe përdorimin e veshjeve dhe pajisjeve mbrojtëse;</w:t>
      </w:r>
    </w:p>
    <w:p w:rsidR="00F75660" w:rsidRPr="00466FAB" w:rsidRDefault="00970C51" w:rsidP="00D620EE">
      <w:pPr>
        <w:pStyle w:val="Paragrafi"/>
        <w:rPr>
          <w:lang w:val="sq-AL"/>
        </w:rPr>
      </w:pPr>
      <w:r w:rsidRPr="00466FAB">
        <w:rPr>
          <w:lang w:val="sq-AL"/>
        </w:rPr>
        <w:t>d)</w:t>
      </w:r>
      <w:r w:rsidR="00F75660" w:rsidRPr="00466FAB">
        <w:rPr>
          <w:lang w:val="sq-AL"/>
        </w:rPr>
        <w:t xml:space="preserve"> masat për të parandaluar aksidentet</w:t>
      </w:r>
      <w:r w:rsidR="007261C6">
        <w:rPr>
          <w:lang w:val="sq-AL"/>
        </w:rPr>
        <w:t>,</w:t>
      </w:r>
      <w:r w:rsidR="00F75660" w:rsidRPr="00466FAB">
        <w:rPr>
          <w:lang w:val="sq-AL"/>
        </w:rPr>
        <w:t xml:space="preserve"> si dhe hapat që duhen marrë nga punëmarrësit, përfshirë edhe personelin e emergjencës, në rastin e aksidenteve dhe për të parandaluar aksidentet.</w:t>
      </w:r>
    </w:p>
    <w:p w:rsidR="00F75660" w:rsidRPr="00466FAB" w:rsidRDefault="00F75660" w:rsidP="00D620EE">
      <w:pPr>
        <w:pStyle w:val="Paragrafi"/>
        <w:rPr>
          <w:lang w:val="sq-AL"/>
        </w:rPr>
      </w:pPr>
      <w:r w:rsidRPr="00466FAB">
        <w:rPr>
          <w:lang w:val="sq-AL"/>
        </w:rPr>
        <w:t>Formimi përshtatet me ndryshimet e risqeve ekzistuese ose mundësinë e risqeve të reja dhe përsëritet në mënyrë periodike, sa herë është e nevojshme.</w:t>
      </w:r>
    </w:p>
    <w:p w:rsidR="00F75660" w:rsidRPr="00466FAB" w:rsidRDefault="00F75660" w:rsidP="00D620EE">
      <w:pPr>
        <w:pStyle w:val="Paragrafi"/>
        <w:rPr>
          <w:lang w:val="sq-AL"/>
        </w:rPr>
      </w:pPr>
      <w:r w:rsidRPr="00466FAB">
        <w:rPr>
          <w:lang w:val="sq-AL"/>
        </w:rPr>
        <w:t>2. Punëdhënësit informojnë punëmarrësit mbi instalimet dhe kontejnerët e lidhur me to që përmbajnë kancerogjenë ose mutagjenë, si dhe sigurojnë që këta të jenë të etiketuar në mënyrë të qartë dhe të dallueshme, si dhe të kenë shenja qartësisht të dukshme paralajmëruese dhe të rrezikut.</w:t>
      </w:r>
    </w:p>
    <w:p w:rsidR="00970C51" w:rsidRPr="005445E5" w:rsidRDefault="00970C51" w:rsidP="00D620EE">
      <w:pPr>
        <w:pStyle w:val="Paragrafi"/>
        <w:rPr>
          <w:sz w:val="14"/>
          <w:lang w:val="sq-AL"/>
        </w:rPr>
      </w:pPr>
    </w:p>
    <w:p w:rsidR="00F75660" w:rsidRPr="00466FAB" w:rsidRDefault="00F75660" w:rsidP="00970C51">
      <w:pPr>
        <w:pStyle w:val="NeniNr0"/>
        <w:rPr>
          <w:lang w:val="sq-AL"/>
        </w:rPr>
      </w:pPr>
      <w:r w:rsidRPr="00466FAB">
        <w:rPr>
          <w:lang w:val="sq-AL"/>
        </w:rPr>
        <w:t>Neni 12</w:t>
      </w:r>
    </w:p>
    <w:p w:rsidR="00F75660" w:rsidRPr="00466FAB" w:rsidRDefault="00F75660" w:rsidP="00970C51">
      <w:pPr>
        <w:pStyle w:val="NeniTitull"/>
        <w:rPr>
          <w:lang w:val="sq-AL"/>
        </w:rPr>
      </w:pPr>
      <w:r w:rsidRPr="00466FAB">
        <w:rPr>
          <w:lang w:val="sq-AL"/>
        </w:rPr>
        <w:t xml:space="preserve">Informimi i punëmarrësve </w:t>
      </w:r>
    </w:p>
    <w:p w:rsidR="00970C51" w:rsidRPr="005445E5" w:rsidRDefault="00970C51" w:rsidP="00D620EE">
      <w:pPr>
        <w:pStyle w:val="Paragrafi"/>
        <w:rPr>
          <w:sz w:val="12"/>
          <w:lang w:val="sq-AL"/>
        </w:rPr>
      </w:pPr>
    </w:p>
    <w:p w:rsidR="00F75660" w:rsidRPr="00466FAB" w:rsidRDefault="00F75660" w:rsidP="00D620EE">
      <w:pPr>
        <w:pStyle w:val="Paragrafi"/>
        <w:rPr>
          <w:lang w:val="sq-AL"/>
        </w:rPr>
      </w:pPr>
      <w:r w:rsidRPr="00466FAB">
        <w:rPr>
          <w:lang w:val="sq-AL"/>
        </w:rPr>
        <w:t>1. Punëdhënësi merr masa të përshtatshme për të siguruar që:</w:t>
      </w:r>
    </w:p>
    <w:p w:rsidR="00F75660" w:rsidRPr="00466FAB" w:rsidRDefault="00970C51" w:rsidP="00D620EE">
      <w:pPr>
        <w:pStyle w:val="Paragrafi"/>
        <w:rPr>
          <w:lang w:val="sq-AL"/>
        </w:rPr>
      </w:pPr>
      <w:r w:rsidRPr="00466FAB">
        <w:rPr>
          <w:lang w:val="sq-AL"/>
        </w:rPr>
        <w:t>a)</w:t>
      </w:r>
      <w:r w:rsidR="00F75660" w:rsidRPr="00466FAB">
        <w:rPr>
          <w:lang w:val="sq-AL"/>
        </w:rPr>
        <w:t xml:space="preserve"> punëmarrësit dhe/ose çdo përfaqësues i tyre në ndërmarrje ose filialet e saj informohen sa më parë për mundësinë e ekspozimeve të larta, përfshirë ato të përmendura në nenin 8, për shkaqet e ekspozimit dhe për masat e marra ose që duhen marrë për të përmirësuar situatën;</w:t>
      </w:r>
    </w:p>
    <w:p w:rsidR="00F75660" w:rsidRPr="00466FAB" w:rsidRDefault="00970C51" w:rsidP="00D620EE">
      <w:pPr>
        <w:pStyle w:val="Paragrafi"/>
        <w:rPr>
          <w:lang w:val="sq-AL"/>
        </w:rPr>
      </w:pPr>
      <w:r w:rsidRPr="00466FAB">
        <w:rPr>
          <w:lang w:val="sq-AL"/>
        </w:rPr>
        <w:t>b)</w:t>
      </w:r>
      <w:r w:rsidR="00F75660" w:rsidRPr="00466FAB">
        <w:rPr>
          <w:lang w:val="sq-AL"/>
        </w:rPr>
        <w:t xml:space="preserve"> punëdhënësi mban një listë të përditësuar të punëmarrësve të angazhuar në veprimtaritë për të cilat rezultatet e vlerësimit të riskut nxjerrin në pah një risk për sigurinë dhe shëndetin e tyre, si dhe të dhëna mbi agjentët dhe ekspozimin që ata kanë pësuar, nëse informacioni është i disponueshëm;</w:t>
      </w:r>
    </w:p>
    <w:p w:rsidR="00F75660" w:rsidRPr="00466FAB" w:rsidRDefault="00970C51" w:rsidP="00D620EE">
      <w:pPr>
        <w:pStyle w:val="Paragrafi"/>
        <w:rPr>
          <w:lang w:val="sq-AL"/>
        </w:rPr>
      </w:pPr>
      <w:r w:rsidRPr="00466FAB">
        <w:rPr>
          <w:lang w:val="sq-AL"/>
        </w:rPr>
        <w:t>c)</w:t>
      </w:r>
      <w:r w:rsidR="00F75660" w:rsidRPr="00466FAB">
        <w:rPr>
          <w:lang w:val="sq-AL"/>
        </w:rPr>
        <w:t xml:space="preserve"> mjeku dhe/ose autoriteti i inspektimit, si dhe persona të tjerë që kanë përgjegjësi për shëndetin dhe </w:t>
      </w:r>
      <w:r w:rsidR="00F75660" w:rsidRPr="00466FAB">
        <w:rPr>
          <w:lang w:val="sq-AL"/>
        </w:rPr>
        <w:lastRenderedPageBreak/>
        <w:t>sigurinë në punë, kanë akses në listën e përmendur në shkronjën b të pikës 1 të këtij neni;</w:t>
      </w:r>
    </w:p>
    <w:p w:rsidR="00F75660" w:rsidRPr="00466FAB" w:rsidRDefault="00970C51" w:rsidP="00D620EE">
      <w:pPr>
        <w:pStyle w:val="Paragrafi"/>
        <w:rPr>
          <w:lang w:val="sq-AL"/>
        </w:rPr>
      </w:pPr>
      <w:r w:rsidRPr="00466FAB">
        <w:rPr>
          <w:lang w:val="sq-AL"/>
        </w:rPr>
        <w:t>ç)</w:t>
      </w:r>
      <w:r w:rsidR="00F75660" w:rsidRPr="00466FAB">
        <w:rPr>
          <w:lang w:val="sq-AL"/>
        </w:rPr>
        <w:t xml:space="preserve"> çdo punëmarrës ka akses vetëm në informacionin që lidhet me të personalisht;</w:t>
      </w:r>
    </w:p>
    <w:p w:rsidR="00F75660" w:rsidRPr="00466FAB" w:rsidRDefault="00970C51" w:rsidP="00D620EE">
      <w:pPr>
        <w:pStyle w:val="Paragrafi"/>
        <w:rPr>
          <w:lang w:val="sq-AL"/>
        </w:rPr>
      </w:pPr>
      <w:r w:rsidRPr="00466FAB">
        <w:rPr>
          <w:lang w:val="sq-AL"/>
        </w:rPr>
        <w:t>d)</w:t>
      </w:r>
      <w:r w:rsidR="00F75660" w:rsidRPr="00466FAB">
        <w:rPr>
          <w:lang w:val="sq-AL"/>
        </w:rPr>
        <w:t xml:space="preserve"> punëmarrësit dhe/ose përfaqësuesit e tyre në ndërmarrje ose filialet e saj kanë akses në informacionin kolektiv anonim.</w:t>
      </w:r>
    </w:p>
    <w:p w:rsidR="00970C51" w:rsidRPr="005445E5" w:rsidRDefault="00970C51" w:rsidP="00D620EE">
      <w:pPr>
        <w:pStyle w:val="Paragrafi"/>
        <w:rPr>
          <w:sz w:val="14"/>
          <w:lang w:val="sq-AL"/>
        </w:rPr>
      </w:pPr>
    </w:p>
    <w:p w:rsidR="00F75660" w:rsidRPr="00466FAB" w:rsidRDefault="00F75660" w:rsidP="00970C51">
      <w:pPr>
        <w:pStyle w:val="NeniNr0"/>
        <w:rPr>
          <w:lang w:val="sq-AL"/>
        </w:rPr>
      </w:pPr>
      <w:r w:rsidRPr="00466FAB">
        <w:rPr>
          <w:lang w:val="sq-AL"/>
        </w:rPr>
        <w:t>Neni 13</w:t>
      </w:r>
    </w:p>
    <w:p w:rsidR="00F75660" w:rsidRPr="00466FAB" w:rsidRDefault="00F75660" w:rsidP="00970C51">
      <w:pPr>
        <w:pStyle w:val="NeniTitull"/>
        <w:rPr>
          <w:lang w:val="sq-AL"/>
        </w:rPr>
      </w:pPr>
      <w:r w:rsidRPr="00466FAB">
        <w:rPr>
          <w:lang w:val="sq-AL"/>
        </w:rPr>
        <w:t xml:space="preserve">Konsultimi dhe pjesëmarrja e punëmarrësve </w:t>
      </w:r>
    </w:p>
    <w:p w:rsidR="00970C51" w:rsidRPr="005445E5" w:rsidRDefault="00970C51" w:rsidP="00D620EE">
      <w:pPr>
        <w:pStyle w:val="Paragrafi"/>
        <w:rPr>
          <w:sz w:val="14"/>
          <w:lang w:val="sq-AL"/>
        </w:rPr>
      </w:pPr>
    </w:p>
    <w:p w:rsidR="00F75660" w:rsidRPr="00466FAB" w:rsidRDefault="00F75660" w:rsidP="00D620EE">
      <w:pPr>
        <w:pStyle w:val="Paragrafi"/>
        <w:rPr>
          <w:lang w:val="sq-AL"/>
        </w:rPr>
      </w:pPr>
      <w:r w:rsidRPr="00466FAB">
        <w:rPr>
          <w:lang w:val="sq-AL"/>
        </w:rPr>
        <w:t>1. Punëdhënësi merr masa të përshtatshme për të siguruar që punëmarrësit dhe/ose përfaqësuesit e tyre në ndërmarrje ose filialet e saj të mund të kontrollojnë dhe/ose të mund të përfshihen në zbatimin e kësaj rregulloreje lidhur me:</w:t>
      </w:r>
    </w:p>
    <w:p w:rsidR="00F75660" w:rsidRPr="00466FAB" w:rsidRDefault="00F75660" w:rsidP="00D620EE">
      <w:pPr>
        <w:pStyle w:val="Paragrafi"/>
        <w:rPr>
          <w:lang w:val="sq-AL"/>
        </w:rPr>
      </w:pPr>
      <w:r w:rsidRPr="00466FAB">
        <w:rPr>
          <w:lang w:val="sq-AL"/>
        </w:rPr>
        <w:t>a) pasojat për sigurinë dhe shëndetin e punëmarrësve lidhur me përzgjedhjen, mbajtjen dhe përdorimin e veshjeve dhe pajisjeve mbrojtëse, pa c</w:t>
      </w:r>
      <w:r w:rsidR="00AE244C">
        <w:rPr>
          <w:lang w:val="sq-AL"/>
        </w:rPr>
        <w:t>e</w:t>
      </w:r>
      <w:r w:rsidRPr="00466FAB">
        <w:rPr>
          <w:lang w:val="sq-AL"/>
        </w:rPr>
        <w:t>nuar përgjegjësinë e punëdhënësve për të përcaktuar se sa të efektshme janë veshjet dhe pajisjet mbrojtëse;</w:t>
      </w:r>
    </w:p>
    <w:p w:rsidR="00F75660" w:rsidRPr="00466FAB" w:rsidRDefault="00F75660" w:rsidP="00D620EE">
      <w:pPr>
        <w:pStyle w:val="Paragrafi"/>
        <w:rPr>
          <w:lang w:val="sq-AL"/>
        </w:rPr>
      </w:pPr>
      <w:r w:rsidRPr="00466FAB">
        <w:rPr>
          <w:lang w:val="sq-AL"/>
        </w:rPr>
        <w:t>b) masat e përcaktuara nga punëdhënësi sipas pikës 1 të nenit 8 të kësaj rregulloreje, pa përjashtuar përgjegjësinë e punëdhënësit për përcaktimin e masave të tilla.</w:t>
      </w:r>
    </w:p>
    <w:p w:rsidR="00F75660" w:rsidRDefault="00F75660" w:rsidP="00D620EE">
      <w:pPr>
        <w:pStyle w:val="Paragrafi"/>
        <w:rPr>
          <w:lang w:val="sq-AL"/>
        </w:rPr>
      </w:pPr>
    </w:p>
    <w:p w:rsidR="00F75660" w:rsidRPr="00466FAB" w:rsidRDefault="00F75660" w:rsidP="00970C51">
      <w:pPr>
        <w:pStyle w:val="TitulliTitull"/>
        <w:rPr>
          <w:lang w:val="sq-AL"/>
        </w:rPr>
      </w:pPr>
      <w:r w:rsidRPr="00466FAB">
        <w:rPr>
          <w:lang w:val="sq-AL"/>
        </w:rPr>
        <w:t xml:space="preserve">SEKSIONI III </w:t>
      </w:r>
    </w:p>
    <w:p w:rsidR="00F75660" w:rsidRPr="00466FAB" w:rsidRDefault="00F75660" w:rsidP="00970C51">
      <w:pPr>
        <w:pStyle w:val="TitulliTitull"/>
        <w:rPr>
          <w:lang w:val="sq-AL"/>
        </w:rPr>
      </w:pPr>
      <w:r w:rsidRPr="00466FAB">
        <w:rPr>
          <w:lang w:val="sq-AL"/>
        </w:rPr>
        <w:t>DISPOZITA TË PËRZIERA</w:t>
      </w:r>
    </w:p>
    <w:p w:rsidR="00970C51" w:rsidRPr="005445E5" w:rsidRDefault="00970C51" w:rsidP="00D620EE">
      <w:pPr>
        <w:pStyle w:val="Paragrafi"/>
        <w:rPr>
          <w:sz w:val="14"/>
          <w:lang w:val="sq-AL"/>
        </w:rPr>
      </w:pPr>
    </w:p>
    <w:p w:rsidR="00F75660" w:rsidRPr="00466FAB" w:rsidRDefault="00F75660" w:rsidP="00970C51">
      <w:pPr>
        <w:pStyle w:val="NeniNr0"/>
        <w:rPr>
          <w:lang w:val="sq-AL"/>
        </w:rPr>
      </w:pPr>
      <w:r w:rsidRPr="00466FAB">
        <w:rPr>
          <w:lang w:val="sq-AL"/>
        </w:rPr>
        <w:t>Neni 14</w:t>
      </w:r>
    </w:p>
    <w:p w:rsidR="00F75660" w:rsidRPr="00466FAB" w:rsidRDefault="00F75660" w:rsidP="00970C51">
      <w:pPr>
        <w:pStyle w:val="NeniTitull"/>
        <w:rPr>
          <w:lang w:val="sq-AL"/>
        </w:rPr>
      </w:pPr>
      <w:r w:rsidRPr="00466FAB">
        <w:rPr>
          <w:lang w:val="sq-AL"/>
        </w:rPr>
        <w:t>Mbikëqyrja shëndetësore</w:t>
      </w:r>
    </w:p>
    <w:p w:rsidR="00970C51" w:rsidRPr="005445E5" w:rsidRDefault="00970C51" w:rsidP="00D620EE">
      <w:pPr>
        <w:pStyle w:val="Paragrafi"/>
        <w:rPr>
          <w:sz w:val="14"/>
          <w:lang w:val="sq-AL"/>
        </w:rPr>
      </w:pPr>
    </w:p>
    <w:p w:rsidR="00F75660" w:rsidRPr="00466FAB" w:rsidRDefault="00F75660" w:rsidP="00D620EE">
      <w:pPr>
        <w:pStyle w:val="Paragrafi"/>
        <w:rPr>
          <w:lang w:val="sq-AL"/>
        </w:rPr>
      </w:pPr>
      <w:r w:rsidRPr="00466FAB">
        <w:rPr>
          <w:lang w:val="sq-AL"/>
        </w:rPr>
        <w:t>1. Në përputhje me legjislacionin në fuqi dhe praktikën për sistemin e mbikëqyrjes shëndetësore, punëdhënësi merr masa për kryerjen e mbikëqyrjes shëndetësore të punëmarrësve për të cilët vlerësimi i riskut ka treguar risk për sigurinë dhe shëndetin e tyre.</w:t>
      </w:r>
      <w:r w:rsidR="00565982" w:rsidRPr="00466FAB">
        <w:rPr>
          <w:lang w:val="sq-AL"/>
        </w:rPr>
        <w:t xml:space="preserve"> </w:t>
      </w:r>
    </w:p>
    <w:p w:rsidR="00F75660" w:rsidRPr="00466FAB" w:rsidRDefault="00F75660" w:rsidP="00D620EE">
      <w:pPr>
        <w:pStyle w:val="Paragrafi"/>
        <w:rPr>
          <w:lang w:val="sq-AL"/>
        </w:rPr>
      </w:pPr>
      <w:r w:rsidRPr="00466FAB">
        <w:rPr>
          <w:lang w:val="sq-AL"/>
        </w:rPr>
        <w:t>Kjo mbikëqyrje shëndetësore kryhet në mënyrë të përshtatshme:</w:t>
      </w:r>
    </w:p>
    <w:p w:rsidR="00F75660" w:rsidRPr="00466FAB" w:rsidRDefault="00F75660" w:rsidP="00D620EE">
      <w:pPr>
        <w:pStyle w:val="Paragrafi"/>
        <w:rPr>
          <w:lang w:val="sq-AL"/>
        </w:rPr>
      </w:pPr>
      <w:r w:rsidRPr="00466FAB">
        <w:rPr>
          <w:lang w:val="sq-AL"/>
        </w:rPr>
        <w:t>- përpara ekspozimit;</w:t>
      </w:r>
    </w:p>
    <w:p w:rsidR="00F75660" w:rsidRPr="00466FAB" w:rsidRDefault="00F75660" w:rsidP="00D620EE">
      <w:pPr>
        <w:pStyle w:val="Paragrafi"/>
        <w:rPr>
          <w:lang w:val="sq-AL"/>
        </w:rPr>
      </w:pPr>
      <w:r w:rsidRPr="00466FAB">
        <w:rPr>
          <w:lang w:val="sq-AL"/>
        </w:rPr>
        <w:t>- në intervale të rregullta më pas.</w:t>
      </w:r>
    </w:p>
    <w:p w:rsidR="00F75660" w:rsidRPr="00466FAB" w:rsidRDefault="00F75660" w:rsidP="00D620EE">
      <w:pPr>
        <w:pStyle w:val="Paragrafi"/>
        <w:rPr>
          <w:lang w:val="sq-AL"/>
        </w:rPr>
      </w:pPr>
      <w:r w:rsidRPr="00926BA1">
        <w:rPr>
          <w:lang w:val="sq-AL"/>
        </w:rPr>
        <w:t>Masat e mbikëqyrjes shëndetësore duhet të jenë të një natyre të tillë që të lejojnë zbatimin e drejtpërdrejtë dhe pa pengesa të masave të higjienës personale ose të higjienës në punë.</w:t>
      </w:r>
      <w:r w:rsidR="00565982" w:rsidRPr="00926BA1">
        <w:rPr>
          <w:lang w:val="sq-AL"/>
        </w:rPr>
        <w:t xml:space="preserve"> </w:t>
      </w:r>
    </w:p>
    <w:p w:rsidR="00F75660" w:rsidRPr="00466FAB" w:rsidRDefault="00F75660" w:rsidP="00D620EE">
      <w:pPr>
        <w:pStyle w:val="Paragrafi"/>
        <w:rPr>
          <w:lang w:val="sq-AL"/>
        </w:rPr>
      </w:pPr>
      <w:r w:rsidRPr="00466FAB">
        <w:rPr>
          <w:lang w:val="sq-AL"/>
        </w:rPr>
        <w:t>2. Kur vërehet se një punëmarrës vuan nga një çrregullim shëndetësor, i cili dyshohet të jetë rezultat i ekspozimit ndaj kancerogjenëve ose mutagjenëve, mjeku ose autoriteti i inspektimit përgjegjës për mbikëqyrjen shëndetësore të punëmarrësve mund t’u kërkojë punëmarrësve të tjerë që kanë pasur ekspozim të ngjashëm, t’i nënshtrohen mbikëqyrjes shëndetësore. Në këtë rast, kryhet një rivlerësim i riskut në përputhje me pikën 2 të nenit 3.</w:t>
      </w:r>
    </w:p>
    <w:p w:rsidR="00F75660" w:rsidRPr="00466FAB" w:rsidRDefault="00F75660" w:rsidP="00D620EE">
      <w:pPr>
        <w:pStyle w:val="Paragrafi"/>
        <w:rPr>
          <w:lang w:val="sq-AL"/>
        </w:rPr>
      </w:pPr>
      <w:r w:rsidRPr="00466FAB">
        <w:rPr>
          <w:lang w:val="sq-AL"/>
        </w:rPr>
        <w:t xml:space="preserve">3. Në rastet kur kryhet mbikëqyrja shëndetësore, dokumentohen të dhënat shëndetësore individuale dhe mjeku ose autoriteti i inspektimit përgjegjës për mbikëqyrjen shëndetësore të punëmarrësve propozon çdo </w:t>
      </w:r>
      <w:r w:rsidRPr="00466FAB">
        <w:rPr>
          <w:lang w:val="sq-AL"/>
        </w:rPr>
        <w:lastRenderedPageBreak/>
        <w:t>masë mbrojtëse ose parandaluese që duhet marrë për çdo punëmarrës.</w:t>
      </w:r>
    </w:p>
    <w:p w:rsidR="00F75660" w:rsidRPr="00466FAB" w:rsidRDefault="00F75660" w:rsidP="00D620EE">
      <w:pPr>
        <w:pStyle w:val="Paragrafi"/>
        <w:rPr>
          <w:lang w:val="sq-AL"/>
        </w:rPr>
      </w:pPr>
      <w:r w:rsidRPr="00466FAB">
        <w:rPr>
          <w:lang w:val="sq-AL"/>
        </w:rPr>
        <w:t xml:space="preserve">4. Punëdhënësi informon dhe këshillon punëmarrësit mbi mbikëqyrjen shëndetësore, </w:t>
      </w:r>
      <w:r w:rsidR="007261C6">
        <w:rPr>
          <w:lang w:val="sq-AL"/>
        </w:rPr>
        <w:t>s</w:t>
      </w:r>
      <w:r w:rsidRPr="00466FAB">
        <w:rPr>
          <w:lang w:val="sq-AL"/>
        </w:rPr>
        <w:t>ë cilës ata mund t’i nënshtrohen pas përfundimit të ekspozimit.</w:t>
      </w:r>
    </w:p>
    <w:p w:rsidR="00F75660" w:rsidRPr="00466FAB" w:rsidRDefault="00F75660" w:rsidP="00D620EE">
      <w:pPr>
        <w:pStyle w:val="Paragrafi"/>
        <w:rPr>
          <w:lang w:val="sq-AL"/>
        </w:rPr>
      </w:pPr>
      <w:r w:rsidRPr="00466FAB">
        <w:rPr>
          <w:lang w:val="sq-AL"/>
        </w:rPr>
        <w:t>5. Në përputhje me legjislacionin dhe/ose praktikat kombëtare:</w:t>
      </w:r>
    </w:p>
    <w:p w:rsidR="00F75660" w:rsidRPr="00466FAB" w:rsidRDefault="00F75660" w:rsidP="00D620EE">
      <w:pPr>
        <w:pStyle w:val="Paragrafi"/>
        <w:rPr>
          <w:lang w:val="sq-AL"/>
        </w:rPr>
      </w:pPr>
      <w:r w:rsidRPr="00466FAB">
        <w:rPr>
          <w:lang w:val="sq-AL"/>
        </w:rPr>
        <w:t>a) punëmarrësit kanë akses në rezultatet e mbikëqyrjes shëndetësore që ka lidhje me ta personalisht</w:t>
      </w:r>
      <w:r w:rsidR="00091557">
        <w:rPr>
          <w:lang w:val="sq-AL"/>
        </w:rPr>
        <w:t>;</w:t>
      </w:r>
      <w:r w:rsidRPr="00466FAB">
        <w:rPr>
          <w:lang w:val="sq-AL"/>
        </w:rPr>
        <w:t xml:space="preserve"> dhe </w:t>
      </w:r>
    </w:p>
    <w:p w:rsidR="00F75660" w:rsidRPr="00466FAB" w:rsidRDefault="00F75660" w:rsidP="00D620EE">
      <w:pPr>
        <w:pStyle w:val="Paragrafi"/>
        <w:rPr>
          <w:lang w:val="sq-AL"/>
        </w:rPr>
      </w:pPr>
      <w:r w:rsidRPr="00466FAB">
        <w:rPr>
          <w:lang w:val="sq-AL"/>
        </w:rPr>
        <w:t>b) punëmarrësit e prekur ose punëdhënësi mund të kërkojnë një rishikim të rezultateve të mbikëqyrjes shëndetësore.</w:t>
      </w:r>
    </w:p>
    <w:p w:rsidR="00F75660" w:rsidRPr="00466FAB" w:rsidRDefault="00F75660" w:rsidP="00D620EE">
      <w:pPr>
        <w:pStyle w:val="Paragrafi"/>
        <w:rPr>
          <w:lang w:val="sq-AL"/>
        </w:rPr>
      </w:pPr>
      <w:r w:rsidRPr="00466FAB">
        <w:rPr>
          <w:lang w:val="sq-AL"/>
        </w:rPr>
        <w:t xml:space="preserve">6. Rekomandime praktike për mbikëqyrjen shëndetësore të punëmarrësve jepen në </w:t>
      </w:r>
      <w:r w:rsidR="00AE244C">
        <w:rPr>
          <w:lang w:val="sq-AL"/>
        </w:rPr>
        <w:t>s</w:t>
      </w:r>
      <w:r w:rsidRPr="00466FAB">
        <w:rPr>
          <w:lang w:val="sq-AL"/>
        </w:rPr>
        <w:t>htojcën II.</w:t>
      </w:r>
    </w:p>
    <w:p w:rsidR="00F75660" w:rsidRPr="00466FAB" w:rsidRDefault="00F75660" w:rsidP="00D620EE">
      <w:pPr>
        <w:pStyle w:val="Paragrafi"/>
        <w:rPr>
          <w:lang w:val="sq-AL"/>
        </w:rPr>
      </w:pPr>
      <w:r w:rsidRPr="00466FAB">
        <w:rPr>
          <w:lang w:val="sq-AL"/>
        </w:rPr>
        <w:t>7. Të gjitha rastet e identifikuara me kancer si rezultat i ekspozimit në punë ndaj kancerogjenëve ose mutagjenëve deklarohen pranë autoritetit të inspektimit në përputhje me legjislacionin në fuqi.</w:t>
      </w:r>
    </w:p>
    <w:p w:rsidR="00970C51" w:rsidRDefault="00970C51" w:rsidP="00D620EE">
      <w:pPr>
        <w:pStyle w:val="Paragrafi"/>
        <w:rPr>
          <w:lang w:val="sq-AL"/>
        </w:rPr>
      </w:pPr>
    </w:p>
    <w:p w:rsidR="005445E5" w:rsidRPr="00466FAB" w:rsidRDefault="005445E5" w:rsidP="00D620EE">
      <w:pPr>
        <w:pStyle w:val="Paragrafi"/>
        <w:rPr>
          <w:lang w:val="sq-AL"/>
        </w:rPr>
      </w:pPr>
    </w:p>
    <w:p w:rsidR="00F75660" w:rsidRPr="00466FAB" w:rsidRDefault="00F75660" w:rsidP="00970C51">
      <w:pPr>
        <w:pStyle w:val="NeniNr0"/>
        <w:rPr>
          <w:lang w:val="sq-AL"/>
        </w:rPr>
      </w:pPr>
      <w:r w:rsidRPr="00466FAB">
        <w:rPr>
          <w:lang w:val="sq-AL"/>
        </w:rPr>
        <w:t>Neni 15</w:t>
      </w:r>
    </w:p>
    <w:p w:rsidR="00F75660" w:rsidRPr="00466FAB" w:rsidRDefault="00F75660" w:rsidP="00970C51">
      <w:pPr>
        <w:pStyle w:val="NeniTitull"/>
        <w:rPr>
          <w:lang w:val="sq-AL"/>
        </w:rPr>
      </w:pPr>
      <w:r w:rsidRPr="00466FAB">
        <w:rPr>
          <w:lang w:val="sq-AL"/>
        </w:rPr>
        <w:t xml:space="preserve">Mbajta e kartelës së shëndetit në punë </w:t>
      </w:r>
    </w:p>
    <w:p w:rsidR="00970C51" w:rsidRPr="005445E5" w:rsidRDefault="00970C51" w:rsidP="00D620EE">
      <w:pPr>
        <w:pStyle w:val="Paragrafi"/>
        <w:rPr>
          <w:sz w:val="14"/>
          <w:lang w:val="sq-AL"/>
        </w:rPr>
      </w:pPr>
    </w:p>
    <w:p w:rsidR="00F75660" w:rsidRPr="00466FAB" w:rsidRDefault="00F75660" w:rsidP="00D620EE">
      <w:pPr>
        <w:pStyle w:val="Paragrafi"/>
        <w:rPr>
          <w:lang w:val="sq-AL"/>
        </w:rPr>
      </w:pPr>
      <w:r w:rsidRPr="00466FAB">
        <w:rPr>
          <w:lang w:val="sq-AL"/>
        </w:rPr>
        <w:t xml:space="preserve">1. Lista e përmendur në shkronjën </w:t>
      </w:r>
      <w:r w:rsidR="006F342F">
        <w:rPr>
          <w:lang w:val="sq-AL"/>
        </w:rPr>
        <w:t>“</w:t>
      </w:r>
      <w:r w:rsidRPr="00466FAB">
        <w:rPr>
          <w:lang w:val="sq-AL"/>
        </w:rPr>
        <w:t>b</w:t>
      </w:r>
      <w:r w:rsidR="006F342F">
        <w:rPr>
          <w:lang w:val="sq-AL"/>
        </w:rPr>
        <w:t>”,</w:t>
      </w:r>
      <w:r w:rsidRPr="00466FAB">
        <w:rPr>
          <w:lang w:val="sq-AL"/>
        </w:rPr>
        <w:t xml:space="preserve"> të pikës 1</w:t>
      </w:r>
      <w:r w:rsidR="006F342F">
        <w:rPr>
          <w:lang w:val="sq-AL"/>
        </w:rPr>
        <w:t>,</w:t>
      </w:r>
      <w:r w:rsidRPr="00466FAB">
        <w:rPr>
          <w:lang w:val="sq-AL"/>
        </w:rPr>
        <w:t xml:space="preserve"> të nenit 12</w:t>
      </w:r>
      <w:r w:rsidR="006F342F">
        <w:rPr>
          <w:lang w:val="sq-AL"/>
        </w:rPr>
        <w:t>,</w:t>
      </w:r>
      <w:r w:rsidRPr="00466FAB">
        <w:rPr>
          <w:lang w:val="sq-AL"/>
        </w:rPr>
        <w:t xml:space="preserve"> dhe të dhënat individuale të shëndetit të përmendura në pikën 3</w:t>
      </w:r>
      <w:r w:rsidR="006C4F86">
        <w:rPr>
          <w:lang w:val="sq-AL"/>
        </w:rPr>
        <w:t>,</w:t>
      </w:r>
      <w:r w:rsidRPr="00466FAB">
        <w:rPr>
          <w:lang w:val="sq-AL"/>
        </w:rPr>
        <w:t xml:space="preserve"> të nenit 14</w:t>
      </w:r>
      <w:r w:rsidR="006C4F86">
        <w:rPr>
          <w:lang w:val="sq-AL"/>
        </w:rPr>
        <w:t>,</w:t>
      </w:r>
      <w:r w:rsidRPr="00466FAB">
        <w:rPr>
          <w:lang w:val="sq-AL"/>
        </w:rPr>
        <w:t xml:space="preserve"> të kësaj rregulloreje</w:t>
      </w:r>
      <w:r w:rsidR="006C4F86">
        <w:rPr>
          <w:lang w:val="sq-AL"/>
        </w:rPr>
        <w:t>,</w:t>
      </w:r>
      <w:r w:rsidRPr="00466FAB">
        <w:rPr>
          <w:lang w:val="sq-AL"/>
        </w:rPr>
        <w:t xml:space="preserve"> mbahen për të paktën 40 vjet pas përfundimit të ekspozimit dhe në përputhje me legjislacionin dhe/ose praktikat kombëtare.</w:t>
      </w:r>
    </w:p>
    <w:p w:rsidR="00F75660" w:rsidRPr="00466FAB" w:rsidRDefault="00F75660" w:rsidP="00D620EE">
      <w:pPr>
        <w:pStyle w:val="Paragrafi"/>
        <w:rPr>
          <w:lang w:val="sq-AL"/>
        </w:rPr>
      </w:pPr>
      <w:r w:rsidRPr="00466FAB">
        <w:rPr>
          <w:lang w:val="sq-AL"/>
        </w:rPr>
        <w:t xml:space="preserve">2. Kur ndërmarrja pushon veprimtarinë, dokumentet sipas pikës 1 të këtij neni dorëzohen pranë strukturave rajonale të shëndetit publik, në përputhje me legjislacionin në fuqi dhe/ose praktikat kombëtare. </w:t>
      </w:r>
    </w:p>
    <w:p w:rsidR="00970C51" w:rsidRPr="005445E5" w:rsidRDefault="00970C51" w:rsidP="00D620EE">
      <w:pPr>
        <w:pStyle w:val="Paragrafi"/>
        <w:rPr>
          <w:sz w:val="14"/>
          <w:lang w:val="sq-AL"/>
        </w:rPr>
      </w:pPr>
    </w:p>
    <w:p w:rsidR="00F75660" w:rsidRPr="00466FAB" w:rsidRDefault="00F75660" w:rsidP="00970C51">
      <w:pPr>
        <w:pStyle w:val="NeniNr0"/>
        <w:rPr>
          <w:lang w:val="sq-AL"/>
        </w:rPr>
      </w:pPr>
      <w:r w:rsidRPr="00466FAB">
        <w:rPr>
          <w:lang w:val="sq-AL"/>
        </w:rPr>
        <w:t>Neni 16</w:t>
      </w:r>
    </w:p>
    <w:p w:rsidR="00F75660" w:rsidRPr="00466FAB" w:rsidRDefault="00F75660" w:rsidP="00970C51">
      <w:pPr>
        <w:pStyle w:val="NeniTitull"/>
        <w:rPr>
          <w:lang w:val="sq-AL"/>
        </w:rPr>
      </w:pPr>
      <w:r w:rsidRPr="00466FAB">
        <w:rPr>
          <w:lang w:val="sq-AL"/>
        </w:rPr>
        <w:t xml:space="preserve">Vlerat kufi </w:t>
      </w:r>
    </w:p>
    <w:p w:rsidR="00970C51" w:rsidRPr="005445E5" w:rsidRDefault="00970C51" w:rsidP="00D620EE">
      <w:pPr>
        <w:pStyle w:val="Paragrafi"/>
        <w:rPr>
          <w:sz w:val="14"/>
          <w:lang w:val="sq-AL"/>
        </w:rPr>
      </w:pPr>
    </w:p>
    <w:p w:rsidR="00F75660" w:rsidRPr="00466FAB" w:rsidRDefault="00F75660" w:rsidP="00D620EE">
      <w:pPr>
        <w:pStyle w:val="Paragrafi"/>
        <w:rPr>
          <w:lang w:val="sq-AL"/>
        </w:rPr>
      </w:pPr>
      <w:r w:rsidRPr="00466FAB">
        <w:rPr>
          <w:lang w:val="sq-AL"/>
        </w:rPr>
        <w:t xml:space="preserve">Vlerat kufi dhe dispozita të tjera të lidhura drejtpërdrejt me to përcaktohen në </w:t>
      </w:r>
      <w:r w:rsidR="007261C6" w:rsidRPr="00466FAB">
        <w:rPr>
          <w:lang w:val="sq-AL"/>
        </w:rPr>
        <w:t>shtojc</w:t>
      </w:r>
      <w:r w:rsidRPr="00466FAB">
        <w:rPr>
          <w:lang w:val="sq-AL"/>
        </w:rPr>
        <w:t>ën III të kësaj rregulloreje.</w:t>
      </w:r>
    </w:p>
    <w:p w:rsidR="00F75660" w:rsidRPr="00466FAB" w:rsidRDefault="00F75660" w:rsidP="005D6F28">
      <w:pPr>
        <w:pStyle w:val="NeniNr0"/>
        <w:rPr>
          <w:lang w:val="sq-AL"/>
        </w:rPr>
      </w:pPr>
      <w:r w:rsidRPr="00466FAB">
        <w:rPr>
          <w:lang w:val="sq-AL"/>
        </w:rPr>
        <w:t>Neni 17</w:t>
      </w:r>
    </w:p>
    <w:p w:rsidR="00F75660" w:rsidRPr="00466FAB" w:rsidRDefault="00F75660" w:rsidP="005D6F28">
      <w:pPr>
        <w:pStyle w:val="NeniTitull"/>
        <w:rPr>
          <w:lang w:val="sq-AL"/>
        </w:rPr>
      </w:pPr>
      <w:r w:rsidRPr="00466FAB">
        <w:rPr>
          <w:lang w:val="sq-AL"/>
        </w:rPr>
        <w:t xml:space="preserve">Përdorimi i të dhënave </w:t>
      </w:r>
    </w:p>
    <w:p w:rsidR="005D6F28" w:rsidRPr="005445E5" w:rsidRDefault="005D6F28" w:rsidP="00D620EE">
      <w:pPr>
        <w:pStyle w:val="Paragrafi"/>
        <w:rPr>
          <w:sz w:val="14"/>
          <w:lang w:val="sq-AL"/>
        </w:rPr>
      </w:pPr>
    </w:p>
    <w:p w:rsidR="00F75660" w:rsidRPr="00466FAB" w:rsidRDefault="00F75660" w:rsidP="00D620EE">
      <w:pPr>
        <w:pStyle w:val="Paragrafi"/>
        <w:rPr>
          <w:lang w:val="sq-AL"/>
        </w:rPr>
      </w:pPr>
      <w:r w:rsidRPr="00466FAB">
        <w:rPr>
          <w:lang w:val="sq-AL"/>
        </w:rPr>
        <w:t>Ministria përgjegjëse për shëndetësinë ka akses në të dhënat e mbledhura nga autoritetet e inspektimit, sipas pikës 7</w:t>
      </w:r>
      <w:r w:rsidR="00641A3C">
        <w:rPr>
          <w:lang w:val="sq-AL"/>
        </w:rPr>
        <w:t>,</w:t>
      </w:r>
      <w:r w:rsidRPr="00466FAB">
        <w:rPr>
          <w:lang w:val="sq-AL"/>
        </w:rPr>
        <w:t xml:space="preserve"> të nenit 14</w:t>
      </w:r>
      <w:r w:rsidR="00641A3C">
        <w:rPr>
          <w:lang w:val="sq-AL"/>
        </w:rPr>
        <w:t>,</w:t>
      </w:r>
      <w:r w:rsidRPr="00466FAB">
        <w:rPr>
          <w:lang w:val="sq-AL"/>
        </w:rPr>
        <w:t xml:space="preserve"> të kësaj rregulloreje. Këto të dhëna mund të përdoren vetëm për kërkim, vendimmarrje dhe qëllime statistikore, në përputhje me legjislacionin në fuqi për ruajtjen e të dhënave personale.</w:t>
      </w:r>
    </w:p>
    <w:p w:rsidR="005445E5" w:rsidRDefault="005445E5" w:rsidP="005D6F28">
      <w:pPr>
        <w:pStyle w:val="VENDOSI"/>
        <w:rPr>
          <w:lang w:val="sq-AL"/>
        </w:rPr>
      </w:pPr>
    </w:p>
    <w:p w:rsidR="00F75660" w:rsidRPr="00466FAB" w:rsidRDefault="00F75660" w:rsidP="005D6F28">
      <w:pPr>
        <w:pStyle w:val="VENDOSI"/>
        <w:rPr>
          <w:lang w:val="sq-AL"/>
        </w:rPr>
      </w:pPr>
      <w:r w:rsidRPr="00466FAB">
        <w:rPr>
          <w:lang w:val="sq-AL"/>
        </w:rPr>
        <w:t>SHTOJCA 1</w:t>
      </w:r>
    </w:p>
    <w:p w:rsidR="00F75660" w:rsidRPr="007261C6" w:rsidRDefault="007261C6" w:rsidP="005D6F28">
      <w:pPr>
        <w:pStyle w:val="NeniTitull"/>
        <w:rPr>
          <w:b w:val="0"/>
          <w:lang w:val="sq-AL"/>
        </w:rPr>
      </w:pPr>
      <w:r w:rsidRPr="007261C6">
        <w:rPr>
          <w:b w:val="0"/>
          <w:lang w:val="sq-AL"/>
        </w:rPr>
        <w:t xml:space="preserve">LISTA E SUBSTANCAVE, PËRZIERJEVE DHE PROCESEVE </w:t>
      </w:r>
    </w:p>
    <w:p w:rsidR="005D6F28" w:rsidRPr="005445E5" w:rsidRDefault="005D6F28" w:rsidP="00D620EE">
      <w:pPr>
        <w:pStyle w:val="Paragrafi"/>
        <w:rPr>
          <w:sz w:val="16"/>
          <w:lang w:val="sq-AL"/>
        </w:rPr>
      </w:pPr>
    </w:p>
    <w:p w:rsidR="00F75660" w:rsidRPr="00466FAB" w:rsidRDefault="005D6F28" w:rsidP="00D620EE">
      <w:pPr>
        <w:pStyle w:val="Paragrafi"/>
        <w:rPr>
          <w:lang w:val="sq-AL"/>
        </w:rPr>
      </w:pPr>
      <w:r w:rsidRPr="00466FAB">
        <w:rPr>
          <w:lang w:val="sq-AL"/>
        </w:rPr>
        <w:t>a)</w:t>
      </w:r>
      <w:r w:rsidR="00F75660" w:rsidRPr="00466FAB">
        <w:rPr>
          <w:lang w:val="sq-AL"/>
        </w:rPr>
        <w:t xml:space="preserve"> Prodhimi i auraminës.</w:t>
      </w:r>
    </w:p>
    <w:p w:rsidR="00F75660" w:rsidRPr="00466FAB" w:rsidRDefault="005D6F28" w:rsidP="00D620EE">
      <w:pPr>
        <w:pStyle w:val="Paragrafi"/>
        <w:rPr>
          <w:lang w:val="sq-AL"/>
        </w:rPr>
      </w:pPr>
      <w:r w:rsidRPr="00466FAB">
        <w:rPr>
          <w:lang w:val="sq-AL"/>
        </w:rPr>
        <w:t>b)</w:t>
      </w:r>
      <w:r w:rsidR="00F75660" w:rsidRPr="00466FAB">
        <w:rPr>
          <w:lang w:val="sq-AL"/>
        </w:rPr>
        <w:t xml:space="preserve"> Puna që përfshin ekspozimin ndaj hidrokarbureve policiklike aromatike të pranishëm në blozën e qymyrit, në katranin e qymyrit, ose në ziftin e tij. </w:t>
      </w:r>
    </w:p>
    <w:p w:rsidR="00F75660" w:rsidRPr="00466FAB" w:rsidRDefault="005D6F28" w:rsidP="00D620EE">
      <w:pPr>
        <w:pStyle w:val="Paragrafi"/>
        <w:rPr>
          <w:lang w:val="sq-AL"/>
        </w:rPr>
      </w:pPr>
      <w:r w:rsidRPr="00466FAB">
        <w:rPr>
          <w:lang w:val="sq-AL"/>
        </w:rPr>
        <w:lastRenderedPageBreak/>
        <w:t>c)</w:t>
      </w:r>
      <w:r w:rsidR="00F75660" w:rsidRPr="00466FAB">
        <w:rPr>
          <w:lang w:val="sq-AL"/>
        </w:rPr>
        <w:t xml:space="preserve"> Puna që përfshin ekspozimin ndaj pluhurave, tymrave dhe spërkatjeve të prodhuara gjatë pjekjes dhe elektrorafinimit të bakër-nikelit të papërpunuar.</w:t>
      </w:r>
    </w:p>
    <w:p w:rsidR="00F75660" w:rsidRPr="00466FAB" w:rsidRDefault="005D6F28" w:rsidP="00D620EE">
      <w:pPr>
        <w:pStyle w:val="Paragrafi"/>
        <w:rPr>
          <w:lang w:val="sq-AL"/>
        </w:rPr>
      </w:pPr>
      <w:r w:rsidRPr="00466FAB">
        <w:rPr>
          <w:lang w:val="sq-AL"/>
        </w:rPr>
        <w:t>d)</w:t>
      </w:r>
      <w:r w:rsidR="00F75660" w:rsidRPr="00466FAB">
        <w:rPr>
          <w:lang w:val="sq-AL"/>
        </w:rPr>
        <w:t xml:space="preserve"> Proces me acid të fortë në prodhimin e alkoolit izopropilik.</w:t>
      </w:r>
    </w:p>
    <w:p w:rsidR="00F75660" w:rsidRPr="00466FAB" w:rsidRDefault="005D6F28" w:rsidP="00D620EE">
      <w:pPr>
        <w:pStyle w:val="Paragrafi"/>
        <w:rPr>
          <w:lang w:val="sq-AL"/>
        </w:rPr>
      </w:pPr>
      <w:r w:rsidRPr="00466FAB">
        <w:rPr>
          <w:lang w:val="sq-AL"/>
        </w:rPr>
        <w:t>e)</w:t>
      </w:r>
      <w:r w:rsidR="00F75660" w:rsidRPr="00466FAB">
        <w:rPr>
          <w:lang w:val="sq-AL"/>
        </w:rPr>
        <w:t xml:space="preserve"> Puna që përfshin ekspozimin ndaj pluhurave të drurit të fortë, si p.sh.</w:t>
      </w:r>
      <w:r w:rsidR="007261C6">
        <w:rPr>
          <w:lang w:val="sq-AL"/>
        </w:rPr>
        <w:t>:</w:t>
      </w:r>
      <w:r w:rsidR="00F75660" w:rsidRPr="00466FAB">
        <w:rPr>
          <w:lang w:val="sq-AL"/>
        </w:rPr>
        <w:t xml:space="preserve"> lisi ose ahu.</w:t>
      </w:r>
      <w:r w:rsidR="00F75660" w:rsidRPr="007261C6">
        <w:rPr>
          <w:vertAlign w:val="superscript"/>
          <w:lang w:val="sq-AL"/>
        </w:rPr>
        <w:footnoteReference w:id="3"/>
      </w:r>
    </w:p>
    <w:p w:rsidR="005D6F28" w:rsidRDefault="005D6F28" w:rsidP="00D620EE">
      <w:pPr>
        <w:pStyle w:val="Paragrafi"/>
        <w:rPr>
          <w:lang w:val="sq-AL"/>
        </w:rPr>
      </w:pPr>
    </w:p>
    <w:p w:rsidR="005445E5" w:rsidRPr="00466FAB" w:rsidRDefault="005445E5" w:rsidP="00D620EE">
      <w:pPr>
        <w:pStyle w:val="Paragrafi"/>
        <w:rPr>
          <w:lang w:val="sq-AL"/>
        </w:rPr>
      </w:pPr>
    </w:p>
    <w:p w:rsidR="00F75660" w:rsidRPr="00466FAB" w:rsidRDefault="00F75660" w:rsidP="005D6F28">
      <w:pPr>
        <w:pStyle w:val="NeniNr0"/>
        <w:rPr>
          <w:lang w:val="sq-AL"/>
        </w:rPr>
      </w:pPr>
      <w:r w:rsidRPr="00466FAB">
        <w:rPr>
          <w:lang w:val="sq-AL"/>
        </w:rPr>
        <w:t>SHTOJCA II</w:t>
      </w:r>
    </w:p>
    <w:p w:rsidR="00F75660" w:rsidRPr="00AE244C" w:rsidRDefault="00AE244C" w:rsidP="005D6F28">
      <w:pPr>
        <w:pStyle w:val="NeniTitull"/>
        <w:rPr>
          <w:b w:val="0"/>
          <w:lang w:val="sq-AL"/>
        </w:rPr>
      </w:pPr>
      <w:r w:rsidRPr="00AE244C">
        <w:rPr>
          <w:b w:val="0"/>
          <w:lang w:val="sq-AL"/>
        </w:rPr>
        <w:t>UDHËZIME PRAKTIKE PËR MBIKËQYRJEN SHËNDETËSORE TË PUNËMARRËSVE</w:t>
      </w:r>
    </w:p>
    <w:p w:rsidR="005D6F28" w:rsidRPr="005445E5" w:rsidRDefault="005D6F28" w:rsidP="00D620EE">
      <w:pPr>
        <w:pStyle w:val="Paragrafi"/>
        <w:rPr>
          <w:sz w:val="14"/>
          <w:lang w:val="sq-AL"/>
        </w:rPr>
      </w:pPr>
    </w:p>
    <w:p w:rsidR="00F75660" w:rsidRPr="00466FAB" w:rsidRDefault="00F75660" w:rsidP="00D620EE">
      <w:pPr>
        <w:pStyle w:val="Paragrafi"/>
        <w:rPr>
          <w:lang w:val="sq-AL"/>
        </w:rPr>
      </w:pPr>
      <w:r w:rsidRPr="00466FAB">
        <w:rPr>
          <w:lang w:val="sq-AL"/>
        </w:rPr>
        <w:t>1. Mjeku dhe/ose autoriteti i inspektimit përgjegjës për mbikëqyrjen shëndetësore të punëmarrësve të ekspozuar ndaj substancave kancerogjene ose mutagjene duhet të jetë i njohur me kushtet e ekspozimit ose</w:t>
      </w:r>
      <w:r w:rsidR="00565982" w:rsidRPr="00466FAB">
        <w:rPr>
          <w:lang w:val="sq-AL"/>
        </w:rPr>
        <w:t xml:space="preserve"> </w:t>
      </w:r>
      <w:r w:rsidRPr="00466FAB">
        <w:rPr>
          <w:lang w:val="sq-AL"/>
        </w:rPr>
        <w:t>rrethanat e secilit punëmarrës.</w:t>
      </w:r>
    </w:p>
    <w:p w:rsidR="00F75660" w:rsidRPr="00466FAB" w:rsidRDefault="00F75660" w:rsidP="00D620EE">
      <w:pPr>
        <w:pStyle w:val="Paragrafi"/>
        <w:rPr>
          <w:lang w:val="sq-AL"/>
        </w:rPr>
      </w:pPr>
      <w:r w:rsidRPr="00466FAB">
        <w:rPr>
          <w:lang w:val="sq-AL"/>
        </w:rPr>
        <w:t>2. Mbikëqyrja shëndetësore e punëmarrësve duhet të kryhet në përputhje me parimet dhe praktikat e mjekësisë së punës; kjo duhet të përfshijë të paktën masat e mëposhtme:</w:t>
      </w:r>
    </w:p>
    <w:p w:rsidR="00F75660" w:rsidRPr="00466FAB" w:rsidRDefault="005D6F28" w:rsidP="00D620EE">
      <w:pPr>
        <w:pStyle w:val="Paragrafi"/>
        <w:rPr>
          <w:lang w:val="sq-AL"/>
        </w:rPr>
      </w:pPr>
      <w:r w:rsidRPr="00466FAB">
        <w:rPr>
          <w:lang w:val="sq-AL"/>
        </w:rPr>
        <w:t xml:space="preserve">- </w:t>
      </w:r>
      <w:r w:rsidR="00F75660" w:rsidRPr="00466FAB">
        <w:rPr>
          <w:lang w:val="sq-AL"/>
        </w:rPr>
        <w:t>mbajtjen e të dhënave të historisë mjekësore dhe profesionale të një punëmarrësi</w:t>
      </w:r>
      <w:r w:rsidR="00C7562B">
        <w:rPr>
          <w:lang w:val="sq-AL"/>
        </w:rPr>
        <w:t>;</w:t>
      </w:r>
      <w:r w:rsidR="00F75660" w:rsidRPr="00466FAB">
        <w:rPr>
          <w:lang w:val="sq-AL"/>
        </w:rPr>
        <w:t xml:space="preserve"> </w:t>
      </w:r>
    </w:p>
    <w:p w:rsidR="00F75660" w:rsidRPr="00466FAB" w:rsidRDefault="005D6F28" w:rsidP="00D620EE">
      <w:pPr>
        <w:pStyle w:val="Paragrafi"/>
        <w:rPr>
          <w:lang w:val="sq-AL"/>
        </w:rPr>
      </w:pPr>
      <w:r w:rsidRPr="00466FAB">
        <w:rPr>
          <w:lang w:val="sq-AL"/>
        </w:rPr>
        <w:t xml:space="preserve">- </w:t>
      </w:r>
      <w:r w:rsidR="00F75660" w:rsidRPr="00466FAB">
        <w:rPr>
          <w:lang w:val="sq-AL"/>
        </w:rPr>
        <w:t>një intervistë personale</w:t>
      </w:r>
      <w:r w:rsidR="00C7562B">
        <w:rPr>
          <w:lang w:val="sq-AL"/>
        </w:rPr>
        <w:t>;</w:t>
      </w:r>
    </w:p>
    <w:p w:rsidR="00F75660" w:rsidRPr="00466FAB" w:rsidRDefault="005D6F28" w:rsidP="00D620EE">
      <w:pPr>
        <w:pStyle w:val="Paragrafi"/>
        <w:rPr>
          <w:lang w:val="sq-AL"/>
        </w:rPr>
      </w:pPr>
      <w:r w:rsidRPr="00466FAB">
        <w:rPr>
          <w:lang w:val="sq-AL"/>
        </w:rPr>
        <w:t xml:space="preserve">- </w:t>
      </w:r>
      <w:r w:rsidR="00F75660" w:rsidRPr="00466FAB">
        <w:rPr>
          <w:lang w:val="sq-AL"/>
        </w:rPr>
        <w:t>kur është e përshtatshme, mbikëqyrjen biologjike, si dhe identifikimin e efekteve të hershme dhe të kthyeshme.</w:t>
      </w:r>
    </w:p>
    <w:p w:rsidR="00F75660" w:rsidRPr="00466FAB" w:rsidRDefault="00F75660" w:rsidP="00D620EE">
      <w:pPr>
        <w:pStyle w:val="Paragrafi"/>
        <w:rPr>
          <w:lang w:val="sq-AL"/>
        </w:rPr>
      </w:pPr>
      <w:r w:rsidRPr="00466FAB">
        <w:rPr>
          <w:lang w:val="sq-AL"/>
        </w:rPr>
        <w:t>Teste të mëtejshme mund të vendosen për çdo punëmarrës, kur ai është subjekt i mbikëqyrjes shëndetësore, nën dritën e njohurive më të reja të disponueshme për mjekësinë e punës.</w:t>
      </w:r>
    </w:p>
    <w:p w:rsidR="005D6F28" w:rsidRPr="00466FAB" w:rsidRDefault="005D6F28" w:rsidP="00D620EE">
      <w:pPr>
        <w:pStyle w:val="Paragrafi"/>
        <w:rPr>
          <w:lang w:val="sq-AL"/>
        </w:rPr>
      </w:pPr>
    </w:p>
    <w:p w:rsidR="00F75660" w:rsidRPr="00466FAB" w:rsidRDefault="00F75660" w:rsidP="005D6F28">
      <w:pPr>
        <w:pStyle w:val="NeniNr0"/>
        <w:rPr>
          <w:lang w:val="sq-AL"/>
        </w:rPr>
      </w:pPr>
      <w:r w:rsidRPr="00466FAB">
        <w:rPr>
          <w:lang w:val="sq-AL"/>
        </w:rPr>
        <w:t>SHTOJCA III</w:t>
      </w:r>
    </w:p>
    <w:p w:rsidR="00F75660" w:rsidRPr="00C7562B" w:rsidRDefault="00C7562B" w:rsidP="005D6F28">
      <w:pPr>
        <w:pStyle w:val="NeniTitull"/>
        <w:rPr>
          <w:b w:val="0"/>
          <w:lang w:val="sq-AL"/>
        </w:rPr>
      </w:pPr>
      <w:r w:rsidRPr="00C7562B">
        <w:rPr>
          <w:b w:val="0"/>
          <w:lang w:val="sq-AL"/>
        </w:rPr>
        <w:t xml:space="preserve">VLERA KUFI DHE DISPOZITA TË TJERA TË LIDHURA DREJTPËRDREJT ME TO </w:t>
      </w:r>
    </w:p>
    <w:p w:rsidR="00F75660" w:rsidRPr="00466FAB" w:rsidRDefault="00F75660" w:rsidP="00D620EE">
      <w:pPr>
        <w:pStyle w:val="Paragrafi"/>
        <w:rPr>
          <w:lang w:val="sq-AL"/>
        </w:rPr>
      </w:pPr>
    </w:p>
    <w:p w:rsidR="00F75660" w:rsidRPr="00466FAB" w:rsidRDefault="00F75660" w:rsidP="00D620EE">
      <w:pPr>
        <w:pStyle w:val="Paragrafi"/>
        <w:rPr>
          <w:lang w:val="sq-AL"/>
        </w:rPr>
      </w:pPr>
      <w:r w:rsidRPr="00466FAB">
        <w:rPr>
          <w:lang w:val="sq-AL"/>
        </w:rPr>
        <w:t xml:space="preserve">A. Vlerat kufi për ekspozimin në punë </w:t>
      </w:r>
    </w:p>
    <w:tbl>
      <w:tblPr>
        <w:tblW w:w="4840" w:type="pct"/>
        <w:tblLook w:val="0000" w:firstRow="0" w:lastRow="0" w:firstColumn="0" w:lastColumn="0" w:noHBand="0" w:noVBand="0"/>
      </w:tblPr>
      <w:tblGrid>
        <w:gridCol w:w="1526"/>
        <w:gridCol w:w="850"/>
        <w:gridCol w:w="960"/>
        <w:gridCol w:w="741"/>
        <w:gridCol w:w="851"/>
      </w:tblGrid>
      <w:tr w:rsidR="001C3422" w:rsidRPr="00E55887" w:rsidTr="001C3422">
        <w:tc>
          <w:tcPr>
            <w:tcW w:w="1548" w:type="pct"/>
            <w:tcBorders>
              <w:top w:val="single" w:sz="4" w:space="0" w:color="000000"/>
              <w:left w:val="single" w:sz="4" w:space="0" w:color="000000"/>
              <w:bottom w:val="single" w:sz="4" w:space="0" w:color="000000"/>
            </w:tcBorders>
            <w:shd w:val="clear" w:color="auto" w:fill="auto"/>
          </w:tcPr>
          <w:p w:rsidR="00F75660" w:rsidRPr="00E55887" w:rsidRDefault="00F75660" w:rsidP="001C3422">
            <w:pPr>
              <w:pStyle w:val="Paragrafi"/>
              <w:ind w:firstLine="0"/>
              <w:rPr>
                <w:b/>
                <w:sz w:val="16"/>
                <w:szCs w:val="16"/>
                <w:lang w:val="sq-AL"/>
              </w:rPr>
            </w:pPr>
            <w:r w:rsidRPr="00E55887">
              <w:rPr>
                <w:b/>
                <w:sz w:val="16"/>
                <w:szCs w:val="16"/>
                <w:lang w:val="sq-AL"/>
              </w:rPr>
              <w:t>Emri i agjentit</w:t>
            </w:r>
          </w:p>
        </w:tc>
        <w:tc>
          <w:tcPr>
            <w:tcW w:w="86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b/>
                <w:sz w:val="16"/>
                <w:szCs w:val="16"/>
                <w:lang w:val="sq-AL"/>
              </w:rPr>
            </w:pPr>
            <w:r w:rsidRPr="00E55887">
              <w:rPr>
                <w:b/>
                <w:sz w:val="16"/>
                <w:szCs w:val="16"/>
                <w:lang w:val="sq-AL"/>
              </w:rPr>
              <w:t>CAS</w:t>
            </w:r>
            <w:r w:rsidRPr="00E55887">
              <w:rPr>
                <w:b/>
                <w:sz w:val="16"/>
                <w:szCs w:val="16"/>
                <w:vertAlign w:val="superscript"/>
                <w:lang w:val="sq-AL"/>
              </w:rPr>
              <w:t>(1)</w:t>
            </w:r>
          </w:p>
        </w:tc>
        <w:tc>
          <w:tcPr>
            <w:tcW w:w="1726" w:type="pct"/>
            <w:gridSpan w:val="2"/>
            <w:tcBorders>
              <w:top w:val="single" w:sz="4" w:space="0" w:color="000000"/>
              <w:left w:val="single" w:sz="4" w:space="0" w:color="000000"/>
              <w:bottom w:val="single" w:sz="4" w:space="0" w:color="000000"/>
            </w:tcBorders>
            <w:shd w:val="clear" w:color="auto" w:fill="auto"/>
          </w:tcPr>
          <w:p w:rsidR="00F75660" w:rsidRPr="00E55887" w:rsidRDefault="00F75660" w:rsidP="001C3422">
            <w:pPr>
              <w:pStyle w:val="Paragrafi"/>
              <w:rPr>
                <w:b/>
                <w:sz w:val="16"/>
                <w:szCs w:val="16"/>
                <w:lang w:val="sq-AL"/>
              </w:rPr>
            </w:pPr>
            <w:r w:rsidRPr="00E55887">
              <w:rPr>
                <w:b/>
                <w:sz w:val="16"/>
                <w:szCs w:val="16"/>
                <w:lang w:val="sq-AL"/>
              </w:rPr>
              <w:t>Vlerat kufi</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F75660" w:rsidRPr="00E55887" w:rsidRDefault="00F75660" w:rsidP="001C3422">
            <w:pPr>
              <w:pStyle w:val="Paragrafi"/>
              <w:ind w:firstLine="0"/>
              <w:rPr>
                <w:b/>
                <w:sz w:val="16"/>
                <w:szCs w:val="16"/>
                <w:lang w:val="sq-AL"/>
              </w:rPr>
            </w:pPr>
            <w:r w:rsidRPr="00E55887">
              <w:rPr>
                <w:b/>
                <w:sz w:val="16"/>
                <w:szCs w:val="16"/>
                <w:lang w:val="sq-AL"/>
              </w:rPr>
              <w:t>Shënim</w:t>
            </w:r>
          </w:p>
        </w:tc>
      </w:tr>
      <w:tr w:rsidR="001C3422" w:rsidRPr="00E55887" w:rsidTr="001C3422">
        <w:tc>
          <w:tcPr>
            <w:tcW w:w="1548" w:type="pct"/>
            <w:tcBorders>
              <w:top w:val="single" w:sz="4" w:space="0" w:color="000000"/>
              <w:left w:val="single" w:sz="4" w:space="0" w:color="000000"/>
              <w:bottom w:val="single" w:sz="4" w:space="0" w:color="000000"/>
            </w:tcBorders>
            <w:shd w:val="clear" w:color="auto" w:fill="auto"/>
          </w:tcPr>
          <w:p w:rsidR="00F75660" w:rsidRPr="00E55887" w:rsidRDefault="00F75660" w:rsidP="00D620EE">
            <w:pPr>
              <w:pStyle w:val="Paragrafi"/>
              <w:rPr>
                <w:sz w:val="16"/>
                <w:szCs w:val="16"/>
                <w:lang w:val="sq-AL"/>
              </w:rPr>
            </w:pPr>
          </w:p>
        </w:tc>
        <w:tc>
          <w:tcPr>
            <w:tcW w:w="862" w:type="pct"/>
            <w:tcBorders>
              <w:top w:val="single" w:sz="4" w:space="0" w:color="000000"/>
              <w:left w:val="single" w:sz="4" w:space="0" w:color="000000"/>
              <w:bottom w:val="single" w:sz="4" w:space="0" w:color="000000"/>
            </w:tcBorders>
            <w:shd w:val="clear" w:color="auto" w:fill="auto"/>
          </w:tcPr>
          <w:p w:rsidR="00F75660" w:rsidRPr="00E55887" w:rsidRDefault="00F75660" w:rsidP="00D620EE">
            <w:pPr>
              <w:pStyle w:val="Paragrafi"/>
              <w:rPr>
                <w:sz w:val="16"/>
                <w:szCs w:val="16"/>
                <w:lang w:val="sq-AL"/>
              </w:rPr>
            </w:pPr>
          </w:p>
        </w:tc>
        <w:tc>
          <w:tcPr>
            <w:tcW w:w="974"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mg/m</w:t>
            </w:r>
            <w:r w:rsidRPr="00E55887">
              <w:rPr>
                <w:sz w:val="16"/>
                <w:szCs w:val="16"/>
                <w:vertAlign w:val="superscript"/>
                <w:lang w:val="sq-AL"/>
              </w:rPr>
              <w:t>3</w:t>
            </w:r>
            <w:r w:rsidR="00FC2AB6" w:rsidRPr="00E55887">
              <w:rPr>
                <w:sz w:val="16"/>
                <w:szCs w:val="16"/>
                <w:vertAlign w:val="superscript"/>
                <w:lang w:val="sq-AL"/>
              </w:rPr>
              <w:t xml:space="preserve"> </w:t>
            </w:r>
            <w:r w:rsidR="00054343" w:rsidRPr="00E55887">
              <w:rPr>
                <w:sz w:val="16"/>
                <w:szCs w:val="16"/>
                <w:vertAlign w:val="superscript"/>
                <w:lang w:val="sq-AL"/>
              </w:rPr>
              <w:t xml:space="preserve">  </w:t>
            </w:r>
            <w:r w:rsidRPr="00E55887">
              <w:rPr>
                <w:sz w:val="16"/>
                <w:szCs w:val="16"/>
                <w:vertAlign w:val="superscript"/>
                <w:lang w:val="sq-AL"/>
              </w:rPr>
              <w:t>(2)</w:t>
            </w:r>
          </w:p>
        </w:tc>
        <w:tc>
          <w:tcPr>
            <w:tcW w:w="75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 xml:space="preserve">ppm </w:t>
            </w:r>
            <w:r w:rsidRPr="00E55887">
              <w:rPr>
                <w:sz w:val="16"/>
                <w:szCs w:val="16"/>
                <w:vertAlign w:val="superscript"/>
                <w:lang w:val="sq-AL"/>
              </w:rPr>
              <w:t>(3)</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F75660" w:rsidRPr="00E55887" w:rsidRDefault="00F75660" w:rsidP="00D620EE">
            <w:pPr>
              <w:pStyle w:val="Paragrafi"/>
              <w:rPr>
                <w:sz w:val="16"/>
                <w:szCs w:val="16"/>
                <w:lang w:val="sq-AL"/>
              </w:rPr>
            </w:pPr>
          </w:p>
        </w:tc>
      </w:tr>
      <w:tr w:rsidR="001C3422" w:rsidRPr="00E55887" w:rsidTr="001C3422">
        <w:tc>
          <w:tcPr>
            <w:tcW w:w="1548"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Benzeni</w:t>
            </w:r>
          </w:p>
        </w:tc>
        <w:tc>
          <w:tcPr>
            <w:tcW w:w="86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71-43-2</w:t>
            </w:r>
          </w:p>
        </w:tc>
        <w:tc>
          <w:tcPr>
            <w:tcW w:w="974"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3,25</w:t>
            </w:r>
            <w:r w:rsidR="00E55887">
              <w:rPr>
                <w:sz w:val="16"/>
                <w:szCs w:val="16"/>
                <w:lang w:val="sq-AL"/>
              </w:rPr>
              <w:t xml:space="preserve"> </w:t>
            </w:r>
            <w:r w:rsidRPr="00E55887">
              <w:rPr>
                <w:sz w:val="16"/>
                <w:szCs w:val="16"/>
                <w:vertAlign w:val="superscript"/>
                <w:lang w:val="sq-AL"/>
              </w:rPr>
              <w:t>(4)</w:t>
            </w:r>
          </w:p>
        </w:tc>
        <w:tc>
          <w:tcPr>
            <w:tcW w:w="75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1</w:t>
            </w:r>
            <w:r w:rsidRPr="00E55887">
              <w:rPr>
                <w:sz w:val="16"/>
                <w:szCs w:val="16"/>
                <w:vertAlign w:val="superscript"/>
                <w:lang w:val="sq-AL"/>
              </w:rPr>
              <w:t>(4)</w:t>
            </w:r>
            <w:r w:rsidRPr="00E55887">
              <w:rPr>
                <w:sz w:val="16"/>
                <w:szCs w:val="16"/>
                <w:vertAlign w:val="superscript"/>
                <w:lang w:val="sq-AL"/>
              </w:rPr>
              <w:tab/>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 xml:space="preserve">Lëkurë </w:t>
            </w:r>
            <w:r w:rsidRPr="00E55887">
              <w:rPr>
                <w:sz w:val="16"/>
                <w:szCs w:val="16"/>
                <w:vertAlign w:val="superscript"/>
                <w:lang w:val="sq-AL"/>
              </w:rPr>
              <w:t>(5)</w:t>
            </w:r>
          </w:p>
        </w:tc>
      </w:tr>
      <w:tr w:rsidR="001C3422" w:rsidRPr="00E55887" w:rsidTr="001C3422">
        <w:trPr>
          <w:trHeight w:val="47"/>
        </w:trPr>
        <w:tc>
          <w:tcPr>
            <w:tcW w:w="1548"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Monomeri i klorurit të vinilit</w:t>
            </w:r>
            <w:r w:rsidR="00565982" w:rsidRPr="00E55887">
              <w:rPr>
                <w:sz w:val="16"/>
                <w:szCs w:val="16"/>
                <w:lang w:val="sq-AL"/>
              </w:rPr>
              <w:t xml:space="preserve"> </w:t>
            </w:r>
          </w:p>
        </w:tc>
        <w:tc>
          <w:tcPr>
            <w:tcW w:w="86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75-01-4</w:t>
            </w:r>
          </w:p>
        </w:tc>
        <w:tc>
          <w:tcPr>
            <w:tcW w:w="974"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7,77</w:t>
            </w:r>
            <w:r w:rsidR="00E55887">
              <w:rPr>
                <w:sz w:val="16"/>
                <w:szCs w:val="16"/>
                <w:lang w:val="sq-AL"/>
              </w:rPr>
              <w:t xml:space="preserve"> </w:t>
            </w:r>
            <w:r w:rsidRPr="00E55887">
              <w:rPr>
                <w:sz w:val="16"/>
                <w:szCs w:val="16"/>
                <w:vertAlign w:val="superscript"/>
                <w:lang w:val="sq-AL"/>
              </w:rPr>
              <w:t>(4)</w:t>
            </w:r>
          </w:p>
        </w:tc>
        <w:tc>
          <w:tcPr>
            <w:tcW w:w="752"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3</w:t>
            </w:r>
            <w:r w:rsidRPr="00E55887">
              <w:rPr>
                <w:sz w:val="16"/>
                <w:szCs w:val="16"/>
                <w:vertAlign w:val="superscript"/>
                <w:lang w:val="sq-AL"/>
              </w:rPr>
              <w:t>(4)</w:t>
            </w:r>
            <w:r w:rsidRPr="00E55887">
              <w:rPr>
                <w:sz w:val="16"/>
                <w:szCs w:val="16"/>
                <w:vertAlign w:val="superscript"/>
                <w:lang w:val="sq-AL"/>
              </w:rPr>
              <w:tab/>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F75660" w:rsidRPr="00E55887" w:rsidRDefault="00F75660" w:rsidP="00D620EE">
            <w:pPr>
              <w:pStyle w:val="Paragrafi"/>
              <w:rPr>
                <w:sz w:val="16"/>
                <w:szCs w:val="16"/>
                <w:lang w:val="sq-AL"/>
              </w:rPr>
            </w:pPr>
            <w:r w:rsidRPr="00E55887">
              <w:rPr>
                <w:sz w:val="16"/>
                <w:szCs w:val="16"/>
                <w:lang w:val="sq-AL"/>
              </w:rPr>
              <w:t>-</w:t>
            </w:r>
          </w:p>
        </w:tc>
      </w:tr>
      <w:tr w:rsidR="001C3422" w:rsidRPr="00E55887" w:rsidTr="001C3422">
        <w:tc>
          <w:tcPr>
            <w:tcW w:w="1548"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Pluhura të drurit të fortë</w:t>
            </w:r>
          </w:p>
        </w:tc>
        <w:tc>
          <w:tcPr>
            <w:tcW w:w="862" w:type="pct"/>
            <w:tcBorders>
              <w:top w:val="single" w:sz="4" w:space="0" w:color="000000"/>
              <w:left w:val="single" w:sz="4" w:space="0" w:color="000000"/>
              <w:bottom w:val="single" w:sz="4" w:space="0" w:color="000000"/>
            </w:tcBorders>
            <w:shd w:val="clear" w:color="auto" w:fill="auto"/>
          </w:tcPr>
          <w:p w:rsidR="00F75660" w:rsidRPr="00E55887" w:rsidRDefault="00F75660" w:rsidP="00D620EE">
            <w:pPr>
              <w:pStyle w:val="Paragrafi"/>
              <w:rPr>
                <w:sz w:val="16"/>
                <w:szCs w:val="16"/>
                <w:lang w:val="sq-AL"/>
              </w:rPr>
            </w:pPr>
            <w:r w:rsidRPr="00E55887">
              <w:rPr>
                <w:sz w:val="16"/>
                <w:szCs w:val="16"/>
                <w:lang w:val="sq-AL"/>
              </w:rPr>
              <w:t>-</w:t>
            </w:r>
          </w:p>
        </w:tc>
        <w:tc>
          <w:tcPr>
            <w:tcW w:w="974" w:type="pct"/>
            <w:tcBorders>
              <w:top w:val="single" w:sz="4" w:space="0" w:color="000000"/>
              <w:left w:val="single" w:sz="4" w:space="0" w:color="000000"/>
              <w:bottom w:val="single" w:sz="4" w:space="0" w:color="000000"/>
            </w:tcBorders>
            <w:shd w:val="clear" w:color="auto" w:fill="auto"/>
          </w:tcPr>
          <w:p w:rsidR="00F75660" w:rsidRPr="00E55887" w:rsidRDefault="00F75660" w:rsidP="00E55887">
            <w:pPr>
              <w:pStyle w:val="Paragrafi"/>
              <w:ind w:firstLine="0"/>
              <w:rPr>
                <w:sz w:val="16"/>
                <w:szCs w:val="16"/>
                <w:lang w:val="sq-AL"/>
              </w:rPr>
            </w:pPr>
            <w:r w:rsidRPr="00E55887">
              <w:rPr>
                <w:sz w:val="16"/>
                <w:szCs w:val="16"/>
                <w:lang w:val="sq-AL"/>
              </w:rPr>
              <w:t>5,0</w:t>
            </w:r>
            <w:r w:rsidR="00565982" w:rsidRPr="00E55887">
              <w:rPr>
                <w:sz w:val="16"/>
                <w:szCs w:val="16"/>
                <w:lang w:val="sq-AL"/>
              </w:rPr>
              <w:t xml:space="preserve">  </w:t>
            </w:r>
            <w:r w:rsidRPr="00E55887">
              <w:rPr>
                <w:sz w:val="16"/>
                <w:szCs w:val="16"/>
                <w:vertAlign w:val="superscript"/>
                <w:lang w:val="sq-AL"/>
              </w:rPr>
              <w:t>(4) (6)</w:t>
            </w:r>
          </w:p>
        </w:tc>
        <w:tc>
          <w:tcPr>
            <w:tcW w:w="752" w:type="pct"/>
            <w:tcBorders>
              <w:top w:val="single" w:sz="4" w:space="0" w:color="000000"/>
              <w:left w:val="single" w:sz="4" w:space="0" w:color="000000"/>
              <w:bottom w:val="single" w:sz="4" w:space="0" w:color="000000"/>
            </w:tcBorders>
            <w:shd w:val="clear" w:color="auto" w:fill="auto"/>
          </w:tcPr>
          <w:p w:rsidR="00F75660" w:rsidRPr="00E55887" w:rsidRDefault="00F75660" w:rsidP="00D620EE">
            <w:pPr>
              <w:pStyle w:val="Paragrafi"/>
              <w:rPr>
                <w:sz w:val="16"/>
                <w:szCs w:val="16"/>
                <w:lang w:val="sq-AL"/>
              </w:rPr>
            </w:pPr>
            <w:r w:rsidRPr="00E55887">
              <w:rPr>
                <w:sz w:val="16"/>
                <w:szCs w:val="16"/>
                <w:lang w:val="sq-AL"/>
              </w:rPr>
              <w:t>-</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F75660" w:rsidRPr="00E55887" w:rsidRDefault="00F75660" w:rsidP="00D620EE">
            <w:pPr>
              <w:pStyle w:val="Paragrafi"/>
              <w:rPr>
                <w:sz w:val="16"/>
                <w:szCs w:val="16"/>
                <w:lang w:val="sq-AL"/>
              </w:rPr>
            </w:pPr>
            <w:r w:rsidRPr="00E55887">
              <w:rPr>
                <w:sz w:val="16"/>
                <w:szCs w:val="16"/>
                <w:lang w:val="sq-AL"/>
              </w:rPr>
              <w:t>-</w:t>
            </w:r>
          </w:p>
        </w:tc>
      </w:tr>
    </w:tbl>
    <w:p w:rsidR="00F75660" w:rsidRPr="00466FAB" w:rsidRDefault="00F75660" w:rsidP="001C3422">
      <w:pPr>
        <w:pStyle w:val="Paragrafi"/>
        <w:ind w:firstLine="0"/>
        <w:rPr>
          <w:lang w:val="sq-AL"/>
        </w:rPr>
      </w:pPr>
    </w:p>
    <w:p w:rsidR="005D6F28" w:rsidRPr="00466FAB" w:rsidRDefault="00F75660" w:rsidP="00DE2B84">
      <w:pPr>
        <w:pStyle w:val="Paragrafi"/>
        <w:rPr>
          <w:lang w:val="sq-AL"/>
        </w:rPr>
      </w:pPr>
      <w:r w:rsidRPr="00466FAB">
        <w:rPr>
          <w:lang w:val="sq-AL"/>
        </w:rPr>
        <w:t>B. Dispozita të tjera të lidhura drejtpërdrejt me vlerat kufi</w:t>
      </w:r>
    </w:p>
    <w:p w:rsidR="00F75660" w:rsidRPr="00466FAB" w:rsidRDefault="005E2E97" w:rsidP="00D620EE">
      <w:pPr>
        <w:pStyle w:val="Paragrafi"/>
        <w:rPr>
          <w:lang w:val="sq-AL"/>
        </w:rPr>
      </w:pPr>
      <w:r w:rsidRPr="005E2E97">
        <w:rPr>
          <w:vertAlign w:val="superscript"/>
          <w:lang w:val="sq-AL"/>
        </w:rPr>
        <w:t>(</w:t>
      </w:r>
      <w:r w:rsidR="00F75660" w:rsidRPr="005E2E97">
        <w:rPr>
          <w:vertAlign w:val="superscript"/>
          <w:lang w:val="sq-AL"/>
        </w:rPr>
        <w:t>1</w:t>
      </w:r>
      <w:r w:rsidRPr="005E2E97">
        <w:rPr>
          <w:vertAlign w:val="superscript"/>
          <w:lang w:val="sq-AL"/>
        </w:rPr>
        <w:t>)</w:t>
      </w:r>
      <w:r w:rsidR="00F75660" w:rsidRPr="00466FAB">
        <w:rPr>
          <w:lang w:val="sq-AL"/>
        </w:rPr>
        <w:t xml:space="preserve"> CAS: Shërbimi i Abstrakteve Kimike.</w:t>
      </w:r>
    </w:p>
    <w:p w:rsidR="00F75660" w:rsidRPr="00466FAB" w:rsidRDefault="005E2E97" w:rsidP="00D620EE">
      <w:pPr>
        <w:pStyle w:val="Paragrafi"/>
        <w:rPr>
          <w:lang w:val="sq-AL"/>
        </w:rPr>
      </w:pPr>
      <w:r w:rsidRPr="005E2E97">
        <w:rPr>
          <w:vertAlign w:val="superscript"/>
          <w:lang w:val="sq-AL"/>
        </w:rPr>
        <w:lastRenderedPageBreak/>
        <w:t>(</w:t>
      </w:r>
      <w:r w:rsidR="00F75660" w:rsidRPr="005E2E97">
        <w:rPr>
          <w:vertAlign w:val="superscript"/>
          <w:lang w:val="sq-AL"/>
        </w:rPr>
        <w:t>2</w:t>
      </w:r>
      <w:r w:rsidRPr="005E2E97">
        <w:rPr>
          <w:vertAlign w:val="superscript"/>
          <w:lang w:val="sq-AL"/>
        </w:rPr>
        <w:t>)</w:t>
      </w:r>
      <w:r w:rsidR="00F75660" w:rsidRPr="00466FAB">
        <w:rPr>
          <w:lang w:val="sq-AL"/>
        </w:rPr>
        <w:t xml:space="preserve"> mg/m</w:t>
      </w:r>
      <w:r w:rsidR="00F75660" w:rsidRPr="00C7562B">
        <w:rPr>
          <w:vertAlign w:val="superscript"/>
          <w:lang w:val="sq-AL"/>
        </w:rPr>
        <w:t>3</w:t>
      </w:r>
      <w:r w:rsidR="00F75660" w:rsidRPr="00466FAB">
        <w:rPr>
          <w:lang w:val="sq-AL"/>
        </w:rPr>
        <w:t xml:space="preserve"> = miligramë për metër kub ajër në temperaturë 20°C dhe 101,3 kPa. (760 mm trysni Hg).</w:t>
      </w:r>
    </w:p>
    <w:p w:rsidR="00F75660" w:rsidRPr="00466FAB" w:rsidRDefault="005E2E97" w:rsidP="00D620EE">
      <w:pPr>
        <w:pStyle w:val="Paragrafi"/>
        <w:rPr>
          <w:lang w:val="sq-AL"/>
        </w:rPr>
      </w:pPr>
      <w:r w:rsidRPr="005E2E97">
        <w:rPr>
          <w:vertAlign w:val="superscript"/>
          <w:lang w:val="sq-AL"/>
        </w:rPr>
        <w:t>(</w:t>
      </w:r>
      <w:r w:rsidR="00F75660" w:rsidRPr="005E2E97">
        <w:rPr>
          <w:vertAlign w:val="superscript"/>
          <w:lang w:val="sq-AL"/>
        </w:rPr>
        <w:t>3</w:t>
      </w:r>
      <w:r w:rsidRPr="005E2E97">
        <w:rPr>
          <w:vertAlign w:val="superscript"/>
          <w:lang w:val="sq-AL"/>
        </w:rPr>
        <w:t>)</w:t>
      </w:r>
      <w:r w:rsidR="00F75660" w:rsidRPr="00466FAB">
        <w:rPr>
          <w:lang w:val="sq-AL"/>
        </w:rPr>
        <w:t xml:space="preserve"> ppm = pjesë për milion sipas vëllimit në ajër (në ml/m</w:t>
      </w:r>
      <w:r w:rsidR="00F75660" w:rsidRPr="00C7562B">
        <w:rPr>
          <w:vertAlign w:val="superscript"/>
          <w:lang w:val="sq-AL"/>
        </w:rPr>
        <w:t>3</w:t>
      </w:r>
      <w:r w:rsidR="00F75660" w:rsidRPr="00466FAB">
        <w:rPr>
          <w:lang w:val="sq-AL"/>
        </w:rPr>
        <w:t>).</w:t>
      </w:r>
    </w:p>
    <w:p w:rsidR="00F75660" w:rsidRPr="00466FAB" w:rsidRDefault="005E2E97" w:rsidP="00D620EE">
      <w:pPr>
        <w:pStyle w:val="Paragrafi"/>
        <w:rPr>
          <w:lang w:val="sq-AL"/>
        </w:rPr>
      </w:pPr>
      <w:r w:rsidRPr="005E2E97">
        <w:rPr>
          <w:vertAlign w:val="superscript"/>
          <w:lang w:val="sq-AL"/>
        </w:rPr>
        <w:t>(</w:t>
      </w:r>
      <w:r w:rsidR="00F75660" w:rsidRPr="005E2E97">
        <w:rPr>
          <w:vertAlign w:val="superscript"/>
          <w:lang w:val="sq-AL"/>
        </w:rPr>
        <w:t>4</w:t>
      </w:r>
      <w:r w:rsidRPr="005E2E97">
        <w:rPr>
          <w:vertAlign w:val="superscript"/>
          <w:lang w:val="sq-AL"/>
        </w:rPr>
        <w:t>)</w:t>
      </w:r>
      <w:r w:rsidR="00F75660" w:rsidRPr="00466FAB">
        <w:rPr>
          <w:lang w:val="sq-AL"/>
        </w:rPr>
        <w:t xml:space="preserve"> I matur ose i llogaritur në lidhje me një periudhë reference prej tetë orësh.</w:t>
      </w:r>
    </w:p>
    <w:p w:rsidR="00F75660" w:rsidRPr="00466FAB" w:rsidRDefault="005E2E97" w:rsidP="00D620EE">
      <w:pPr>
        <w:pStyle w:val="Paragrafi"/>
        <w:rPr>
          <w:lang w:val="sq-AL"/>
        </w:rPr>
      </w:pPr>
      <w:r w:rsidRPr="005E2E97">
        <w:rPr>
          <w:vertAlign w:val="superscript"/>
          <w:lang w:val="sq-AL"/>
        </w:rPr>
        <w:t>(</w:t>
      </w:r>
      <w:r w:rsidR="00F75660" w:rsidRPr="005E2E97">
        <w:rPr>
          <w:vertAlign w:val="superscript"/>
          <w:lang w:val="sq-AL"/>
        </w:rPr>
        <w:t>5</w:t>
      </w:r>
      <w:r w:rsidRPr="005E2E97">
        <w:rPr>
          <w:vertAlign w:val="superscript"/>
          <w:lang w:val="sq-AL"/>
        </w:rPr>
        <w:t>)</w:t>
      </w:r>
      <w:r w:rsidR="00F75660" w:rsidRPr="00466FAB">
        <w:rPr>
          <w:lang w:val="sq-AL"/>
        </w:rPr>
        <w:t xml:space="preserve"> Kontribut thelbësor në barrën e përgjithshme të trupit nëpërmjet ekspozimit të mundshëm përmes lëkurës. </w:t>
      </w:r>
    </w:p>
    <w:p w:rsidR="00F75660" w:rsidRPr="00466FAB" w:rsidRDefault="005E2E97" w:rsidP="00D620EE">
      <w:pPr>
        <w:pStyle w:val="Paragrafi"/>
        <w:rPr>
          <w:lang w:val="sq-AL"/>
        </w:rPr>
      </w:pPr>
      <w:r w:rsidRPr="005E2E97">
        <w:rPr>
          <w:vertAlign w:val="superscript"/>
          <w:lang w:val="sq-AL"/>
        </w:rPr>
        <w:t>(</w:t>
      </w:r>
      <w:r w:rsidR="00F75660" w:rsidRPr="005E2E97">
        <w:rPr>
          <w:vertAlign w:val="superscript"/>
          <w:lang w:val="sq-AL"/>
        </w:rPr>
        <w:t>6</w:t>
      </w:r>
      <w:r w:rsidRPr="005E2E97">
        <w:rPr>
          <w:vertAlign w:val="superscript"/>
          <w:lang w:val="sq-AL"/>
        </w:rPr>
        <w:t>)</w:t>
      </w:r>
      <w:r w:rsidR="00F75660" w:rsidRPr="00466FAB">
        <w:rPr>
          <w:lang w:val="sq-AL"/>
        </w:rPr>
        <w:t xml:space="preserve"> Fraksioni i thithshëm: nëse pluhurat e drurit të fortë përzihen me pluhura të tjerë druri, vlera kufi zbatohet për të gjithë pluhurat e drurit të pranishëm në atë përzierje.</w:t>
      </w:r>
      <w:r w:rsidR="00F75660" w:rsidRPr="00466FAB">
        <w:rPr>
          <w:lang w:val="sq-AL"/>
        </w:rPr>
        <w:tab/>
      </w:r>
    </w:p>
    <w:p w:rsidR="00D620EE" w:rsidRDefault="00D620EE" w:rsidP="00D620EE">
      <w:pPr>
        <w:pStyle w:val="Paragrafi"/>
        <w:rPr>
          <w:lang w:val="sq-AL"/>
        </w:rPr>
      </w:pPr>
    </w:p>
    <w:p w:rsidR="00113E29" w:rsidRPr="00466FAB" w:rsidRDefault="00113E29" w:rsidP="002F7352">
      <w:pPr>
        <w:pStyle w:val="Akti"/>
        <w:rPr>
          <w:lang w:val="sq-AL"/>
        </w:rPr>
      </w:pPr>
      <w:r w:rsidRPr="00466FAB">
        <w:rPr>
          <w:lang w:val="sq-AL"/>
        </w:rPr>
        <w:t>VENDIM</w:t>
      </w:r>
    </w:p>
    <w:p w:rsidR="00113E29" w:rsidRPr="00466FAB" w:rsidRDefault="00565982" w:rsidP="002F7352">
      <w:pPr>
        <w:pStyle w:val="NumriData"/>
        <w:rPr>
          <w:lang w:val="sq-AL"/>
        </w:rPr>
      </w:pPr>
      <w:r w:rsidRPr="00466FAB">
        <w:rPr>
          <w:lang w:val="sq-AL"/>
        </w:rPr>
        <w:t xml:space="preserve">Nr. </w:t>
      </w:r>
      <w:r w:rsidR="007837F4" w:rsidRPr="00466FAB">
        <w:rPr>
          <w:lang w:val="sq-AL"/>
        </w:rPr>
        <w:t>521, datë</w:t>
      </w:r>
      <w:r w:rsidR="00113E29" w:rsidRPr="00466FAB">
        <w:rPr>
          <w:lang w:val="sq-AL"/>
        </w:rPr>
        <w:t xml:space="preserve"> 6.8.2014</w:t>
      </w:r>
    </w:p>
    <w:p w:rsidR="007837F4" w:rsidRPr="005445E5" w:rsidRDefault="007837F4" w:rsidP="005F14C8">
      <w:pPr>
        <w:pStyle w:val="Paragrafi"/>
        <w:rPr>
          <w:sz w:val="14"/>
          <w:lang w:val="sq-AL"/>
        </w:rPr>
      </w:pPr>
    </w:p>
    <w:p w:rsidR="00113E29" w:rsidRPr="00466FAB" w:rsidRDefault="00113E29" w:rsidP="002F7352">
      <w:pPr>
        <w:pStyle w:val="Titulli"/>
        <w:rPr>
          <w:lang w:val="sq-AL"/>
        </w:rPr>
      </w:pPr>
      <w:r w:rsidRPr="00466FAB">
        <w:rPr>
          <w:lang w:val="sq-AL"/>
        </w:rPr>
        <w:t>PËR</w:t>
      </w:r>
      <w:r w:rsidR="007837F4" w:rsidRPr="00466FAB">
        <w:rPr>
          <w:lang w:val="sq-AL"/>
        </w:rPr>
        <w:t xml:space="preserve"> </w:t>
      </w:r>
      <w:r w:rsidRPr="00466FAB">
        <w:rPr>
          <w:lang w:val="sq-AL"/>
        </w:rPr>
        <w:t xml:space="preserve">MIRATIMIN E RREGULLORES </w:t>
      </w:r>
      <w:r w:rsidR="00466FAB">
        <w:rPr>
          <w:lang w:val="sq-AL"/>
        </w:rPr>
        <w:t>“</w:t>
      </w:r>
      <w:r w:rsidRPr="00466FAB">
        <w:rPr>
          <w:lang w:val="sq-AL"/>
        </w:rPr>
        <w:t xml:space="preserve">PËR KËRKESAT MINIMALE </w:t>
      </w:r>
      <w:r w:rsidR="007055D1">
        <w:rPr>
          <w:lang w:val="sq-AL"/>
        </w:rPr>
        <w:t xml:space="preserve">TË </w:t>
      </w:r>
      <w:r w:rsidRPr="00466FAB">
        <w:rPr>
          <w:lang w:val="sq-AL"/>
        </w:rPr>
        <w:t>SIGURISË DHE SHËNDETIT PËR PUNËN ME PAJISJE ME EKRAN SHFAQËS</w:t>
      </w:r>
      <w:r w:rsidR="00466FAB">
        <w:rPr>
          <w:lang w:val="sq-AL"/>
        </w:rPr>
        <w:t>”</w:t>
      </w:r>
      <w:r w:rsidRPr="00466FAB">
        <w:rPr>
          <w:vertAlign w:val="superscript"/>
          <w:lang w:val="sq-AL"/>
        </w:rPr>
        <w:footnoteReference w:id="4"/>
      </w:r>
    </w:p>
    <w:p w:rsidR="00113E29" w:rsidRPr="005445E5" w:rsidRDefault="00113E29" w:rsidP="005F14C8">
      <w:pPr>
        <w:pStyle w:val="Paragrafi"/>
        <w:rPr>
          <w:sz w:val="14"/>
          <w:lang w:val="sq-AL"/>
        </w:rPr>
      </w:pPr>
    </w:p>
    <w:p w:rsidR="00113E29" w:rsidRPr="00466FAB" w:rsidRDefault="00113E29" w:rsidP="005F14C8">
      <w:pPr>
        <w:pStyle w:val="Paragrafi"/>
        <w:rPr>
          <w:lang w:val="sq-AL"/>
        </w:rPr>
      </w:pPr>
      <w:r w:rsidRPr="00466FAB">
        <w:rPr>
          <w:lang w:val="sq-AL"/>
        </w:rPr>
        <w:t xml:space="preserve">Në mbështetje të nenit 100 të Kushtetutës dhe të neneve 38, pika 2, shkronja </w:t>
      </w:r>
      <w:r w:rsidR="00466FAB">
        <w:rPr>
          <w:lang w:val="sq-AL"/>
        </w:rPr>
        <w:t>“</w:t>
      </w:r>
      <w:r w:rsidRPr="00466FAB">
        <w:rPr>
          <w:lang w:val="sq-AL"/>
        </w:rPr>
        <w:t>b</w:t>
      </w:r>
      <w:r w:rsidR="00466FAB">
        <w:rPr>
          <w:lang w:val="sq-AL"/>
        </w:rPr>
        <w:t>”</w:t>
      </w:r>
      <w:r w:rsidRPr="00466FAB">
        <w:rPr>
          <w:lang w:val="sq-AL"/>
        </w:rPr>
        <w:t xml:space="preserve">, 39, pika 1, shkronja </w:t>
      </w:r>
      <w:r w:rsidR="00466FAB">
        <w:rPr>
          <w:lang w:val="sq-AL"/>
        </w:rPr>
        <w:t>“</w:t>
      </w:r>
      <w:r w:rsidRPr="00466FAB">
        <w:rPr>
          <w:lang w:val="sq-AL"/>
        </w:rPr>
        <w:t>b</w:t>
      </w:r>
      <w:r w:rsidR="00466FAB">
        <w:rPr>
          <w:lang w:val="sq-AL"/>
        </w:rPr>
        <w:t>”</w:t>
      </w:r>
      <w:r w:rsidRPr="00466FAB">
        <w:rPr>
          <w:lang w:val="sq-AL"/>
        </w:rPr>
        <w:t xml:space="preserve">, e 44, pika 1, të 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xml:space="preserve">, me propozimin e ministrit të Shëndetësisë, Këshilli i Ministrave </w:t>
      </w:r>
    </w:p>
    <w:p w:rsidR="00113E29" w:rsidRPr="005445E5" w:rsidRDefault="00113E29" w:rsidP="005F14C8">
      <w:pPr>
        <w:pStyle w:val="Paragrafi"/>
        <w:rPr>
          <w:sz w:val="14"/>
          <w:lang w:val="sq-AL"/>
        </w:rPr>
      </w:pPr>
    </w:p>
    <w:p w:rsidR="00113E29" w:rsidRPr="00466FAB" w:rsidRDefault="007837F4" w:rsidP="002F7352">
      <w:pPr>
        <w:pStyle w:val="VENDOSI"/>
        <w:rPr>
          <w:lang w:val="sq-AL"/>
        </w:rPr>
      </w:pPr>
      <w:r w:rsidRPr="00466FAB">
        <w:rPr>
          <w:lang w:val="sq-AL"/>
        </w:rPr>
        <w:t>VENDOS</w:t>
      </w:r>
      <w:r w:rsidR="00113E29" w:rsidRPr="00466FAB">
        <w:rPr>
          <w:lang w:val="sq-AL"/>
        </w:rPr>
        <w:t>I:</w:t>
      </w:r>
    </w:p>
    <w:p w:rsidR="00113E29" w:rsidRPr="005445E5" w:rsidRDefault="00113E29" w:rsidP="005F14C8">
      <w:pPr>
        <w:pStyle w:val="Paragrafi"/>
        <w:rPr>
          <w:sz w:val="16"/>
          <w:lang w:val="sq-AL"/>
        </w:rPr>
      </w:pPr>
    </w:p>
    <w:p w:rsidR="00113E29" w:rsidRPr="00466FAB" w:rsidRDefault="002F7352" w:rsidP="00176879">
      <w:pPr>
        <w:pStyle w:val="Paragrafi"/>
        <w:rPr>
          <w:lang w:val="sq-AL"/>
        </w:rPr>
      </w:pPr>
      <w:r w:rsidRPr="00466FAB">
        <w:rPr>
          <w:lang w:val="sq-AL"/>
        </w:rPr>
        <w:t xml:space="preserve">1. </w:t>
      </w:r>
      <w:r w:rsidR="00113E29" w:rsidRPr="00466FAB">
        <w:rPr>
          <w:lang w:val="sq-AL"/>
        </w:rPr>
        <w:t xml:space="preserve">Miratimin e rregullores </w:t>
      </w:r>
      <w:r w:rsidR="00466FAB">
        <w:rPr>
          <w:lang w:val="sq-AL"/>
        </w:rPr>
        <w:t>“</w:t>
      </w:r>
      <w:r w:rsidR="00113E29" w:rsidRPr="00466FAB">
        <w:rPr>
          <w:lang w:val="sq-AL"/>
        </w:rPr>
        <w:t>Për kërkesat minimale të sigurisë dhe shëndetit për punën me pajisje me ekran shfaqës</w:t>
      </w:r>
      <w:r w:rsidR="00466FAB">
        <w:rPr>
          <w:lang w:val="sq-AL"/>
        </w:rPr>
        <w:t>”</w:t>
      </w:r>
      <w:r w:rsidR="00113E29" w:rsidRPr="00466FAB">
        <w:rPr>
          <w:lang w:val="sq-AL"/>
        </w:rPr>
        <w:t>, sipas tekstit bashkëlidhur këtij vendimi.</w:t>
      </w:r>
    </w:p>
    <w:p w:rsidR="00113E29" w:rsidRPr="00466FAB" w:rsidRDefault="002F7352" w:rsidP="00176879">
      <w:pPr>
        <w:pStyle w:val="Paragrafi"/>
        <w:rPr>
          <w:lang w:val="sq-AL"/>
        </w:rPr>
      </w:pPr>
      <w:r w:rsidRPr="00466FAB">
        <w:rPr>
          <w:lang w:val="sq-AL"/>
        </w:rPr>
        <w:t xml:space="preserve">2. </w:t>
      </w:r>
      <w:r w:rsidR="00113E29" w:rsidRPr="00466FAB">
        <w:rPr>
          <w:lang w:val="sq-AL"/>
        </w:rPr>
        <w:t>Ngarkohen të gjitha ministritë dhe institucionet në varësi të tyre për ndjekjen dhe zbatimin e këtij vendimi.</w:t>
      </w:r>
    </w:p>
    <w:p w:rsidR="00113E29" w:rsidRPr="00466FAB" w:rsidRDefault="00113E29" w:rsidP="005F14C8">
      <w:pPr>
        <w:pStyle w:val="Paragrafi"/>
        <w:rPr>
          <w:lang w:val="sq-AL"/>
        </w:rPr>
      </w:pPr>
      <w:r w:rsidRPr="00466FAB">
        <w:rPr>
          <w:lang w:val="sq-AL"/>
        </w:rPr>
        <w:t xml:space="preserve">Ky vendim hyn </w:t>
      </w:r>
      <w:r w:rsidR="007837F4" w:rsidRPr="00466FAB">
        <w:rPr>
          <w:lang w:val="sq-AL"/>
        </w:rPr>
        <w:t>në fuqi</w:t>
      </w:r>
      <w:r w:rsidR="00565982" w:rsidRPr="00466FAB">
        <w:rPr>
          <w:lang w:val="sq-AL"/>
        </w:rPr>
        <w:t xml:space="preserve"> </w:t>
      </w:r>
      <w:r w:rsidR="007837F4" w:rsidRPr="00466FAB">
        <w:rPr>
          <w:lang w:val="sq-AL"/>
        </w:rPr>
        <w:t>6 muaj pas botimit në Fletoren Zyrtare</w:t>
      </w:r>
      <w:r w:rsidRPr="00466FAB">
        <w:rPr>
          <w:lang w:val="sq-AL"/>
        </w:rPr>
        <w:t xml:space="preserve">. </w:t>
      </w:r>
    </w:p>
    <w:p w:rsidR="00D366AC" w:rsidRPr="00466FAB" w:rsidRDefault="00D366AC" w:rsidP="00D366AC">
      <w:pPr>
        <w:pStyle w:val="Autoriteti"/>
        <w:rPr>
          <w:lang w:val="sq-AL"/>
        </w:rPr>
      </w:pPr>
      <w:r w:rsidRPr="00466FAB">
        <w:rPr>
          <w:lang w:val="sq-AL"/>
        </w:rPr>
        <w:t>KRYEMINISTRI</w:t>
      </w:r>
    </w:p>
    <w:p w:rsidR="00D366AC" w:rsidRPr="00466FAB" w:rsidRDefault="00D366AC" w:rsidP="00D366AC">
      <w:pPr>
        <w:pStyle w:val="AutoritetiEmer"/>
        <w:rPr>
          <w:lang w:val="sq-AL"/>
        </w:rPr>
      </w:pPr>
      <w:r w:rsidRPr="00466FAB">
        <w:rPr>
          <w:lang w:val="sq-AL"/>
        </w:rPr>
        <w:t xml:space="preserve">Edi Rama </w:t>
      </w:r>
    </w:p>
    <w:p w:rsidR="00D366AC" w:rsidRPr="00466FAB" w:rsidRDefault="00D366AC" w:rsidP="002F7352">
      <w:pPr>
        <w:pStyle w:val="TitulliTitull"/>
        <w:rPr>
          <w:lang w:val="sq-AL"/>
        </w:rPr>
      </w:pPr>
    </w:p>
    <w:p w:rsidR="00B659C2" w:rsidRPr="00466FAB" w:rsidRDefault="00B659C2" w:rsidP="002F7352">
      <w:pPr>
        <w:pStyle w:val="TitulliTitull"/>
        <w:rPr>
          <w:lang w:val="sq-AL"/>
        </w:rPr>
      </w:pPr>
      <w:r w:rsidRPr="00C7562B">
        <w:rPr>
          <w:b/>
          <w:lang w:val="sq-AL"/>
        </w:rPr>
        <w:t>R</w:t>
      </w:r>
      <w:r w:rsidR="00C7562B" w:rsidRPr="00C7562B">
        <w:rPr>
          <w:b/>
          <w:lang w:val="sq-AL"/>
        </w:rPr>
        <w:t>R</w:t>
      </w:r>
      <w:r w:rsidRPr="00C7562B">
        <w:rPr>
          <w:b/>
          <w:lang w:val="sq-AL"/>
        </w:rPr>
        <w:t>EGULLORE</w:t>
      </w:r>
      <w:r w:rsidRPr="00466FAB">
        <w:rPr>
          <w:lang w:val="sq-AL"/>
        </w:rPr>
        <w:t xml:space="preserve"> </w:t>
      </w:r>
    </w:p>
    <w:p w:rsidR="002F7352" w:rsidRPr="00466FAB" w:rsidRDefault="00B659C2" w:rsidP="002F7352">
      <w:pPr>
        <w:pStyle w:val="TitulliTitull"/>
        <w:rPr>
          <w:lang w:val="sq-AL"/>
        </w:rPr>
      </w:pPr>
      <w:r w:rsidRPr="00466FAB">
        <w:rPr>
          <w:lang w:val="sq-AL"/>
        </w:rPr>
        <w:t xml:space="preserve">PËR KËRKESAT MINIMALE TË SIGURISË DHE SHËNDETIT PËR PUNËN ME PAJISJE </w:t>
      </w:r>
    </w:p>
    <w:p w:rsidR="00B659C2" w:rsidRPr="00466FAB" w:rsidRDefault="00B659C2" w:rsidP="002F7352">
      <w:pPr>
        <w:pStyle w:val="TitulliTitull"/>
        <w:rPr>
          <w:lang w:val="sq-AL"/>
        </w:rPr>
      </w:pPr>
      <w:r w:rsidRPr="00466FAB">
        <w:rPr>
          <w:lang w:val="sq-AL"/>
        </w:rPr>
        <w:t>ME EKRAN SHFAQËS</w:t>
      </w:r>
    </w:p>
    <w:p w:rsidR="00C7562B" w:rsidRPr="005445E5" w:rsidRDefault="00C7562B" w:rsidP="002F7352">
      <w:pPr>
        <w:pStyle w:val="TitulliTitull"/>
        <w:rPr>
          <w:sz w:val="16"/>
          <w:lang w:val="sq-AL"/>
        </w:rPr>
      </w:pPr>
    </w:p>
    <w:p w:rsidR="00B659C2" w:rsidRPr="00466FAB" w:rsidRDefault="00B659C2" w:rsidP="002F7352">
      <w:pPr>
        <w:pStyle w:val="TitulliTitull"/>
        <w:rPr>
          <w:lang w:val="sq-AL"/>
        </w:rPr>
      </w:pPr>
      <w:r w:rsidRPr="00466FAB">
        <w:rPr>
          <w:lang w:val="sq-AL"/>
        </w:rPr>
        <w:t>SEKSIONI I</w:t>
      </w:r>
    </w:p>
    <w:p w:rsidR="00B659C2" w:rsidRPr="00466FAB" w:rsidRDefault="00B659C2" w:rsidP="002F7352">
      <w:pPr>
        <w:pStyle w:val="TitulliTitull"/>
        <w:rPr>
          <w:lang w:val="sq-AL"/>
        </w:rPr>
      </w:pPr>
      <w:r w:rsidRPr="00466FAB">
        <w:rPr>
          <w:lang w:val="sq-AL"/>
        </w:rPr>
        <w:t xml:space="preserve">DISPOZITA TË PËRGJITHSHME </w:t>
      </w:r>
    </w:p>
    <w:p w:rsidR="002F7352" w:rsidRPr="00466FAB" w:rsidRDefault="002F7352" w:rsidP="005F14C8">
      <w:pPr>
        <w:pStyle w:val="Paragrafi"/>
        <w:rPr>
          <w:sz w:val="14"/>
          <w:lang w:val="sq-AL"/>
        </w:rPr>
      </w:pPr>
    </w:p>
    <w:p w:rsidR="00B659C2" w:rsidRPr="00466FAB" w:rsidRDefault="00B659C2" w:rsidP="002F7352">
      <w:pPr>
        <w:pStyle w:val="NeniNr0"/>
        <w:rPr>
          <w:lang w:val="sq-AL"/>
        </w:rPr>
      </w:pPr>
      <w:r w:rsidRPr="00466FAB">
        <w:rPr>
          <w:lang w:val="sq-AL"/>
        </w:rPr>
        <w:t>Neni 1</w:t>
      </w:r>
    </w:p>
    <w:p w:rsidR="00186CB9" w:rsidRPr="00466FAB" w:rsidRDefault="00B659C2" w:rsidP="00186CB9">
      <w:pPr>
        <w:pStyle w:val="NeniTitull"/>
        <w:rPr>
          <w:lang w:val="sq-AL"/>
        </w:rPr>
      </w:pPr>
      <w:r w:rsidRPr="00466FAB">
        <w:rPr>
          <w:lang w:val="sq-AL"/>
        </w:rPr>
        <w:t xml:space="preserve">Qëllimi dhe fusha e zbatimit </w:t>
      </w:r>
    </w:p>
    <w:p w:rsidR="00186CB9" w:rsidRPr="005445E5" w:rsidRDefault="00186CB9" w:rsidP="005F14C8">
      <w:pPr>
        <w:pStyle w:val="Paragrafi"/>
        <w:rPr>
          <w:sz w:val="14"/>
          <w:lang w:val="sq-AL"/>
        </w:rPr>
      </w:pPr>
    </w:p>
    <w:p w:rsidR="00B659C2" w:rsidRPr="00466FAB" w:rsidRDefault="00B659C2" w:rsidP="005F14C8">
      <w:pPr>
        <w:pStyle w:val="Paragrafi"/>
        <w:rPr>
          <w:lang w:val="sq-AL"/>
        </w:rPr>
      </w:pPr>
      <w:r w:rsidRPr="00466FAB">
        <w:rPr>
          <w:lang w:val="sq-AL"/>
        </w:rPr>
        <w:t>1. Kjo rregullore përcakton kërkesat minimale për sigurinë dhe shëndetin për punën me pajisje me ekran shfaqës.</w:t>
      </w:r>
    </w:p>
    <w:p w:rsidR="00B659C2" w:rsidRPr="00466FAB" w:rsidRDefault="00B659C2" w:rsidP="005F14C8">
      <w:pPr>
        <w:pStyle w:val="Paragrafi"/>
        <w:rPr>
          <w:lang w:val="sq-AL"/>
        </w:rPr>
      </w:pPr>
      <w:r w:rsidRPr="00466FAB">
        <w:rPr>
          <w:lang w:val="sq-AL"/>
        </w:rPr>
        <w:t xml:space="preserve">2. Rregullorja zbatohet për të gjitha subjektet dhe vendet e punës, brenda fushës së zbatimit të </w:t>
      </w:r>
      <w:r w:rsidR="00681257" w:rsidRPr="00466FAB">
        <w:rPr>
          <w:lang w:val="sq-AL"/>
        </w:rPr>
        <w:t xml:space="preserve">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ku zhvillohet një veprimtari pune ose formim, pavarësisht mënyrës së organizimit, llojeve të pronësisë, ose arsyet pse zhvillohet puna ose formimi në vendin e punës.</w:t>
      </w:r>
    </w:p>
    <w:p w:rsidR="00B659C2" w:rsidRPr="00466FAB" w:rsidRDefault="000109E8" w:rsidP="005F14C8">
      <w:pPr>
        <w:pStyle w:val="Paragrafi"/>
        <w:rPr>
          <w:lang w:val="sq-AL"/>
        </w:rPr>
      </w:pPr>
      <w:r>
        <w:rPr>
          <w:lang w:val="sq-AL"/>
        </w:rPr>
        <w:t xml:space="preserve">3. </w:t>
      </w:r>
      <w:r w:rsidR="00B659C2" w:rsidRPr="00466FAB">
        <w:rPr>
          <w:lang w:val="sq-AL"/>
        </w:rPr>
        <w:t>Kjo rregullore nuk zbatohet për:</w:t>
      </w:r>
    </w:p>
    <w:p w:rsidR="00B659C2" w:rsidRPr="00466FAB" w:rsidRDefault="00B659C2" w:rsidP="005F14C8">
      <w:pPr>
        <w:pStyle w:val="Paragrafi"/>
        <w:rPr>
          <w:lang w:val="sq-AL"/>
        </w:rPr>
      </w:pPr>
      <w:r w:rsidRPr="00466FAB">
        <w:rPr>
          <w:lang w:val="sq-AL"/>
        </w:rPr>
        <w:t>a) pajisjet me ekran shfaqës në kabinat e shoferëve ose kabinat e kontrollit për automjetet ose makineritë;</w:t>
      </w:r>
    </w:p>
    <w:p w:rsidR="005445E5" w:rsidRDefault="005445E5" w:rsidP="005F14C8">
      <w:pPr>
        <w:pStyle w:val="Paragrafi"/>
        <w:rPr>
          <w:lang w:val="sq-AL"/>
        </w:rPr>
      </w:pPr>
    </w:p>
    <w:p w:rsidR="00B659C2" w:rsidRPr="00466FAB" w:rsidRDefault="00B659C2" w:rsidP="005F14C8">
      <w:pPr>
        <w:pStyle w:val="Paragrafi"/>
        <w:rPr>
          <w:lang w:val="sq-AL"/>
        </w:rPr>
      </w:pPr>
      <w:r w:rsidRPr="00466FAB">
        <w:rPr>
          <w:lang w:val="sq-AL"/>
        </w:rPr>
        <w:t>b) pajisjet me ekran shfaqës në bordin e mjeteve të transportit;</w:t>
      </w:r>
    </w:p>
    <w:p w:rsidR="00B659C2" w:rsidRPr="00466FAB" w:rsidRDefault="00B659C2" w:rsidP="005F14C8">
      <w:pPr>
        <w:pStyle w:val="Paragrafi"/>
        <w:rPr>
          <w:lang w:val="sq-AL"/>
        </w:rPr>
      </w:pPr>
      <w:r w:rsidRPr="00466FAB">
        <w:rPr>
          <w:lang w:val="sq-AL"/>
        </w:rPr>
        <w:t>c) pajisjet me ekran shfaqës të cilat janë kryesisht për përdorim publik;</w:t>
      </w:r>
    </w:p>
    <w:p w:rsidR="00B659C2" w:rsidRPr="00466FAB" w:rsidRDefault="00B659C2" w:rsidP="005F14C8">
      <w:pPr>
        <w:pStyle w:val="Paragrafi"/>
        <w:rPr>
          <w:lang w:val="sq-AL"/>
        </w:rPr>
      </w:pPr>
      <w:r w:rsidRPr="00466FAB">
        <w:rPr>
          <w:lang w:val="sq-AL"/>
        </w:rPr>
        <w:t xml:space="preserve">ç) pajisjet </w:t>
      </w:r>
      <w:r w:rsidR="00466FAB">
        <w:rPr>
          <w:lang w:val="sq-AL"/>
        </w:rPr>
        <w:t>“</w:t>
      </w:r>
      <w:r w:rsidRPr="00466FAB">
        <w:rPr>
          <w:lang w:val="sq-AL"/>
        </w:rPr>
        <w:t>portative</w:t>
      </w:r>
      <w:r w:rsidR="00466FAB">
        <w:rPr>
          <w:lang w:val="sq-AL"/>
        </w:rPr>
        <w:t>”</w:t>
      </w:r>
      <w:r w:rsidRPr="00466FAB">
        <w:rPr>
          <w:lang w:val="sq-AL"/>
        </w:rPr>
        <w:t xml:space="preserve"> me ekran shfaqës jo me përdorim të zgjatur në një vend individual pune;</w:t>
      </w:r>
    </w:p>
    <w:p w:rsidR="00B659C2" w:rsidRPr="00466FAB" w:rsidRDefault="00B659C2" w:rsidP="005F14C8">
      <w:pPr>
        <w:pStyle w:val="Paragrafi"/>
        <w:rPr>
          <w:lang w:val="sq-AL"/>
        </w:rPr>
      </w:pPr>
      <w:r w:rsidRPr="00466FAB">
        <w:rPr>
          <w:lang w:val="sq-AL"/>
        </w:rPr>
        <w:t>d) makinat llogaritëse, pajisjet numëruese të parave dhe çfarëdo pajisje që ka një ekran shfaqës të vogël të të dhënave ose të matjes, të nevojshëm për përdorimin direkt të pajisjes;</w:t>
      </w:r>
    </w:p>
    <w:p w:rsidR="00B659C2" w:rsidRPr="00466FAB" w:rsidRDefault="00B659C2" w:rsidP="005F14C8">
      <w:pPr>
        <w:pStyle w:val="Paragrafi"/>
        <w:rPr>
          <w:lang w:val="sq-AL"/>
        </w:rPr>
      </w:pPr>
      <w:r w:rsidRPr="00466FAB">
        <w:rPr>
          <w:lang w:val="sq-AL"/>
        </w:rPr>
        <w:t xml:space="preserve">dh) makinat e shtypit me projektimin tradicional, të njohura si </w:t>
      </w:r>
      <w:r w:rsidR="00466FAB">
        <w:rPr>
          <w:lang w:val="sq-AL"/>
        </w:rPr>
        <w:t>“</w:t>
      </w:r>
      <w:r w:rsidRPr="00466FAB">
        <w:rPr>
          <w:lang w:val="sq-AL"/>
        </w:rPr>
        <w:t>makina shtypi me dritare</w:t>
      </w:r>
      <w:r w:rsidR="00466FAB">
        <w:rPr>
          <w:lang w:val="sq-AL"/>
        </w:rPr>
        <w:t>”</w:t>
      </w:r>
      <w:r w:rsidRPr="00466FAB">
        <w:rPr>
          <w:lang w:val="sq-AL"/>
        </w:rPr>
        <w:t xml:space="preserve">. </w:t>
      </w:r>
    </w:p>
    <w:p w:rsidR="002F7352" w:rsidRPr="005445E5" w:rsidRDefault="002F7352" w:rsidP="005F14C8">
      <w:pPr>
        <w:pStyle w:val="Paragrafi"/>
        <w:rPr>
          <w:sz w:val="16"/>
          <w:lang w:val="sq-AL"/>
        </w:rPr>
      </w:pPr>
    </w:p>
    <w:p w:rsidR="00B659C2" w:rsidRPr="00466FAB" w:rsidRDefault="00B659C2" w:rsidP="002F7352">
      <w:pPr>
        <w:pStyle w:val="NeniNr0"/>
        <w:rPr>
          <w:lang w:val="sq-AL"/>
        </w:rPr>
      </w:pPr>
      <w:r w:rsidRPr="00466FAB">
        <w:rPr>
          <w:lang w:val="sq-AL"/>
        </w:rPr>
        <w:t>Neni 2</w:t>
      </w:r>
    </w:p>
    <w:p w:rsidR="00C7562B" w:rsidRDefault="00B659C2" w:rsidP="005445E5">
      <w:pPr>
        <w:pStyle w:val="NeniTitull"/>
        <w:rPr>
          <w:lang w:val="sq-AL"/>
        </w:rPr>
      </w:pPr>
      <w:r w:rsidRPr="00466FAB">
        <w:rPr>
          <w:lang w:val="sq-AL"/>
        </w:rPr>
        <w:t xml:space="preserve">Përkufizime </w:t>
      </w:r>
    </w:p>
    <w:p w:rsidR="005445E5" w:rsidRPr="005445E5" w:rsidRDefault="005445E5" w:rsidP="005F14C8">
      <w:pPr>
        <w:pStyle w:val="Paragrafi"/>
        <w:rPr>
          <w:sz w:val="14"/>
          <w:lang w:val="sq-AL"/>
        </w:rPr>
      </w:pPr>
    </w:p>
    <w:p w:rsidR="00B659C2" w:rsidRPr="00466FAB" w:rsidRDefault="00B659C2" w:rsidP="005F14C8">
      <w:pPr>
        <w:pStyle w:val="Paragrafi"/>
        <w:rPr>
          <w:lang w:val="sq-AL"/>
        </w:rPr>
      </w:pPr>
      <w:r w:rsidRPr="00466FAB">
        <w:rPr>
          <w:lang w:val="sq-AL"/>
        </w:rPr>
        <w:t>Për qëllim të kësaj rregulloreje, termat e përdorur kanë kuptimet e mëposhtme:</w:t>
      </w:r>
    </w:p>
    <w:p w:rsidR="00B659C2" w:rsidRPr="00466FAB" w:rsidRDefault="00B659C2" w:rsidP="005F14C8">
      <w:pPr>
        <w:pStyle w:val="Paragrafi"/>
        <w:rPr>
          <w:lang w:val="sq-AL"/>
        </w:rPr>
      </w:pPr>
      <w:r w:rsidRPr="00466FAB">
        <w:rPr>
          <w:lang w:val="sq-AL"/>
        </w:rPr>
        <w:t xml:space="preserve">a) </w:t>
      </w:r>
      <w:r w:rsidR="00466FAB">
        <w:rPr>
          <w:lang w:val="sq-AL"/>
        </w:rPr>
        <w:t>“</w:t>
      </w:r>
      <w:r w:rsidRPr="00466FAB">
        <w:rPr>
          <w:lang w:val="sq-AL"/>
        </w:rPr>
        <w:t>Pajisje me ekran shfaqës</w:t>
      </w:r>
      <w:r w:rsidR="00466FAB">
        <w:rPr>
          <w:lang w:val="sq-AL"/>
        </w:rPr>
        <w:t>”</w:t>
      </w:r>
      <w:r w:rsidRPr="00466FAB">
        <w:rPr>
          <w:lang w:val="sq-AL"/>
        </w:rPr>
        <w:t xml:space="preserve"> është çdo ekran shfaqës, që reflekton shkronja, numra, shenja ose figura, pavarësisht procesit të shfaqjes që përdoret;</w:t>
      </w:r>
      <w:r w:rsidRPr="00466FAB">
        <w:rPr>
          <w:lang w:val="sq-AL"/>
        </w:rPr>
        <w:tab/>
      </w:r>
    </w:p>
    <w:p w:rsidR="00B659C2" w:rsidRPr="00466FAB" w:rsidRDefault="00B659C2" w:rsidP="005F14C8">
      <w:pPr>
        <w:pStyle w:val="Paragrafi"/>
        <w:rPr>
          <w:lang w:val="sq-AL"/>
        </w:rPr>
      </w:pPr>
      <w:r w:rsidRPr="00466FAB">
        <w:rPr>
          <w:lang w:val="sq-AL"/>
        </w:rPr>
        <w:t xml:space="preserve">b) </w:t>
      </w:r>
      <w:r w:rsidR="00466FAB">
        <w:rPr>
          <w:lang w:val="sq-AL"/>
        </w:rPr>
        <w:t>“</w:t>
      </w:r>
      <w:r w:rsidRPr="00466FAB">
        <w:rPr>
          <w:lang w:val="sq-AL"/>
        </w:rPr>
        <w:t>Vendi individual i punës</w:t>
      </w:r>
      <w:r w:rsidR="00466FAB">
        <w:rPr>
          <w:lang w:val="sq-AL"/>
        </w:rPr>
        <w:t>”</w:t>
      </w:r>
      <w:r w:rsidRPr="00466FAB">
        <w:rPr>
          <w:lang w:val="sq-AL"/>
        </w:rPr>
        <w:t xml:space="preserve"> është një tërësi elementesh, që përfshin pajisjet me ekran shfaqës, që mund të shoqërohen me tastierë, ose pajisje për hedhjen e informacionit dhe/ose soft</w:t>
      </w:r>
      <w:r w:rsidR="00C7562B">
        <w:rPr>
          <w:lang w:val="sq-AL"/>
        </w:rPr>
        <w:t>w</w:t>
      </w:r>
      <w:r w:rsidRPr="00466FAB">
        <w:rPr>
          <w:lang w:val="sq-AL"/>
        </w:rPr>
        <w:t>are-in, i cili përcakton ndërfaqen operator-makinë, pajisjet ndihmëse fakultative, pajisjet e jashtme duke përfshirë telefonin, modemin, printerin, mbajtësen e dokumenteve, karrigen dhe tryezën e punës ose sipërfaqen e punës, si dhe mjedisin e punës përreth tij.</w:t>
      </w:r>
    </w:p>
    <w:p w:rsidR="00B659C2" w:rsidRPr="00466FAB" w:rsidRDefault="00B659C2" w:rsidP="005F14C8">
      <w:pPr>
        <w:pStyle w:val="Paragrafi"/>
        <w:rPr>
          <w:lang w:val="sq-AL"/>
        </w:rPr>
      </w:pPr>
      <w:r w:rsidRPr="00466FAB">
        <w:rPr>
          <w:lang w:val="sq-AL"/>
        </w:rPr>
        <w:t xml:space="preserve">c) </w:t>
      </w:r>
      <w:r w:rsidR="00466FAB">
        <w:rPr>
          <w:lang w:val="sq-AL"/>
        </w:rPr>
        <w:t>“</w:t>
      </w:r>
      <w:r w:rsidRPr="00466FAB">
        <w:rPr>
          <w:lang w:val="sq-AL"/>
        </w:rPr>
        <w:t>Punëmarrës në punë me pajisje me ekran shfaqës</w:t>
      </w:r>
      <w:r w:rsidR="00466FAB">
        <w:rPr>
          <w:lang w:val="sq-AL"/>
        </w:rPr>
        <w:t>”</w:t>
      </w:r>
      <w:r w:rsidRPr="00466FAB">
        <w:rPr>
          <w:lang w:val="sq-AL"/>
        </w:rPr>
        <w:t xml:space="preserve"> është çdo punëmarrës, siç përkufizohet në </w:t>
      </w:r>
      <w:r w:rsidR="00C7562B" w:rsidRPr="00466FAB">
        <w:rPr>
          <w:lang w:val="sq-AL"/>
        </w:rPr>
        <w:t xml:space="preserve">ligjin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i cili përdor rregullisht pajisje me ekran shfaqës, jo më pak se 4 orë në ditë pune.</w:t>
      </w:r>
    </w:p>
    <w:p w:rsidR="002F7352" w:rsidRPr="00466FAB" w:rsidRDefault="00B659C2" w:rsidP="00EE6C9C">
      <w:pPr>
        <w:pStyle w:val="Paragrafi"/>
        <w:rPr>
          <w:lang w:val="sq-AL"/>
        </w:rPr>
      </w:pPr>
      <w:r w:rsidRPr="00466FAB">
        <w:rPr>
          <w:lang w:val="sq-AL"/>
        </w:rPr>
        <w:t xml:space="preserve">ç) </w:t>
      </w:r>
      <w:r w:rsidR="00466FAB">
        <w:rPr>
          <w:lang w:val="sq-AL"/>
        </w:rPr>
        <w:t>“</w:t>
      </w:r>
      <w:r w:rsidRPr="00466FAB">
        <w:rPr>
          <w:lang w:val="sq-AL"/>
        </w:rPr>
        <w:t>Ergonomia</w:t>
      </w:r>
      <w:r w:rsidR="00466FAB">
        <w:rPr>
          <w:lang w:val="sq-AL"/>
        </w:rPr>
        <w:t>”</w:t>
      </w:r>
      <w:r w:rsidRPr="00466FAB">
        <w:rPr>
          <w:lang w:val="sq-AL"/>
        </w:rPr>
        <w:t xml:space="preserve"> është një disiplinë, e cila fokusohet te parimet e projektimit të elementeve të sistemit të punës, përfshirë objektet, proceset dhe kushtet e punës, që t’i përshtaten njeriut, me qëllim zvogëlimin e sforcimit fizik, parehatisë dhe risqeve.</w:t>
      </w:r>
    </w:p>
    <w:p w:rsidR="005445E5" w:rsidRDefault="005445E5" w:rsidP="002F7352">
      <w:pPr>
        <w:pStyle w:val="TitulliTitull"/>
        <w:rPr>
          <w:lang w:val="sq-AL"/>
        </w:rPr>
      </w:pPr>
    </w:p>
    <w:p w:rsidR="00B659C2" w:rsidRPr="00466FAB" w:rsidRDefault="00B659C2" w:rsidP="002F7352">
      <w:pPr>
        <w:pStyle w:val="TitulliTitull"/>
        <w:rPr>
          <w:lang w:val="sq-AL"/>
        </w:rPr>
      </w:pPr>
      <w:r w:rsidRPr="00466FAB">
        <w:rPr>
          <w:lang w:val="sq-AL"/>
        </w:rPr>
        <w:t>SEKSIONI II</w:t>
      </w:r>
    </w:p>
    <w:p w:rsidR="00B659C2" w:rsidRPr="00466FAB" w:rsidRDefault="00B659C2" w:rsidP="002F7352">
      <w:pPr>
        <w:pStyle w:val="TitulliTitull"/>
        <w:rPr>
          <w:lang w:val="sq-AL"/>
        </w:rPr>
      </w:pPr>
      <w:r w:rsidRPr="00466FAB">
        <w:rPr>
          <w:lang w:val="sq-AL"/>
        </w:rPr>
        <w:t xml:space="preserve">DETYRIMET E PUNËDHËNËSVE </w:t>
      </w:r>
    </w:p>
    <w:p w:rsidR="002F7352" w:rsidRPr="005445E5" w:rsidRDefault="002F7352" w:rsidP="005F14C8">
      <w:pPr>
        <w:pStyle w:val="Paragrafi"/>
        <w:rPr>
          <w:sz w:val="14"/>
          <w:lang w:val="sq-AL"/>
        </w:rPr>
      </w:pPr>
    </w:p>
    <w:p w:rsidR="00B659C2" w:rsidRPr="00466FAB" w:rsidRDefault="00B659C2" w:rsidP="002F7352">
      <w:pPr>
        <w:pStyle w:val="NeniNr0"/>
        <w:rPr>
          <w:lang w:val="sq-AL"/>
        </w:rPr>
      </w:pPr>
      <w:r w:rsidRPr="00466FAB">
        <w:rPr>
          <w:lang w:val="sq-AL"/>
        </w:rPr>
        <w:t>Neni 3</w:t>
      </w:r>
    </w:p>
    <w:p w:rsidR="00B659C2" w:rsidRPr="00466FAB" w:rsidRDefault="00B659C2" w:rsidP="002F7352">
      <w:pPr>
        <w:pStyle w:val="NeniTitull"/>
        <w:rPr>
          <w:lang w:val="sq-AL"/>
        </w:rPr>
      </w:pPr>
      <w:r w:rsidRPr="00466FAB">
        <w:rPr>
          <w:lang w:val="sq-AL"/>
        </w:rPr>
        <w:t>Analiza e vendeve individuale të punës</w:t>
      </w:r>
    </w:p>
    <w:p w:rsidR="002F7352" w:rsidRPr="005445E5" w:rsidRDefault="002F7352" w:rsidP="005F14C8">
      <w:pPr>
        <w:pStyle w:val="Paragrafi"/>
        <w:rPr>
          <w:sz w:val="14"/>
          <w:lang w:val="sq-AL"/>
        </w:rPr>
      </w:pPr>
    </w:p>
    <w:p w:rsidR="00B659C2" w:rsidRPr="00466FAB" w:rsidRDefault="00B659C2" w:rsidP="005F14C8">
      <w:pPr>
        <w:pStyle w:val="Paragrafi"/>
        <w:rPr>
          <w:lang w:val="sq-AL"/>
        </w:rPr>
      </w:pPr>
      <w:r w:rsidRPr="00466FAB">
        <w:rPr>
          <w:lang w:val="sq-AL"/>
        </w:rPr>
        <w:t>1. Punëdhënësi kryen një analizë të vendeve individuale të punës, për të vlerësuar kushtet e sigurisë dhe shëndetit për punëmarrësit, veçanërisht lidhur me risqet e mundshme për shikimin, lodhjen fizike dhe mendore.</w:t>
      </w:r>
    </w:p>
    <w:p w:rsidR="00B659C2" w:rsidRPr="00466FAB" w:rsidRDefault="00B659C2" w:rsidP="005F14C8">
      <w:pPr>
        <w:pStyle w:val="Paragrafi"/>
        <w:rPr>
          <w:lang w:val="sq-AL"/>
        </w:rPr>
      </w:pPr>
      <w:r w:rsidRPr="00466FAB">
        <w:rPr>
          <w:lang w:val="sq-AL"/>
        </w:rPr>
        <w:t xml:space="preserve">2. Punëdhënësi merr masa të përshtatshme për të korrigjuar kushtet e punës dhe për të zvogëluar ose eliminuar risqet e gjetura, mbi bazën e vlerësimit të përmendur në pikën 1, duke marrë parasysh efektet shtesë dhe/ose të kombinuara të risqeve të konstatuara. </w:t>
      </w:r>
    </w:p>
    <w:p w:rsidR="002F7352" w:rsidRPr="00466FAB" w:rsidRDefault="00B659C2" w:rsidP="00EE6C9C">
      <w:pPr>
        <w:pStyle w:val="Paragrafi"/>
        <w:rPr>
          <w:lang w:val="sq-AL"/>
        </w:rPr>
      </w:pPr>
      <w:r w:rsidRPr="00466FAB">
        <w:rPr>
          <w:lang w:val="sq-AL"/>
        </w:rPr>
        <w:t xml:space="preserve">3. Punëdhënësi ndërmerr hapa të përshtatshme për të siguruar që vendi individual i punës të plotësojë kërkesat e përcaktuara në </w:t>
      </w:r>
      <w:r w:rsidR="003E4E53">
        <w:rPr>
          <w:lang w:val="sq-AL"/>
        </w:rPr>
        <w:t>s</w:t>
      </w:r>
      <w:r w:rsidRPr="00466FAB">
        <w:rPr>
          <w:lang w:val="sq-AL"/>
        </w:rPr>
        <w:t>htojcën 1 të kësaj rregulloreje.</w:t>
      </w:r>
    </w:p>
    <w:p w:rsidR="005445E5" w:rsidRPr="005445E5" w:rsidRDefault="005445E5" w:rsidP="002F7352">
      <w:pPr>
        <w:pStyle w:val="NeniNr0"/>
        <w:rPr>
          <w:sz w:val="14"/>
          <w:lang w:val="sq-AL"/>
        </w:rPr>
      </w:pPr>
    </w:p>
    <w:p w:rsidR="00B659C2" w:rsidRPr="00466FAB" w:rsidRDefault="00B659C2" w:rsidP="002F7352">
      <w:pPr>
        <w:pStyle w:val="NeniNr0"/>
        <w:rPr>
          <w:lang w:val="sq-AL"/>
        </w:rPr>
      </w:pPr>
      <w:r w:rsidRPr="00466FAB">
        <w:rPr>
          <w:lang w:val="sq-AL"/>
        </w:rPr>
        <w:t>Neni 4</w:t>
      </w:r>
    </w:p>
    <w:p w:rsidR="00B659C2" w:rsidRPr="00466FAB" w:rsidRDefault="00B659C2" w:rsidP="002F7352">
      <w:pPr>
        <w:pStyle w:val="NeniTitull"/>
        <w:rPr>
          <w:lang w:val="sq-AL"/>
        </w:rPr>
      </w:pPr>
      <w:r w:rsidRPr="00466FAB">
        <w:rPr>
          <w:lang w:val="sq-AL"/>
        </w:rPr>
        <w:t xml:space="preserve">Puna e përditshme </w:t>
      </w:r>
    </w:p>
    <w:p w:rsidR="002F7352" w:rsidRPr="005445E5" w:rsidRDefault="002F7352" w:rsidP="005F14C8">
      <w:pPr>
        <w:pStyle w:val="Paragrafi"/>
        <w:rPr>
          <w:sz w:val="14"/>
          <w:lang w:val="sq-AL"/>
        </w:rPr>
      </w:pPr>
    </w:p>
    <w:p w:rsidR="00B659C2" w:rsidRPr="00466FAB" w:rsidRDefault="00B659C2" w:rsidP="005F14C8">
      <w:pPr>
        <w:pStyle w:val="Paragrafi"/>
        <w:rPr>
          <w:lang w:val="sq-AL"/>
        </w:rPr>
      </w:pPr>
      <w:r w:rsidRPr="00466FAB">
        <w:rPr>
          <w:lang w:val="sq-AL"/>
        </w:rPr>
        <w:t>Punëdhënësi planifikon veprimtaritë e punëmarrësit në mënyrë të tillë që, puna me ekran shfaqës, të ndërpritet rregullisht, nëpërmjet pushimeve ose ndryshimeve të veprimtarisë, për të zvogëluar</w:t>
      </w:r>
      <w:r w:rsidR="00565982" w:rsidRPr="00466FAB">
        <w:rPr>
          <w:lang w:val="sq-AL"/>
        </w:rPr>
        <w:t xml:space="preserve"> </w:t>
      </w:r>
      <w:r w:rsidRPr="00466FAB">
        <w:rPr>
          <w:lang w:val="sq-AL"/>
        </w:rPr>
        <w:t>ngarkesën e punës me ekran shfaqës.</w:t>
      </w:r>
    </w:p>
    <w:p w:rsidR="002F7352" w:rsidRPr="005445E5" w:rsidRDefault="002F7352" w:rsidP="005F14C8">
      <w:pPr>
        <w:pStyle w:val="Paragrafi"/>
        <w:rPr>
          <w:sz w:val="14"/>
          <w:lang w:val="sq-AL"/>
        </w:rPr>
      </w:pPr>
    </w:p>
    <w:p w:rsidR="00B659C2" w:rsidRPr="00466FAB" w:rsidRDefault="00B659C2" w:rsidP="002F7352">
      <w:pPr>
        <w:pStyle w:val="NeniNr0"/>
        <w:rPr>
          <w:lang w:val="sq-AL"/>
        </w:rPr>
      </w:pPr>
      <w:r w:rsidRPr="00466FAB">
        <w:rPr>
          <w:lang w:val="sq-AL"/>
        </w:rPr>
        <w:t>Neni 5</w:t>
      </w:r>
    </w:p>
    <w:p w:rsidR="00B659C2" w:rsidRPr="00466FAB" w:rsidRDefault="00B659C2" w:rsidP="002F7352">
      <w:pPr>
        <w:pStyle w:val="NeniTitull"/>
        <w:rPr>
          <w:lang w:val="sq-AL"/>
        </w:rPr>
      </w:pPr>
      <w:r w:rsidRPr="00466FAB">
        <w:rPr>
          <w:lang w:val="sq-AL"/>
        </w:rPr>
        <w:t xml:space="preserve">Informimi dhe formimi i punëmarrësve </w:t>
      </w:r>
    </w:p>
    <w:p w:rsidR="002F7352" w:rsidRPr="005445E5" w:rsidRDefault="002F7352" w:rsidP="005F14C8">
      <w:pPr>
        <w:pStyle w:val="Paragrafi"/>
        <w:rPr>
          <w:sz w:val="14"/>
          <w:lang w:val="sq-AL"/>
        </w:rPr>
      </w:pPr>
    </w:p>
    <w:p w:rsidR="00B659C2" w:rsidRPr="00466FAB" w:rsidRDefault="00B659C2" w:rsidP="005F14C8">
      <w:pPr>
        <w:pStyle w:val="Paragrafi"/>
        <w:rPr>
          <w:lang w:val="sq-AL"/>
        </w:rPr>
      </w:pPr>
      <w:r w:rsidRPr="00466FAB">
        <w:rPr>
          <w:lang w:val="sq-AL"/>
        </w:rPr>
        <w:t>1. Punëdhënësi informon punëmarrësit dhe/ose përfaqësuesit e tyre për të gjitha aspektet e sigurisë dhe shëndetit mbi vendin e tyre individual të punës, lidhur me pajisjet me ekran shfaqës, veçanërisht për masat e përcaktuara në nenet 3, 5 dhe 7, si dhe për çdo masë të sigurisë dhe shëndetit të marrë në përputhje me këtë rregullore.</w:t>
      </w:r>
    </w:p>
    <w:p w:rsidR="00B659C2" w:rsidRPr="00466FAB" w:rsidRDefault="00B659C2" w:rsidP="005F14C8">
      <w:pPr>
        <w:pStyle w:val="Paragrafi"/>
        <w:rPr>
          <w:lang w:val="sq-AL"/>
        </w:rPr>
      </w:pPr>
      <w:r w:rsidRPr="00466FAB">
        <w:rPr>
          <w:lang w:val="sq-AL"/>
        </w:rPr>
        <w:t xml:space="preserve">2. Punëdhënësi siguron formim të përshtatshëm për sigurinë dhe shëndetin në vendin individual të punës lidhur me pajisjet me ekran shfaqës, përpara fillimit të punës dhe sa herë që organizimi i vendit individual të punës ndryshon në mënyrë thelbësore. </w:t>
      </w:r>
    </w:p>
    <w:p w:rsidR="002F7352" w:rsidRPr="005445E5" w:rsidRDefault="002F7352" w:rsidP="005F14C8">
      <w:pPr>
        <w:pStyle w:val="Paragrafi"/>
        <w:rPr>
          <w:sz w:val="14"/>
          <w:lang w:val="sq-AL"/>
        </w:rPr>
      </w:pPr>
    </w:p>
    <w:p w:rsidR="00B659C2" w:rsidRPr="00466FAB" w:rsidRDefault="00B659C2" w:rsidP="002F7352">
      <w:pPr>
        <w:pStyle w:val="NeniNr0"/>
        <w:rPr>
          <w:lang w:val="sq-AL"/>
        </w:rPr>
      </w:pPr>
      <w:r w:rsidRPr="00466FAB">
        <w:rPr>
          <w:lang w:val="sq-AL"/>
        </w:rPr>
        <w:t>Neni 6</w:t>
      </w:r>
    </w:p>
    <w:p w:rsidR="00B659C2" w:rsidRPr="00466FAB" w:rsidRDefault="00B659C2" w:rsidP="002F7352">
      <w:pPr>
        <w:pStyle w:val="NeniTitull"/>
        <w:rPr>
          <w:lang w:val="sq-AL"/>
        </w:rPr>
      </w:pPr>
      <w:r w:rsidRPr="00466FAB">
        <w:rPr>
          <w:lang w:val="sq-AL"/>
        </w:rPr>
        <w:t xml:space="preserve">Konsultimi dhe pjesëmarrja e punëmarrësve </w:t>
      </w:r>
    </w:p>
    <w:p w:rsidR="002F7352" w:rsidRPr="005445E5" w:rsidRDefault="002F7352" w:rsidP="005F14C8">
      <w:pPr>
        <w:pStyle w:val="Paragrafi"/>
        <w:rPr>
          <w:sz w:val="14"/>
          <w:lang w:val="sq-AL"/>
        </w:rPr>
      </w:pPr>
    </w:p>
    <w:p w:rsidR="00B659C2" w:rsidRPr="00466FAB" w:rsidRDefault="00B659C2" w:rsidP="005F14C8">
      <w:pPr>
        <w:pStyle w:val="Paragrafi"/>
        <w:rPr>
          <w:lang w:val="sq-AL"/>
        </w:rPr>
      </w:pPr>
      <w:r w:rsidRPr="00466FAB">
        <w:rPr>
          <w:lang w:val="sq-AL"/>
        </w:rPr>
        <w:t xml:space="preserve">Në përputhje me nenin 13 të </w:t>
      </w:r>
      <w:r w:rsidR="003E4E53" w:rsidRPr="00466FAB">
        <w:rPr>
          <w:lang w:val="sq-AL"/>
        </w:rPr>
        <w:t xml:space="preserve">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punëdhënësi merr masa të përshtatshme për konsultimin dhe pjesëmarrjen e punëmarrësve në lidhje me punën me pajisje me ekran shfaqës, rezultatet e analizës së vendeve të punës dhe masat që duhet të merren, për të zvogëluar dhe eliminuar aspektet negative të punës.</w:t>
      </w:r>
    </w:p>
    <w:p w:rsidR="00186CB9" w:rsidRPr="005445E5" w:rsidRDefault="00186CB9" w:rsidP="005F14C8">
      <w:pPr>
        <w:pStyle w:val="Paragrafi"/>
        <w:rPr>
          <w:sz w:val="14"/>
          <w:lang w:val="sq-AL"/>
        </w:rPr>
      </w:pPr>
    </w:p>
    <w:p w:rsidR="00B659C2" w:rsidRPr="00466FAB" w:rsidRDefault="00B659C2" w:rsidP="00186CB9">
      <w:pPr>
        <w:pStyle w:val="NeniNr0"/>
        <w:rPr>
          <w:lang w:val="sq-AL"/>
        </w:rPr>
      </w:pPr>
      <w:r w:rsidRPr="00466FAB">
        <w:rPr>
          <w:lang w:val="sq-AL"/>
        </w:rPr>
        <w:t>Neni</w:t>
      </w:r>
      <w:r w:rsidR="00565982" w:rsidRPr="00466FAB">
        <w:rPr>
          <w:lang w:val="sq-AL"/>
        </w:rPr>
        <w:t xml:space="preserve"> </w:t>
      </w:r>
      <w:r w:rsidRPr="00466FAB">
        <w:rPr>
          <w:lang w:val="sq-AL"/>
        </w:rPr>
        <w:t>7</w:t>
      </w:r>
    </w:p>
    <w:p w:rsidR="00B659C2" w:rsidRPr="00466FAB" w:rsidRDefault="00B659C2" w:rsidP="00186CB9">
      <w:pPr>
        <w:pStyle w:val="NeniTitull"/>
        <w:rPr>
          <w:lang w:val="sq-AL"/>
        </w:rPr>
      </w:pPr>
      <w:r w:rsidRPr="00466FAB">
        <w:rPr>
          <w:lang w:val="sq-AL"/>
        </w:rPr>
        <w:t>Mbikëqyrja shëndetësore</w:t>
      </w:r>
    </w:p>
    <w:p w:rsidR="00186CB9" w:rsidRPr="005445E5" w:rsidRDefault="00186CB9" w:rsidP="005F14C8">
      <w:pPr>
        <w:pStyle w:val="Paragrafi"/>
        <w:rPr>
          <w:sz w:val="14"/>
          <w:lang w:val="sq-AL"/>
        </w:rPr>
      </w:pPr>
    </w:p>
    <w:p w:rsidR="00B659C2" w:rsidRPr="00466FAB" w:rsidRDefault="00B659C2" w:rsidP="005F14C8">
      <w:pPr>
        <w:pStyle w:val="Paragrafi"/>
        <w:rPr>
          <w:lang w:val="sq-AL"/>
        </w:rPr>
      </w:pPr>
      <w:r w:rsidRPr="00466FAB">
        <w:rPr>
          <w:lang w:val="sq-AL"/>
        </w:rPr>
        <w:t xml:space="preserve">1. Mbrojtja e syve dhe e shikimit të punëmarrësve. </w:t>
      </w:r>
    </w:p>
    <w:p w:rsidR="00B659C2" w:rsidRPr="00466FAB" w:rsidRDefault="002F7352" w:rsidP="002F7352">
      <w:pPr>
        <w:pStyle w:val="Paragrafi"/>
        <w:rPr>
          <w:lang w:val="sq-AL"/>
        </w:rPr>
      </w:pPr>
      <w:r w:rsidRPr="00466FAB">
        <w:rPr>
          <w:lang w:val="sq-AL"/>
        </w:rPr>
        <w:t>a)</w:t>
      </w:r>
      <w:r w:rsidR="00B659C2" w:rsidRPr="00466FAB">
        <w:rPr>
          <w:lang w:val="sq-AL"/>
        </w:rPr>
        <w:t xml:space="preserve"> Punëdhënësi siguron për punëmarrësit një test të përshtatshëm të syve dhe shikimit nga një specialist i fushës.</w:t>
      </w:r>
    </w:p>
    <w:p w:rsidR="00B659C2" w:rsidRPr="00466FAB" w:rsidRDefault="002F7352" w:rsidP="005F14C8">
      <w:pPr>
        <w:pStyle w:val="Paragrafi"/>
        <w:rPr>
          <w:lang w:val="sq-AL"/>
        </w:rPr>
      </w:pPr>
      <w:r w:rsidRPr="00466FAB">
        <w:rPr>
          <w:lang w:val="sq-AL"/>
        </w:rPr>
        <w:t xml:space="preserve">- </w:t>
      </w:r>
      <w:r w:rsidR="00B659C2" w:rsidRPr="00466FAB">
        <w:rPr>
          <w:lang w:val="sq-AL"/>
        </w:rPr>
        <w:t>përpara fillimit të punës me ekrane shfaqëse,</w:t>
      </w:r>
    </w:p>
    <w:p w:rsidR="00B659C2" w:rsidRPr="00466FAB" w:rsidRDefault="002F7352" w:rsidP="005F14C8">
      <w:pPr>
        <w:pStyle w:val="Paragrafi"/>
        <w:rPr>
          <w:lang w:val="sq-AL"/>
        </w:rPr>
      </w:pPr>
      <w:r w:rsidRPr="00466FAB">
        <w:rPr>
          <w:lang w:val="sq-AL"/>
        </w:rPr>
        <w:t xml:space="preserve">- </w:t>
      </w:r>
      <w:r w:rsidR="00B659C2" w:rsidRPr="00466FAB">
        <w:rPr>
          <w:lang w:val="sq-AL"/>
        </w:rPr>
        <w:t xml:space="preserve">më pas, në intervale të rregullta, minimumi 1 herë në 3 vjet, </w:t>
      </w:r>
    </w:p>
    <w:p w:rsidR="00B659C2" w:rsidRPr="00466FAB" w:rsidRDefault="002F7352" w:rsidP="002F7352">
      <w:pPr>
        <w:pStyle w:val="Paragrafi"/>
        <w:rPr>
          <w:lang w:val="sq-AL"/>
        </w:rPr>
      </w:pPr>
      <w:r w:rsidRPr="00466FAB">
        <w:rPr>
          <w:lang w:val="sq-AL"/>
        </w:rPr>
        <w:t xml:space="preserve">- </w:t>
      </w:r>
      <w:r w:rsidR="00B659C2" w:rsidRPr="00466FAB">
        <w:rPr>
          <w:lang w:val="sq-AL"/>
        </w:rPr>
        <w:t>nëse paraqesin vështirësi të shikimit, që mund të jenë për shkak të punës me ekrane shfaqëse.</w:t>
      </w:r>
    </w:p>
    <w:p w:rsidR="00B659C2" w:rsidRPr="00466FAB" w:rsidRDefault="002F7352" w:rsidP="005F14C8">
      <w:pPr>
        <w:pStyle w:val="Paragrafi"/>
        <w:rPr>
          <w:lang w:val="sq-AL"/>
        </w:rPr>
      </w:pPr>
      <w:r w:rsidRPr="00466FAB">
        <w:rPr>
          <w:lang w:val="sq-AL"/>
        </w:rPr>
        <w:t xml:space="preserve">b) </w:t>
      </w:r>
      <w:r w:rsidR="00B659C2" w:rsidRPr="00466FAB">
        <w:rPr>
          <w:lang w:val="sq-AL"/>
        </w:rPr>
        <w:t>Punëdhënësi</w:t>
      </w:r>
      <w:r w:rsidR="00565982" w:rsidRPr="00466FAB">
        <w:rPr>
          <w:lang w:val="sq-AL"/>
        </w:rPr>
        <w:t xml:space="preserve"> </w:t>
      </w:r>
      <w:r w:rsidR="00B659C2" w:rsidRPr="00466FAB">
        <w:rPr>
          <w:lang w:val="sq-AL"/>
        </w:rPr>
        <w:t xml:space="preserve">siguron ekzaminim oftalmologjik për punëmarrësit kur rezultatet e testit të përmendur në pikën 1.a të këtij neni tregojnë se kjo është e nevojshme. </w:t>
      </w:r>
    </w:p>
    <w:p w:rsidR="00B659C2" w:rsidRPr="00466FAB" w:rsidRDefault="002F7352" w:rsidP="005F14C8">
      <w:pPr>
        <w:pStyle w:val="Paragrafi"/>
        <w:rPr>
          <w:lang w:val="sq-AL"/>
        </w:rPr>
      </w:pPr>
      <w:r w:rsidRPr="00466FAB">
        <w:rPr>
          <w:lang w:val="sq-AL"/>
        </w:rPr>
        <w:t xml:space="preserve">c) </w:t>
      </w:r>
      <w:r w:rsidR="00B659C2" w:rsidRPr="00466FAB">
        <w:rPr>
          <w:lang w:val="sq-AL"/>
        </w:rPr>
        <w:t>Nëse rezultatet e testit të përmendur në pikën 1.a, ose të ekzaminimit të përmendur në pikën 1.b të këtij neni, tregojnë se është e nevojshme dhe nëse pajisjet korrigjuese për përdorim normal nuk mund të përdoren, punëdhënësi pajis punëmarrësin me pajisje korrigjuese speciale, të përshtatshme për punën në fjalë.</w:t>
      </w:r>
    </w:p>
    <w:p w:rsidR="00B659C2" w:rsidRPr="00466FAB" w:rsidRDefault="002F7352" w:rsidP="005F14C8">
      <w:pPr>
        <w:pStyle w:val="Paragrafi"/>
        <w:rPr>
          <w:lang w:val="sq-AL"/>
        </w:rPr>
      </w:pPr>
      <w:r w:rsidRPr="00466FAB">
        <w:rPr>
          <w:lang w:val="sq-AL"/>
        </w:rPr>
        <w:t xml:space="preserve">2. </w:t>
      </w:r>
      <w:r w:rsidR="00B659C2" w:rsidRPr="00466FAB">
        <w:rPr>
          <w:lang w:val="sq-AL"/>
        </w:rPr>
        <w:t>Nëse punëmarrësi paraqet ndonjë problem shëndetësor, në lidhje me punën me ekran shfaqës, punëdhënësi siguron një ekzaminim shëndetësor të sistemit muskulo-skeletik, neurologjik dhe të venave.</w:t>
      </w:r>
    </w:p>
    <w:p w:rsidR="002F7352" w:rsidRPr="00466FAB" w:rsidRDefault="002F7352" w:rsidP="00A90235">
      <w:pPr>
        <w:pStyle w:val="Paragrafi"/>
        <w:rPr>
          <w:lang w:val="sq-AL"/>
        </w:rPr>
      </w:pPr>
      <w:r w:rsidRPr="00466FAB">
        <w:rPr>
          <w:lang w:val="sq-AL"/>
        </w:rPr>
        <w:t xml:space="preserve">3. </w:t>
      </w:r>
      <w:r w:rsidR="00B659C2" w:rsidRPr="00466FAB">
        <w:rPr>
          <w:lang w:val="sq-AL"/>
        </w:rPr>
        <w:t>Masat e marra në bazë të këtij neni, në asnjë rrethanë, nuk mund t’i ngarkojnë punëmarrësit me kosto financiare shtesë.</w:t>
      </w:r>
    </w:p>
    <w:p w:rsidR="005445E5" w:rsidRPr="005445E5" w:rsidRDefault="005445E5" w:rsidP="002F7352">
      <w:pPr>
        <w:pStyle w:val="TitulliTitull"/>
        <w:rPr>
          <w:sz w:val="14"/>
          <w:lang w:val="sq-AL"/>
        </w:rPr>
      </w:pPr>
    </w:p>
    <w:p w:rsidR="00B659C2" w:rsidRPr="00466FAB" w:rsidRDefault="00B659C2" w:rsidP="002F7352">
      <w:pPr>
        <w:pStyle w:val="TitulliTitull"/>
        <w:rPr>
          <w:lang w:val="sq-AL"/>
        </w:rPr>
      </w:pPr>
      <w:r w:rsidRPr="00466FAB">
        <w:rPr>
          <w:lang w:val="sq-AL"/>
        </w:rPr>
        <w:t xml:space="preserve">SHTOJCË </w:t>
      </w:r>
    </w:p>
    <w:p w:rsidR="00B659C2" w:rsidRPr="00466FAB" w:rsidRDefault="00B659C2" w:rsidP="002F7352">
      <w:pPr>
        <w:pStyle w:val="TitulliTitull"/>
        <w:rPr>
          <w:lang w:val="sq-AL"/>
        </w:rPr>
      </w:pPr>
      <w:r w:rsidRPr="00466FAB">
        <w:rPr>
          <w:lang w:val="sq-AL"/>
        </w:rPr>
        <w:t xml:space="preserve">KËRKESA MINIMALE </w:t>
      </w:r>
    </w:p>
    <w:p w:rsidR="002F7352" w:rsidRPr="005445E5" w:rsidRDefault="002F7352" w:rsidP="005F14C8">
      <w:pPr>
        <w:pStyle w:val="Paragrafi"/>
        <w:rPr>
          <w:sz w:val="14"/>
          <w:lang w:val="sq-AL"/>
        </w:rPr>
      </w:pPr>
    </w:p>
    <w:p w:rsidR="00B659C2" w:rsidRPr="00466FAB" w:rsidRDefault="00B659C2" w:rsidP="005F14C8">
      <w:pPr>
        <w:pStyle w:val="Paragrafi"/>
        <w:rPr>
          <w:lang w:val="sq-AL"/>
        </w:rPr>
      </w:pPr>
      <w:r w:rsidRPr="00466FAB">
        <w:rPr>
          <w:lang w:val="sq-AL"/>
        </w:rPr>
        <w:t>Koment paraprak</w:t>
      </w:r>
    </w:p>
    <w:p w:rsidR="00B659C2" w:rsidRPr="00466FAB" w:rsidRDefault="00B659C2" w:rsidP="005F14C8">
      <w:pPr>
        <w:pStyle w:val="Paragrafi"/>
        <w:rPr>
          <w:lang w:val="sq-AL"/>
        </w:rPr>
      </w:pPr>
      <w:r w:rsidRPr="00466FAB">
        <w:rPr>
          <w:lang w:val="sq-AL"/>
        </w:rPr>
        <w:t>Detyrimet e përcaktuara në këtë shtojcë zbatohen për të arritur objektivat e kësaj rregulloreje</w:t>
      </w:r>
      <w:r w:rsidR="00681257">
        <w:rPr>
          <w:lang w:val="sq-AL"/>
        </w:rPr>
        <w:t>,</w:t>
      </w:r>
      <w:r w:rsidRPr="00466FAB">
        <w:rPr>
          <w:lang w:val="sq-AL"/>
        </w:rPr>
        <w:t xml:space="preserve"> në mënyrë që:</w:t>
      </w:r>
    </w:p>
    <w:p w:rsidR="00B659C2" w:rsidRPr="00466FAB" w:rsidRDefault="002F7352" w:rsidP="005F14C8">
      <w:pPr>
        <w:pStyle w:val="Paragrafi"/>
        <w:rPr>
          <w:lang w:val="sq-AL"/>
        </w:rPr>
      </w:pPr>
      <w:r w:rsidRPr="00466FAB">
        <w:rPr>
          <w:lang w:val="sq-AL"/>
        </w:rPr>
        <w:t xml:space="preserve">- </w:t>
      </w:r>
      <w:r w:rsidR="00B659C2" w:rsidRPr="00466FAB">
        <w:rPr>
          <w:lang w:val="sq-AL"/>
        </w:rPr>
        <w:t>elementët e nevojshëm të pajisjeve me ekran shfaqës, të jenë të pranishëm në vendin individual të punës</w:t>
      </w:r>
      <w:r w:rsidR="00681257">
        <w:rPr>
          <w:lang w:val="sq-AL"/>
        </w:rPr>
        <w:t>;</w:t>
      </w:r>
      <w:r w:rsidR="00B659C2" w:rsidRPr="00466FAB">
        <w:rPr>
          <w:lang w:val="sq-AL"/>
        </w:rPr>
        <w:t xml:space="preserve"> dhe </w:t>
      </w:r>
    </w:p>
    <w:p w:rsidR="00B659C2" w:rsidRPr="00466FAB" w:rsidRDefault="002F7352" w:rsidP="005F14C8">
      <w:pPr>
        <w:pStyle w:val="Paragrafi"/>
        <w:rPr>
          <w:lang w:val="sq-AL"/>
        </w:rPr>
      </w:pPr>
      <w:r w:rsidRPr="00466FAB">
        <w:rPr>
          <w:lang w:val="sq-AL"/>
        </w:rPr>
        <w:t xml:space="preserve">- </w:t>
      </w:r>
      <w:r w:rsidR="00B659C2" w:rsidRPr="00466FAB">
        <w:rPr>
          <w:lang w:val="sq-AL"/>
        </w:rPr>
        <w:t>kërkesat bazë ose karakteristikat e punës me pajisje me ekran shfaqës të mos e pengojnë zbatimin e kësaj rregulloreje.</w:t>
      </w:r>
    </w:p>
    <w:p w:rsidR="00B659C2" w:rsidRPr="00466FAB" w:rsidRDefault="00B659C2" w:rsidP="005F14C8">
      <w:pPr>
        <w:pStyle w:val="Paragrafi"/>
        <w:rPr>
          <w:lang w:val="sq-AL"/>
        </w:rPr>
      </w:pPr>
      <w:r w:rsidRPr="00466FAB">
        <w:rPr>
          <w:lang w:val="sq-AL"/>
        </w:rPr>
        <w:t>Përshtatjet teknike me kërkesat e kësaj rregulloreje duhet të marrin parasysh progresin teknik.</w:t>
      </w:r>
    </w:p>
    <w:p w:rsidR="00B659C2" w:rsidRPr="00466FAB" w:rsidRDefault="00B659C2" w:rsidP="005F14C8">
      <w:pPr>
        <w:pStyle w:val="Paragrafi"/>
        <w:rPr>
          <w:lang w:val="sq-AL"/>
        </w:rPr>
      </w:pPr>
      <w:r w:rsidRPr="00466FAB">
        <w:rPr>
          <w:lang w:val="sq-AL"/>
        </w:rPr>
        <w:t xml:space="preserve">1. PAJISJET </w:t>
      </w:r>
    </w:p>
    <w:p w:rsidR="00B659C2" w:rsidRPr="00466FAB" w:rsidRDefault="00B659C2" w:rsidP="005F14C8">
      <w:pPr>
        <w:pStyle w:val="Paragrafi"/>
        <w:rPr>
          <w:lang w:val="sq-AL"/>
        </w:rPr>
      </w:pPr>
      <w:r w:rsidRPr="00466FAB">
        <w:rPr>
          <w:lang w:val="sq-AL"/>
        </w:rPr>
        <w:t xml:space="preserve">a) Koment i përgjithshëm </w:t>
      </w:r>
    </w:p>
    <w:p w:rsidR="00B659C2" w:rsidRPr="00466FAB" w:rsidRDefault="00B659C2" w:rsidP="005F14C8">
      <w:pPr>
        <w:pStyle w:val="Paragrafi"/>
        <w:rPr>
          <w:lang w:val="sq-AL"/>
        </w:rPr>
      </w:pPr>
      <w:r w:rsidRPr="00466FAB">
        <w:rPr>
          <w:lang w:val="sq-AL"/>
        </w:rPr>
        <w:t>Përdorimi i pajisjes me ekran shfaqës, në vendin individual të punës, nuk paraqet risk për sigurinë dhe shëndetin e punëmarrësve.</w:t>
      </w:r>
    </w:p>
    <w:p w:rsidR="00B659C2" w:rsidRPr="00466FAB" w:rsidRDefault="00B659C2" w:rsidP="005F14C8">
      <w:pPr>
        <w:pStyle w:val="Paragrafi"/>
        <w:rPr>
          <w:lang w:val="sq-AL"/>
        </w:rPr>
      </w:pPr>
      <w:r w:rsidRPr="00466FAB">
        <w:rPr>
          <w:lang w:val="sq-AL"/>
        </w:rPr>
        <w:t xml:space="preserve">b) Ekrani shfaqës </w:t>
      </w:r>
    </w:p>
    <w:p w:rsidR="00B659C2" w:rsidRPr="00466FAB" w:rsidRDefault="00B659C2" w:rsidP="005F14C8">
      <w:pPr>
        <w:pStyle w:val="Paragrafi"/>
        <w:rPr>
          <w:lang w:val="sq-AL"/>
        </w:rPr>
      </w:pPr>
      <w:r w:rsidRPr="00466FAB">
        <w:rPr>
          <w:lang w:val="sq-AL"/>
        </w:rPr>
        <w:t>Shenjat në ekran janë me konture dhe forma të qarta, me përmasa të përshtatshme dhe me hapësirë të mjaftueshme ndërmjet shenjave dhe vijave.</w:t>
      </w:r>
    </w:p>
    <w:p w:rsidR="00B659C2" w:rsidRPr="00466FAB" w:rsidRDefault="00B659C2" w:rsidP="005F14C8">
      <w:pPr>
        <w:pStyle w:val="Paragrafi"/>
        <w:rPr>
          <w:lang w:val="sq-AL"/>
        </w:rPr>
      </w:pPr>
      <w:r w:rsidRPr="00466FAB">
        <w:rPr>
          <w:lang w:val="sq-AL"/>
        </w:rPr>
        <w:t>Imazhi në ekran është i qëndrueshëm, pa dridhje ose forma të tjera të paqëndrueshmërisë.</w:t>
      </w:r>
    </w:p>
    <w:p w:rsidR="00B659C2" w:rsidRPr="00466FAB" w:rsidRDefault="00B659C2" w:rsidP="005F14C8">
      <w:pPr>
        <w:pStyle w:val="Paragrafi"/>
        <w:rPr>
          <w:lang w:val="sq-AL"/>
        </w:rPr>
      </w:pPr>
      <w:r w:rsidRPr="00466FAB">
        <w:rPr>
          <w:lang w:val="sq-AL"/>
        </w:rPr>
        <w:t>Ndriçimi dhe/ose kontrasti ndërmjet shenjave dhe sfondit janë lehtësisht të ndryshueshme nga punëmarrësi dhe lehtësisht të përshtatshme me kushtet e ambientit.</w:t>
      </w:r>
    </w:p>
    <w:p w:rsidR="00B659C2" w:rsidRPr="00466FAB" w:rsidRDefault="00B659C2" w:rsidP="005F14C8">
      <w:pPr>
        <w:pStyle w:val="Paragrafi"/>
        <w:rPr>
          <w:lang w:val="sq-AL"/>
        </w:rPr>
      </w:pPr>
      <w:r w:rsidRPr="00466FAB">
        <w:rPr>
          <w:lang w:val="sq-AL"/>
        </w:rPr>
        <w:t>Ekrani është lehtësisht i rrotullueshëm dhe i anueshëm për t’iu përshtatur nevojave të punëmarrësit.</w:t>
      </w:r>
    </w:p>
    <w:p w:rsidR="00B659C2" w:rsidRPr="00466FAB" w:rsidRDefault="00B659C2" w:rsidP="005F14C8">
      <w:pPr>
        <w:pStyle w:val="Paragrafi"/>
        <w:rPr>
          <w:lang w:val="sq-AL"/>
        </w:rPr>
      </w:pPr>
      <w:r w:rsidRPr="00466FAB">
        <w:rPr>
          <w:lang w:val="sq-AL"/>
        </w:rPr>
        <w:t>Është i mundur përdorimi i një baze të ndarë për ekranin, ose një tavoline, që mund të përshtatet.</w:t>
      </w:r>
    </w:p>
    <w:p w:rsidR="00B659C2" w:rsidRPr="00466FAB" w:rsidRDefault="00B659C2" w:rsidP="005F14C8">
      <w:pPr>
        <w:pStyle w:val="Paragrafi"/>
        <w:rPr>
          <w:lang w:val="sq-AL"/>
        </w:rPr>
      </w:pPr>
      <w:r w:rsidRPr="00466FAB">
        <w:rPr>
          <w:lang w:val="sq-AL"/>
        </w:rPr>
        <w:t>Ekrani nuk ka shkëlqim dhe reflektim verbues që mund të shkaktojë parehati për punëmarrësin.</w:t>
      </w:r>
    </w:p>
    <w:p w:rsidR="00B659C2" w:rsidRPr="00466FAB" w:rsidRDefault="00B659C2" w:rsidP="005F14C8">
      <w:pPr>
        <w:pStyle w:val="Paragrafi"/>
        <w:rPr>
          <w:lang w:val="sq-AL"/>
        </w:rPr>
      </w:pPr>
      <w:r w:rsidRPr="00466FAB">
        <w:rPr>
          <w:lang w:val="sq-AL"/>
        </w:rPr>
        <w:t>Distanca optimale e të parit, ndërmjet syrit të punëmarrësit dhe detajit të vëzhguar në ekran, varet nga përmasa e detajit dhe ekranit shfaqës dhe është ndërmjet 500</w:t>
      </w:r>
      <w:r w:rsidR="003E4E53">
        <w:rPr>
          <w:lang w:val="sq-AL"/>
        </w:rPr>
        <w:t>-</w:t>
      </w:r>
      <w:r w:rsidRPr="00466FAB">
        <w:rPr>
          <w:lang w:val="sq-AL"/>
        </w:rPr>
        <w:t>700 mm. Distanca e të parit nuk duhet të jetë më e vogël se 400 mm.</w:t>
      </w:r>
    </w:p>
    <w:p w:rsidR="00B659C2" w:rsidRPr="00466FAB" w:rsidRDefault="00B659C2" w:rsidP="005F14C8">
      <w:pPr>
        <w:pStyle w:val="Paragrafi"/>
        <w:rPr>
          <w:lang w:val="sq-AL"/>
        </w:rPr>
      </w:pPr>
      <w:r w:rsidRPr="00466FAB">
        <w:rPr>
          <w:lang w:val="sq-AL"/>
        </w:rPr>
        <w:t xml:space="preserve">c) Tastiera </w:t>
      </w:r>
    </w:p>
    <w:p w:rsidR="00B659C2" w:rsidRPr="00466FAB" w:rsidRDefault="00B659C2" w:rsidP="005F14C8">
      <w:pPr>
        <w:pStyle w:val="Paragrafi"/>
        <w:rPr>
          <w:lang w:val="sq-AL"/>
        </w:rPr>
      </w:pPr>
      <w:r w:rsidRPr="00466FAB">
        <w:rPr>
          <w:lang w:val="sq-AL"/>
        </w:rPr>
        <w:t>Tastiera është e anueshme dhe e ndarë nga ekrani në mënyrë që punëmarrësi të gjejë pozicion të rehatshëm pune duke shmangur lodhjen e duarve ose krahëve.</w:t>
      </w:r>
    </w:p>
    <w:p w:rsidR="00B659C2" w:rsidRPr="00466FAB" w:rsidRDefault="00B659C2" w:rsidP="005F14C8">
      <w:pPr>
        <w:pStyle w:val="Paragrafi"/>
        <w:rPr>
          <w:lang w:val="sq-AL"/>
        </w:rPr>
      </w:pPr>
      <w:r w:rsidRPr="00466FAB">
        <w:rPr>
          <w:lang w:val="sq-AL"/>
        </w:rPr>
        <w:t>Hapësira përballë tastierës është e mjaftueshme për të ofruar mbështetje për duart dhe krahët e punëmarrësit.</w:t>
      </w:r>
    </w:p>
    <w:p w:rsidR="00B659C2" w:rsidRPr="00466FAB" w:rsidRDefault="00B659C2" w:rsidP="005F14C8">
      <w:pPr>
        <w:pStyle w:val="Paragrafi"/>
        <w:rPr>
          <w:lang w:val="sq-AL"/>
        </w:rPr>
      </w:pPr>
      <w:r w:rsidRPr="00466FAB">
        <w:rPr>
          <w:lang w:val="sq-AL"/>
        </w:rPr>
        <w:t>Tastiera ka sipërfaqe jo reflektuese për të shmangur shkëlqimin verbues.</w:t>
      </w:r>
    </w:p>
    <w:p w:rsidR="00B659C2" w:rsidRPr="00466FAB" w:rsidRDefault="00B659C2" w:rsidP="005F14C8">
      <w:pPr>
        <w:pStyle w:val="Paragrafi"/>
        <w:rPr>
          <w:lang w:val="sq-AL"/>
        </w:rPr>
      </w:pPr>
      <w:r w:rsidRPr="00466FAB">
        <w:rPr>
          <w:lang w:val="sq-AL"/>
        </w:rPr>
        <w:t>Dizenjimi dhe përmasat e butonave të tastierës lehtësojnë përdorimin e saj.</w:t>
      </w:r>
    </w:p>
    <w:p w:rsidR="00B659C2" w:rsidRPr="00466FAB" w:rsidRDefault="00B659C2" w:rsidP="005F14C8">
      <w:pPr>
        <w:pStyle w:val="Paragrafi"/>
        <w:rPr>
          <w:lang w:val="sq-AL"/>
        </w:rPr>
      </w:pPr>
      <w:r w:rsidRPr="00466FAB">
        <w:rPr>
          <w:lang w:val="sq-AL"/>
        </w:rPr>
        <w:t>Simbolet në butonat e tastierës janë me kontrast të mjaftueshëm dhe të lexueshme nga pozicioni</w:t>
      </w:r>
      <w:r w:rsidR="00565982" w:rsidRPr="00466FAB">
        <w:rPr>
          <w:lang w:val="sq-AL"/>
        </w:rPr>
        <w:t xml:space="preserve"> </w:t>
      </w:r>
      <w:r w:rsidRPr="00466FAB">
        <w:rPr>
          <w:lang w:val="sq-AL"/>
        </w:rPr>
        <w:t>normal i punës.</w:t>
      </w:r>
    </w:p>
    <w:p w:rsidR="00B659C2" w:rsidRPr="00466FAB" w:rsidRDefault="00B659C2" w:rsidP="005F14C8">
      <w:pPr>
        <w:pStyle w:val="Paragrafi"/>
        <w:rPr>
          <w:lang w:val="sq-AL"/>
        </w:rPr>
      </w:pPr>
      <w:r w:rsidRPr="00466FAB">
        <w:rPr>
          <w:lang w:val="sq-AL"/>
        </w:rPr>
        <w:t xml:space="preserve">ç) Tryeza e punës ose platforma e punës </w:t>
      </w:r>
    </w:p>
    <w:p w:rsidR="00B659C2" w:rsidRPr="00466FAB" w:rsidRDefault="00B659C2" w:rsidP="005F14C8">
      <w:pPr>
        <w:pStyle w:val="Paragrafi"/>
        <w:rPr>
          <w:lang w:val="sq-AL"/>
        </w:rPr>
      </w:pPr>
      <w:r w:rsidRPr="00466FAB">
        <w:rPr>
          <w:lang w:val="sq-AL"/>
        </w:rPr>
        <w:t xml:space="preserve">Tryeza ose syprina e punës kanë sipërfaqe të mjaftueshme, me gjatësi të paktën 1200 mm dhe me gjerësi të paktën 750 mm, me reflektim të ulët dhe lejojnë vendosje të përshtatshme të ekranit, tastierës, dokumenteve dhe pajisjeve të lidhura. </w:t>
      </w:r>
    </w:p>
    <w:p w:rsidR="00B659C2" w:rsidRPr="00466FAB" w:rsidRDefault="00B659C2" w:rsidP="005F14C8">
      <w:pPr>
        <w:pStyle w:val="Paragrafi"/>
        <w:rPr>
          <w:lang w:val="sq-AL"/>
        </w:rPr>
      </w:pPr>
      <w:r w:rsidRPr="00466FAB">
        <w:rPr>
          <w:lang w:val="sq-AL"/>
        </w:rPr>
        <w:t>Mbajtësja e dokumenteve është e qëndrueshme dhe e përshtatshme dhe pozicionohet në mënyrë që të minimizojë nevojën për lëvizje të parehatshme të kokës dhe të syve.</w:t>
      </w:r>
    </w:p>
    <w:p w:rsidR="00B659C2" w:rsidRPr="00466FAB" w:rsidRDefault="00B659C2" w:rsidP="005F14C8">
      <w:pPr>
        <w:pStyle w:val="Paragrafi"/>
        <w:rPr>
          <w:lang w:val="sq-AL"/>
        </w:rPr>
      </w:pPr>
      <w:r w:rsidRPr="00466FAB">
        <w:rPr>
          <w:lang w:val="sq-AL"/>
        </w:rPr>
        <w:t>Hapësira e punës është e mjaftueshme për punëmarrësin për të gjetur një pozicion pune të rehatshëm dhe për të ndryshuar</w:t>
      </w:r>
      <w:r w:rsidR="00565982" w:rsidRPr="00466FAB">
        <w:rPr>
          <w:lang w:val="sq-AL"/>
        </w:rPr>
        <w:t xml:space="preserve"> </w:t>
      </w:r>
      <w:r w:rsidRPr="00466FAB">
        <w:rPr>
          <w:lang w:val="sq-AL"/>
        </w:rPr>
        <w:t xml:space="preserve">pozicionin e këmbëve. Hapësira poshtë pjesës ku punohet ka lartësi prej të paktën 650 mm, gjerësi 500-800 mm dhe thellësi prej 750 mm. </w:t>
      </w:r>
    </w:p>
    <w:p w:rsidR="00B659C2" w:rsidRPr="00466FAB" w:rsidRDefault="00B659C2" w:rsidP="005F14C8">
      <w:pPr>
        <w:pStyle w:val="Paragrafi"/>
        <w:rPr>
          <w:lang w:val="sq-AL"/>
        </w:rPr>
      </w:pPr>
      <w:r w:rsidRPr="00466FAB">
        <w:rPr>
          <w:lang w:val="sq-AL"/>
        </w:rPr>
        <w:t>d) Karrigia e punës</w:t>
      </w:r>
    </w:p>
    <w:p w:rsidR="00B659C2" w:rsidRPr="00466FAB" w:rsidRDefault="00B659C2" w:rsidP="005F14C8">
      <w:pPr>
        <w:pStyle w:val="Paragrafi"/>
        <w:rPr>
          <w:lang w:val="sq-AL"/>
        </w:rPr>
      </w:pPr>
      <w:r w:rsidRPr="00466FAB">
        <w:rPr>
          <w:lang w:val="sq-AL"/>
        </w:rPr>
        <w:t>Karrigia e punës është e qëndrueshme dhe i lejon punëmarrësit lirshmëri lëvizjeje dhe pozicion të rehatshëm.</w:t>
      </w:r>
    </w:p>
    <w:p w:rsidR="00B659C2" w:rsidRPr="00466FAB" w:rsidRDefault="00B659C2" w:rsidP="005F14C8">
      <w:pPr>
        <w:pStyle w:val="Paragrafi"/>
        <w:rPr>
          <w:lang w:val="sq-AL"/>
        </w:rPr>
      </w:pPr>
      <w:r w:rsidRPr="00466FAB">
        <w:rPr>
          <w:lang w:val="sq-AL"/>
        </w:rPr>
        <w:t>Ndenjësja ka lartësi të ndryshueshme prej 400 deri 520 mm, thellësi prej 350 deri 500 mm dhe gjerësi rreth 480 mm.</w:t>
      </w:r>
    </w:p>
    <w:p w:rsidR="00B659C2" w:rsidRPr="00466FAB" w:rsidRDefault="00B659C2" w:rsidP="005F14C8">
      <w:pPr>
        <w:pStyle w:val="Paragrafi"/>
        <w:rPr>
          <w:lang w:val="sq-AL"/>
        </w:rPr>
      </w:pPr>
      <w:r w:rsidRPr="00466FAB">
        <w:rPr>
          <w:lang w:val="sq-AL"/>
        </w:rPr>
        <w:t xml:space="preserve">Mbështetësja e ndenjëses është e ndryshueshme në lartësi dhe në pjerrësi. </w:t>
      </w:r>
    </w:p>
    <w:p w:rsidR="00B659C2" w:rsidRPr="00466FAB" w:rsidRDefault="00B659C2" w:rsidP="005F14C8">
      <w:pPr>
        <w:pStyle w:val="Paragrafi"/>
        <w:rPr>
          <w:lang w:val="sq-AL"/>
        </w:rPr>
      </w:pPr>
      <w:r w:rsidRPr="00466FAB">
        <w:rPr>
          <w:lang w:val="sq-AL"/>
        </w:rPr>
        <w:t>Është e përshtatshme që ndenjësja të jetë e pajisur me mbështetëse për çlodhjen e krahëve, me lartësi rreth 270 mm mbi ndenjësen, gjerësi minimale prej 70 mm dhe distanca ndërmjet vendeve për çlodhjen e krahëve prej 500 mm.</w:t>
      </w:r>
    </w:p>
    <w:p w:rsidR="00B659C2" w:rsidRPr="00466FAB" w:rsidRDefault="00B659C2" w:rsidP="005F14C8">
      <w:pPr>
        <w:pStyle w:val="Paragrafi"/>
        <w:rPr>
          <w:lang w:val="sq-AL"/>
        </w:rPr>
      </w:pPr>
      <w:r w:rsidRPr="00466FAB">
        <w:rPr>
          <w:lang w:val="sq-AL"/>
        </w:rPr>
        <w:t>Mbështetëse për këmbët ofrohet për çdo punëmarrës sipas kërkesës s</w:t>
      </w:r>
      <w:r w:rsidR="00E706B0">
        <w:rPr>
          <w:lang w:val="sq-AL"/>
        </w:rPr>
        <w:t>ë</w:t>
      </w:r>
      <w:r w:rsidRPr="00466FAB">
        <w:rPr>
          <w:lang w:val="sq-AL"/>
        </w:rPr>
        <w:t xml:space="preserve"> tij. Mbështetësja për këmbët ka lartësi dhe pjerrësi të ndryshueshme nga 5</w:t>
      </w:r>
      <w:r w:rsidRPr="00E706B0">
        <w:rPr>
          <w:vertAlign w:val="superscript"/>
          <w:lang w:val="sq-AL"/>
        </w:rPr>
        <w:t>o</w:t>
      </w:r>
      <w:r w:rsidRPr="00466FAB">
        <w:rPr>
          <w:lang w:val="sq-AL"/>
        </w:rPr>
        <w:t xml:space="preserve"> deri 15</w:t>
      </w:r>
      <w:r w:rsidRPr="00E706B0">
        <w:rPr>
          <w:vertAlign w:val="superscript"/>
          <w:lang w:val="sq-AL"/>
        </w:rPr>
        <w:t>o</w:t>
      </w:r>
      <w:r w:rsidRPr="00466FAB">
        <w:rPr>
          <w:lang w:val="sq-AL"/>
        </w:rPr>
        <w:t>, gjatësi minimale prej 450 mm, gjerësi minimale prej 300 mm dhe sipërfaqe jo rrëshqitëse.</w:t>
      </w:r>
    </w:p>
    <w:p w:rsidR="00B659C2" w:rsidRPr="00466FAB" w:rsidRDefault="00B659C2" w:rsidP="005F14C8">
      <w:pPr>
        <w:pStyle w:val="Paragrafi"/>
        <w:rPr>
          <w:lang w:val="sq-AL"/>
        </w:rPr>
      </w:pPr>
      <w:r w:rsidRPr="00466FAB">
        <w:rPr>
          <w:lang w:val="sq-AL"/>
        </w:rPr>
        <w:t xml:space="preserve">2. MJEDISI </w:t>
      </w:r>
    </w:p>
    <w:p w:rsidR="00B659C2" w:rsidRPr="00466FAB" w:rsidRDefault="00B659C2" w:rsidP="005F14C8">
      <w:pPr>
        <w:pStyle w:val="Paragrafi"/>
        <w:rPr>
          <w:lang w:val="sq-AL"/>
        </w:rPr>
      </w:pPr>
      <w:r w:rsidRPr="00466FAB">
        <w:rPr>
          <w:lang w:val="sq-AL"/>
        </w:rPr>
        <w:t xml:space="preserve">a) Kërkesa të hapësirës </w:t>
      </w:r>
    </w:p>
    <w:p w:rsidR="00B659C2" w:rsidRPr="00466FAB" w:rsidRDefault="00B659C2" w:rsidP="005F14C8">
      <w:pPr>
        <w:pStyle w:val="Paragrafi"/>
        <w:rPr>
          <w:lang w:val="sq-AL"/>
        </w:rPr>
      </w:pPr>
      <w:r w:rsidRPr="00466FAB">
        <w:rPr>
          <w:lang w:val="sq-AL"/>
        </w:rPr>
        <w:t>Hapësira e vendit individual të punës është jo më pak se 12m</w:t>
      </w:r>
      <w:r w:rsidRPr="003E4E53">
        <w:rPr>
          <w:vertAlign w:val="superscript"/>
          <w:lang w:val="sq-AL"/>
        </w:rPr>
        <w:t>3</w:t>
      </w:r>
      <w:r w:rsidRPr="00466FAB">
        <w:rPr>
          <w:lang w:val="sq-AL"/>
        </w:rPr>
        <w:t xml:space="preserve"> për person dhe projektohet në mënyrë të tillë që të ofrojë lehtësi për ndryshimin e pozicionit dhe kryerjen e lëvizjeve të punëmarrësit. </w:t>
      </w:r>
    </w:p>
    <w:p w:rsidR="00B659C2" w:rsidRPr="00466FAB" w:rsidRDefault="00B659C2" w:rsidP="005F14C8">
      <w:pPr>
        <w:pStyle w:val="Paragrafi"/>
        <w:rPr>
          <w:lang w:val="sq-AL"/>
        </w:rPr>
      </w:pPr>
      <w:r w:rsidRPr="00466FAB">
        <w:rPr>
          <w:lang w:val="sq-AL"/>
        </w:rPr>
        <w:t xml:space="preserve">b) Ndriçimi </w:t>
      </w:r>
    </w:p>
    <w:p w:rsidR="00B659C2" w:rsidRPr="00466FAB" w:rsidRDefault="00B659C2" w:rsidP="005F14C8">
      <w:pPr>
        <w:pStyle w:val="Paragrafi"/>
        <w:rPr>
          <w:lang w:val="sq-AL"/>
        </w:rPr>
      </w:pPr>
      <w:r w:rsidRPr="00466FAB">
        <w:rPr>
          <w:lang w:val="sq-AL"/>
        </w:rPr>
        <w:t>Ndriçimi i mjedisit të punës dhe/ose ndriçimi i vendit individual të punës sigurohet në nivele nga 300 deri 700 luks dhe me kontrast të përshtatshëm ndërmjet ekranit dhe mjedisit në sfond, duke marrë parasysh llojin e punës dhe nevojat e shikimit të përdoruesit.</w:t>
      </w:r>
    </w:p>
    <w:p w:rsidR="00B659C2" w:rsidRPr="00466FAB" w:rsidRDefault="00B659C2" w:rsidP="005F14C8">
      <w:pPr>
        <w:pStyle w:val="Paragrafi"/>
        <w:rPr>
          <w:lang w:val="sq-AL"/>
        </w:rPr>
      </w:pPr>
      <w:r w:rsidRPr="00466FAB">
        <w:rPr>
          <w:lang w:val="sq-AL"/>
        </w:rPr>
        <w:t xml:space="preserve">Shkëlqimi i mundshëm verbues shqetësues dhe reflektimet në ekran ose pajisje të tjera parandalohen nëpërmjet përshtatjes së vendit të punës dhe vendit individual të punës me pozicionimin dhe karakteristikat teknike të burimeve artificiale të dritës. </w:t>
      </w:r>
    </w:p>
    <w:p w:rsidR="00B659C2" w:rsidRPr="00466FAB" w:rsidRDefault="00B659C2" w:rsidP="005F14C8">
      <w:pPr>
        <w:pStyle w:val="Paragrafi"/>
        <w:rPr>
          <w:lang w:val="sq-AL"/>
        </w:rPr>
      </w:pPr>
      <w:r w:rsidRPr="00466FAB">
        <w:rPr>
          <w:lang w:val="sq-AL"/>
        </w:rPr>
        <w:t xml:space="preserve">c) Reflektimet dhe shkëlqimi verbues </w:t>
      </w:r>
    </w:p>
    <w:p w:rsidR="00B659C2" w:rsidRPr="00466FAB" w:rsidRDefault="00B659C2" w:rsidP="005F14C8">
      <w:pPr>
        <w:pStyle w:val="Paragrafi"/>
        <w:rPr>
          <w:lang w:val="sq-AL"/>
        </w:rPr>
      </w:pPr>
      <w:r w:rsidRPr="00466FAB">
        <w:rPr>
          <w:lang w:val="sq-AL"/>
        </w:rPr>
        <w:t xml:space="preserve">Vendet individuale të punës projektohen në mënyrë të tillë që burimet e dritës, si dritaret dhe pjesë të tjera të hapura, sipërfaqet ndarëse të tejdukshme ose që lejojnë kalimin e dritës dhe instalimet, ose muret e ngjyrosura me ngjyra të shndritshme, të mos shkaktojnë shkëlqim verbues të drejtpërdrejtë dhe as reflektime </w:t>
      </w:r>
      <w:r w:rsidR="003E4E53">
        <w:rPr>
          <w:lang w:val="sq-AL"/>
        </w:rPr>
        <w:t>shpërqë</w:t>
      </w:r>
      <w:r w:rsidRPr="00466FAB">
        <w:rPr>
          <w:lang w:val="sq-AL"/>
        </w:rPr>
        <w:t xml:space="preserve">ndruese mbi ekran. </w:t>
      </w:r>
    </w:p>
    <w:p w:rsidR="00B659C2" w:rsidRPr="00466FAB" w:rsidRDefault="00B659C2" w:rsidP="005F14C8">
      <w:pPr>
        <w:pStyle w:val="Paragrafi"/>
        <w:rPr>
          <w:lang w:val="sq-AL"/>
        </w:rPr>
      </w:pPr>
      <w:r w:rsidRPr="00466FAB">
        <w:rPr>
          <w:lang w:val="sq-AL"/>
        </w:rPr>
        <w:t>Dritaret pajisen me sistem të përshtatshëm mbulimi të ndryshueshëm për të zbutur dritën e diellit, që bie mbi vendin individual të punës.</w:t>
      </w:r>
    </w:p>
    <w:p w:rsidR="00B659C2" w:rsidRPr="00466FAB" w:rsidRDefault="00B659C2" w:rsidP="005F14C8">
      <w:pPr>
        <w:pStyle w:val="Paragrafi"/>
        <w:rPr>
          <w:lang w:val="sq-AL"/>
        </w:rPr>
      </w:pPr>
      <w:r w:rsidRPr="00466FAB">
        <w:rPr>
          <w:lang w:val="sq-AL"/>
        </w:rPr>
        <w:t xml:space="preserve">ç) Zhurma </w:t>
      </w:r>
    </w:p>
    <w:p w:rsidR="00B659C2" w:rsidRPr="00466FAB" w:rsidRDefault="00B659C2" w:rsidP="005F14C8">
      <w:pPr>
        <w:pStyle w:val="Paragrafi"/>
        <w:rPr>
          <w:lang w:val="sq-AL"/>
        </w:rPr>
      </w:pPr>
      <w:r w:rsidRPr="00466FAB">
        <w:rPr>
          <w:lang w:val="sq-AL"/>
        </w:rPr>
        <w:t>Gjatë mobilimit të vendit ose vendeve individuale të punës, merret parasysh që zhurma e emetuar nga pajisjet të mos kalojë vlerën prej 60dB(A) në vendin individual, për të mos shpërqendruar vëmendjen ose vështirësuar komunikimin.</w:t>
      </w:r>
    </w:p>
    <w:p w:rsidR="00B659C2" w:rsidRPr="00466FAB" w:rsidRDefault="00B659C2" w:rsidP="005F14C8">
      <w:pPr>
        <w:pStyle w:val="Paragrafi"/>
        <w:rPr>
          <w:lang w:val="sq-AL"/>
        </w:rPr>
      </w:pPr>
      <w:r w:rsidRPr="00466FAB">
        <w:rPr>
          <w:lang w:val="sq-AL"/>
        </w:rPr>
        <w:t xml:space="preserve">d) Temperatura </w:t>
      </w:r>
    </w:p>
    <w:p w:rsidR="00B659C2" w:rsidRPr="00466FAB" w:rsidRDefault="00B659C2" w:rsidP="005F14C8">
      <w:pPr>
        <w:pStyle w:val="Paragrafi"/>
        <w:rPr>
          <w:lang w:val="sq-AL"/>
        </w:rPr>
      </w:pPr>
      <w:r w:rsidRPr="00466FAB">
        <w:rPr>
          <w:lang w:val="sq-AL"/>
        </w:rPr>
        <w:t>Pajisjet që i përkasin vendit ose vendeve individuale të punës nuk prodhojnë nxehtësi të tepërt, që mund të shkaktojë parehati për punëmarrësit. Temperatura optimale është 22</w:t>
      </w:r>
      <w:r w:rsidR="003E4E53">
        <w:rPr>
          <w:lang w:val="sq-AL"/>
        </w:rPr>
        <w:t>-</w:t>
      </w:r>
      <w:r w:rsidRPr="00466FAB">
        <w:rPr>
          <w:lang w:val="sq-AL"/>
        </w:rPr>
        <w:t>27</w:t>
      </w:r>
      <w:r w:rsidRPr="003E4E53">
        <w:rPr>
          <w:vertAlign w:val="superscript"/>
          <w:lang w:val="sq-AL"/>
        </w:rPr>
        <w:t>o</w:t>
      </w:r>
      <w:r w:rsidRPr="00466FAB">
        <w:rPr>
          <w:lang w:val="sq-AL"/>
        </w:rPr>
        <w:t xml:space="preserve"> C dhe temperatura e pranueshme 18</w:t>
      </w:r>
      <w:r w:rsidR="003E4E53">
        <w:rPr>
          <w:lang w:val="sq-AL"/>
        </w:rPr>
        <w:t>-</w:t>
      </w:r>
      <w:r w:rsidRPr="00466FAB">
        <w:rPr>
          <w:lang w:val="sq-AL"/>
        </w:rPr>
        <w:t>30</w:t>
      </w:r>
      <w:r w:rsidRPr="003E4E53">
        <w:rPr>
          <w:vertAlign w:val="superscript"/>
          <w:lang w:val="sq-AL"/>
        </w:rPr>
        <w:t>o</w:t>
      </w:r>
      <w:r w:rsidRPr="00466FAB">
        <w:rPr>
          <w:lang w:val="sq-AL"/>
        </w:rPr>
        <w:t xml:space="preserve"> C.</w:t>
      </w:r>
    </w:p>
    <w:p w:rsidR="00B659C2" w:rsidRPr="00466FAB" w:rsidRDefault="00B659C2" w:rsidP="005F14C8">
      <w:pPr>
        <w:pStyle w:val="Paragrafi"/>
        <w:rPr>
          <w:lang w:val="sq-AL"/>
        </w:rPr>
      </w:pPr>
      <w:r w:rsidRPr="00466FAB">
        <w:rPr>
          <w:lang w:val="sq-AL"/>
        </w:rPr>
        <w:t xml:space="preserve">dh) Rrezatimi </w:t>
      </w:r>
    </w:p>
    <w:p w:rsidR="00B659C2" w:rsidRPr="00466FAB" w:rsidRDefault="00B659C2" w:rsidP="005F14C8">
      <w:pPr>
        <w:pStyle w:val="Paragrafi"/>
        <w:rPr>
          <w:lang w:val="sq-AL"/>
        </w:rPr>
      </w:pPr>
      <w:r w:rsidRPr="00466FAB">
        <w:rPr>
          <w:lang w:val="sq-AL"/>
        </w:rPr>
        <w:t>Rrezatimi,</w:t>
      </w:r>
      <w:r w:rsidR="00565982" w:rsidRPr="00466FAB">
        <w:rPr>
          <w:lang w:val="sq-AL"/>
        </w:rPr>
        <w:t xml:space="preserve"> </w:t>
      </w:r>
      <w:r w:rsidRPr="00466FAB">
        <w:rPr>
          <w:lang w:val="sq-AL"/>
        </w:rPr>
        <w:t>me përjashtim të pjesës së dukshme të spektrit elektromagnetik, është</w:t>
      </w:r>
      <w:r w:rsidR="00565982" w:rsidRPr="00466FAB">
        <w:rPr>
          <w:lang w:val="sq-AL"/>
        </w:rPr>
        <w:t xml:space="preserve"> </w:t>
      </w:r>
      <w:r w:rsidRPr="00466FAB">
        <w:rPr>
          <w:lang w:val="sq-AL"/>
        </w:rPr>
        <w:t>në nivele të papërfillshme nga pikëpamja e mbrojtjes së sigurisë dhe shëndetit të punëmarrësve.</w:t>
      </w:r>
    </w:p>
    <w:p w:rsidR="00B659C2" w:rsidRPr="00466FAB" w:rsidRDefault="00B659C2" w:rsidP="005F14C8">
      <w:pPr>
        <w:pStyle w:val="Paragrafi"/>
        <w:rPr>
          <w:lang w:val="sq-AL"/>
        </w:rPr>
      </w:pPr>
      <w:r w:rsidRPr="00466FAB">
        <w:rPr>
          <w:lang w:val="sq-AL"/>
        </w:rPr>
        <w:t xml:space="preserve">e) Lagështia </w:t>
      </w:r>
    </w:p>
    <w:p w:rsidR="00B659C2" w:rsidRPr="00466FAB" w:rsidRDefault="00B659C2" w:rsidP="005F14C8">
      <w:pPr>
        <w:pStyle w:val="Paragrafi"/>
        <w:rPr>
          <w:lang w:val="sq-AL"/>
        </w:rPr>
      </w:pPr>
      <w:r w:rsidRPr="00466FAB">
        <w:rPr>
          <w:lang w:val="sq-AL"/>
        </w:rPr>
        <w:t>Niveli i lagështisë mbahet në nivele të pranueshme, ndërmjet 30-70%.</w:t>
      </w:r>
    </w:p>
    <w:p w:rsidR="00B659C2" w:rsidRPr="00466FAB" w:rsidRDefault="001C3422" w:rsidP="005F14C8">
      <w:pPr>
        <w:pStyle w:val="Paragrafi"/>
        <w:rPr>
          <w:lang w:val="sq-AL"/>
        </w:rPr>
      </w:pPr>
      <w:r>
        <w:rPr>
          <w:lang w:val="sq-AL"/>
        </w:rPr>
        <w:t>3.</w:t>
      </w:r>
      <w:r w:rsidR="00B659C2" w:rsidRPr="00466FAB">
        <w:rPr>
          <w:lang w:val="sq-AL"/>
        </w:rPr>
        <w:t xml:space="preserve">NDËRFAQJA E OPERATORIT/ KOMPJUTERIT </w:t>
      </w:r>
    </w:p>
    <w:p w:rsidR="00B659C2" w:rsidRPr="00466FAB" w:rsidRDefault="00B659C2" w:rsidP="005F14C8">
      <w:pPr>
        <w:pStyle w:val="Paragrafi"/>
        <w:rPr>
          <w:lang w:val="sq-AL"/>
        </w:rPr>
      </w:pPr>
      <w:r w:rsidRPr="00466FAB">
        <w:rPr>
          <w:lang w:val="sq-AL"/>
        </w:rPr>
        <w:t xml:space="preserve">Në projektimin, përzgjedhjen, autorizimin dhe modifikimin e </w:t>
      </w:r>
      <w:r w:rsidR="003E4E53">
        <w:rPr>
          <w:lang w:val="sq-AL"/>
        </w:rPr>
        <w:t>software</w:t>
      </w:r>
      <w:r w:rsidRPr="00466FAB">
        <w:rPr>
          <w:lang w:val="sq-AL"/>
        </w:rPr>
        <w:t>-it dhe në projektimin e detyrave, që përfshijnë përdorimin e pajisjeve me ekran shfaqës, punëdhënësi merr parasysh parimet e mëposhtme:</w:t>
      </w:r>
    </w:p>
    <w:p w:rsidR="00B659C2" w:rsidRPr="00466FAB" w:rsidRDefault="00B659C2" w:rsidP="005F14C8">
      <w:pPr>
        <w:pStyle w:val="Paragrafi"/>
        <w:rPr>
          <w:lang w:val="sq-AL"/>
        </w:rPr>
      </w:pPr>
      <w:r w:rsidRPr="00466FAB">
        <w:rPr>
          <w:lang w:val="sq-AL"/>
        </w:rPr>
        <w:t xml:space="preserve">a) </w:t>
      </w:r>
      <w:r w:rsidR="003E4E53">
        <w:rPr>
          <w:lang w:val="sq-AL"/>
        </w:rPr>
        <w:t>software</w:t>
      </w:r>
      <w:r w:rsidRPr="00466FAB">
        <w:rPr>
          <w:lang w:val="sq-AL"/>
        </w:rPr>
        <w:t>-i është i përshtatshëm për detyrën;</w:t>
      </w:r>
    </w:p>
    <w:p w:rsidR="00B659C2" w:rsidRPr="00466FAB" w:rsidRDefault="00B659C2" w:rsidP="005F14C8">
      <w:pPr>
        <w:pStyle w:val="Paragrafi"/>
        <w:rPr>
          <w:lang w:val="sq-AL"/>
        </w:rPr>
      </w:pPr>
      <w:r w:rsidRPr="00466FAB">
        <w:rPr>
          <w:lang w:val="sq-AL"/>
        </w:rPr>
        <w:t xml:space="preserve">b) </w:t>
      </w:r>
      <w:r w:rsidR="003E4E53">
        <w:rPr>
          <w:lang w:val="sq-AL"/>
        </w:rPr>
        <w:t>software</w:t>
      </w:r>
      <w:r w:rsidRPr="00466FAB">
        <w:rPr>
          <w:lang w:val="sq-AL"/>
        </w:rPr>
        <w:t>-i është i lehtë për t</w:t>
      </w:r>
      <w:r w:rsidR="007261C6">
        <w:rPr>
          <w:lang w:val="sq-AL"/>
        </w:rPr>
        <w:t>’</w:t>
      </w:r>
      <w:r w:rsidRPr="00466FAB">
        <w:rPr>
          <w:lang w:val="sq-AL"/>
        </w:rPr>
        <w:t>u përdorur dhe, kur është e përshtatshme, i adaptueshëm me nivelin e njohurive ose përvojën e punëmarrësit; asnjë pajisje kontrolluese sasiore ose cilësore nuk mund të përdoret pa dijeninë e punëmarrësve;</w:t>
      </w:r>
    </w:p>
    <w:p w:rsidR="00B659C2" w:rsidRPr="00466FAB" w:rsidRDefault="00B659C2" w:rsidP="005F14C8">
      <w:pPr>
        <w:pStyle w:val="Paragrafi"/>
        <w:rPr>
          <w:lang w:val="sq-AL"/>
        </w:rPr>
      </w:pPr>
      <w:r w:rsidRPr="00466FAB">
        <w:rPr>
          <w:lang w:val="sq-AL"/>
        </w:rPr>
        <w:t>c) sistemet i japin informacion punëmarrësit mbi ecurinë e punës së tyre;</w:t>
      </w:r>
    </w:p>
    <w:p w:rsidR="00B659C2" w:rsidRPr="00466FAB" w:rsidRDefault="00B659C2" w:rsidP="005F14C8">
      <w:pPr>
        <w:pStyle w:val="Paragrafi"/>
        <w:rPr>
          <w:lang w:val="sq-AL"/>
        </w:rPr>
      </w:pPr>
      <w:r w:rsidRPr="00466FAB">
        <w:rPr>
          <w:lang w:val="sq-AL"/>
        </w:rPr>
        <w:t>ç) sistemet paraqesin informacion në një format dhe në një ritëm të përshtatshëm për punëmarrësit;</w:t>
      </w:r>
    </w:p>
    <w:p w:rsidR="00B659C2" w:rsidRPr="00466FAB" w:rsidRDefault="00B659C2" w:rsidP="005F14C8">
      <w:pPr>
        <w:pStyle w:val="Paragrafi"/>
        <w:rPr>
          <w:lang w:val="sq-AL"/>
        </w:rPr>
      </w:pPr>
      <w:r w:rsidRPr="00466FAB">
        <w:rPr>
          <w:lang w:val="sq-AL"/>
        </w:rPr>
        <w:t xml:space="preserve">d) parimet e ergonomisë së </w:t>
      </w:r>
      <w:r w:rsidR="003E4E53">
        <w:rPr>
          <w:lang w:val="sq-AL"/>
        </w:rPr>
        <w:t>software</w:t>
      </w:r>
      <w:r w:rsidRPr="00466FAB">
        <w:rPr>
          <w:lang w:val="sq-AL"/>
        </w:rPr>
        <w:t>-it zbatohen, në veçanti, për përpunimin e të dhënave njerëzore.</w:t>
      </w:r>
    </w:p>
    <w:p w:rsidR="00DE2B84" w:rsidRPr="00466FAB" w:rsidRDefault="00B659C2" w:rsidP="001C3422">
      <w:pPr>
        <w:pStyle w:val="Paragrafi"/>
        <w:rPr>
          <w:lang w:val="sq-AL"/>
        </w:rPr>
      </w:pPr>
      <w:r w:rsidRPr="00466FAB">
        <w:rPr>
          <w:lang w:val="sq-AL"/>
        </w:rPr>
        <w:t>dh) pajisjet e kontrollit sasior dhe cilësor nuk mund të përdoren pa informimin paraprak të punëmarrësit.</w:t>
      </w:r>
    </w:p>
    <w:p w:rsidR="00DE2B84" w:rsidRPr="00466FAB" w:rsidRDefault="00DE2B84" w:rsidP="00DE2B84">
      <w:pPr>
        <w:pStyle w:val="Akti"/>
        <w:keepNext w:val="0"/>
        <w:rPr>
          <w:lang w:val="sq-AL"/>
        </w:rPr>
      </w:pPr>
    </w:p>
    <w:p w:rsidR="00BF2307" w:rsidRPr="00466FAB" w:rsidRDefault="00BF2307" w:rsidP="002F7352">
      <w:pPr>
        <w:pStyle w:val="Akti"/>
        <w:rPr>
          <w:lang w:val="sq-AL"/>
        </w:rPr>
      </w:pPr>
      <w:r w:rsidRPr="00466FAB">
        <w:rPr>
          <w:lang w:val="sq-AL"/>
        </w:rPr>
        <w:t>VENDIM</w:t>
      </w:r>
    </w:p>
    <w:p w:rsidR="00BF2307" w:rsidRPr="00466FAB" w:rsidRDefault="00565982" w:rsidP="002F7352">
      <w:pPr>
        <w:pStyle w:val="NumriData"/>
        <w:rPr>
          <w:lang w:val="sq-AL"/>
        </w:rPr>
      </w:pPr>
      <w:r w:rsidRPr="00466FAB">
        <w:rPr>
          <w:lang w:val="sq-AL"/>
        </w:rPr>
        <w:t xml:space="preserve">Nr. </w:t>
      </w:r>
      <w:r w:rsidR="00BF2307" w:rsidRPr="00466FAB">
        <w:rPr>
          <w:lang w:val="sq-AL"/>
        </w:rPr>
        <w:t>522, dat</w:t>
      </w:r>
      <w:r w:rsidR="002F7352" w:rsidRPr="00466FAB">
        <w:rPr>
          <w:lang w:val="sq-AL"/>
        </w:rPr>
        <w:t>ë</w:t>
      </w:r>
      <w:r w:rsidR="00BF2307" w:rsidRPr="00466FAB">
        <w:rPr>
          <w:lang w:val="sq-AL"/>
        </w:rPr>
        <w:t xml:space="preserve"> 6.8.2014</w:t>
      </w:r>
    </w:p>
    <w:p w:rsidR="002F7352" w:rsidRPr="005445E5" w:rsidRDefault="002F7352" w:rsidP="005F14C8">
      <w:pPr>
        <w:pStyle w:val="Paragrafi"/>
        <w:rPr>
          <w:sz w:val="14"/>
          <w:lang w:val="sq-AL"/>
        </w:rPr>
      </w:pPr>
    </w:p>
    <w:p w:rsidR="00BF2307" w:rsidRPr="00466FAB" w:rsidRDefault="00BF2307" w:rsidP="002F7352">
      <w:pPr>
        <w:pStyle w:val="Titulli"/>
        <w:rPr>
          <w:lang w:val="sq-AL"/>
        </w:rPr>
      </w:pPr>
      <w:r w:rsidRPr="00466FAB">
        <w:rPr>
          <w:lang w:val="sq-AL"/>
        </w:rPr>
        <w:t>PËR</w:t>
      </w:r>
      <w:r w:rsidR="002F7352" w:rsidRPr="00466FAB">
        <w:rPr>
          <w:lang w:val="sq-AL"/>
        </w:rPr>
        <w:t xml:space="preserve"> </w:t>
      </w:r>
      <w:r w:rsidRPr="00466FAB">
        <w:rPr>
          <w:lang w:val="sq-AL"/>
        </w:rPr>
        <w:t xml:space="preserve">MIRATIMIN E RREGULLORES </w:t>
      </w:r>
      <w:r w:rsidR="00466FAB">
        <w:rPr>
          <w:lang w:val="sq-AL"/>
        </w:rPr>
        <w:t>“</w:t>
      </w:r>
      <w:r w:rsidRPr="00466FAB">
        <w:rPr>
          <w:lang w:val="sq-AL"/>
        </w:rPr>
        <w:t>PËR MBROJTJEN E SIGURISË DHE SHËNDETIT TË PUNËMARRËSVE NGA RISQET E LIDHURA ME AGJENTËT KIMIKË NË PUNË</w:t>
      </w:r>
      <w:r w:rsidR="00466FAB">
        <w:rPr>
          <w:lang w:val="sq-AL"/>
        </w:rPr>
        <w:t>”</w:t>
      </w:r>
      <w:r w:rsidRPr="000E1848">
        <w:rPr>
          <w:vertAlign w:val="superscript"/>
          <w:lang w:val="sq-AL"/>
        </w:rPr>
        <w:footnoteReference w:id="5"/>
      </w:r>
    </w:p>
    <w:p w:rsidR="002F7352" w:rsidRPr="005445E5" w:rsidRDefault="002F7352" w:rsidP="005F14C8">
      <w:pPr>
        <w:pStyle w:val="Paragrafi"/>
        <w:rPr>
          <w:sz w:val="14"/>
          <w:lang w:val="sq-AL"/>
        </w:rPr>
      </w:pPr>
    </w:p>
    <w:p w:rsidR="00BF2307" w:rsidRPr="00466FAB" w:rsidRDefault="00BF2307" w:rsidP="005F14C8">
      <w:pPr>
        <w:pStyle w:val="Paragrafi"/>
        <w:rPr>
          <w:lang w:val="sq-AL"/>
        </w:rPr>
      </w:pPr>
      <w:r w:rsidRPr="00466FAB">
        <w:rPr>
          <w:lang w:val="sq-AL"/>
        </w:rPr>
        <w:t xml:space="preserve">Në mbështetje të nenit 100 të Kushtetutës dhe të neneve 38, pika 2, shkronja </w:t>
      </w:r>
      <w:r w:rsidR="00466FAB">
        <w:rPr>
          <w:lang w:val="sq-AL"/>
        </w:rPr>
        <w:t>“</w:t>
      </w:r>
      <w:r w:rsidRPr="00466FAB">
        <w:rPr>
          <w:lang w:val="sq-AL"/>
        </w:rPr>
        <w:t>b</w:t>
      </w:r>
      <w:r w:rsidR="00466FAB">
        <w:rPr>
          <w:lang w:val="sq-AL"/>
        </w:rPr>
        <w:t>”</w:t>
      </w:r>
      <w:r w:rsidRPr="00466FAB">
        <w:rPr>
          <w:lang w:val="sq-AL"/>
        </w:rPr>
        <w:t xml:space="preserve">, 39, pika 1, shkronja </w:t>
      </w:r>
      <w:r w:rsidR="00466FAB">
        <w:rPr>
          <w:lang w:val="sq-AL"/>
        </w:rPr>
        <w:t>“</w:t>
      </w:r>
      <w:r w:rsidRPr="00466FAB">
        <w:rPr>
          <w:lang w:val="sq-AL"/>
        </w:rPr>
        <w:t>b</w:t>
      </w:r>
      <w:r w:rsidR="00466FAB">
        <w:rPr>
          <w:lang w:val="sq-AL"/>
        </w:rPr>
        <w:t>”</w:t>
      </w:r>
      <w:r w:rsidRPr="00466FAB">
        <w:rPr>
          <w:lang w:val="sq-AL"/>
        </w:rPr>
        <w:t xml:space="preserve">, e 44, pika 1, të 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me propozimin e ministrit të Shëndetësisë, Këshilli i Ministrave</w:t>
      </w:r>
    </w:p>
    <w:p w:rsidR="008B707B" w:rsidRPr="005445E5" w:rsidRDefault="008B707B" w:rsidP="005F14C8">
      <w:pPr>
        <w:pStyle w:val="Paragrafi"/>
        <w:rPr>
          <w:sz w:val="14"/>
          <w:lang w:val="sq-AL"/>
        </w:rPr>
      </w:pPr>
    </w:p>
    <w:p w:rsidR="00BF2307" w:rsidRPr="00466FAB" w:rsidRDefault="008B707B" w:rsidP="00186CB9">
      <w:pPr>
        <w:pStyle w:val="VENDOSI"/>
        <w:rPr>
          <w:lang w:val="sq-AL"/>
        </w:rPr>
      </w:pPr>
      <w:r w:rsidRPr="00466FAB">
        <w:rPr>
          <w:lang w:val="sq-AL"/>
        </w:rPr>
        <w:t>VENDOS</w:t>
      </w:r>
      <w:r w:rsidR="00BF2307" w:rsidRPr="00466FAB">
        <w:rPr>
          <w:lang w:val="sq-AL"/>
        </w:rPr>
        <w:t xml:space="preserve">I: </w:t>
      </w:r>
    </w:p>
    <w:p w:rsidR="008B707B" w:rsidRPr="005445E5" w:rsidRDefault="008B707B" w:rsidP="005F14C8">
      <w:pPr>
        <w:pStyle w:val="Paragrafi"/>
        <w:rPr>
          <w:sz w:val="16"/>
          <w:lang w:val="sq-AL"/>
        </w:rPr>
      </w:pPr>
    </w:p>
    <w:p w:rsidR="00BF2307" w:rsidRPr="00466FAB" w:rsidRDefault="008B707B" w:rsidP="005F14C8">
      <w:pPr>
        <w:pStyle w:val="Paragrafi"/>
        <w:rPr>
          <w:lang w:val="sq-AL"/>
        </w:rPr>
      </w:pPr>
      <w:r w:rsidRPr="00466FAB">
        <w:rPr>
          <w:lang w:val="sq-AL"/>
        </w:rPr>
        <w:t xml:space="preserve">1. </w:t>
      </w:r>
      <w:r w:rsidR="00BF2307" w:rsidRPr="00466FAB">
        <w:rPr>
          <w:lang w:val="sq-AL"/>
        </w:rPr>
        <w:t xml:space="preserve">Miratimin e rregullores </w:t>
      </w:r>
      <w:r w:rsidR="00466FAB">
        <w:rPr>
          <w:lang w:val="sq-AL"/>
        </w:rPr>
        <w:t>“</w:t>
      </w:r>
      <w:r w:rsidR="00BF2307" w:rsidRPr="00466FAB">
        <w:rPr>
          <w:lang w:val="sq-AL"/>
        </w:rPr>
        <w:t>Për mbrojtjen e sigurisë dhe shëndetit të punëmarrësve nga risqet e lidhura me agjentët kimikë në punë</w:t>
      </w:r>
      <w:r w:rsidR="00466FAB">
        <w:rPr>
          <w:lang w:val="sq-AL"/>
        </w:rPr>
        <w:t>”</w:t>
      </w:r>
      <w:r w:rsidR="00BF2307" w:rsidRPr="00466FAB">
        <w:rPr>
          <w:lang w:val="sq-AL"/>
        </w:rPr>
        <w:t xml:space="preserve">, sipas tekstit që i bashkëlidhet këtij vendimi. </w:t>
      </w:r>
    </w:p>
    <w:p w:rsidR="00BF2307" w:rsidRPr="00466FAB" w:rsidRDefault="008B707B" w:rsidP="005F14C8">
      <w:pPr>
        <w:pStyle w:val="Paragrafi"/>
        <w:rPr>
          <w:lang w:val="sq-AL"/>
        </w:rPr>
      </w:pPr>
      <w:r w:rsidRPr="00466FAB">
        <w:rPr>
          <w:lang w:val="sq-AL"/>
        </w:rPr>
        <w:t xml:space="preserve">2. </w:t>
      </w:r>
      <w:r w:rsidR="00BF2307" w:rsidRPr="00466FAB">
        <w:rPr>
          <w:lang w:val="sq-AL"/>
        </w:rPr>
        <w:t xml:space="preserve">Ngarkohen të gjitha ministritë dhe institucionet në varësi të tyre për ndjekjen dhe zbatimin e këtij vendimi. </w:t>
      </w:r>
    </w:p>
    <w:p w:rsidR="008B707B" w:rsidRPr="00466FAB" w:rsidRDefault="00BF2307" w:rsidP="005445E5">
      <w:pPr>
        <w:pStyle w:val="Paragrafi"/>
        <w:rPr>
          <w:lang w:val="sq-AL"/>
        </w:rPr>
      </w:pPr>
      <w:r w:rsidRPr="00466FAB">
        <w:rPr>
          <w:lang w:val="sq-AL"/>
        </w:rPr>
        <w:t>Ky vendim hyn</w:t>
      </w:r>
      <w:r w:rsidR="008B707B" w:rsidRPr="00466FAB">
        <w:rPr>
          <w:lang w:val="sq-AL"/>
        </w:rPr>
        <w:t xml:space="preserve"> në fuqi 6 muaj pas botimit në Fletoren Zyrtare</w:t>
      </w:r>
      <w:r w:rsidRPr="00466FAB">
        <w:rPr>
          <w:lang w:val="sq-AL"/>
        </w:rPr>
        <w:t xml:space="preserve">. </w:t>
      </w:r>
    </w:p>
    <w:p w:rsidR="008B707B" w:rsidRPr="00466FAB" w:rsidRDefault="008B707B" w:rsidP="008B707B">
      <w:pPr>
        <w:pStyle w:val="Autoriteti"/>
        <w:rPr>
          <w:lang w:val="sq-AL"/>
        </w:rPr>
      </w:pPr>
      <w:r w:rsidRPr="00466FAB">
        <w:rPr>
          <w:lang w:val="sq-AL"/>
        </w:rPr>
        <w:t>KRYEMINISTRI</w:t>
      </w:r>
    </w:p>
    <w:p w:rsidR="008B707B" w:rsidRPr="00466FAB" w:rsidRDefault="008B707B" w:rsidP="008B707B">
      <w:pPr>
        <w:pStyle w:val="AutoritetiEmer"/>
        <w:rPr>
          <w:lang w:val="sq-AL"/>
        </w:rPr>
      </w:pPr>
      <w:r w:rsidRPr="00466FAB">
        <w:rPr>
          <w:lang w:val="sq-AL"/>
        </w:rPr>
        <w:t xml:space="preserve">Edi Rama </w:t>
      </w:r>
    </w:p>
    <w:p w:rsidR="008B707B" w:rsidRPr="00466FAB" w:rsidRDefault="008B707B" w:rsidP="005F14C8">
      <w:pPr>
        <w:pStyle w:val="Paragrafi"/>
        <w:rPr>
          <w:lang w:val="sq-AL"/>
        </w:rPr>
      </w:pPr>
    </w:p>
    <w:p w:rsidR="00C420AB" w:rsidRPr="00466FAB" w:rsidRDefault="00C420AB" w:rsidP="008B707B">
      <w:pPr>
        <w:pStyle w:val="TitulliTitull"/>
        <w:rPr>
          <w:lang w:val="sq-AL"/>
        </w:rPr>
      </w:pPr>
      <w:r w:rsidRPr="002853FD">
        <w:rPr>
          <w:b/>
          <w:lang w:val="sq-AL"/>
        </w:rPr>
        <w:t>RREGULLORE</w:t>
      </w:r>
      <w:r w:rsidRPr="00466FAB">
        <w:rPr>
          <w:lang w:val="sq-AL"/>
        </w:rPr>
        <w:t xml:space="preserve"> </w:t>
      </w:r>
    </w:p>
    <w:p w:rsidR="008B707B" w:rsidRPr="00466FAB" w:rsidRDefault="00C420AB" w:rsidP="008B707B">
      <w:pPr>
        <w:pStyle w:val="TitulliTitull"/>
        <w:rPr>
          <w:lang w:val="sq-AL"/>
        </w:rPr>
      </w:pPr>
      <w:r w:rsidRPr="00466FAB">
        <w:rPr>
          <w:lang w:val="sq-AL"/>
        </w:rPr>
        <w:t xml:space="preserve">PËR MBROJTJEN E SIGURISË DHE SHËNDETIT TË PUNËMARRËSVE NGA RISQET </w:t>
      </w:r>
    </w:p>
    <w:p w:rsidR="00C420AB" w:rsidRPr="00466FAB" w:rsidRDefault="00C420AB" w:rsidP="008B707B">
      <w:pPr>
        <w:pStyle w:val="TitulliTitull"/>
        <w:rPr>
          <w:lang w:val="sq-AL"/>
        </w:rPr>
      </w:pPr>
      <w:r w:rsidRPr="00466FAB">
        <w:rPr>
          <w:lang w:val="sq-AL"/>
        </w:rPr>
        <w:t>LIDHUR ME AGJENTËT KIMIKË NË PUNË</w:t>
      </w:r>
    </w:p>
    <w:p w:rsidR="002853FD" w:rsidRPr="005445E5" w:rsidRDefault="002853FD" w:rsidP="008B707B">
      <w:pPr>
        <w:pStyle w:val="TitulliTitull"/>
        <w:rPr>
          <w:sz w:val="14"/>
          <w:lang w:val="sq-AL"/>
        </w:rPr>
      </w:pPr>
    </w:p>
    <w:p w:rsidR="00C420AB" w:rsidRPr="00466FAB" w:rsidRDefault="00C420AB" w:rsidP="008B707B">
      <w:pPr>
        <w:pStyle w:val="TitulliTitull"/>
        <w:rPr>
          <w:lang w:val="sq-AL"/>
        </w:rPr>
      </w:pPr>
      <w:r w:rsidRPr="00466FAB">
        <w:rPr>
          <w:lang w:val="sq-AL"/>
        </w:rPr>
        <w:t>SEKSIONI I</w:t>
      </w:r>
    </w:p>
    <w:p w:rsidR="00C420AB" w:rsidRPr="00466FAB" w:rsidRDefault="00C420AB" w:rsidP="008B707B">
      <w:pPr>
        <w:pStyle w:val="TitulliTitull"/>
        <w:rPr>
          <w:lang w:val="sq-AL"/>
        </w:rPr>
      </w:pPr>
      <w:r w:rsidRPr="00466FAB">
        <w:rPr>
          <w:lang w:val="sq-AL"/>
        </w:rPr>
        <w:t>DISPOZITA TË PËRGJITHSHME</w:t>
      </w:r>
    </w:p>
    <w:p w:rsidR="002853FD" w:rsidRPr="005445E5" w:rsidRDefault="002853FD" w:rsidP="008B707B">
      <w:pPr>
        <w:pStyle w:val="NeniNr0"/>
        <w:rPr>
          <w:sz w:val="14"/>
          <w:lang w:val="sq-AL"/>
        </w:rPr>
      </w:pPr>
    </w:p>
    <w:p w:rsidR="00C420AB" w:rsidRPr="00466FAB" w:rsidRDefault="00C420AB" w:rsidP="008B707B">
      <w:pPr>
        <w:pStyle w:val="NeniNr0"/>
        <w:rPr>
          <w:lang w:val="sq-AL"/>
        </w:rPr>
      </w:pPr>
      <w:r w:rsidRPr="00466FAB">
        <w:rPr>
          <w:lang w:val="sq-AL"/>
        </w:rPr>
        <w:t>Neni 1</w:t>
      </w:r>
    </w:p>
    <w:p w:rsidR="00C420AB" w:rsidRPr="00466FAB" w:rsidRDefault="00C420AB" w:rsidP="008B707B">
      <w:pPr>
        <w:pStyle w:val="NeniTitull"/>
        <w:rPr>
          <w:lang w:val="sq-AL"/>
        </w:rPr>
      </w:pPr>
      <w:r w:rsidRPr="00466FAB">
        <w:rPr>
          <w:lang w:val="sq-AL"/>
        </w:rPr>
        <w:t>Qëllimi dhe fusha e zbatimit</w:t>
      </w:r>
    </w:p>
    <w:p w:rsidR="008B707B" w:rsidRPr="005445E5" w:rsidRDefault="008B707B" w:rsidP="005F14C8">
      <w:pPr>
        <w:pStyle w:val="Paragrafi"/>
        <w:rPr>
          <w:sz w:val="14"/>
          <w:lang w:val="sq-AL"/>
        </w:rPr>
      </w:pPr>
      <w:bookmarkStart w:id="2" w:name="__DdeLink__658_52655158"/>
    </w:p>
    <w:p w:rsidR="00C420AB" w:rsidRPr="00466FAB" w:rsidRDefault="00C420AB" w:rsidP="005F14C8">
      <w:pPr>
        <w:pStyle w:val="Paragrafi"/>
        <w:rPr>
          <w:lang w:val="sq-AL"/>
        </w:rPr>
      </w:pPr>
      <w:r w:rsidRPr="00466FAB">
        <w:rPr>
          <w:lang w:val="sq-AL"/>
        </w:rPr>
        <w:t xml:space="preserve">1. Qëllimi i kësaj rregulloreje është përcaktimi i kërkesave minimale për mbrojtjen e sigurisë dhe shëndetit të punëmarrësve nga risqet që shkaktohen apo mund të shkaktohen </w:t>
      </w:r>
      <w:bookmarkEnd w:id="2"/>
      <w:r w:rsidRPr="00466FAB">
        <w:rPr>
          <w:lang w:val="sq-AL"/>
        </w:rPr>
        <w:t>nga efektet e agjentëve kimikë të pranishëm në vendin e punës, ose si rezultat i çdo veprimtarie të punës që përfshin agjentë kimikë.</w:t>
      </w:r>
    </w:p>
    <w:p w:rsidR="00C420AB" w:rsidRPr="00466FAB" w:rsidRDefault="00C420AB" w:rsidP="005F14C8">
      <w:pPr>
        <w:pStyle w:val="Paragrafi"/>
        <w:rPr>
          <w:lang w:val="sq-AL"/>
        </w:rPr>
      </w:pPr>
      <w:r w:rsidRPr="00466FAB">
        <w:rPr>
          <w:lang w:val="sq-AL"/>
        </w:rPr>
        <w:t>2. Rregullorja zbatohet në rastet kur agjentët kimikë të rrezikshëm janë të pranishëm ose mund të jenë të pranishëm në vendin e punës, pa kufizuar në asnjë rast zbatimin e dispozitave ligjore mbi agjentët kimikë të përcaktuara në legjislacionin mbi mbrojtjen nga rrezatimi dhe në legjislacionin mbi mbrojtjen nga kancerogjenët dhe mutagjenët në vendin e punës.</w:t>
      </w:r>
    </w:p>
    <w:p w:rsidR="00C420AB" w:rsidRPr="00466FAB" w:rsidRDefault="00C420AB" w:rsidP="005F14C8">
      <w:pPr>
        <w:pStyle w:val="Paragrafi"/>
        <w:rPr>
          <w:lang w:val="sq-AL"/>
        </w:rPr>
      </w:pPr>
      <w:r w:rsidRPr="00466FAB">
        <w:rPr>
          <w:lang w:val="sq-AL"/>
        </w:rPr>
        <w:t>3. Kjo rregullore zbatohet pa kufizuar zbatimin e legjislacionit më shtrëngues dhe/ose më specifik që rregullon transportin e mallrave të rrezikshme</w:t>
      </w:r>
      <w:r w:rsidR="007261C6">
        <w:rPr>
          <w:lang w:val="sq-AL"/>
        </w:rPr>
        <w:t>,</w:t>
      </w:r>
      <w:r w:rsidRPr="00466FAB">
        <w:rPr>
          <w:lang w:val="sq-AL"/>
        </w:rPr>
        <w:t xml:space="preserve"> si dhe marrëveshjet ndërkombëtare të ratifikuara nga Republika e Shqipërisë në këtë fushë.</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2</w:t>
      </w:r>
    </w:p>
    <w:p w:rsidR="00C420AB" w:rsidRPr="00466FAB" w:rsidRDefault="00C420AB" w:rsidP="008B707B">
      <w:pPr>
        <w:pStyle w:val="NeniTitull"/>
        <w:rPr>
          <w:lang w:val="sq-AL"/>
        </w:rPr>
      </w:pPr>
      <w:r w:rsidRPr="00466FAB">
        <w:rPr>
          <w:lang w:val="sq-AL"/>
        </w:rPr>
        <w:t>Përkufizime</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Për qëllim të kësaj rregulloreje, termat e përdorur kanë kuptimet e mëposhtme:</w:t>
      </w:r>
    </w:p>
    <w:p w:rsidR="00C420AB" w:rsidRPr="00466FAB" w:rsidRDefault="00C420AB" w:rsidP="005F14C8">
      <w:pPr>
        <w:pStyle w:val="Paragrafi"/>
        <w:rPr>
          <w:lang w:val="sq-AL"/>
        </w:rPr>
      </w:pPr>
      <w:r w:rsidRPr="00466FAB">
        <w:rPr>
          <w:lang w:val="sq-AL"/>
        </w:rPr>
        <w:t xml:space="preserve">a) </w:t>
      </w:r>
      <w:r w:rsidR="00466FAB">
        <w:rPr>
          <w:lang w:val="sq-AL"/>
        </w:rPr>
        <w:t>“</w:t>
      </w:r>
      <w:r w:rsidRPr="00466FAB">
        <w:rPr>
          <w:lang w:val="sq-AL"/>
        </w:rPr>
        <w:t>Agjent kimik</w:t>
      </w:r>
      <w:r w:rsidR="00466FAB">
        <w:rPr>
          <w:lang w:val="sq-AL"/>
        </w:rPr>
        <w:t>”</w:t>
      </w:r>
      <w:r w:rsidRPr="00466FAB">
        <w:rPr>
          <w:lang w:val="sq-AL"/>
        </w:rPr>
        <w:t xml:space="preserve"> është çdo element ose përbërje kimike, vetëm ose në formë të përzier, siç ndodhet në gjendjen natyrale ose siç prodhohet, përdoret ose çlirohet, përshirë çlirimin si mbetje, nëpërmjet çfarëdo veprimtarie pune, prodhuar me qëllim ose jo dhe hedhur në treg ose jo;</w:t>
      </w:r>
    </w:p>
    <w:p w:rsidR="00C420AB" w:rsidRPr="00466FAB" w:rsidRDefault="00C420AB" w:rsidP="005F14C8">
      <w:pPr>
        <w:pStyle w:val="Paragrafi"/>
        <w:rPr>
          <w:lang w:val="sq-AL"/>
        </w:rPr>
      </w:pPr>
      <w:r w:rsidRPr="00466FAB">
        <w:rPr>
          <w:lang w:val="sq-AL"/>
        </w:rPr>
        <w:t xml:space="preserve">b) </w:t>
      </w:r>
      <w:r w:rsidR="00466FAB">
        <w:rPr>
          <w:lang w:val="sq-AL"/>
        </w:rPr>
        <w:t>“</w:t>
      </w:r>
      <w:r w:rsidRPr="00466FAB">
        <w:rPr>
          <w:lang w:val="sq-AL"/>
        </w:rPr>
        <w:t>Agjent kimik i rrezikshëm</w:t>
      </w:r>
      <w:r w:rsidR="00466FAB">
        <w:rPr>
          <w:lang w:val="sq-AL"/>
        </w:rPr>
        <w:t>”</w:t>
      </w:r>
      <w:r w:rsidRPr="00466FAB">
        <w:rPr>
          <w:lang w:val="sq-AL"/>
        </w:rPr>
        <w:t xml:space="preserve"> është:</w:t>
      </w:r>
    </w:p>
    <w:p w:rsidR="00C420AB" w:rsidRPr="00466FAB" w:rsidRDefault="008B707B" w:rsidP="005F14C8">
      <w:pPr>
        <w:pStyle w:val="Paragrafi"/>
        <w:rPr>
          <w:lang w:val="sq-AL"/>
        </w:rPr>
      </w:pPr>
      <w:r w:rsidRPr="00466FAB">
        <w:rPr>
          <w:lang w:val="sq-AL"/>
        </w:rPr>
        <w:t xml:space="preserve">i) </w:t>
      </w:r>
      <w:r w:rsidR="00C420AB" w:rsidRPr="00466FAB">
        <w:rPr>
          <w:lang w:val="sq-AL"/>
        </w:rPr>
        <w:t>çdo agjent kimik që plotëson kriteret për klasifikim si substancë ose perzierje e</w:t>
      </w:r>
      <w:r w:rsidR="00565982" w:rsidRPr="00466FAB">
        <w:rPr>
          <w:lang w:val="sq-AL"/>
        </w:rPr>
        <w:t xml:space="preserve"> </w:t>
      </w:r>
      <w:r w:rsidR="00C420AB" w:rsidRPr="00466FAB">
        <w:rPr>
          <w:lang w:val="sq-AL"/>
        </w:rPr>
        <w:t>rrezikshme sipas</w:t>
      </w:r>
      <w:bookmarkStart w:id="3" w:name="_RefF0"/>
      <w:bookmarkEnd w:id="3"/>
      <w:r w:rsidR="00C420AB" w:rsidRPr="00466FAB">
        <w:rPr>
          <w:lang w:val="sq-AL"/>
        </w:rPr>
        <w:t xml:space="preserve"> legjislacionit në fuqi për substancat dhe perzierjet kimike, përveç atyre që plotësojnë vetëm kriteret për klasifikim si të rrezikshëm për mjedisin,</w:t>
      </w:r>
    </w:p>
    <w:p w:rsidR="00C420AB" w:rsidRPr="00466FAB" w:rsidRDefault="008B707B" w:rsidP="005F14C8">
      <w:pPr>
        <w:pStyle w:val="Paragrafi"/>
        <w:rPr>
          <w:lang w:val="sq-AL"/>
        </w:rPr>
      </w:pPr>
      <w:r w:rsidRPr="00466FAB">
        <w:rPr>
          <w:lang w:val="sq-AL"/>
        </w:rPr>
        <w:t xml:space="preserve">ii) </w:t>
      </w:r>
      <w:r w:rsidR="00C420AB" w:rsidRPr="00466FAB">
        <w:rPr>
          <w:lang w:val="sq-AL"/>
        </w:rPr>
        <w:t>çdo agjent kimik i cili, pavarësisht se nuk plotëson kriteret për klasifikim si i rrezikshëm në përputhje me pikën b(i) të këtij neni, mundet që për shkak të vetive të tij fiziko-kimike, kimike ose toksikologjike, si dhe mënyrës se si përdoret ose është i pranishëm në vendin e punës, të paraqesë risk për sigurinë dhe shëndetin e punëmarrësve, duke përfshirë çdo agjent kimik për të cilin është caktuar një vlerë kufi e ekspozimit në punë;</w:t>
      </w:r>
    </w:p>
    <w:p w:rsidR="00C420AB" w:rsidRPr="00466FAB" w:rsidRDefault="00C420AB" w:rsidP="005F14C8">
      <w:pPr>
        <w:pStyle w:val="Paragrafi"/>
        <w:rPr>
          <w:lang w:val="sq-AL"/>
        </w:rPr>
      </w:pPr>
      <w:r w:rsidRPr="00466FAB">
        <w:rPr>
          <w:lang w:val="sq-AL"/>
        </w:rPr>
        <w:t xml:space="preserve">c) </w:t>
      </w:r>
      <w:r w:rsidR="00466FAB">
        <w:rPr>
          <w:lang w:val="sq-AL"/>
        </w:rPr>
        <w:t>“</w:t>
      </w:r>
      <w:r w:rsidRPr="00466FAB">
        <w:rPr>
          <w:lang w:val="sq-AL"/>
        </w:rPr>
        <w:t>Veprimtari që përfshin agjentë kimikë</w:t>
      </w:r>
      <w:r w:rsidR="00466FAB">
        <w:rPr>
          <w:lang w:val="sq-AL"/>
        </w:rPr>
        <w:t>”</w:t>
      </w:r>
      <w:r w:rsidRPr="00466FAB">
        <w:rPr>
          <w:lang w:val="sq-AL"/>
        </w:rPr>
        <w:t>, është çdo punë në të cilën përdoren ose synohet të përdoren agjentët kimikë, në çfarëdolloj procesi, duke përfshirë prodhimin, përpunimin, ruajtjen, transportin, nxjerrjen jashtë përdorimit dhe trajtimin e tyre, ose që rezulton nga një punë e tillë;</w:t>
      </w:r>
    </w:p>
    <w:p w:rsidR="00C420AB" w:rsidRPr="00466FAB" w:rsidRDefault="00C420AB" w:rsidP="005F14C8">
      <w:pPr>
        <w:pStyle w:val="Paragrafi"/>
        <w:rPr>
          <w:lang w:val="sq-AL"/>
        </w:rPr>
      </w:pPr>
      <w:r w:rsidRPr="00466FAB">
        <w:rPr>
          <w:lang w:val="sq-AL"/>
        </w:rPr>
        <w:t xml:space="preserve">ç) </w:t>
      </w:r>
      <w:r w:rsidR="00466FAB">
        <w:rPr>
          <w:lang w:val="sq-AL"/>
        </w:rPr>
        <w:t>“</w:t>
      </w:r>
      <w:r w:rsidRPr="00466FAB">
        <w:rPr>
          <w:lang w:val="sq-AL"/>
        </w:rPr>
        <w:t>Vlerë kufi e ekspozimit në punë</w:t>
      </w:r>
      <w:r w:rsidR="00466FAB">
        <w:rPr>
          <w:lang w:val="sq-AL"/>
        </w:rPr>
        <w:t>”</w:t>
      </w:r>
      <w:r w:rsidRPr="00466FAB">
        <w:rPr>
          <w:lang w:val="sq-AL"/>
        </w:rPr>
        <w:t xml:space="preserve"> është, nëse nuk është specifikuar ndryshe, kufiri i mesatares së ponderuar në kohë të përqendrimit të një agjenti kimik në ajër brenda zonës së frymëmarrjes</w:t>
      </w:r>
      <w:r w:rsidRPr="000868CE">
        <w:rPr>
          <w:vertAlign w:val="superscript"/>
          <w:lang w:val="sq-AL"/>
        </w:rPr>
        <w:footnoteReference w:id="6"/>
      </w:r>
      <w:r w:rsidRPr="00466FAB">
        <w:rPr>
          <w:lang w:val="sq-AL"/>
        </w:rPr>
        <w:t xml:space="preserve"> së punëmarrësit në lidhje me një periudhë kohore reference specifike;</w:t>
      </w:r>
    </w:p>
    <w:p w:rsidR="00C420AB" w:rsidRPr="00466FAB" w:rsidRDefault="00C420AB" w:rsidP="005F14C8">
      <w:pPr>
        <w:pStyle w:val="Paragrafi"/>
        <w:rPr>
          <w:lang w:val="sq-AL"/>
        </w:rPr>
      </w:pPr>
      <w:r w:rsidRPr="00466FAB">
        <w:rPr>
          <w:lang w:val="sq-AL"/>
        </w:rPr>
        <w:t xml:space="preserve">d) </w:t>
      </w:r>
      <w:r w:rsidR="00466FAB">
        <w:rPr>
          <w:lang w:val="sq-AL"/>
        </w:rPr>
        <w:t>“</w:t>
      </w:r>
      <w:r w:rsidRPr="00466FAB">
        <w:rPr>
          <w:lang w:val="sq-AL"/>
        </w:rPr>
        <w:t>Vlerë kufi biologjike</w:t>
      </w:r>
      <w:r w:rsidR="00466FAB">
        <w:rPr>
          <w:lang w:val="sq-AL"/>
        </w:rPr>
        <w:t>”</w:t>
      </w:r>
      <w:r w:rsidRPr="00466FAB">
        <w:rPr>
          <w:lang w:val="sq-AL"/>
        </w:rPr>
        <w:t xml:space="preserve"> është kufiri i përqendrimit në mjedisin biologjik të përshtatshëm të agjentit përkatës, metabolitit të tij ose të një indikatori të efektit;</w:t>
      </w:r>
    </w:p>
    <w:p w:rsidR="00C420AB" w:rsidRPr="00466FAB" w:rsidRDefault="00C420AB" w:rsidP="005F14C8">
      <w:pPr>
        <w:pStyle w:val="Paragrafi"/>
        <w:rPr>
          <w:lang w:val="sq-AL"/>
        </w:rPr>
      </w:pPr>
      <w:r w:rsidRPr="00466FAB">
        <w:rPr>
          <w:lang w:val="sq-AL"/>
        </w:rPr>
        <w:t xml:space="preserve">dh) </w:t>
      </w:r>
      <w:r w:rsidR="00466FAB">
        <w:rPr>
          <w:lang w:val="sq-AL"/>
        </w:rPr>
        <w:t>“</w:t>
      </w:r>
      <w:r w:rsidRPr="00466FAB">
        <w:rPr>
          <w:lang w:val="sq-AL"/>
        </w:rPr>
        <w:t>Mbikëqyrje shëndetësore</w:t>
      </w:r>
      <w:r w:rsidR="00466FAB">
        <w:rPr>
          <w:lang w:val="sq-AL"/>
        </w:rPr>
        <w:t>”</w:t>
      </w:r>
      <w:r w:rsidRPr="00466FAB">
        <w:rPr>
          <w:lang w:val="sq-AL"/>
        </w:rPr>
        <w:t xml:space="preserve"> është vlerësimi i gjendjes shëndetësore të një punëmarrësi në lidhje me ekspozimin ndaj agjentëve kimikë specifikë në punë;</w:t>
      </w:r>
    </w:p>
    <w:p w:rsidR="00C420AB" w:rsidRPr="00466FAB" w:rsidRDefault="00C420AB" w:rsidP="005F14C8">
      <w:pPr>
        <w:pStyle w:val="Paragrafi"/>
        <w:rPr>
          <w:lang w:val="sq-AL"/>
        </w:rPr>
      </w:pPr>
      <w:r w:rsidRPr="00466FAB">
        <w:rPr>
          <w:lang w:val="sq-AL"/>
        </w:rPr>
        <w:t xml:space="preserve">e) </w:t>
      </w:r>
      <w:r w:rsidR="00466FAB">
        <w:rPr>
          <w:lang w:val="sq-AL"/>
        </w:rPr>
        <w:t>“</w:t>
      </w:r>
      <w:r w:rsidRPr="00466FAB">
        <w:rPr>
          <w:lang w:val="sq-AL"/>
        </w:rPr>
        <w:t>Rrezik</w:t>
      </w:r>
      <w:r w:rsidR="00466FAB">
        <w:rPr>
          <w:lang w:val="sq-AL"/>
        </w:rPr>
        <w:t>”</w:t>
      </w:r>
      <w:r w:rsidRPr="00466FAB">
        <w:rPr>
          <w:lang w:val="sq-AL"/>
        </w:rPr>
        <w:t xml:space="preserve"> është vetia e qenësishme e një agjenti kimik me potencial për të shkaktuar dëm;</w:t>
      </w:r>
    </w:p>
    <w:p w:rsidR="00C420AB" w:rsidRPr="00466FAB" w:rsidRDefault="00C420AB" w:rsidP="005F14C8">
      <w:pPr>
        <w:pStyle w:val="Paragrafi"/>
        <w:rPr>
          <w:lang w:val="sq-AL"/>
        </w:rPr>
      </w:pPr>
      <w:r w:rsidRPr="00466FAB">
        <w:rPr>
          <w:lang w:val="sq-AL"/>
        </w:rPr>
        <w:t xml:space="preserve">ë) </w:t>
      </w:r>
      <w:r w:rsidR="00466FAB">
        <w:rPr>
          <w:lang w:val="sq-AL"/>
        </w:rPr>
        <w:t>“</w:t>
      </w:r>
      <w:r w:rsidRPr="00466FAB">
        <w:rPr>
          <w:lang w:val="sq-AL"/>
        </w:rPr>
        <w:t>Risk</w:t>
      </w:r>
      <w:r w:rsidR="00466FAB">
        <w:rPr>
          <w:lang w:val="sq-AL"/>
        </w:rPr>
        <w:t>”</w:t>
      </w:r>
      <w:r w:rsidRPr="00466FAB">
        <w:rPr>
          <w:lang w:val="sq-AL"/>
        </w:rPr>
        <w:t xml:space="preserve"> është probabiliteti që dëmi potencial të shfaqet në kushtet e përdorimit dhe/ose ekspozimit.</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3</w:t>
      </w:r>
    </w:p>
    <w:p w:rsidR="00C420AB" w:rsidRPr="00466FAB" w:rsidRDefault="00C420AB" w:rsidP="008B707B">
      <w:pPr>
        <w:pStyle w:val="NeniTitull"/>
        <w:rPr>
          <w:lang w:val="sq-AL"/>
        </w:rPr>
      </w:pPr>
      <w:r w:rsidRPr="00466FAB">
        <w:rPr>
          <w:lang w:val="sq-AL"/>
        </w:rPr>
        <w:t>Vlerat kufi të ekspozimit në punë dhe vlerat kufi biologjike</w:t>
      </w:r>
    </w:p>
    <w:p w:rsidR="008B707B" w:rsidRPr="005445E5" w:rsidRDefault="008B707B" w:rsidP="005F14C8">
      <w:pPr>
        <w:pStyle w:val="Paragrafi"/>
        <w:rPr>
          <w:sz w:val="12"/>
          <w:lang w:val="sq-AL"/>
        </w:rPr>
      </w:pPr>
    </w:p>
    <w:p w:rsidR="00C420AB" w:rsidRPr="00466FAB" w:rsidRDefault="00C420AB" w:rsidP="005F14C8">
      <w:pPr>
        <w:pStyle w:val="Paragrafi"/>
        <w:rPr>
          <w:lang w:val="sq-AL"/>
        </w:rPr>
      </w:pPr>
      <w:r w:rsidRPr="00466FAB">
        <w:rPr>
          <w:lang w:val="sq-AL"/>
        </w:rPr>
        <w:t xml:space="preserve">1. Vlerat kufi të ekspozimit në punë janë përcaktuar në </w:t>
      </w:r>
      <w:r w:rsidR="002853FD">
        <w:rPr>
          <w:lang w:val="sq-AL"/>
        </w:rPr>
        <w:t>s</w:t>
      </w:r>
      <w:r w:rsidRPr="00466FAB">
        <w:rPr>
          <w:lang w:val="sq-AL"/>
        </w:rPr>
        <w:t xml:space="preserve">htojcën 1 dhe vlerat kufi biologjike përcaktohen në </w:t>
      </w:r>
      <w:r w:rsidR="002853FD">
        <w:rPr>
          <w:lang w:val="sq-AL"/>
        </w:rPr>
        <w:t>s</w:t>
      </w:r>
      <w:r w:rsidRPr="00466FAB">
        <w:rPr>
          <w:lang w:val="sq-AL"/>
        </w:rPr>
        <w:t>htojcën 2. Këto vlera kufi janë të detyrueshme brenda fushës së zbatimit të kësaj rregulloreje.</w:t>
      </w:r>
    </w:p>
    <w:p w:rsidR="00C420AB" w:rsidRPr="00466FAB" w:rsidRDefault="00C420AB" w:rsidP="005F14C8">
      <w:pPr>
        <w:pStyle w:val="Paragrafi"/>
        <w:rPr>
          <w:lang w:val="sq-AL"/>
        </w:rPr>
      </w:pPr>
      <w:r w:rsidRPr="00466FAB">
        <w:rPr>
          <w:lang w:val="sq-AL"/>
        </w:rPr>
        <w:t>2. Ministria përgjegjëse për shëndetësinë monitoron dhe propozon pranë Këshillit të Ministrave ndryshimin e vlerave kufi të ekspozimit në punë dhe vlerave kufi biologjike dhe informon për këto vlera organizatat e punëmarrësve dhe të punëdhënësve.</w:t>
      </w:r>
    </w:p>
    <w:p w:rsidR="008B707B" w:rsidRPr="005445E5" w:rsidRDefault="008B707B" w:rsidP="005F14C8">
      <w:pPr>
        <w:pStyle w:val="Paragrafi"/>
        <w:rPr>
          <w:sz w:val="14"/>
          <w:lang w:val="sq-AL"/>
        </w:rPr>
      </w:pPr>
    </w:p>
    <w:p w:rsidR="00C420AB" w:rsidRPr="00466FAB" w:rsidRDefault="00C420AB" w:rsidP="008B707B">
      <w:pPr>
        <w:pStyle w:val="TitulliTitull"/>
        <w:rPr>
          <w:lang w:val="sq-AL"/>
        </w:rPr>
      </w:pPr>
      <w:r w:rsidRPr="00466FAB">
        <w:rPr>
          <w:lang w:val="sq-AL"/>
        </w:rPr>
        <w:t>SEKSIONI II</w:t>
      </w:r>
    </w:p>
    <w:p w:rsidR="00C420AB" w:rsidRPr="00466FAB" w:rsidRDefault="00C420AB" w:rsidP="008B707B">
      <w:pPr>
        <w:pStyle w:val="TitulliTitull"/>
        <w:rPr>
          <w:lang w:val="sq-AL"/>
        </w:rPr>
      </w:pPr>
      <w:r w:rsidRPr="00466FAB">
        <w:rPr>
          <w:lang w:val="sq-AL"/>
        </w:rPr>
        <w:t xml:space="preserve">DETYRIMET E PUNËDHËNËSIT </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4</w:t>
      </w:r>
    </w:p>
    <w:p w:rsidR="00C420AB" w:rsidRPr="00466FAB" w:rsidRDefault="00C420AB" w:rsidP="008B707B">
      <w:pPr>
        <w:pStyle w:val="NeniTitull"/>
        <w:rPr>
          <w:lang w:val="sq-AL"/>
        </w:rPr>
      </w:pPr>
      <w:r w:rsidRPr="00466FAB">
        <w:rPr>
          <w:lang w:val="sq-AL"/>
        </w:rPr>
        <w:t>Përcaktimi dhe vlerësimi i riskut të agjentëve kimikë të rrezikshëm</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1. Punëdhënësi përcakton nëse agjentë kimikë të rrezikshëm janë të pranishëm në vendin e punës. Ai vlerëson risqet për sigurinë dhe shëndetin e punëmarrësve që lindin nga këta agjentë kimikë, duke marrë parasysh elementët e mëposhtëm:</w:t>
      </w:r>
    </w:p>
    <w:p w:rsidR="00C420AB" w:rsidRPr="00466FAB" w:rsidRDefault="008B707B" w:rsidP="005F14C8">
      <w:pPr>
        <w:pStyle w:val="Paragrafi"/>
        <w:rPr>
          <w:lang w:val="sq-AL"/>
        </w:rPr>
      </w:pPr>
      <w:r w:rsidRPr="00466FAB">
        <w:rPr>
          <w:lang w:val="sq-AL"/>
        </w:rPr>
        <w:t xml:space="preserve">a) </w:t>
      </w:r>
      <w:r w:rsidR="00C420AB" w:rsidRPr="00466FAB">
        <w:rPr>
          <w:lang w:val="sq-AL"/>
        </w:rPr>
        <w:t>vetitë e rrezikshme</w:t>
      </w:r>
      <w:r w:rsidR="00AB31F9">
        <w:rPr>
          <w:lang w:val="sq-AL"/>
        </w:rPr>
        <w:t>;</w:t>
      </w:r>
    </w:p>
    <w:p w:rsidR="00C420AB" w:rsidRPr="00466FAB" w:rsidRDefault="008B707B" w:rsidP="005F14C8">
      <w:pPr>
        <w:pStyle w:val="Paragrafi"/>
        <w:rPr>
          <w:lang w:val="sq-AL"/>
        </w:rPr>
      </w:pPr>
      <w:r w:rsidRPr="00466FAB">
        <w:rPr>
          <w:lang w:val="sq-AL"/>
        </w:rPr>
        <w:t xml:space="preserve">b) </w:t>
      </w:r>
      <w:r w:rsidR="00C420AB" w:rsidRPr="00466FAB">
        <w:rPr>
          <w:lang w:val="sq-AL"/>
        </w:rPr>
        <w:t>informacionin mbi sigurinë dhe shëndetin të ofruar nga furnizuesi, përfshirë tabelat e të dhënave të sigurisë (SDS)</w:t>
      </w:r>
      <w:r w:rsidR="00AB31F9">
        <w:rPr>
          <w:lang w:val="sq-AL"/>
        </w:rPr>
        <w:t>;</w:t>
      </w:r>
    </w:p>
    <w:p w:rsidR="00C420AB" w:rsidRPr="00466FAB" w:rsidRDefault="008B707B" w:rsidP="005F14C8">
      <w:pPr>
        <w:pStyle w:val="Paragrafi"/>
        <w:rPr>
          <w:lang w:val="sq-AL"/>
        </w:rPr>
      </w:pPr>
      <w:r w:rsidRPr="00466FAB">
        <w:rPr>
          <w:lang w:val="sq-AL"/>
        </w:rPr>
        <w:t xml:space="preserve">c) </w:t>
      </w:r>
      <w:r w:rsidR="00C420AB" w:rsidRPr="00466FAB">
        <w:rPr>
          <w:lang w:val="sq-AL"/>
        </w:rPr>
        <w:t>nivelin, llojin dhe kohëzgjatjen e ekspozimit</w:t>
      </w:r>
      <w:r w:rsidR="00AB31F9">
        <w:rPr>
          <w:lang w:val="sq-AL"/>
        </w:rPr>
        <w:t>;</w:t>
      </w:r>
    </w:p>
    <w:p w:rsidR="00C420AB" w:rsidRPr="00466FAB" w:rsidRDefault="008B707B" w:rsidP="005F14C8">
      <w:pPr>
        <w:pStyle w:val="Paragrafi"/>
        <w:rPr>
          <w:lang w:val="sq-AL"/>
        </w:rPr>
      </w:pPr>
      <w:r w:rsidRPr="00466FAB">
        <w:rPr>
          <w:lang w:val="sq-AL"/>
        </w:rPr>
        <w:t xml:space="preserve">ç) </w:t>
      </w:r>
      <w:r w:rsidR="00C420AB" w:rsidRPr="00466FAB">
        <w:rPr>
          <w:lang w:val="sq-AL"/>
        </w:rPr>
        <w:t>rrethanat e punës që përfshijnë agjentë të tillë, përfshirë sasinë e tyre</w:t>
      </w:r>
      <w:r w:rsidR="00AB31F9">
        <w:rPr>
          <w:lang w:val="sq-AL"/>
        </w:rPr>
        <w:t>;</w:t>
      </w:r>
      <w:r w:rsidR="00C420AB" w:rsidRPr="00466FAB">
        <w:rPr>
          <w:lang w:val="sq-AL"/>
        </w:rPr>
        <w:t xml:space="preserve"> </w:t>
      </w:r>
    </w:p>
    <w:p w:rsidR="00C420AB" w:rsidRPr="00466FAB" w:rsidRDefault="008B707B" w:rsidP="005F14C8">
      <w:pPr>
        <w:pStyle w:val="Paragrafi"/>
        <w:rPr>
          <w:lang w:val="sq-AL"/>
        </w:rPr>
      </w:pPr>
      <w:r w:rsidRPr="00466FAB">
        <w:rPr>
          <w:lang w:val="sq-AL"/>
        </w:rPr>
        <w:t xml:space="preserve">d) </w:t>
      </w:r>
      <w:r w:rsidR="00C420AB" w:rsidRPr="00466FAB">
        <w:rPr>
          <w:lang w:val="sq-AL"/>
        </w:rPr>
        <w:t>vlerat kombëtare kufi të ekspozimit në punë ose vlerat kufi biologjike</w:t>
      </w:r>
      <w:r w:rsidR="00AB31F9">
        <w:rPr>
          <w:lang w:val="sq-AL"/>
        </w:rPr>
        <w:t>;</w:t>
      </w:r>
      <w:r w:rsidR="00C420AB" w:rsidRPr="00466FAB">
        <w:rPr>
          <w:lang w:val="sq-AL"/>
        </w:rPr>
        <w:t xml:space="preserve"> </w:t>
      </w:r>
    </w:p>
    <w:p w:rsidR="00C420AB" w:rsidRPr="00466FAB" w:rsidRDefault="00C420AB" w:rsidP="005F14C8">
      <w:pPr>
        <w:pStyle w:val="Paragrafi"/>
        <w:rPr>
          <w:lang w:val="sq-AL"/>
        </w:rPr>
      </w:pPr>
      <w:r w:rsidRPr="00466FAB">
        <w:rPr>
          <w:lang w:val="sq-AL"/>
        </w:rPr>
        <w:t>dh) efektin e masave parandaluese të marra ose që duhen marrë</w:t>
      </w:r>
      <w:r w:rsidR="00AB31F9">
        <w:rPr>
          <w:lang w:val="sq-AL"/>
        </w:rPr>
        <w:t>;</w:t>
      </w:r>
    </w:p>
    <w:p w:rsidR="00C420AB" w:rsidRPr="00466FAB" w:rsidRDefault="008B707B" w:rsidP="005F14C8">
      <w:pPr>
        <w:pStyle w:val="Paragrafi"/>
        <w:rPr>
          <w:lang w:val="sq-AL"/>
        </w:rPr>
      </w:pPr>
      <w:r w:rsidRPr="00466FAB">
        <w:rPr>
          <w:lang w:val="sq-AL"/>
        </w:rPr>
        <w:t xml:space="preserve">e) </w:t>
      </w:r>
      <w:r w:rsidR="00C420AB" w:rsidRPr="00466FAB">
        <w:rPr>
          <w:lang w:val="sq-AL"/>
        </w:rPr>
        <w:t>kur është e mundur, përfundimet që nxirren nga mbikëqyrja shëndetësore e kryer.</w:t>
      </w:r>
    </w:p>
    <w:p w:rsidR="00C420AB" w:rsidRPr="00466FAB" w:rsidRDefault="00C420AB" w:rsidP="005F14C8">
      <w:pPr>
        <w:pStyle w:val="Paragrafi"/>
        <w:rPr>
          <w:lang w:val="sq-AL"/>
        </w:rPr>
      </w:pPr>
      <w:r w:rsidRPr="00466FAB">
        <w:rPr>
          <w:lang w:val="sq-AL"/>
        </w:rPr>
        <w:t>Punëdhënësi siguron informacione shtesë që nevojiten për vlerësimin e riskut nga furnizuesi ose nga burime të tjera lehtësisht të disponueshme. Kur është e përshtatshme, ky informacion përfshin vlerësimin specifik lidhur me riskun për përdoruesit, të përcaktuar në legjislacionin në fuqi për agjentët kimikë.</w:t>
      </w:r>
    </w:p>
    <w:p w:rsidR="00C420AB" w:rsidRPr="00466FAB" w:rsidRDefault="00C420AB" w:rsidP="005F14C8">
      <w:pPr>
        <w:pStyle w:val="Paragrafi"/>
        <w:rPr>
          <w:lang w:val="sq-AL"/>
        </w:rPr>
      </w:pPr>
      <w:r w:rsidRPr="00466FAB">
        <w:rPr>
          <w:lang w:val="sq-AL"/>
        </w:rPr>
        <w:t>2. Punëdhënësi zotëron dokumentin e vlerësimit të riskut, dhe identifikon masat parandaluese dhe mbrojtëse që janë marrë në përputhje me nenet 5 dhe 6 të kësaj rregulloreje. Dokumenti i vlerësimit të riskut mbahet i përditësuar, veçanërisht nëse ka pasur ndryshime të rëndësishme në rrethanat e vendit të punës ose nëse mbikëqyrja shëndetësore e punëmarrësve tregon se kjo është e nevojshme. Vlerësimi i riskut dokumentohet në një formë të përshtatshme në përputhje me legjislacionin në fuqi dhe mund të përfshijë një justifikim nga ana e punëdhënësit se natyra e risqeve të lidhura më agjentët kimikë, e bëjnë të panevojshëm një vlerësim të mëtejshëm të detajuar.</w:t>
      </w:r>
    </w:p>
    <w:p w:rsidR="00C420AB" w:rsidRPr="00466FAB" w:rsidRDefault="00C420AB" w:rsidP="005F14C8">
      <w:pPr>
        <w:pStyle w:val="Paragrafi"/>
        <w:rPr>
          <w:lang w:val="sq-AL"/>
        </w:rPr>
      </w:pPr>
      <w:r w:rsidRPr="00466FAB">
        <w:rPr>
          <w:lang w:val="sq-AL"/>
        </w:rPr>
        <w:t>3. Vlerësimi i riskut përfshin edhe disa aktivitete të caktuara të ndërmarrjes ose veprimtarisë së saj, të tilla si mirëmbajtja, për të cilat parashikohet se ka një risk për ekspozim të rëndësishëm, ose që mund të ketë efekte të dëmshme për sigurinë dhe shëndetin për arsye të tjera edhe pasi janë marrë të gjitha masat teknike.</w:t>
      </w:r>
    </w:p>
    <w:p w:rsidR="00C420AB" w:rsidRPr="00466FAB" w:rsidRDefault="00C420AB" w:rsidP="005F14C8">
      <w:pPr>
        <w:pStyle w:val="Paragrafi"/>
        <w:rPr>
          <w:lang w:val="sq-AL"/>
        </w:rPr>
      </w:pPr>
      <w:r w:rsidRPr="00466FAB">
        <w:rPr>
          <w:lang w:val="sq-AL"/>
        </w:rPr>
        <w:t>4. Në rastin e aktiviteteve që përfshijnë ekspozimin ndaj disa agjentëve kimikë të rrezikshëm, risku vlerësohet mbi bazën e riskut që paraqitet nga të gjithë këta agjentë kimikë të kombinuar.</w:t>
      </w:r>
    </w:p>
    <w:p w:rsidR="00C420AB" w:rsidRPr="00466FAB" w:rsidRDefault="00C420AB" w:rsidP="005F14C8">
      <w:pPr>
        <w:pStyle w:val="Paragrafi"/>
        <w:rPr>
          <w:lang w:val="sq-AL"/>
        </w:rPr>
      </w:pPr>
      <w:r w:rsidRPr="00466FAB">
        <w:rPr>
          <w:lang w:val="sq-AL"/>
        </w:rPr>
        <w:t>5. Një aktivitet i ri që përfshin agjentë kimikë të rrezikshëm fillon vetëm pasi të jetë kryer vlerësimi i risqeve të kësaj veprimtarie dhe pasi të jenë zbatuar masat parandaluese të identifikuara.</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5</w:t>
      </w:r>
    </w:p>
    <w:p w:rsidR="00C420AB" w:rsidRPr="00466FAB" w:rsidRDefault="00C420AB" w:rsidP="008B707B">
      <w:pPr>
        <w:pStyle w:val="NeniTitull"/>
        <w:rPr>
          <w:lang w:val="sq-AL"/>
        </w:rPr>
      </w:pPr>
      <w:r w:rsidRPr="00466FAB">
        <w:rPr>
          <w:lang w:val="sq-AL"/>
        </w:rPr>
        <w:t>Parime të përgjithshme për parandalimin e risqeve</w:t>
      </w:r>
    </w:p>
    <w:p w:rsidR="008B707B" w:rsidRPr="005445E5" w:rsidRDefault="008B707B" w:rsidP="005F14C8">
      <w:pPr>
        <w:pStyle w:val="Paragrafi"/>
        <w:rPr>
          <w:sz w:val="12"/>
          <w:lang w:val="sq-AL"/>
        </w:rPr>
      </w:pPr>
    </w:p>
    <w:p w:rsidR="00C420AB" w:rsidRPr="00466FAB" w:rsidRDefault="00C420AB" w:rsidP="005F14C8">
      <w:pPr>
        <w:pStyle w:val="Paragrafi"/>
        <w:rPr>
          <w:lang w:val="sq-AL"/>
        </w:rPr>
      </w:pPr>
      <w:r w:rsidRPr="00466FAB">
        <w:rPr>
          <w:lang w:val="sq-AL"/>
        </w:rPr>
        <w:t>1. Për të garantuar sigurinë dhe shëndetin e punëmarrësve në çdo aktivitet që përfshin praninë e agjentëve kimikë të rrezikshëm, punëdhënësi merr masat e nevojshme parandaluese, të përcaktuara në legjislacionin në fuqi, përfshirë ato të përcaktuara në këtë rregullore.</w:t>
      </w:r>
    </w:p>
    <w:p w:rsidR="00C420AB" w:rsidRPr="00466FAB" w:rsidRDefault="00C420AB" w:rsidP="005F14C8">
      <w:pPr>
        <w:pStyle w:val="Paragrafi"/>
        <w:rPr>
          <w:lang w:val="sq-AL"/>
        </w:rPr>
      </w:pPr>
      <w:r w:rsidRPr="00466FAB">
        <w:rPr>
          <w:lang w:val="sq-AL"/>
        </w:rPr>
        <w:t>2. Risqet për sigurinë dhe shëndetin e punëmarrësve në çfarëdolloj veprimtarie që përfshin agjentë kimikë të rrezikshëm eliminohen ose reduktohen në minimum nëpërmjet:</w:t>
      </w:r>
    </w:p>
    <w:p w:rsidR="00C420AB" w:rsidRPr="00466FAB" w:rsidRDefault="008B707B" w:rsidP="005F14C8">
      <w:pPr>
        <w:pStyle w:val="Paragrafi"/>
        <w:rPr>
          <w:lang w:val="sq-AL"/>
        </w:rPr>
      </w:pPr>
      <w:r w:rsidRPr="00466FAB">
        <w:rPr>
          <w:lang w:val="sq-AL"/>
        </w:rPr>
        <w:t xml:space="preserve">a) </w:t>
      </w:r>
      <w:r w:rsidR="00C420AB" w:rsidRPr="00466FAB">
        <w:rPr>
          <w:lang w:val="sq-AL"/>
        </w:rPr>
        <w:t>projektimit dhe organizimit të punës në vendin e punës</w:t>
      </w:r>
      <w:r w:rsidR="001C0DBA">
        <w:rPr>
          <w:lang w:val="sq-AL"/>
        </w:rPr>
        <w:t>;</w:t>
      </w:r>
    </w:p>
    <w:p w:rsidR="00C420AB" w:rsidRPr="00466FAB" w:rsidRDefault="008B707B" w:rsidP="005F14C8">
      <w:pPr>
        <w:pStyle w:val="Paragrafi"/>
        <w:rPr>
          <w:lang w:val="sq-AL"/>
        </w:rPr>
      </w:pPr>
      <w:r w:rsidRPr="00466FAB">
        <w:rPr>
          <w:lang w:val="sq-AL"/>
        </w:rPr>
        <w:t xml:space="preserve">b) </w:t>
      </w:r>
      <w:r w:rsidR="00C420AB" w:rsidRPr="00466FAB">
        <w:rPr>
          <w:lang w:val="sq-AL"/>
        </w:rPr>
        <w:t>ofrimit të pajisjeve të përshtatshme për punë me agjentë kimikë dhe parashikimi i procedurave të mirëmbajtjes, të cilat sigurojnë shëndetin dhe sigurinë e punëmarrësve në punë</w:t>
      </w:r>
      <w:r w:rsidR="001C0DBA">
        <w:rPr>
          <w:lang w:val="sq-AL"/>
        </w:rPr>
        <w:t>;</w:t>
      </w:r>
    </w:p>
    <w:p w:rsidR="00C420AB" w:rsidRPr="00466FAB" w:rsidRDefault="008B707B" w:rsidP="005F14C8">
      <w:pPr>
        <w:pStyle w:val="Paragrafi"/>
        <w:rPr>
          <w:lang w:val="sq-AL"/>
        </w:rPr>
      </w:pPr>
      <w:r w:rsidRPr="00466FAB">
        <w:rPr>
          <w:lang w:val="sq-AL"/>
        </w:rPr>
        <w:t xml:space="preserve">c) </w:t>
      </w:r>
      <w:r w:rsidR="00C420AB" w:rsidRPr="00466FAB">
        <w:rPr>
          <w:lang w:val="sq-AL"/>
        </w:rPr>
        <w:t>reduktimit në minimum të numrit të punëmarrësve të ekspozuar, ose që mund të ekspozohen</w:t>
      </w:r>
      <w:r w:rsidR="001C0DBA">
        <w:rPr>
          <w:lang w:val="sq-AL"/>
        </w:rPr>
        <w:t>;</w:t>
      </w:r>
    </w:p>
    <w:p w:rsidR="0038300D" w:rsidRDefault="0038300D" w:rsidP="005F14C8">
      <w:pPr>
        <w:pStyle w:val="Paragrafi"/>
        <w:rPr>
          <w:lang w:val="sq-AL"/>
        </w:rPr>
      </w:pPr>
    </w:p>
    <w:p w:rsidR="00C420AB" w:rsidRPr="00466FAB" w:rsidRDefault="008B707B" w:rsidP="005F14C8">
      <w:pPr>
        <w:pStyle w:val="Paragrafi"/>
        <w:rPr>
          <w:lang w:val="sq-AL"/>
        </w:rPr>
      </w:pPr>
      <w:r w:rsidRPr="00466FAB">
        <w:rPr>
          <w:lang w:val="sq-AL"/>
        </w:rPr>
        <w:t xml:space="preserve">ç) </w:t>
      </w:r>
      <w:r w:rsidR="00C420AB" w:rsidRPr="00466FAB">
        <w:rPr>
          <w:lang w:val="sq-AL"/>
        </w:rPr>
        <w:t>reduktimit në minimum të kohëzgjatjes dhe intensitetit të ekspozimit</w:t>
      </w:r>
      <w:r w:rsidR="001C0DBA">
        <w:rPr>
          <w:lang w:val="sq-AL"/>
        </w:rPr>
        <w:t>;</w:t>
      </w:r>
    </w:p>
    <w:p w:rsidR="00C420AB" w:rsidRPr="00466FAB" w:rsidRDefault="008B707B" w:rsidP="005F14C8">
      <w:pPr>
        <w:pStyle w:val="Paragrafi"/>
        <w:rPr>
          <w:lang w:val="sq-AL"/>
        </w:rPr>
      </w:pPr>
      <w:r w:rsidRPr="00466FAB">
        <w:rPr>
          <w:lang w:val="sq-AL"/>
        </w:rPr>
        <w:t xml:space="preserve">d) </w:t>
      </w:r>
      <w:r w:rsidR="00C420AB" w:rsidRPr="00466FAB">
        <w:rPr>
          <w:lang w:val="sq-AL"/>
        </w:rPr>
        <w:t>masave higjieno-sanitare të përshtatshme</w:t>
      </w:r>
      <w:r w:rsidR="001C0DBA">
        <w:rPr>
          <w:lang w:val="sq-AL"/>
        </w:rPr>
        <w:t>;</w:t>
      </w:r>
    </w:p>
    <w:p w:rsidR="00C420AB" w:rsidRPr="00466FAB" w:rsidRDefault="00C420AB" w:rsidP="005F14C8">
      <w:pPr>
        <w:pStyle w:val="Paragrafi"/>
        <w:rPr>
          <w:lang w:val="sq-AL"/>
        </w:rPr>
      </w:pPr>
      <w:r w:rsidRPr="00466FAB">
        <w:rPr>
          <w:lang w:val="sq-AL"/>
        </w:rPr>
        <w:t>dh) reduktimit të sasisë së agjentëve kimikë të pranishëm në vendin e punës në minimumin e kërkuar për llojin e punës në fjalë</w:t>
      </w:r>
      <w:r w:rsidR="001C0DBA">
        <w:rPr>
          <w:lang w:val="sq-AL"/>
        </w:rPr>
        <w:t>;</w:t>
      </w:r>
    </w:p>
    <w:p w:rsidR="00C420AB" w:rsidRPr="00466FAB" w:rsidRDefault="008B707B" w:rsidP="005F14C8">
      <w:pPr>
        <w:pStyle w:val="Paragrafi"/>
        <w:rPr>
          <w:lang w:val="sq-AL"/>
        </w:rPr>
      </w:pPr>
      <w:r w:rsidRPr="00466FAB">
        <w:rPr>
          <w:lang w:val="sq-AL"/>
        </w:rPr>
        <w:t xml:space="preserve">e) </w:t>
      </w:r>
      <w:r w:rsidR="00C420AB" w:rsidRPr="00466FAB">
        <w:rPr>
          <w:lang w:val="sq-AL"/>
        </w:rPr>
        <w:t>procedurave të përshtatshme të punës, përfshirë masat për trajtimin, ruajtjen dhe transportin e sigurt brenda vendit të punës të agjentëve kimikë të rrezikshëm dhe mbetjeve që përmbajnë agjentë kimikë të tillë.</w:t>
      </w:r>
    </w:p>
    <w:p w:rsidR="00C420AB" w:rsidRPr="00466FAB" w:rsidRDefault="00C420AB" w:rsidP="005F14C8">
      <w:pPr>
        <w:pStyle w:val="Paragrafi"/>
        <w:rPr>
          <w:lang w:val="sq-AL"/>
        </w:rPr>
      </w:pPr>
      <w:r w:rsidRPr="00466FAB">
        <w:rPr>
          <w:lang w:val="sq-AL"/>
        </w:rPr>
        <w:t>3. Kur rezultatet e vlerësimit të riskut nxjerrin në pah një risk për sigurinë dhe shëndetin e punëmarrësve, zbatohen masat specifike të mbrojtjes, parandalimit dhe monitorimit të përcaktuara në nenet 6, 7 dhe 10 të kësaj rregulloreje.</w:t>
      </w:r>
    </w:p>
    <w:p w:rsidR="00C420AB" w:rsidRPr="00466FAB" w:rsidRDefault="00C420AB" w:rsidP="005F14C8">
      <w:pPr>
        <w:pStyle w:val="Paragrafi"/>
        <w:rPr>
          <w:lang w:val="sq-AL"/>
        </w:rPr>
      </w:pPr>
      <w:r w:rsidRPr="00466FAB">
        <w:rPr>
          <w:lang w:val="sq-AL"/>
        </w:rPr>
        <w:t>4. Kur rezultatet e vlerësimit të riskut tregojnë se, për shkak të sasive të një agjenti kimik të rrezikshëm të pranishëm në vendin e punës, ka vetëm një risk të ulët për sigurinë dhe shëndetin e punëmarrësve dhe masat e marra në përputhje me pikat 1 dhe 2 të këtij neni janë të mjaftueshme për të zvogëluar atë risk, atëherë dispozitat e neneve 6, 7 dhe 10 të kësaj rregulloreje nuk zbatohen.</w:t>
      </w:r>
    </w:p>
    <w:p w:rsidR="008B707B" w:rsidRPr="005445E5" w:rsidRDefault="008B707B" w:rsidP="005F14C8">
      <w:pPr>
        <w:pStyle w:val="Paragrafi"/>
        <w:rPr>
          <w:sz w:val="14"/>
          <w:lang w:val="sq-AL"/>
        </w:rPr>
      </w:pPr>
    </w:p>
    <w:p w:rsidR="00C420AB" w:rsidRPr="0038300D" w:rsidRDefault="00C420AB" w:rsidP="008B707B">
      <w:pPr>
        <w:pStyle w:val="NeniNr0"/>
        <w:rPr>
          <w:spacing w:val="-4"/>
          <w:lang w:val="sq-AL"/>
        </w:rPr>
      </w:pPr>
      <w:r w:rsidRPr="0038300D">
        <w:rPr>
          <w:spacing w:val="-4"/>
          <w:lang w:val="sq-AL"/>
        </w:rPr>
        <w:t>Neni 6</w:t>
      </w:r>
    </w:p>
    <w:p w:rsidR="00C420AB" w:rsidRPr="0038300D" w:rsidRDefault="00C420AB" w:rsidP="008B707B">
      <w:pPr>
        <w:pStyle w:val="NeniTitull"/>
        <w:rPr>
          <w:spacing w:val="-4"/>
          <w:lang w:val="sq-AL"/>
        </w:rPr>
      </w:pPr>
      <w:r w:rsidRPr="0038300D">
        <w:rPr>
          <w:spacing w:val="-4"/>
          <w:lang w:val="sq-AL"/>
        </w:rPr>
        <w:t>Masa specifike të mbrojtjes dhe të parandalimit</w:t>
      </w:r>
    </w:p>
    <w:p w:rsidR="008B707B" w:rsidRPr="0038300D" w:rsidRDefault="008B707B" w:rsidP="005F14C8">
      <w:pPr>
        <w:pStyle w:val="Paragrafi"/>
        <w:rPr>
          <w:spacing w:val="-4"/>
          <w:sz w:val="14"/>
          <w:lang w:val="sq-AL"/>
        </w:rPr>
      </w:pPr>
    </w:p>
    <w:p w:rsidR="00C420AB" w:rsidRPr="0038300D" w:rsidRDefault="00C420AB" w:rsidP="005F14C8">
      <w:pPr>
        <w:pStyle w:val="Paragrafi"/>
        <w:rPr>
          <w:spacing w:val="-4"/>
          <w:lang w:val="sq-AL"/>
        </w:rPr>
      </w:pPr>
      <w:r w:rsidRPr="0038300D">
        <w:rPr>
          <w:spacing w:val="-4"/>
          <w:lang w:val="sq-AL"/>
        </w:rPr>
        <w:t>1. Punëdhënësi garanton që risku për sigurinë dhe shëndetin e punëmarrësve në punë nga një agjent kimik i rrezikshëm të eliminohet ose zvogëlohet në minimum.</w:t>
      </w:r>
    </w:p>
    <w:p w:rsidR="00C420AB" w:rsidRPr="0038300D" w:rsidRDefault="00C420AB" w:rsidP="005F14C8">
      <w:pPr>
        <w:pStyle w:val="Paragrafi"/>
        <w:rPr>
          <w:spacing w:val="-4"/>
          <w:lang w:val="sq-AL"/>
        </w:rPr>
      </w:pPr>
      <w:r w:rsidRPr="0038300D">
        <w:rPr>
          <w:spacing w:val="-4"/>
          <w:lang w:val="sq-AL"/>
        </w:rPr>
        <w:t>2. Zëvendësimi kryhet me përparësi dhe është procesi nëpërmjet të cilit punëdhënësi shmang përdorimin e një agjenti kimik të rrezikshëm, duke e zëvendësuar atë më një agjent kimik ose proces, që në kushtet e përdorimit të tij nuk është i rrezikshëm, ose është më pak i rrezikshëm për sigurinë dhe shëndetin e punëmarrësve, sipas rastit. Kur natyra e veçantë e aktivitetit nuk lejon që risku të eliminohet nëpërmjet zëvendësimit, atëherë punëdhënësi siguron që risku të reduktohet në minimum nëpërmjet zbatimit të masave të mbrojtjes dhe të parandalimit, në përputhje me vlerësimin e riskut, sipas këtij rendi prioritar:</w:t>
      </w:r>
    </w:p>
    <w:p w:rsidR="00C420AB" w:rsidRPr="0038300D" w:rsidRDefault="008B707B" w:rsidP="005F14C8">
      <w:pPr>
        <w:pStyle w:val="Paragrafi"/>
        <w:rPr>
          <w:spacing w:val="-4"/>
          <w:lang w:val="sq-AL"/>
        </w:rPr>
      </w:pPr>
      <w:r w:rsidRPr="0038300D">
        <w:rPr>
          <w:spacing w:val="-4"/>
          <w:lang w:val="sq-AL"/>
        </w:rPr>
        <w:t xml:space="preserve">a) </w:t>
      </w:r>
      <w:r w:rsidR="00B4081B" w:rsidRPr="0038300D">
        <w:rPr>
          <w:spacing w:val="-4"/>
          <w:lang w:val="sq-AL"/>
        </w:rPr>
        <w:t xml:space="preserve">Projektimi </w:t>
      </w:r>
      <w:r w:rsidR="00C420AB" w:rsidRPr="0038300D">
        <w:rPr>
          <w:spacing w:val="-4"/>
          <w:lang w:val="sq-AL"/>
        </w:rPr>
        <w:t>i proceseve të përshtatshme të punës dhe kontrolleve teknike, si dhe përdorimi i pajisjeve dhe materialeve të përshtatshme për të shmangur apo minimizuar çlirimin e agjentëve kimikë të rrezikshëm</w:t>
      </w:r>
      <w:r w:rsidR="00AB31F9" w:rsidRPr="0038300D">
        <w:rPr>
          <w:spacing w:val="-4"/>
          <w:lang w:val="sq-AL"/>
        </w:rPr>
        <w:t>;</w:t>
      </w:r>
    </w:p>
    <w:p w:rsidR="00C420AB" w:rsidRPr="0038300D" w:rsidRDefault="008B707B" w:rsidP="005F14C8">
      <w:pPr>
        <w:pStyle w:val="Paragrafi"/>
        <w:rPr>
          <w:spacing w:val="-4"/>
          <w:lang w:val="sq-AL"/>
        </w:rPr>
      </w:pPr>
      <w:r w:rsidRPr="0038300D">
        <w:rPr>
          <w:spacing w:val="-4"/>
          <w:lang w:val="sq-AL"/>
        </w:rPr>
        <w:t xml:space="preserve">b) </w:t>
      </w:r>
      <w:r w:rsidR="00B4081B" w:rsidRPr="0038300D">
        <w:rPr>
          <w:spacing w:val="-4"/>
          <w:lang w:val="sq-AL"/>
        </w:rPr>
        <w:t xml:space="preserve">Zbatimi </w:t>
      </w:r>
      <w:r w:rsidR="00C420AB" w:rsidRPr="0038300D">
        <w:rPr>
          <w:spacing w:val="-4"/>
          <w:lang w:val="sq-AL"/>
        </w:rPr>
        <w:t>i masave të mbrojtjes kolektive në burimin e riskut, si ajrimi i përshtatshëm, ose masa të tjera teknike dhe organizative</w:t>
      </w:r>
      <w:r w:rsidR="00AB31F9" w:rsidRPr="0038300D">
        <w:rPr>
          <w:spacing w:val="-4"/>
          <w:lang w:val="sq-AL"/>
        </w:rPr>
        <w:t>;</w:t>
      </w:r>
    </w:p>
    <w:p w:rsidR="00C420AB" w:rsidRPr="0038300D" w:rsidRDefault="008B707B" w:rsidP="005F14C8">
      <w:pPr>
        <w:pStyle w:val="Paragrafi"/>
        <w:rPr>
          <w:spacing w:val="-4"/>
          <w:lang w:val="sq-AL"/>
        </w:rPr>
      </w:pPr>
      <w:r w:rsidRPr="0038300D">
        <w:rPr>
          <w:spacing w:val="-4"/>
          <w:lang w:val="sq-AL"/>
        </w:rPr>
        <w:t xml:space="preserve">c) </w:t>
      </w:r>
      <w:r w:rsidR="00B4081B" w:rsidRPr="0038300D">
        <w:rPr>
          <w:spacing w:val="-4"/>
          <w:lang w:val="sq-AL"/>
        </w:rPr>
        <w:t xml:space="preserve">Zbatimi </w:t>
      </w:r>
      <w:r w:rsidR="00C420AB" w:rsidRPr="0038300D">
        <w:rPr>
          <w:spacing w:val="-4"/>
          <w:lang w:val="sq-AL"/>
        </w:rPr>
        <w:t>i masave të mbrojtjes individuale, përfshirë përdorimin e pajisjeve mbrojtëse individuale, kur ekspozimi nuk mund të parandalohet me mënyra të tjera. Kjo situatë nuk do të jetë e përhershme.</w:t>
      </w:r>
    </w:p>
    <w:p w:rsidR="00C420AB" w:rsidRPr="0038300D" w:rsidRDefault="00C420AB" w:rsidP="005F14C8">
      <w:pPr>
        <w:pStyle w:val="Paragrafi"/>
        <w:rPr>
          <w:spacing w:val="-4"/>
          <w:lang w:val="sq-AL"/>
        </w:rPr>
      </w:pPr>
      <w:r w:rsidRPr="0038300D">
        <w:rPr>
          <w:spacing w:val="-4"/>
          <w:lang w:val="sq-AL"/>
        </w:rPr>
        <w:t>3. Masat e përmendura në pikën 2 të këtij neni shoqërohen, kur është e përshtatshme për natyrën e riskut, nga mbikëqyrja shëndetësore, siç përcaktohet në nenin 10 të kësaj rregulloreje.</w:t>
      </w:r>
    </w:p>
    <w:p w:rsidR="00C420AB" w:rsidRPr="00466FAB" w:rsidRDefault="00C420AB" w:rsidP="005F14C8">
      <w:pPr>
        <w:pStyle w:val="Paragrafi"/>
        <w:rPr>
          <w:lang w:val="sq-AL"/>
        </w:rPr>
      </w:pPr>
      <w:r w:rsidRPr="00466FAB">
        <w:rPr>
          <w:lang w:val="sq-AL"/>
        </w:rPr>
        <w:t>4. Punëdhënësi kryen rregullisht matje të agjentëve kimikë të rrezikshëm, si dhe kur ka ndryshime në kushtet, të cilat mund të ndikojnë në ekspozimin e punëmarrësve ndaj agjentëve kimikë, në vendin e punës, sipas nevojës, në veçanti në lidhje me vlerat kufi të ekspozimit në punë,</w:t>
      </w:r>
      <w:r w:rsidR="00565982" w:rsidRPr="00466FAB">
        <w:rPr>
          <w:lang w:val="sq-AL"/>
        </w:rPr>
        <w:t xml:space="preserve"> </w:t>
      </w:r>
      <w:r w:rsidRPr="00466FAB">
        <w:rPr>
          <w:lang w:val="sq-AL"/>
        </w:rPr>
        <w:t>përveç rasteve kur ai provon përmes formave të tjera të përshtatshme të vlerësimit se është arritur parandalimi dhe mbrojtja e duhur sipas pikës 2 të këtij neni.</w:t>
      </w:r>
    </w:p>
    <w:p w:rsidR="00C420AB" w:rsidRPr="00466FAB" w:rsidRDefault="00C420AB" w:rsidP="005F14C8">
      <w:pPr>
        <w:pStyle w:val="Paragrafi"/>
        <w:rPr>
          <w:lang w:val="sq-AL"/>
        </w:rPr>
      </w:pPr>
      <w:r w:rsidRPr="00466FAB">
        <w:rPr>
          <w:lang w:val="sq-AL"/>
        </w:rPr>
        <w:t>5. Në çdo rast, punëdhënësi vepron menjëherë për të përmirësuar situatën duke zbatuar masa parandaluese dhe mbrojtëse, nëse vlera kufi e ekspozimit në punë dhe/ose vlera kufi biologjike është tejkaluar, duke marrë parasysh natyrën e atij kufiri.</w:t>
      </w:r>
    </w:p>
    <w:p w:rsidR="00C420AB" w:rsidRPr="00466FAB" w:rsidRDefault="00C420AB" w:rsidP="005F14C8">
      <w:pPr>
        <w:pStyle w:val="Paragrafi"/>
        <w:rPr>
          <w:lang w:val="sq-AL"/>
        </w:rPr>
      </w:pPr>
      <w:r w:rsidRPr="00466FAB">
        <w:rPr>
          <w:lang w:val="sq-AL"/>
        </w:rPr>
        <w:t>6. Punëdhënësi, mbi bazën e vlerësimit të riskut dhe parimeve të përgjithshme për parandalimin e risqeve, merr masa teknike dhe/ose organizative, të përshtatshme me natyrën e aktivitetit, përfshirë ruajtjen, trajtimin dhe veçimin e agjentëve kimikë të papajtueshëm, për të siguruar mbrojtjen e punëmarrësve kundrejt rreziqeve që lindin nga vetitë fiziko-kimike të agjentëve kimikë. Punëdhënësi merr masat e përshtatshme sipas këtij rendi përparësie:</w:t>
      </w:r>
    </w:p>
    <w:p w:rsidR="00C420AB" w:rsidRPr="00466FAB" w:rsidRDefault="008B707B" w:rsidP="005F14C8">
      <w:pPr>
        <w:pStyle w:val="Paragrafi"/>
        <w:rPr>
          <w:lang w:val="sq-AL"/>
        </w:rPr>
      </w:pPr>
      <w:r w:rsidRPr="00466FAB">
        <w:rPr>
          <w:lang w:val="sq-AL"/>
        </w:rPr>
        <w:t xml:space="preserve">a) </w:t>
      </w:r>
      <w:r w:rsidR="002E2399" w:rsidRPr="00466FAB">
        <w:rPr>
          <w:lang w:val="sq-AL"/>
        </w:rPr>
        <w:t xml:space="preserve">Për </w:t>
      </w:r>
      <w:r w:rsidR="00C420AB" w:rsidRPr="00466FAB">
        <w:rPr>
          <w:lang w:val="sq-AL"/>
        </w:rPr>
        <w:t>të parandaluar praninë në vendin e punës të përqendrimeve të rrezikshme të substancave që marrin flakë ose sasive të rrezikshme të substancave kimikisht jo të qëndrueshme, ose ku natyra e punës nuk e lejon këtë</w:t>
      </w:r>
      <w:r w:rsidR="00AB31F9">
        <w:rPr>
          <w:lang w:val="sq-AL"/>
        </w:rPr>
        <w:t>;</w:t>
      </w:r>
    </w:p>
    <w:p w:rsidR="00C420AB" w:rsidRPr="00466FAB" w:rsidRDefault="008B707B" w:rsidP="005F14C8">
      <w:pPr>
        <w:pStyle w:val="Paragrafi"/>
        <w:rPr>
          <w:lang w:val="sq-AL"/>
        </w:rPr>
      </w:pPr>
      <w:r w:rsidRPr="00466FAB">
        <w:rPr>
          <w:lang w:val="sq-AL"/>
        </w:rPr>
        <w:t xml:space="preserve">b) </w:t>
      </w:r>
      <w:r w:rsidR="002E2399" w:rsidRPr="00466FAB">
        <w:rPr>
          <w:lang w:val="sq-AL"/>
        </w:rPr>
        <w:t xml:space="preserve">Për </w:t>
      </w:r>
      <w:r w:rsidR="00C420AB" w:rsidRPr="00466FAB">
        <w:rPr>
          <w:lang w:val="sq-AL"/>
        </w:rPr>
        <w:t>të shmangur praninë e burimeve të ndezjes, të cilat mund të provokojnë zjarre dhe shpërthime, ose të kushteve të pafavorshme, të cilat mund të bëhen shkak që substancat ose përzierjet e substancave kimikisht të paqëndrueshme të sjellin pasoja fizike të dëmshme</w:t>
      </w:r>
      <w:r w:rsidR="00AB31F9">
        <w:rPr>
          <w:lang w:val="sq-AL"/>
        </w:rPr>
        <w:t>;</w:t>
      </w:r>
      <w:r w:rsidR="00C420AB" w:rsidRPr="00466FAB">
        <w:rPr>
          <w:lang w:val="sq-AL"/>
        </w:rPr>
        <w:t xml:space="preserve"> dhe </w:t>
      </w:r>
    </w:p>
    <w:p w:rsidR="00C420AB" w:rsidRPr="00466FAB" w:rsidRDefault="008B707B" w:rsidP="005F14C8">
      <w:pPr>
        <w:pStyle w:val="Paragrafi"/>
        <w:rPr>
          <w:lang w:val="sq-AL"/>
        </w:rPr>
      </w:pPr>
      <w:r w:rsidRPr="00466FAB">
        <w:rPr>
          <w:lang w:val="sq-AL"/>
        </w:rPr>
        <w:t xml:space="preserve">c) </w:t>
      </w:r>
      <w:r w:rsidR="002E2399" w:rsidRPr="00466FAB">
        <w:rPr>
          <w:lang w:val="sq-AL"/>
        </w:rPr>
        <w:t xml:space="preserve">Për </w:t>
      </w:r>
      <w:r w:rsidR="00C420AB" w:rsidRPr="00466FAB">
        <w:rPr>
          <w:lang w:val="sq-AL"/>
        </w:rPr>
        <w:t>të zbutur efektet e dëmshme për sigurinë dhe shëndetin e punëmarrësve në rast zjarri ose shpërthimi si pasojë e ndezjes së substancave që marrin flakë ose pasojave fizike të dëmshme që lindin nga substanca kimikisht të paqëndrueshme ose përzierja e substancave.</w:t>
      </w:r>
    </w:p>
    <w:p w:rsidR="00C420AB" w:rsidRPr="00466FAB" w:rsidRDefault="00C420AB" w:rsidP="005F14C8">
      <w:pPr>
        <w:pStyle w:val="Paragrafi"/>
        <w:rPr>
          <w:lang w:val="sq-AL"/>
        </w:rPr>
      </w:pPr>
      <w:r w:rsidRPr="00466FAB">
        <w:rPr>
          <w:lang w:val="sq-AL"/>
        </w:rPr>
        <w:t>7. Pajisjet e punës dhe sistemet mbrojtëse të siguruara nga punëdhënësi për mbrojtjen e punëmarrësve janë në përputhje me legjislacionin në fuqi mbi projektimin, prodhimin dhe furnizimin lidhur me sigurinë dhe shëndetin në punë. Masa teknike dhe/ose organizative të marra nga punëdhënësi marrin në konsideratë dhe janë në përputhje me kategorizimin në grupe të pajisjeve sipas p</w:t>
      </w:r>
      <w:r w:rsidR="00674ACC" w:rsidRPr="00466FAB">
        <w:rPr>
          <w:lang w:val="sq-AL"/>
        </w:rPr>
        <w:t>ë</w:t>
      </w:r>
      <w:r w:rsidRPr="00466FAB">
        <w:rPr>
          <w:lang w:val="sq-AL"/>
        </w:rPr>
        <w:t>rcaktimeve t</w:t>
      </w:r>
      <w:r w:rsidR="007261C6">
        <w:rPr>
          <w:lang w:val="sq-AL"/>
        </w:rPr>
        <w:t>ë</w:t>
      </w:r>
      <w:r w:rsidRPr="00466FAB">
        <w:rPr>
          <w:lang w:val="sq-AL"/>
        </w:rPr>
        <w:t xml:space="preserve"> legjislacionit n</w:t>
      </w:r>
      <w:r w:rsidR="007261C6">
        <w:rPr>
          <w:lang w:val="sq-AL"/>
        </w:rPr>
        <w:t>ë</w:t>
      </w:r>
      <w:r w:rsidRPr="00466FAB">
        <w:rPr>
          <w:lang w:val="sq-AL"/>
        </w:rPr>
        <w:t xml:space="preserve"> fuqi lidhur me pajisjet dhe sistemet e mbrojtjes të synuara për përdorim në atmosfera potencialisht shpërthyese.</w:t>
      </w:r>
    </w:p>
    <w:p w:rsidR="00C420AB" w:rsidRPr="00466FAB" w:rsidRDefault="00C420AB" w:rsidP="005F14C8">
      <w:pPr>
        <w:pStyle w:val="Paragrafi"/>
        <w:rPr>
          <w:lang w:val="sq-AL"/>
        </w:rPr>
      </w:pPr>
      <w:r w:rsidRPr="00466FAB">
        <w:rPr>
          <w:lang w:val="sq-AL"/>
        </w:rPr>
        <w:t>8. Punëdhënësi siguron kontroll të mjaftueshëm të impianteve, pajisjeve dhe makinerive, si dhe ofrimin e pajisjeve për kufizimin e shpërthimeve ose masave për çlirimin e presionit të shpërthimit.</w:t>
      </w:r>
    </w:p>
    <w:p w:rsidR="008B707B" w:rsidRPr="00466FAB" w:rsidRDefault="008B707B" w:rsidP="005F14C8">
      <w:pPr>
        <w:pStyle w:val="Paragrafi"/>
        <w:rPr>
          <w:lang w:val="sq-AL"/>
        </w:rPr>
      </w:pPr>
    </w:p>
    <w:p w:rsidR="00C420AB" w:rsidRPr="00466FAB" w:rsidRDefault="00C420AB" w:rsidP="008B707B">
      <w:pPr>
        <w:pStyle w:val="NeniNr0"/>
        <w:rPr>
          <w:lang w:val="sq-AL"/>
        </w:rPr>
      </w:pPr>
      <w:r w:rsidRPr="00466FAB">
        <w:rPr>
          <w:lang w:val="sq-AL"/>
        </w:rPr>
        <w:t>Neni 7</w:t>
      </w:r>
    </w:p>
    <w:p w:rsidR="00C420AB" w:rsidRPr="00466FAB" w:rsidRDefault="00C420AB" w:rsidP="008B707B">
      <w:pPr>
        <w:pStyle w:val="NeniTitull"/>
        <w:rPr>
          <w:lang w:val="sq-AL"/>
        </w:rPr>
      </w:pPr>
      <w:r w:rsidRPr="00466FAB">
        <w:rPr>
          <w:lang w:val="sq-AL"/>
        </w:rPr>
        <w:t xml:space="preserve">Masat për menaxhimin e aksidenteve, incidenteve dhe emergjencave </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 xml:space="preserve">1. Punëdhënësi harton procedura si plane veprimi, dhe merr masa për mbrojtjen e punëmarrësve nga aksidentet, incidentet ose emergjencat që kanë lidhje me agjentë kimikë të rrezikshëm. Këto masa përfshijnë ushtrime përkatëse të sigurisë në intervale kohore të rregullta dhe ofrimin e pajisjeve dhe mjediseve të përshtatshme të ndihmës së parë. </w:t>
      </w:r>
    </w:p>
    <w:p w:rsidR="00C420AB" w:rsidRPr="00466FAB" w:rsidRDefault="00C420AB" w:rsidP="005F14C8">
      <w:pPr>
        <w:pStyle w:val="Paragrafi"/>
        <w:rPr>
          <w:lang w:val="sq-AL"/>
        </w:rPr>
      </w:pPr>
      <w:r w:rsidRPr="00466FAB">
        <w:rPr>
          <w:lang w:val="sq-AL"/>
        </w:rPr>
        <w:t>2. Në rastin e një aksidenti ose incidenti, punëdhënësi vepron menjëherë për të eliminuar ose izoluar shkakun, për të zbutur efektet e tij dhe për të informuar punëmarrësit që kanë lidhje me këtë situatë. Për të rivendosur situatën në normalitet:</w:t>
      </w:r>
    </w:p>
    <w:p w:rsidR="00C420AB" w:rsidRPr="00466FAB" w:rsidRDefault="008B707B" w:rsidP="005F14C8">
      <w:pPr>
        <w:pStyle w:val="Paragrafi"/>
        <w:rPr>
          <w:lang w:val="sq-AL"/>
        </w:rPr>
      </w:pPr>
      <w:r w:rsidRPr="00466FAB">
        <w:rPr>
          <w:lang w:val="sq-AL"/>
        </w:rPr>
        <w:t xml:space="preserve">a) </w:t>
      </w:r>
      <w:r w:rsidR="00C420AB" w:rsidRPr="00466FAB">
        <w:rPr>
          <w:lang w:val="sq-AL"/>
        </w:rPr>
        <w:t>Punëdhënësi zbaton masa të përshtatshme për të përmirësuar situatën sa më shpejt të jetë e mundur;</w:t>
      </w:r>
    </w:p>
    <w:p w:rsidR="00C420AB" w:rsidRPr="00466FAB" w:rsidRDefault="008B707B" w:rsidP="005F14C8">
      <w:pPr>
        <w:pStyle w:val="Paragrafi"/>
        <w:rPr>
          <w:lang w:val="sq-AL"/>
        </w:rPr>
      </w:pPr>
      <w:r w:rsidRPr="00466FAB">
        <w:rPr>
          <w:lang w:val="sq-AL"/>
        </w:rPr>
        <w:t xml:space="preserve">b) </w:t>
      </w:r>
      <w:r w:rsidR="00C420AB" w:rsidRPr="00466FAB">
        <w:rPr>
          <w:lang w:val="sq-AL"/>
        </w:rPr>
        <w:t>Në zonën e prekur lejohen të punojnë për kryerjen e riparimeve dhe punëve të tjera të nevojshme vetëm ata punëmarrës që janë të domosdoshëm dhe të formuar;</w:t>
      </w:r>
    </w:p>
    <w:p w:rsidR="00C420AB" w:rsidRPr="00466FAB" w:rsidRDefault="008B707B" w:rsidP="005F14C8">
      <w:pPr>
        <w:pStyle w:val="Paragrafi"/>
        <w:rPr>
          <w:lang w:val="sq-AL"/>
        </w:rPr>
      </w:pPr>
      <w:r w:rsidRPr="00466FAB">
        <w:rPr>
          <w:lang w:val="sq-AL"/>
        </w:rPr>
        <w:t xml:space="preserve">c) </w:t>
      </w:r>
      <w:r w:rsidR="00C420AB" w:rsidRPr="00466FAB">
        <w:rPr>
          <w:lang w:val="sq-AL"/>
        </w:rPr>
        <w:t>Këta punëmarrës pajisen me veshje mbrojtëse, pajisje mbrojtëse individuale dhe pajisje dhe sisteme të posaçme të sigurisë, të cilat përdoren për sa kohë zgjat situata. Kjo situatë nuk do të jetë e përhershme.</w:t>
      </w:r>
    </w:p>
    <w:p w:rsidR="00C420AB" w:rsidRPr="00466FAB" w:rsidRDefault="008B707B" w:rsidP="005F14C8">
      <w:pPr>
        <w:pStyle w:val="Paragrafi"/>
        <w:rPr>
          <w:lang w:val="sq-AL"/>
        </w:rPr>
      </w:pPr>
      <w:r w:rsidRPr="00466FAB">
        <w:rPr>
          <w:lang w:val="sq-AL"/>
        </w:rPr>
        <w:t xml:space="preserve">ç) </w:t>
      </w:r>
      <w:r w:rsidR="00C420AB" w:rsidRPr="00466FAB">
        <w:rPr>
          <w:lang w:val="sq-AL"/>
        </w:rPr>
        <w:t>Personat e pambrojtur nuk lejohet që të qëndrojnë në zonën e prekur.</w:t>
      </w:r>
    </w:p>
    <w:p w:rsidR="00C420AB" w:rsidRPr="00466FAB" w:rsidRDefault="008B707B" w:rsidP="005F14C8">
      <w:pPr>
        <w:pStyle w:val="Paragrafi"/>
        <w:rPr>
          <w:lang w:val="sq-AL"/>
        </w:rPr>
      </w:pPr>
      <w:r w:rsidRPr="00466FAB">
        <w:rPr>
          <w:lang w:val="sq-AL"/>
        </w:rPr>
        <w:t xml:space="preserve">3. </w:t>
      </w:r>
      <w:r w:rsidR="00C420AB" w:rsidRPr="00466FAB">
        <w:rPr>
          <w:lang w:val="sq-AL"/>
        </w:rPr>
        <w:t>Punëdhënësi përgatit informacion për masat e emergjencës që përfshin agjentë kimikë të rrezikshëm dhe e vë atë në dispozicion të shërbimeve të brendshme dhe të jashtme të emergjencës. Ky informacion duhet të përfshijë:</w:t>
      </w:r>
    </w:p>
    <w:p w:rsidR="00C420AB" w:rsidRPr="00466FAB" w:rsidRDefault="008B707B" w:rsidP="005F14C8">
      <w:pPr>
        <w:pStyle w:val="Paragrafi"/>
        <w:rPr>
          <w:lang w:val="sq-AL"/>
        </w:rPr>
      </w:pPr>
      <w:r w:rsidRPr="00466FAB">
        <w:rPr>
          <w:lang w:val="sq-AL"/>
        </w:rPr>
        <w:t xml:space="preserve">a) </w:t>
      </w:r>
      <w:r w:rsidR="00C60534" w:rsidRPr="00466FAB">
        <w:rPr>
          <w:lang w:val="sq-AL"/>
        </w:rPr>
        <w:t xml:space="preserve">Njoftimin </w:t>
      </w:r>
      <w:r w:rsidR="00C420AB" w:rsidRPr="00466FAB">
        <w:rPr>
          <w:lang w:val="sq-AL"/>
        </w:rPr>
        <w:t xml:space="preserve">paraprak mbi rreziqet përkatëse në punë, masat për identifikimin e rreziqeve, masat parandaluese dhe procedurat, në mënyrë që shërbimet e emergjencës të mund të përgatisin masat parandaluese dhe procedurat e veta të kundërpërgjigjes, </w:t>
      </w:r>
    </w:p>
    <w:p w:rsidR="00C420AB" w:rsidRPr="00466FAB" w:rsidRDefault="008B707B" w:rsidP="005F14C8">
      <w:pPr>
        <w:pStyle w:val="Paragrafi"/>
        <w:rPr>
          <w:lang w:val="sq-AL"/>
        </w:rPr>
      </w:pPr>
      <w:r w:rsidRPr="00466FAB">
        <w:rPr>
          <w:lang w:val="sq-AL"/>
        </w:rPr>
        <w:t xml:space="preserve">b) </w:t>
      </w:r>
      <w:r w:rsidR="00C60534" w:rsidRPr="00466FAB">
        <w:rPr>
          <w:lang w:val="sq-AL"/>
        </w:rPr>
        <w:t xml:space="preserve">Çdo </w:t>
      </w:r>
      <w:r w:rsidR="00C420AB" w:rsidRPr="00466FAB">
        <w:rPr>
          <w:lang w:val="sq-AL"/>
        </w:rPr>
        <w:t xml:space="preserve">informacion të disponueshëm lidhur me rreziqe specifike që krijohen ose mund të krijohen në kohën e një aksidenti ose incidenti, përfshirë informacionin sa </w:t>
      </w:r>
      <w:r w:rsidR="007261C6">
        <w:rPr>
          <w:lang w:val="sq-AL"/>
        </w:rPr>
        <w:t>u</w:t>
      </w:r>
      <w:r w:rsidR="00C420AB" w:rsidRPr="00466FAB">
        <w:rPr>
          <w:lang w:val="sq-AL"/>
        </w:rPr>
        <w:t xml:space="preserve"> takon procedurave të hartuara në përputhje me këtë nen.</w:t>
      </w:r>
    </w:p>
    <w:p w:rsidR="008B707B" w:rsidRPr="00466FAB" w:rsidRDefault="00C420AB" w:rsidP="00471BD8">
      <w:pPr>
        <w:pStyle w:val="Paragrafi"/>
        <w:rPr>
          <w:lang w:val="sq-AL"/>
        </w:rPr>
      </w:pPr>
      <w:r w:rsidRPr="00466FAB">
        <w:rPr>
          <w:lang w:val="sq-AL"/>
        </w:rPr>
        <w:t>4. Punëdhënësi merr masat e nevojshme për të siguruar praninë e mjeteve paralajmëruese dhe sistemeve të tjera të komunikimit, të nevojshme për të sinjalizuar një risk të shtuar të sigurisë dhe shëndetit dhe për të mundësuar një reagim të përshtatshëm, marrjen e hapave të menjëhershëm të korrigjimit, ndihmës</w:t>
      </w:r>
      <w:r w:rsidR="007261C6">
        <w:rPr>
          <w:lang w:val="sq-AL"/>
        </w:rPr>
        <w:t>,</w:t>
      </w:r>
      <w:r w:rsidRPr="00466FAB">
        <w:rPr>
          <w:lang w:val="sq-AL"/>
        </w:rPr>
        <w:t xml:space="preserve"> si dhe mundësimin e largimit dhe shpëtimit menjëherë nëse lind nevoja.</w:t>
      </w:r>
    </w:p>
    <w:p w:rsidR="00C420AB" w:rsidRPr="00466FAB" w:rsidRDefault="00C420AB" w:rsidP="008B707B">
      <w:pPr>
        <w:pStyle w:val="NeniNr0"/>
        <w:rPr>
          <w:lang w:val="sq-AL"/>
        </w:rPr>
      </w:pPr>
      <w:r w:rsidRPr="00466FAB">
        <w:rPr>
          <w:lang w:val="sq-AL"/>
        </w:rPr>
        <w:t>Neni 8</w:t>
      </w:r>
    </w:p>
    <w:p w:rsidR="00C420AB" w:rsidRPr="00466FAB" w:rsidRDefault="00C420AB" w:rsidP="008B707B">
      <w:pPr>
        <w:pStyle w:val="NeniTitull"/>
        <w:rPr>
          <w:lang w:val="sq-AL"/>
        </w:rPr>
      </w:pPr>
      <w:r w:rsidRPr="00466FAB">
        <w:rPr>
          <w:lang w:val="sq-AL"/>
        </w:rPr>
        <w:t>Informimi dhe formimi</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1. Punëdhënësi siguron që punëmarrësve dhe/ose përfaqësuesve të tyre t’u ofrohen:</w:t>
      </w:r>
    </w:p>
    <w:p w:rsidR="00C420AB" w:rsidRPr="00466FAB" w:rsidRDefault="008B707B" w:rsidP="005F14C8">
      <w:pPr>
        <w:pStyle w:val="Paragrafi"/>
        <w:rPr>
          <w:lang w:val="sq-AL"/>
        </w:rPr>
      </w:pPr>
      <w:r w:rsidRPr="00466FAB">
        <w:rPr>
          <w:lang w:val="sq-AL"/>
        </w:rPr>
        <w:t xml:space="preserve">a) </w:t>
      </w:r>
      <w:r w:rsidR="00C60534" w:rsidRPr="00466FAB">
        <w:rPr>
          <w:lang w:val="sq-AL"/>
        </w:rPr>
        <w:t xml:space="preserve">Të </w:t>
      </w:r>
      <w:r w:rsidR="00C420AB" w:rsidRPr="00466FAB">
        <w:rPr>
          <w:lang w:val="sq-AL"/>
        </w:rPr>
        <w:t>dhëna të siguruara nga vlerësimi i riskut dhe informacione të tjera, sa herë që një ndryshim madhor në vendin e punës sjell një ndryshim të këtyre të dhënave</w:t>
      </w:r>
      <w:r w:rsidR="00AB31F9">
        <w:rPr>
          <w:lang w:val="sq-AL"/>
        </w:rPr>
        <w:t>;</w:t>
      </w:r>
    </w:p>
    <w:p w:rsidR="00C420AB" w:rsidRPr="00466FAB" w:rsidRDefault="008B707B" w:rsidP="005F14C8">
      <w:pPr>
        <w:pStyle w:val="Paragrafi"/>
        <w:rPr>
          <w:lang w:val="sq-AL"/>
        </w:rPr>
      </w:pPr>
      <w:r w:rsidRPr="00466FAB">
        <w:rPr>
          <w:lang w:val="sq-AL"/>
        </w:rPr>
        <w:t xml:space="preserve">b) </w:t>
      </w:r>
      <w:r w:rsidR="00C60534" w:rsidRPr="00466FAB">
        <w:rPr>
          <w:lang w:val="sq-AL"/>
        </w:rPr>
        <w:t xml:space="preserve">Të </w:t>
      </w:r>
      <w:r w:rsidR="00C420AB" w:rsidRPr="00466FAB">
        <w:rPr>
          <w:lang w:val="sq-AL"/>
        </w:rPr>
        <w:t>dhëna për agjentët kimikë të rrezikshëm që ndodhen në vendin e punës, si</w:t>
      </w:r>
      <w:r w:rsidR="00AB31F9">
        <w:rPr>
          <w:lang w:val="sq-AL"/>
        </w:rPr>
        <w:t>:</w:t>
      </w:r>
      <w:r w:rsidR="00C420AB" w:rsidRPr="00466FAB">
        <w:rPr>
          <w:lang w:val="sq-AL"/>
        </w:rPr>
        <w:t xml:space="preserve"> emërtimi i tyre, rreziqet për sigurinë dhe shëndetin, vlerat përkatëse kufi të ekspozimit në punë dhe dispozita të tjera ligjore</w:t>
      </w:r>
      <w:r w:rsidR="00AB31F9">
        <w:rPr>
          <w:lang w:val="sq-AL"/>
        </w:rPr>
        <w:t>;</w:t>
      </w:r>
    </w:p>
    <w:p w:rsidR="00C420AB" w:rsidRPr="00466FAB" w:rsidRDefault="008B707B" w:rsidP="005F14C8">
      <w:pPr>
        <w:pStyle w:val="Paragrafi"/>
        <w:rPr>
          <w:lang w:val="sq-AL"/>
        </w:rPr>
      </w:pPr>
      <w:r w:rsidRPr="00466FAB">
        <w:rPr>
          <w:lang w:val="sq-AL"/>
        </w:rPr>
        <w:t xml:space="preserve">c) </w:t>
      </w:r>
      <w:r w:rsidR="00C60534" w:rsidRPr="00466FAB">
        <w:rPr>
          <w:lang w:val="sq-AL"/>
        </w:rPr>
        <w:t xml:space="preserve">Formim </w:t>
      </w:r>
      <w:r w:rsidR="00C420AB" w:rsidRPr="00466FAB">
        <w:rPr>
          <w:lang w:val="sq-AL"/>
        </w:rPr>
        <w:t>dhe informim mbi masat parandaluese të përshtatshme dhe veprime për t’u ndërmarrë në mënyrë që të ruajnë veten e tyre dhe punëmarrësit e tjerë në vendin e punës</w:t>
      </w:r>
      <w:r w:rsidR="00AB31F9">
        <w:rPr>
          <w:lang w:val="sq-AL"/>
        </w:rPr>
        <w:t>;</w:t>
      </w:r>
    </w:p>
    <w:p w:rsidR="00C420AB" w:rsidRPr="00466FAB" w:rsidRDefault="008B707B" w:rsidP="008B707B">
      <w:pPr>
        <w:pStyle w:val="Paragrafi"/>
        <w:rPr>
          <w:lang w:val="sq-AL"/>
        </w:rPr>
      </w:pPr>
      <w:r w:rsidRPr="00466FAB">
        <w:rPr>
          <w:lang w:val="sq-AL"/>
        </w:rPr>
        <w:t xml:space="preserve">ç) </w:t>
      </w:r>
      <w:r w:rsidR="00C60534" w:rsidRPr="00466FAB">
        <w:rPr>
          <w:lang w:val="sq-AL"/>
        </w:rPr>
        <w:t xml:space="preserve">Akses </w:t>
      </w:r>
      <w:r w:rsidR="00C420AB" w:rsidRPr="00466FAB">
        <w:rPr>
          <w:lang w:val="sq-AL"/>
        </w:rPr>
        <w:t>në çdo tabelë të të dhënave të sigurisë (SDS) të ofruar nga furnizuesi, sipas legjislacionit në fuqi.</w:t>
      </w:r>
    </w:p>
    <w:p w:rsidR="00C420AB" w:rsidRPr="00466FAB" w:rsidRDefault="00C420AB" w:rsidP="008B707B">
      <w:pPr>
        <w:pStyle w:val="Paragrafi"/>
        <w:rPr>
          <w:lang w:val="sq-AL"/>
        </w:rPr>
      </w:pPr>
      <w:r w:rsidRPr="00466FAB">
        <w:rPr>
          <w:lang w:val="sq-AL"/>
        </w:rPr>
        <w:t xml:space="preserve">Informacioni ofrohet në një mënyrë që i përshtatet rezultatit të vlerësimit të riskut dhe mbahet i përditësuar, duke përfshirë njoftimin me gojë, udhëzime për punëmarrës të veçantë, formimin e punëmarrësve dhe informacionin me shkrim në varësi të natyrës dhe shkallës së riskut. </w:t>
      </w:r>
    </w:p>
    <w:p w:rsidR="00C420AB" w:rsidRPr="00466FAB" w:rsidRDefault="00C420AB" w:rsidP="005F14C8">
      <w:pPr>
        <w:pStyle w:val="Paragrafi"/>
        <w:rPr>
          <w:lang w:val="sq-AL"/>
        </w:rPr>
      </w:pPr>
      <w:r w:rsidRPr="00466FAB">
        <w:rPr>
          <w:lang w:val="sq-AL"/>
        </w:rPr>
        <w:t>2. Në rastet kur kontejnerët dhe tubacionet me agjentë kimikë të rrezikshëm të përdorur në punë nuk shënjohen në përputhje me legjislacionin për etiketimin e agjentëve kimikë dhe shenjat e sigurisë në vendin e punës, punëdhënësi siguron që përmbajtja dhe natyra e përmbajtjes së kontejnerëve dhe tubacioneve dhe rreziqet që lidhen me substanca kimike të rrezikshme të pranishme të jenë qartësisht të identifikueshme.</w:t>
      </w:r>
    </w:p>
    <w:p w:rsidR="008B707B" w:rsidRPr="00466FAB" w:rsidRDefault="008B707B" w:rsidP="005F14C8">
      <w:pPr>
        <w:pStyle w:val="Paragrafi"/>
        <w:rPr>
          <w:lang w:val="sq-AL"/>
        </w:rPr>
      </w:pPr>
    </w:p>
    <w:p w:rsidR="00C420AB" w:rsidRPr="00466FAB" w:rsidRDefault="00C420AB" w:rsidP="008B707B">
      <w:pPr>
        <w:pStyle w:val="TitulliTitull"/>
        <w:rPr>
          <w:lang w:val="sq-AL"/>
        </w:rPr>
      </w:pPr>
      <w:r w:rsidRPr="00466FAB">
        <w:rPr>
          <w:lang w:val="sq-AL"/>
        </w:rPr>
        <w:t>SEKSIONI III</w:t>
      </w:r>
    </w:p>
    <w:p w:rsidR="00C420AB" w:rsidRPr="00466FAB" w:rsidRDefault="00C420AB" w:rsidP="008B707B">
      <w:pPr>
        <w:pStyle w:val="TitulliTitull"/>
        <w:rPr>
          <w:lang w:val="sq-AL"/>
        </w:rPr>
      </w:pPr>
      <w:r w:rsidRPr="00466FAB">
        <w:rPr>
          <w:lang w:val="sq-AL"/>
        </w:rPr>
        <w:t>DISPOZITA TË NDRYSHME</w:t>
      </w:r>
      <w:r w:rsidR="00565982" w:rsidRPr="00466FAB">
        <w:rPr>
          <w:lang w:val="sq-AL"/>
        </w:rPr>
        <w:t xml:space="preserve"> </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9</w:t>
      </w:r>
    </w:p>
    <w:p w:rsidR="00C420AB" w:rsidRPr="00466FAB" w:rsidRDefault="00C420AB" w:rsidP="008B707B">
      <w:pPr>
        <w:pStyle w:val="NeniTitull"/>
        <w:rPr>
          <w:lang w:val="sq-AL"/>
        </w:rPr>
      </w:pPr>
      <w:r w:rsidRPr="00466FAB">
        <w:rPr>
          <w:lang w:val="sq-AL"/>
        </w:rPr>
        <w:t>Ndalime</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 xml:space="preserve">1. Për të parandaluar risqet për shëndetin nga ekspozimi i punëmarrësve ndaj agjentëve kimikë dhe/ ose nga veprimtari të caktuara që përfshijnë agjentë kimikë, prodhimi, fabrikimi ose përdorimi në punë i agjentëve kimikë dhe veprimtarive të përcaktuara në </w:t>
      </w:r>
      <w:r w:rsidR="007261C6" w:rsidRPr="00466FAB">
        <w:rPr>
          <w:lang w:val="sq-AL"/>
        </w:rPr>
        <w:t xml:space="preserve">shtojcën </w:t>
      </w:r>
      <w:r w:rsidRPr="00466FAB">
        <w:rPr>
          <w:lang w:val="sq-AL"/>
        </w:rPr>
        <w:t>3 ndalohet në masën e përcaktuar në këtë shtojcë.</w:t>
      </w:r>
    </w:p>
    <w:p w:rsidR="00C420AB" w:rsidRPr="00466FAB" w:rsidRDefault="00C420AB" w:rsidP="005F14C8">
      <w:pPr>
        <w:pStyle w:val="Paragrafi"/>
        <w:rPr>
          <w:lang w:val="sq-AL"/>
        </w:rPr>
      </w:pPr>
      <w:r w:rsidRPr="00466FAB">
        <w:rPr>
          <w:lang w:val="sq-AL"/>
        </w:rPr>
        <w:t>2. Ministri përgjegjës për shëndetësinë lejon përjashtime nga kërkesat e pikës 1 të këtij neni, rast pas rasti, vetëm në rrethanat e mëposhtme:</w:t>
      </w:r>
    </w:p>
    <w:p w:rsidR="00C420AB" w:rsidRPr="00466FAB" w:rsidRDefault="008B707B" w:rsidP="005F14C8">
      <w:pPr>
        <w:pStyle w:val="Paragrafi"/>
        <w:rPr>
          <w:lang w:val="sq-AL"/>
        </w:rPr>
      </w:pPr>
      <w:r w:rsidRPr="00466FAB">
        <w:rPr>
          <w:lang w:val="sq-AL"/>
        </w:rPr>
        <w:t xml:space="preserve">a) </w:t>
      </w:r>
      <w:r w:rsidR="00C420AB" w:rsidRPr="00466FAB">
        <w:rPr>
          <w:lang w:val="sq-AL"/>
        </w:rPr>
        <w:t>për efekt të kërkimit dhe testimit shkencor, përfshirë analizën</w:t>
      </w:r>
      <w:r w:rsidR="007261C6">
        <w:rPr>
          <w:lang w:val="sq-AL"/>
        </w:rPr>
        <w:t>;</w:t>
      </w:r>
      <w:r w:rsidR="00C420AB" w:rsidRPr="00466FAB">
        <w:rPr>
          <w:lang w:val="sq-AL"/>
        </w:rPr>
        <w:t xml:space="preserve"> </w:t>
      </w:r>
    </w:p>
    <w:p w:rsidR="00C420AB" w:rsidRPr="00466FAB" w:rsidRDefault="008B707B" w:rsidP="005F14C8">
      <w:pPr>
        <w:pStyle w:val="Paragrafi"/>
        <w:rPr>
          <w:lang w:val="sq-AL"/>
        </w:rPr>
      </w:pPr>
      <w:r w:rsidRPr="00466FAB">
        <w:rPr>
          <w:lang w:val="sq-AL"/>
        </w:rPr>
        <w:t xml:space="preserve">b) </w:t>
      </w:r>
      <w:r w:rsidR="00C420AB" w:rsidRPr="00466FAB">
        <w:rPr>
          <w:lang w:val="sq-AL"/>
        </w:rPr>
        <w:t>për veprimtaritë e synuara për eliminimin e agjentëve kimikë që janë të pranishëm në formën e nën-produkteve ose produkteve mbetje</w:t>
      </w:r>
      <w:r w:rsidR="007261C6">
        <w:rPr>
          <w:lang w:val="sq-AL"/>
        </w:rPr>
        <w:t>;</w:t>
      </w:r>
    </w:p>
    <w:p w:rsidR="00C420AB" w:rsidRPr="00466FAB" w:rsidRDefault="008B707B" w:rsidP="005F14C8">
      <w:pPr>
        <w:pStyle w:val="Paragrafi"/>
        <w:rPr>
          <w:lang w:val="sq-AL"/>
        </w:rPr>
      </w:pPr>
      <w:r w:rsidRPr="00466FAB">
        <w:rPr>
          <w:lang w:val="sq-AL"/>
        </w:rPr>
        <w:t xml:space="preserve">c) </w:t>
      </w:r>
      <w:r w:rsidR="00C420AB" w:rsidRPr="00466FAB">
        <w:rPr>
          <w:lang w:val="sq-AL"/>
        </w:rPr>
        <w:t>për prodhimin e agjentëve kimikë të përmendur në pikën 1 të këtij neni për t’u përdorur si produkte të ndërmjetme dhe për përdorimin e tyre si produkte të tillë.</w:t>
      </w:r>
    </w:p>
    <w:p w:rsidR="00C420AB" w:rsidRPr="00466FAB" w:rsidRDefault="00C420AB" w:rsidP="005F14C8">
      <w:pPr>
        <w:pStyle w:val="Paragrafi"/>
        <w:rPr>
          <w:lang w:val="sq-AL"/>
        </w:rPr>
      </w:pPr>
      <w:r w:rsidRPr="00466FAB">
        <w:rPr>
          <w:lang w:val="sq-AL"/>
        </w:rPr>
        <w:t>3. Në të gjitha rrethanat e pikës 2 të këtij neni, ekspozimi i punëmarrësve ndaj agjentëve kimikë të përmendur në pikën 1 të këtij neni duhet të shmanget, veçanërisht duke parashikuar që prodhimi dhe përdorimi i agjentëve të tillë kimikë si ndërmjetës të kryhet sa më herët që të jetë e mundur vetëm në një sistem të mbyllur, i cili mundëson që agjenti kimik i lartpërmendur të merret në sasinë e nevojshme për të monitoruar procesin ose për të bërë mirëmbajtje të sistemit.</w:t>
      </w:r>
    </w:p>
    <w:p w:rsidR="00C420AB" w:rsidRPr="00466FAB" w:rsidRDefault="00C420AB" w:rsidP="005F14C8">
      <w:pPr>
        <w:pStyle w:val="Paragrafi"/>
        <w:rPr>
          <w:lang w:val="sq-AL"/>
        </w:rPr>
      </w:pPr>
      <w:r w:rsidRPr="00466FAB">
        <w:rPr>
          <w:lang w:val="sq-AL"/>
        </w:rPr>
        <w:t xml:space="preserve">4. Për lejimin e përjashtimeve sipas pikës 2 të këtij neni, </w:t>
      </w:r>
      <w:r w:rsidR="00B3540B" w:rsidRPr="00466FAB">
        <w:rPr>
          <w:lang w:val="sq-AL"/>
        </w:rPr>
        <w:t xml:space="preserve">ministri </w:t>
      </w:r>
      <w:r w:rsidRPr="00466FAB">
        <w:rPr>
          <w:lang w:val="sq-AL"/>
        </w:rPr>
        <w:t>përgjegjës për shëndetësinë i kërkon punëdhënësit që të paraqesë dokumentacionin e mëposhtëm:</w:t>
      </w:r>
    </w:p>
    <w:p w:rsidR="00C420AB" w:rsidRPr="00466FAB" w:rsidRDefault="008B707B" w:rsidP="005F14C8">
      <w:pPr>
        <w:pStyle w:val="Paragrafi"/>
        <w:rPr>
          <w:lang w:val="sq-AL"/>
        </w:rPr>
      </w:pPr>
      <w:r w:rsidRPr="00466FAB">
        <w:rPr>
          <w:lang w:val="sq-AL"/>
        </w:rPr>
        <w:t xml:space="preserve">a) </w:t>
      </w:r>
      <w:r w:rsidR="00C420AB" w:rsidRPr="00466FAB">
        <w:rPr>
          <w:lang w:val="sq-AL"/>
        </w:rPr>
        <w:t>arsyen për kërkimin e përjashtimeve</w:t>
      </w:r>
      <w:r w:rsidR="007261C6">
        <w:rPr>
          <w:lang w:val="sq-AL"/>
        </w:rPr>
        <w:t>;</w:t>
      </w:r>
    </w:p>
    <w:p w:rsidR="00C420AB" w:rsidRPr="00466FAB" w:rsidRDefault="008B707B" w:rsidP="005F14C8">
      <w:pPr>
        <w:pStyle w:val="Paragrafi"/>
        <w:rPr>
          <w:lang w:val="sq-AL"/>
        </w:rPr>
      </w:pPr>
      <w:r w:rsidRPr="00466FAB">
        <w:rPr>
          <w:lang w:val="sq-AL"/>
        </w:rPr>
        <w:t xml:space="preserve">b) </w:t>
      </w:r>
      <w:r w:rsidR="00C420AB" w:rsidRPr="00466FAB">
        <w:rPr>
          <w:lang w:val="sq-AL"/>
        </w:rPr>
        <w:t>sasinë e agjentit kimik për t’u përdorur në vit</w:t>
      </w:r>
      <w:r w:rsidR="007261C6">
        <w:rPr>
          <w:lang w:val="sq-AL"/>
        </w:rPr>
        <w:t>;</w:t>
      </w:r>
    </w:p>
    <w:p w:rsidR="00C420AB" w:rsidRPr="00466FAB" w:rsidRDefault="008B707B" w:rsidP="005F14C8">
      <w:pPr>
        <w:pStyle w:val="Paragrafi"/>
        <w:rPr>
          <w:lang w:val="sq-AL"/>
        </w:rPr>
      </w:pPr>
      <w:r w:rsidRPr="00466FAB">
        <w:rPr>
          <w:lang w:val="sq-AL"/>
        </w:rPr>
        <w:t xml:space="preserve">c) </w:t>
      </w:r>
      <w:r w:rsidR="00C420AB" w:rsidRPr="00466FAB">
        <w:rPr>
          <w:lang w:val="sq-AL"/>
        </w:rPr>
        <w:t>veprimtaritë dhe/ose proceset ose reaksionet e përfshira</w:t>
      </w:r>
      <w:r w:rsidR="007261C6">
        <w:rPr>
          <w:lang w:val="sq-AL"/>
        </w:rPr>
        <w:t>;</w:t>
      </w:r>
    </w:p>
    <w:p w:rsidR="00C420AB" w:rsidRPr="00466FAB" w:rsidRDefault="008B707B" w:rsidP="005F14C8">
      <w:pPr>
        <w:pStyle w:val="Paragrafi"/>
        <w:rPr>
          <w:lang w:val="sq-AL"/>
        </w:rPr>
      </w:pPr>
      <w:r w:rsidRPr="00466FAB">
        <w:rPr>
          <w:lang w:val="sq-AL"/>
        </w:rPr>
        <w:t>ç)</w:t>
      </w:r>
      <w:r w:rsidR="00C420AB" w:rsidRPr="00466FAB">
        <w:rPr>
          <w:lang w:val="sq-AL"/>
        </w:rPr>
        <w:t xml:space="preserve"> numrin e punëmarrësve përgjegjës që mund të përfshihen</w:t>
      </w:r>
      <w:r w:rsidR="007261C6">
        <w:rPr>
          <w:lang w:val="sq-AL"/>
        </w:rPr>
        <w:t>;</w:t>
      </w:r>
    </w:p>
    <w:p w:rsidR="008B707B" w:rsidRPr="00466FAB" w:rsidRDefault="008B707B" w:rsidP="008B707B">
      <w:pPr>
        <w:pStyle w:val="Paragrafi"/>
        <w:rPr>
          <w:lang w:val="sq-AL"/>
        </w:rPr>
      </w:pPr>
      <w:r w:rsidRPr="00466FAB">
        <w:rPr>
          <w:lang w:val="sq-AL"/>
        </w:rPr>
        <w:t>d)</w:t>
      </w:r>
      <w:r w:rsidR="00565982" w:rsidRPr="00466FAB">
        <w:rPr>
          <w:lang w:val="sq-AL"/>
        </w:rPr>
        <w:t xml:space="preserve"> </w:t>
      </w:r>
      <w:r w:rsidR="00C420AB" w:rsidRPr="00466FAB">
        <w:rPr>
          <w:lang w:val="sq-AL"/>
        </w:rPr>
        <w:t>masat paraprake të parashikuara për të mbrojtur sigurinë dhe shëndetin e punëmarrësve lidhur me këtë proces</w:t>
      </w:r>
      <w:r w:rsidR="007261C6">
        <w:rPr>
          <w:lang w:val="sq-AL"/>
        </w:rPr>
        <w:t>;</w:t>
      </w:r>
    </w:p>
    <w:p w:rsidR="00C420AB" w:rsidRPr="00466FAB" w:rsidRDefault="00C420AB" w:rsidP="008B707B">
      <w:pPr>
        <w:pStyle w:val="Paragrafi"/>
        <w:rPr>
          <w:lang w:val="sq-AL"/>
        </w:rPr>
      </w:pPr>
      <w:r w:rsidRPr="00466FAB">
        <w:rPr>
          <w:lang w:val="sq-AL"/>
        </w:rPr>
        <w:t>dh) masat teknike dhe organizative që duhet të merren për të parandaluar ekspozimin e punëmarrësve.</w:t>
      </w:r>
    </w:p>
    <w:p w:rsidR="00471BD8" w:rsidRPr="00466FAB" w:rsidRDefault="00C420AB" w:rsidP="005445E5">
      <w:pPr>
        <w:pStyle w:val="Paragrafi"/>
        <w:rPr>
          <w:lang w:val="sq-AL"/>
        </w:rPr>
      </w:pPr>
      <w:r w:rsidRPr="00466FAB">
        <w:rPr>
          <w:lang w:val="sq-AL"/>
        </w:rPr>
        <w:t xml:space="preserve">Pas depozitimit të të gjithë dokumentacionit përkatës dhe pas shqyrtimit të bërë nga specialistët përkatës, </w:t>
      </w:r>
      <w:r w:rsidR="007261C6" w:rsidRPr="00466FAB">
        <w:rPr>
          <w:lang w:val="sq-AL"/>
        </w:rPr>
        <w:t xml:space="preserve">ministri </w:t>
      </w:r>
      <w:r w:rsidRPr="00466FAB">
        <w:rPr>
          <w:lang w:val="sq-AL"/>
        </w:rPr>
        <w:t>përgjegjës për shëndetësinë vendos miratimin ose jo të kërkesës së punëdhënësit për lejimin e përjashtimeve.</w:t>
      </w:r>
    </w:p>
    <w:p w:rsidR="00C420AB" w:rsidRPr="00466FAB" w:rsidRDefault="00C420AB" w:rsidP="008B707B">
      <w:pPr>
        <w:pStyle w:val="NeniNr0"/>
        <w:rPr>
          <w:lang w:val="sq-AL"/>
        </w:rPr>
      </w:pPr>
      <w:r w:rsidRPr="00466FAB">
        <w:rPr>
          <w:lang w:val="sq-AL"/>
        </w:rPr>
        <w:t>Neni 10</w:t>
      </w:r>
    </w:p>
    <w:p w:rsidR="00C420AB" w:rsidRPr="00466FAB" w:rsidRDefault="00C420AB" w:rsidP="008B707B">
      <w:pPr>
        <w:pStyle w:val="NeniTitull"/>
        <w:rPr>
          <w:lang w:val="sq-AL"/>
        </w:rPr>
      </w:pPr>
      <w:r w:rsidRPr="00466FAB">
        <w:rPr>
          <w:lang w:val="sq-AL"/>
        </w:rPr>
        <w:t xml:space="preserve">Mbikëqyrja shëndetësore </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1. Punëdhënësi organizon mbikëqyrjen shëndetësore të përshtatshme për punëmarrësit për të cilët rezultatet e vlerësimit sipas nenit 4 të kësaj rregulloreje tregojnë se ka një risk për shëndetin e punëmarrësve, në përputhje me legjislacionin në fuqi dhe praktikën për sistemin e mbikëqyrjes shëndetësore. Bazuar në rezultatet e mbikëqyrjes shëndetësore, aplikohen masat parandaluese në vendin specifik të punës.</w:t>
      </w:r>
    </w:p>
    <w:p w:rsidR="00C420AB" w:rsidRPr="00466FAB" w:rsidRDefault="00C420AB" w:rsidP="005F14C8">
      <w:pPr>
        <w:pStyle w:val="Paragrafi"/>
        <w:rPr>
          <w:lang w:val="sq-AL"/>
        </w:rPr>
      </w:pPr>
      <w:r w:rsidRPr="00466FAB">
        <w:rPr>
          <w:lang w:val="sq-AL"/>
        </w:rPr>
        <w:t>2. Mbikëqyrja shëndetësore, kryhet kur:</w:t>
      </w:r>
    </w:p>
    <w:p w:rsidR="00C420AB" w:rsidRPr="00466FAB" w:rsidRDefault="008B707B" w:rsidP="005F14C8">
      <w:pPr>
        <w:pStyle w:val="Paragrafi"/>
        <w:rPr>
          <w:lang w:val="sq-AL"/>
        </w:rPr>
      </w:pPr>
      <w:r w:rsidRPr="00466FAB">
        <w:rPr>
          <w:lang w:val="sq-AL"/>
        </w:rPr>
        <w:t xml:space="preserve">a) </w:t>
      </w:r>
      <w:r w:rsidR="00B3540B" w:rsidRPr="00466FAB">
        <w:rPr>
          <w:lang w:val="sq-AL"/>
        </w:rPr>
        <w:t xml:space="preserve">Ekspozimi </w:t>
      </w:r>
      <w:r w:rsidR="00C420AB" w:rsidRPr="00466FAB">
        <w:rPr>
          <w:lang w:val="sq-AL"/>
        </w:rPr>
        <w:t>i punëmarrësit ndaj një agjenti kimik të rrezikshëm është i tillë që një sëmundje e identifikueshme ose efekt negativ në shëndet mund të jetë i lidhur me ekspozimin</w:t>
      </w:r>
      <w:r w:rsidR="00AB31F9">
        <w:rPr>
          <w:lang w:val="sq-AL"/>
        </w:rPr>
        <w:t>;</w:t>
      </w:r>
      <w:r w:rsidR="00C420AB" w:rsidRPr="00466FAB">
        <w:rPr>
          <w:lang w:val="sq-AL"/>
        </w:rPr>
        <w:t xml:space="preserve"> dhe</w:t>
      </w:r>
    </w:p>
    <w:p w:rsidR="00C420AB" w:rsidRPr="00466FAB" w:rsidRDefault="008B707B" w:rsidP="005F14C8">
      <w:pPr>
        <w:pStyle w:val="Paragrafi"/>
        <w:rPr>
          <w:lang w:val="sq-AL"/>
        </w:rPr>
      </w:pPr>
      <w:r w:rsidRPr="00466FAB">
        <w:rPr>
          <w:lang w:val="sq-AL"/>
        </w:rPr>
        <w:t xml:space="preserve">b) </w:t>
      </w:r>
      <w:r w:rsidR="00B3540B" w:rsidRPr="00466FAB">
        <w:rPr>
          <w:lang w:val="sq-AL"/>
        </w:rPr>
        <w:t xml:space="preserve">Sëmundja </w:t>
      </w:r>
      <w:r w:rsidR="00C420AB" w:rsidRPr="00466FAB">
        <w:rPr>
          <w:lang w:val="sq-AL"/>
        </w:rPr>
        <w:t>ose pasoja mund të ndodhë në rrethana të veçanta të punës së punëmarrësit</w:t>
      </w:r>
      <w:r w:rsidR="00AB31F9">
        <w:rPr>
          <w:lang w:val="sq-AL"/>
        </w:rPr>
        <w:t>;</w:t>
      </w:r>
      <w:r w:rsidR="00C420AB" w:rsidRPr="00466FAB">
        <w:rPr>
          <w:lang w:val="sq-AL"/>
        </w:rPr>
        <w:t xml:space="preserve"> dhe </w:t>
      </w:r>
    </w:p>
    <w:p w:rsidR="00C420AB" w:rsidRPr="00466FAB" w:rsidRDefault="008B707B" w:rsidP="005F14C8">
      <w:pPr>
        <w:pStyle w:val="Paragrafi"/>
        <w:rPr>
          <w:lang w:val="sq-AL"/>
        </w:rPr>
      </w:pPr>
      <w:r w:rsidRPr="00466FAB">
        <w:rPr>
          <w:lang w:val="sq-AL"/>
        </w:rPr>
        <w:t xml:space="preserve">c) </w:t>
      </w:r>
      <w:r w:rsidR="00B3540B" w:rsidRPr="00466FAB">
        <w:rPr>
          <w:lang w:val="sq-AL"/>
        </w:rPr>
        <w:t xml:space="preserve">Teknika </w:t>
      </w:r>
      <w:r w:rsidR="00C420AB" w:rsidRPr="00466FAB">
        <w:rPr>
          <w:lang w:val="sq-AL"/>
        </w:rPr>
        <w:t xml:space="preserve">e shqyrtimit (e përdorur gjatë mbikëqyrjes shëndetësore) paraqet risk minimal për punëmarrësit. </w:t>
      </w:r>
    </w:p>
    <w:p w:rsidR="00C420AB" w:rsidRPr="00466FAB" w:rsidRDefault="00C420AB" w:rsidP="005F14C8">
      <w:pPr>
        <w:pStyle w:val="Paragrafi"/>
        <w:rPr>
          <w:lang w:val="sq-AL"/>
        </w:rPr>
      </w:pPr>
      <w:r w:rsidRPr="00466FAB">
        <w:rPr>
          <w:lang w:val="sq-AL"/>
        </w:rPr>
        <w:t>Për më tepër, duhet të ketë teknika të vlefshme për diagnostikimin e sëmundjes ose të pasojave në shëndet.</w:t>
      </w:r>
    </w:p>
    <w:p w:rsidR="00DF6BCE" w:rsidRDefault="00DF6BCE" w:rsidP="005F14C8">
      <w:pPr>
        <w:pStyle w:val="Paragrafi"/>
        <w:rPr>
          <w:lang w:val="sq-AL"/>
        </w:rPr>
      </w:pPr>
    </w:p>
    <w:p w:rsidR="00DF6BCE" w:rsidRDefault="00DF6BCE" w:rsidP="005F14C8">
      <w:pPr>
        <w:pStyle w:val="Paragrafi"/>
        <w:rPr>
          <w:lang w:val="sq-AL"/>
        </w:rPr>
      </w:pPr>
    </w:p>
    <w:p w:rsidR="0069329B" w:rsidRDefault="00C420AB" w:rsidP="005F14C8">
      <w:pPr>
        <w:pStyle w:val="Paragrafi"/>
        <w:rPr>
          <w:lang w:val="sq-AL"/>
        </w:rPr>
        <w:sectPr w:rsidR="0069329B" w:rsidSect="00A5166B">
          <w:headerReference w:type="even" r:id="rId8"/>
          <w:headerReference w:type="default" r:id="rId9"/>
          <w:footerReference w:type="even" r:id="rId10"/>
          <w:footerReference w:type="default" r:id="rId11"/>
          <w:pgSz w:w="11907" w:h="16840" w:code="9"/>
          <w:pgMar w:top="851" w:right="851" w:bottom="851" w:left="851" w:header="1134" w:footer="1134" w:gutter="0"/>
          <w:pgNumType w:start="5947"/>
          <w:cols w:num="2" w:space="454"/>
          <w:docGrid w:linePitch="360"/>
        </w:sectPr>
      </w:pPr>
      <w:r w:rsidRPr="00466FAB">
        <w:rPr>
          <w:lang w:val="sq-AL"/>
        </w:rPr>
        <w:t xml:space="preserve">3. Kur një vlerë kufi biologjike e detyrueshme është përcaktuar sipas </w:t>
      </w:r>
      <w:r w:rsidR="00B3540B">
        <w:rPr>
          <w:lang w:val="sq-AL"/>
        </w:rPr>
        <w:t>s</w:t>
      </w:r>
      <w:r w:rsidRPr="00466FAB">
        <w:rPr>
          <w:lang w:val="sq-AL"/>
        </w:rPr>
        <w:t xml:space="preserve">htojcës 2 të kësaj rregulloreje, </w:t>
      </w:r>
    </w:p>
    <w:p w:rsidR="00C420AB" w:rsidRPr="00466FAB" w:rsidRDefault="00C420AB" w:rsidP="005F14C8">
      <w:pPr>
        <w:pStyle w:val="Paragrafi"/>
        <w:rPr>
          <w:lang w:val="sq-AL"/>
        </w:rPr>
      </w:pPr>
      <w:r w:rsidRPr="00466FAB">
        <w:rPr>
          <w:lang w:val="sq-AL"/>
        </w:rPr>
        <w:t>mbikëqyrja shëndetësore është një kërkesë e detyrueshme për punën me agjentin kimik të rrezikshëm në fjalë. Punëmarrësit informohen për këtë kërkesë përpara se t’u caktohet detyra që përfshin riskun e ekspozimit ndaj agjentit kimik të rrezikshëm të treguar.</w:t>
      </w:r>
    </w:p>
    <w:p w:rsidR="00C420AB" w:rsidRPr="00466FAB" w:rsidRDefault="00C420AB" w:rsidP="005F14C8">
      <w:pPr>
        <w:pStyle w:val="Paragrafi"/>
        <w:rPr>
          <w:lang w:val="sq-AL"/>
        </w:rPr>
      </w:pPr>
      <w:r w:rsidRPr="00466FAB">
        <w:rPr>
          <w:lang w:val="sq-AL"/>
        </w:rPr>
        <w:t>4.</w:t>
      </w:r>
      <w:r w:rsidRPr="001E17AD">
        <w:rPr>
          <w:sz w:val="16"/>
          <w:lang w:val="sq-AL"/>
        </w:rPr>
        <w:t xml:space="preserve"> </w:t>
      </w:r>
      <w:r w:rsidRPr="00466FAB">
        <w:rPr>
          <w:lang w:val="sq-AL"/>
        </w:rPr>
        <w:t>Për</w:t>
      </w:r>
      <w:r w:rsidRPr="001E17AD">
        <w:rPr>
          <w:sz w:val="16"/>
          <w:lang w:val="sq-AL"/>
        </w:rPr>
        <w:t xml:space="preserve"> </w:t>
      </w:r>
      <w:r w:rsidRPr="00466FAB">
        <w:rPr>
          <w:lang w:val="sq-AL"/>
        </w:rPr>
        <w:t>secilin</w:t>
      </w:r>
      <w:r w:rsidRPr="001E17AD">
        <w:rPr>
          <w:sz w:val="16"/>
          <w:lang w:val="sq-AL"/>
        </w:rPr>
        <w:t xml:space="preserve"> </w:t>
      </w:r>
      <w:r w:rsidRPr="00466FAB">
        <w:rPr>
          <w:lang w:val="sq-AL"/>
        </w:rPr>
        <w:t>punëmarrës</w:t>
      </w:r>
      <w:r w:rsidRPr="001E17AD">
        <w:rPr>
          <w:sz w:val="16"/>
          <w:lang w:val="sq-AL"/>
        </w:rPr>
        <w:t xml:space="preserve"> </w:t>
      </w:r>
      <w:r w:rsidRPr="00466FAB">
        <w:rPr>
          <w:lang w:val="sq-AL"/>
        </w:rPr>
        <w:t>që</w:t>
      </w:r>
      <w:r w:rsidRPr="001E17AD">
        <w:rPr>
          <w:sz w:val="16"/>
          <w:lang w:val="sq-AL"/>
        </w:rPr>
        <w:t xml:space="preserve"> </w:t>
      </w:r>
      <w:r w:rsidRPr="00466FAB">
        <w:rPr>
          <w:lang w:val="sq-AL"/>
        </w:rPr>
        <w:t>i</w:t>
      </w:r>
      <w:r w:rsidRPr="001E17AD">
        <w:rPr>
          <w:sz w:val="16"/>
          <w:lang w:val="sq-AL"/>
        </w:rPr>
        <w:t xml:space="preserve"> </w:t>
      </w:r>
      <w:r w:rsidRPr="00466FAB">
        <w:rPr>
          <w:lang w:val="sq-AL"/>
        </w:rPr>
        <w:t>nënshtrohet mbikëqyrjes shëndetësore, mbahen dhe përditësohen të dhënat individuale</w:t>
      </w:r>
      <w:r w:rsidRPr="001E17AD">
        <w:rPr>
          <w:sz w:val="16"/>
          <w:lang w:val="sq-AL"/>
        </w:rPr>
        <w:t xml:space="preserve"> </w:t>
      </w:r>
      <w:r w:rsidRPr="00466FAB">
        <w:rPr>
          <w:lang w:val="sq-AL"/>
        </w:rPr>
        <w:t>të</w:t>
      </w:r>
      <w:r w:rsidRPr="001E17AD">
        <w:rPr>
          <w:sz w:val="16"/>
          <w:lang w:val="sq-AL"/>
        </w:rPr>
        <w:t xml:space="preserve"> </w:t>
      </w:r>
      <w:r w:rsidRPr="00466FAB">
        <w:rPr>
          <w:lang w:val="sq-AL"/>
        </w:rPr>
        <w:t>shëndetit</w:t>
      </w:r>
      <w:r w:rsidRPr="001E17AD">
        <w:rPr>
          <w:sz w:val="16"/>
          <w:lang w:val="sq-AL"/>
        </w:rPr>
        <w:t xml:space="preserve"> </w:t>
      </w:r>
      <w:r w:rsidRPr="00466FAB">
        <w:rPr>
          <w:lang w:val="sq-AL"/>
        </w:rPr>
        <w:t>dhe</w:t>
      </w:r>
      <w:r w:rsidRPr="001E17AD">
        <w:rPr>
          <w:sz w:val="16"/>
          <w:lang w:val="sq-AL"/>
        </w:rPr>
        <w:t xml:space="preserve"> </w:t>
      </w:r>
      <w:r w:rsidRPr="00466FAB">
        <w:rPr>
          <w:lang w:val="sq-AL"/>
        </w:rPr>
        <w:t>treguesit</w:t>
      </w:r>
      <w:r w:rsidRPr="001E17AD">
        <w:rPr>
          <w:sz w:val="16"/>
          <w:lang w:val="sq-AL"/>
        </w:rPr>
        <w:t xml:space="preserve"> </w:t>
      </w:r>
      <w:r w:rsidRPr="00466FAB">
        <w:rPr>
          <w:lang w:val="sq-AL"/>
        </w:rPr>
        <w:t>e ekspozimit në kartelën individuale të shëndetit në punë, në përputhje me legjislacionin në fuqi për sigurinë dhe shëndetin në punë. Të dhënat individuale të treguesve biologjikë</w:t>
      </w:r>
      <w:r w:rsidRPr="001E17AD">
        <w:rPr>
          <w:sz w:val="16"/>
          <w:lang w:val="sq-AL"/>
        </w:rPr>
        <w:t xml:space="preserve"> </w:t>
      </w:r>
      <w:r w:rsidRPr="00466FAB">
        <w:rPr>
          <w:lang w:val="sq-AL"/>
        </w:rPr>
        <w:t>mund</w:t>
      </w:r>
      <w:r w:rsidRPr="001E17AD">
        <w:rPr>
          <w:sz w:val="16"/>
          <w:lang w:val="sq-AL"/>
        </w:rPr>
        <w:t xml:space="preserve"> </w:t>
      </w:r>
      <w:r w:rsidRPr="00466FAB">
        <w:rPr>
          <w:lang w:val="sq-AL"/>
        </w:rPr>
        <w:t>të</w:t>
      </w:r>
      <w:r w:rsidRPr="001E17AD">
        <w:rPr>
          <w:sz w:val="16"/>
          <w:lang w:val="sq-AL"/>
        </w:rPr>
        <w:t xml:space="preserve"> </w:t>
      </w:r>
      <w:r w:rsidRPr="00466FAB">
        <w:rPr>
          <w:lang w:val="sq-AL"/>
        </w:rPr>
        <w:t>jenë</w:t>
      </w:r>
      <w:r w:rsidRPr="001E17AD">
        <w:rPr>
          <w:sz w:val="16"/>
          <w:lang w:val="sq-AL"/>
        </w:rPr>
        <w:t xml:space="preserve"> </w:t>
      </w:r>
      <w:r w:rsidRPr="00466FAB">
        <w:rPr>
          <w:lang w:val="sq-AL"/>
        </w:rPr>
        <w:t>pjesë</w:t>
      </w:r>
      <w:r w:rsidRPr="001E17AD">
        <w:rPr>
          <w:sz w:val="16"/>
          <w:lang w:val="sq-AL"/>
        </w:rPr>
        <w:t xml:space="preserve"> </w:t>
      </w:r>
      <w:r w:rsidRPr="00466FAB">
        <w:rPr>
          <w:lang w:val="sq-AL"/>
        </w:rPr>
        <w:t>e</w:t>
      </w:r>
      <w:r w:rsidRPr="001E17AD">
        <w:rPr>
          <w:sz w:val="16"/>
          <w:lang w:val="sq-AL"/>
        </w:rPr>
        <w:t xml:space="preserve"> </w:t>
      </w:r>
      <w:r w:rsidRPr="00466FAB">
        <w:rPr>
          <w:lang w:val="sq-AL"/>
        </w:rPr>
        <w:t>mbikëqyrjes shëndetësore. Punëmarrësi me kërkesën e tij ka akses për të dhënat në kartelën e tij/saj të shëndetit në punë dhe shkallën e ekspozimit. Kopje të kartelës së shëndetit në punë i dorëzohen autoritetit kompetent me kërkesë të tij.</w:t>
      </w:r>
    </w:p>
    <w:p w:rsidR="00C420AB" w:rsidRPr="00466FAB" w:rsidRDefault="00C420AB" w:rsidP="005F14C8">
      <w:pPr>
        <w:pStyle w:val="Paragrafi"/>
        <w:rPr>
          <w:lang w:val="sq-AL"/>
        </w:rPr>
      </w:pPr>
      <w:r w:rsidRPr="00466FAB">
        <w:rPr>
          <w:lang w:val="sq-AL"/>
        </w:rPr>
        <w:t xml:space="preserve">5. Detajet për mbajtjen, ruajtjen dhe përdorimin e të dhënave shëndetësore, të dhënave të ekspozimit dhe rezultateve të monitorimit biologjik janë të përcaktuara në legjislacionin në fuqi për sigurinë dhe shëndetin në punë, të miratuara nga </w:t>
      </w:r>
      <w:r w:rsidR="00B3540B">
        <w:rPr>
          <w:lang w:val="sq-AL"/>
        </w:rPr>
        <w:t>m</w:t>
      </w:r>
      <w:r w:rsidRPr="00466FAB">
        <w:rPr>
          <w:lang w:val="sq-AL"/>
        </w:rPr>
        <w:t>inistria përgjegjëse për shëndetësinë. Të dhënat për shëndetin dhe ekspozimin ruhen në mënyrë të përshtatshme që të jetë i mundur konsultimi në një datë të mëvonshme, bazuar në parimin e konfidencialitetit. Kur ndërmarrja pushon veprimtarinë, lista e punëmarrësve të ekspozuar dhe kartelat e shëndetit në punë dorëzohen pranë strukturave rajonale të shëndetit publik, në përputhje me legjislacionin dhe/ose praktikën kombëtare në fuqi.</w:t>
      </w:r>
    </w:p>
    <w:p w:rsidR="00C420AB" w:rsidRPr="00466FAB" w:rsidRDefault="00C420AB" w:rsidP="0069329B">
      <w:pPr>
        <w:pStyle w:val="Paragrafi"/>
        <w:rPr>
          <w:lang w:val="sq-AL"/>
        </w:rPr>
      </w:pPr>
      <w:r w:rsidRPr="00466FAB">
        <w:rPr>
          <w:lang w:val="sq-AL"/>
        </w:rPr>
        <w:t>6. Kur, si rezultat i mbikëqyrjes shëndetësore të kryer nga një mjek ose një profesionist i kujdesit shëndetësor në punë, një punëmarrës konstatohet me një sëmundje të identifikueshme ose efekt negativ për shëndetin si pasojë e ekspozimit në punë ndaj një agjenti kimik të rrezikshëm, ose kur konstatohet tejkalimi i një vlere kufi biologjike të detyrueshme, punëmarrësi informohet nga mjeku ose persona të tjerë të kualifikuar në mënyrë të përshtatshme për rezultatin që lidhet me atë personalisht përfshirë informacionin dhe këshillimin lidhur me çdo mbikëqyrje shëndetësore që ai duhet t’i nënshtrohet pas përfundimit të ekspozimit, dhe punëdhënësi:</w:t>
      </w:r>
    </w:p>
    <w:p w:rsidR="00C420AB" w:rsidRPr="00466FAB" w:rsidRDefault="008B707B" w:rsidP="005F14C8">
      <w:pPr>
        <w:pStyle w:val="Paragrafi"/>
        <w:rPr>
          <w:lang w:val="sq-AL"/>
        </w:rPr>
      </w:pPr>
      <w:r w:rsidRPr="00466FAB">
        <w:rPr>
          <w:lang w:val="sq-AL"/>
        </w:rPr>
        <w:t xml:space="preserve">a) </w:t>
      </w:r>
      <w:r w:rsidR="00C420AB" w:rsidRPr="00466FAB">
        <w:rPr>
          <w:lang w:val="sq-AL"/>
        </w:rPr>
        <w:t xml:space="preserve">rishikon vlerësimin e riskut; </w:t>
      </w:r>
    </w:p>
    <w:p w:rsidR="00C420AB" w:rsidRPr="00466FAB" w:rsidRDefault="008B707B" w:rsidP="005F14C8">
      <w:pPr>
        <w:pStyle w:val="Paragrafi"/>
        <w:rPr>
          <w:lang w:val="sq-AL"/>
        </w:rPr>
      </w:pPr>
      <w:r w:rsidRPr="00466FAB">
        <w:rPr>
          <w:lang w:val="sq-AL"/>
        </w:rPr>
        <w:t xml:space="preserve">b) </w:t>
      </w:r>
      <w:r w:rsidR="00C420AB" w:rsidRPr="00466FAB">
        <w:rPr>
          <w:lang w:val="sq-AL"/>
        </w:rPr>
        <w:t xml:space="preserve">rishikon masat e parashikuara për të eliminuar ose reduktuar riskun; </w:t>
      </w:r>
    </w:p>
    <w:p w:rsidR="00C420AB" w:rsidRPr="00466FAB" w:rsidRDefault="008B707B" w:rsidP="005F14C8">
      <w:pPr>
        <w:pStyle w:val="Paragrafi"/>
        <w:rPr>
          <w:lang w:val="sq-AL"/>
        </w:rPr>
      </w:pPr>
      <w:r w:rsidRPr="00466FAB">
        <w:rPr>
          <w:lang w:val="sq-AL"/>
        </w:rPr>
        <w:t xml:space="preserve">c) </w:t>
      </w:r>
      <w:r w:rsidR="00C420AB" w:rsidRPr="00466FAB">
        <w:rPr>
          <w:lang w:val="sq-AL"/>
        </w:rPr>
        <w:t xml:space="preserve">merr parasysh këshillën e profesionistit të kujdesit shëndetësor në punë për zbatimin e masave të kërkuara për eliminimin ose reduktimin e riskut, përfshirë mundësinë e caktimit të punëmarrësit në një punë alternative, ku nuk ka risk për ekspozim të mëtejshëm; </w:t>
      </w:r>
    </w:p>
    <w:p w:rsidR="00C420AB" w:rsidRPr="00466FAB" w:rsidRDefault="008B707B" w:rsidP="005F14C8">
      <w:pPr>
        <w:pStyle w:val="Paragrafi"/>
        <w:rPr>
          <w:lang w:val="sq-AL"/>
        </w:rPr>
      </w:pPr>
      <w:r w:rsidRPr="00466FAB">
        <w:rPr>
          <w:lang w:val="sq-AL"/>
        </w:rPr>
        <w:t>ç)</w:t>
      </w:r>
      <w:r w:rsidR="00C420AB" w:rsidRPr="00466FAB">
        <w:rPr>
          <w:lang w:val="sq-AL"/>
        </w:rPr>
        <w:t xml:space="preserve"> siguron mbikëqyrje të vazhdueshme shëndetësore dhe merr masa për rishikimin e gjendjes shëndetësore të punëmarrësve të tjerë që kanë qenë të ekspozuar në mënyrë të ngjashme, në përputhje me legjislacionin në fuqi për sigurinë dhe shëndetin në punë. Në raste të tilla mjeku i punës apo profesionisti i kujdesit shëndetësor në punë propozon që personat e ekspozuar t’i nënshtrohen një ekzaminimi mjekësor.</w:t>
      </w:r>
    </w:p>
    <w:p w:rsidR="008B707B" w:rsidRPr="005445E5" w:rsidRDefault="008B707B" w:rsidP="005F14C8">
      <w:pPr>
        <w:pStyle w:val="Paragrafi"/>
        <w:rPr>
          <w:sz w:val="14"/>
          <w:lang w:val="sq-AL"/>
        </w:rPr>
      </w:pPr>
    </w:p>
    <w:p w:rsidR="00C420AB" w:rsidRPr="00466FAB" w:rsidRDefault="00C420AB" w:rsidP="008B707B">
      <w:pPr>
        <w:pStyle w:val="NeniNr0"/>
        <w:rPr>
          <w:lang w:val="sq-AL"/>
        </w:rPr>
      </w:pPr>
      <w:r w:rsidRPr="00466FAB">
        <w:rPr>
          <w:lang w:val="sq-AL"/>
        </w:rPr>
        <w:t>Neni 11</w:t>
      </w:r>
    </w:p>
    <w:p w:rsidR="00C420AB" w:rsidRPr="00466FAB" w:rsidRDefault="00C420AB" w:rsidP="008B707B">
      <w:pPr>
        <w:pStyle w:val="NeniTitull"/>
        <w:rPr>
          <w:lang w:val="sq-AL"/>
        </w:rPr>
      </w:pPr>
      <w:r w:rsidRPr="00466FAB">
        <w:rPr>
          <w:lang w:val="sq-AL"/>
        </w:rPr>
        <w:t>Konsultimi dhe pjesëmarrja e punëmarrësve</w:t>
      </w:r>
    </w:p>
    <w:p w:rsidR="008B707B" w:rsidRPr="005445E5" w:rsidRDefault="008B707B" w:rsidP="005F14C8">
      <w:pPr>
        <w:pStyle w:val="Paragrafi"/>
        <w:rPr>
          <w:sz w:val="14"/>
          <w:lang w:val="sq-AL"/>
        </w:rPr>
      </w:pPr>
    </w:p>
    <w:p w:rsidR="00471BD8" w:rsidRPr="00466FAB" w:rsidRDefault="00C420AB" w:rsidP="005445E5">
      <w:pPr>
        <w:pStyle w:val="Paragrafi"/>
        <w:rPr>
          <w:lang w:val="sq-AL"/>
        </w:rPr>
      </w:pPr>
      <w:r w:rsidRPr="00466FAB">
        <w:rPr>
          <w:lang w:val="sq-AL"/>
        </w:rPr>
        <w:t xml:space="preserve">Konsultimi dhe pjesëmarrja e punëmarrësve dhe/ose e përfaqësuesve të tyre zhvillohet në përputhje me </w:t>
      </w:r>
      <w:r w:rsidR="008B707B" w:rsidRPr="00466FAB">
        <w:rPr>
          <w:lang w:val="sq-AL"/>
        </w:rPr>
        <w:t>l</w:t>
      </w:r>
      <w:r w:rsidRPr="00466FAB">
        <w:rPr>
          <w:lang w:val="sq-AL"/>
        </w:rPr>
        <w:t xml:space="preserve">igjin </w:t>
      </w:r>
      <w:r w:rsidR="00565982" w:rsidRPr="00466FAB">
        <w:rPr>
          <w:lang w:val="sq-AL"/>
        </w:rPr>
        <w:t xml:space="preserve">nr. </w:t>
      </w:r>
      <w:r w:rsidRPr="00466FAB">
        <w:rPr>
          <w:lang w:val="sq-AL"/>
        </w:rPr>
        <w:t>10237, datë 18.2.2010</w:t>
      </w:r>
      <w:r w:rsidR="00B3540B">
        <w:rPr>
          <w:lang w:val="sq-AL"/>
        </w:rPr>
        <w:t>,</w:t>
      </w:r>
      <w:r w:rsidRPr="00466FAB">
        <w:rPr>
          <w:lang w:val="sq-AL"/>
        </w:rPr>
        <w:t xml:space="preserve"> </w:t>
      </w:r>
      <w:r w:rsidR="00466FAB">
        <w:rPr>
          <w:lang w:val="sq-AL"/>
        </w:rPr>
        <w:t>“</w:t>
      </w:r>
      <w:r w:rsidRPr="00466FAB">
        <w:rPr>
          <w:lang w:val="sq-AL"/>
        </w:rPr>
        <w:t>Për sigurinë dhe shëndetin në punë</w:t>
      </w:r>
      <w:r w:rsidR="00466FAB">
        <w:rPr>
          <w:lang w:val="sq-AL"/>
        </w:rPr>
        <w:t>”</w:t>
      </w:r>
      <w:r w:rsidRPr="00466FAB">
        <w:rPr>
          <w:lang w:val="sq-AL"/>
        </w:rPr>
        <w:t>.</w:t>
      </w:r>
    </w:p>
    <w:p w:rsidR="00C420AB" w:rsidRPr="00466FAB" w:rsidRDefault="00C420AB" w:rsidP="008B707B">
      <w:pPr>
        <w:pStyle w:val="NeniNr0"/>
        <w:rPr>
          <w:lang w:val="sq-AL"/>
        </w:rPr>
      </w:pPr>
      <w:r w:rsidRPr="00466FAB">
        <w:rPr>
          <w:lang w:val="sq-AL"/>
        </w:rPr>
        <w:t>Neni 12</w:t>
      </w:r>
    </w:p>
    <w:p w:rsidR="00C420AB" w:rsidRPr="00466FAB" w:rsidRDefault="00C420AB" w:rsidP="008B707B">
      <w:pPr>
        <w:pStyle w:val="NeniTitull"/>
        <w:rPr>
          <w:lang w:val="sq-AL"/>
        </w:rPr>
      </w:pPr>
      <w:r w:rsidRPr="00466FAB">
        <w:rPr>
          <w:lang w:val="sq-AL"/>
        </w:rPr>
        <w:t>Udhëzuesit praktikë</w:t>
      </w:r>
    </w:p>
    <w:p w:rsidR="008B707B" w:rsidRPr="005445E5" w:rsidRDefault="008B707B" w:rsidP="005F14C8">
      <w:pPr>
        <w:pStyle w:val="Paragrafi"/>
        <w:rPr>
          <w:sz w:val="14"/>
          <w:lang w:val="sq-AL"/>
        </w:rPr>
      </w:pPr>
    </w:p>
    <w:p w:rsidR="00C420AB" w:rsidRPr="00466FAB" w:rsidRDefault="00C420AB" w:rsidP="005F14C8">
      <w:pPr>
        <w:pStyle w:val="Paragrafi"/>
        <w:rPr>
          <w:lang w:val="sq-AL"/>
        </w:rPr>
      </w:pPr>
      <w:r w:rsidRPr="00466FAB">
        <w:rPr>
          <w:lang w:val="sq-AL"/>
        </w:rPr>
        <w:t xml:space="preserve">1. Për zbatimin e kësaj rregulloreje dhe bazuar në udhëzues ndërkombëtarë, </w:t>
      </w:r>
      <w:r w:rsidR="00B3540B">
        <w:rPr>
          <w:lang w:val="sq-AL"/>
        </w:rPr>
        <w:t>m</w:t>
      </w:r>
      <w:r w:rsidRPr="00466FAB">
        <w:rPr>
          <w:lang w:val="sq-AL"/>
        </w:rPr>
        <w:t>inistri përgjegjës për shëndetësinë miraton udhëzues praktikë jo të detyrueshëm, për një periudhë kohe 1</w:t>
      </w:r>
      <w:r w:rsidR="00B3540B">
        <w:rPr>
          <w:lang w:val="sq-AL"/>
        </w:rPr>
        <w:t>-</w:t>
      </w:r>
      <w:r w:rsidRPr="00466FAB">
        <w:rPr>
          <w:lang w:val="sq-AL"/>
        </w:rPr>
        <w:t>(një) vjeçare nga koha e hyrjes në fuqi të kësaj rregulloreje:</w:t>
      </w:r>
    </w:p>
    <w:p w:rsidR="00C420AB" w:rsidRPr="00466FAB" w:rsidRDefault="008B707B" w:rsidP="005F14C8">
      <w:pPr>
        <w:pStyle w:val="Paragrafi"/>
        <w:rPr>
          <w:lang w:val="sq-AL"/>
        </w:rPr>
      </w:pPr>
      <w:r w:rsidRPr="00466FAB">
        <w:rPr>
          <w:lang w:val="sq-AL"/>
        </w:rPr>
        <w:t xml:space="preserve">a) </w:t>
      </w:r>
      <w:r w:rsidR="00C420AB" w:rsidRPr="00466FAB">
        <w:rPr>
          <w:lang w:val="sq-AL"/>
        </w:rPr>
        <w:t>Udhëzues praktik për përcaktimin dhe vlerësimin e riskut, si dhe për rishikimin dhe rregullimet e nevojshme;</w:t>
      </w:r>
    </w:p>
    <w:p w:rsidR="00C420AB" w:rsidRPr="00466FAB" w:rsidRDefault="008B707B" w:rsidP="005F14C8">
      <w:pPr>
        <w:pStyle w:val="Paragrafi"/>
        <w:rPr>
          <w:lang w:val="sq-AL"/>
        </w:rPr>
      </w:pPr>
      <w:r w:rsidRPr="00466FAB">
        <w:rPr>
          <w:lang w:val="sq-AL"/>
        </w:rPr>
        <w:t xml:space="preserve">b) </w:t>
      </w:r>
      <w:r w:rsidR="00C420AB" w:rsidRPr="00466FAB">
        <w:rPr>
          <w:lang w:val="sq-AL"/>
        </w:rPr>
        <w:t>Udhëzues praktik për masat parandaluese të përgjithshme për të kontrolluar riskun;</w:t>
      </w:r>
    </w:p>
    <w:p w:rsidR="00C420AB" w:rsidRPr="00466FAB" w:rsidRDefault="008B707B" w:rsidP="005F14C8">
      <w:pPr>
        <w:pStyle w:val="Paragrafi"/>
        <w:rPr>
          <w:lang w:val="sq-AL"/>
        </w:rPr>
      </w:pPr>
      <w:r w:rsidRPr="00466FAB">
        <w:rPr>
          <w:lang w:val="sq-AL"/>
        </w:rPr>
        <w:t xml:space="preserve">c) </w:t>
      </w:r>
      <w:r w:rsidR="00C420AB" w:rsidRPr="00466FAB">
        <w:rPr>
          <w:lang w:val="sq-AL"/>
        </w:rPr>
        <w:t>Udhëzues praktik për masat specifike mbrojtëse dhe parandaluese për të kontrolluar riskun;</w:t>
      </w:r>
    </w:p>
    <w:p w:rsidR="00C420AB" w:rsidRPr="00466FAB" w:rsidRDefault="00C420AB" w:rsidP="005F14C8">
      <w:pPr>
        <w:pStyle w:val="Paragrafi"/>
        <w:rPr>
          <w:lang w:val="sq-AL"/>
        </w:rPr>
      </w:pPr>
      <w:r w:rsidRPr="00466FAB">
        <w:rPr>
          <w:lang w:val="sq-AL"/>
        </w:rPr>
        <w:t>ç)</w:t>
      </w:r>
      <w:r w:rsidR="00565982" w:rsidRPr="00466FAB">
        <w:rPr>
          <w:lang w:val="sq-AL"/>
        </w:rPr>
        <w:t xml:space="preserve"> </w:t>
      </w:r>
      <w:r w:rsidRPr="00466FAB">
        <w:rPr>
          <w:lang w:val="sq-AL"/>
        </w:rPr>
        <w:t>Udhëzues për monitorimin biologjik dhe mbikëqyrjen shëndetësore.</w:t>
      </w:r>
    </w:p>
    <w:p w:rsidR="001C3422" w:rsidRDefault="001C3422" w:rsidP="005F14C8">
      <w:pPr>
        <w:pStyle w:val="Paragrafi"/>
        <w:rPr>
          <w:lang w:val="sq-AL"/>
        </w:rPr>
        <w:sectPr w:rsidR="001C3422" w:rsidSect="00CE3A56">
          <w:type w:val="continuous"/>
          <w:pgSz w:w="11907" w:h="16840" w:code="9"/>
          <w:pgMar w:top="851" w:right="851" w:bottom="851" w:left="851" w:header="1134" w:footer="1134" w:gutter="0"/>
          <w:pgNumType w:start="1"/>
          <w:cols w:num="2" w:space="454"/>
          <w:docGrid w:linePitch="360"/>
        </w:sectPr>
      </w:pPr>
    </w:p>
    <w:p w:rsidR="00CE3A56" w:rsidRDefault="00CE3A56" w:rsidP="005F14C8">
      <w:pPr>
        <w:pStyle w:val="Paragrafi"/>
        <w:rPr>
          <w:lang w:val="sq-AL"/>
        </w:rPr>
        <w:sectPr w:rsidR="00CE3A56" w:rsidSect="0069329B">
          <w:type w:val="continuous"/>
          <w:pgSz w:w="11907" w:h="16840" w:code="9"/>
          <w:pgMar w:top="851" w:right="851" w:bottom="851" w:left="851" w:header="1134" w:footer="1134" w:gutter="0"/>
          <w:pgNumType w:start="1"/>
          <w:cols w:space="720"/>
          <w:docGrid w:linePitch="360"/>
        </w:sectPr>
      </w:pPr>
    </w:p>
    <w:p w:rsidR="008B707B" w:rsidRDefault="008B707B"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Default="005445E5" w:rsidP="005F14C8">
      <w:pPr>
        <w:pStyle w:val="Paragrafi"/>
        <w:rPr>
          <w:lang w:val="sq-AL"/>
        </w:rPr>
      </w:pPr>
    </w:p>
    <w:p w:rsidR="005445E5" w:rsidRPr="00466FAB" w:rsidRDefault="005445E5" w:rsidP="005F14C8">
      <w:pPr>
        <w:pStyle w:val="Paragrafi"/>
        <w:rPr>
          <w:lang w:val="sq-AL"/>
        </w:rPr>
      </w:pPr>
    </w:p>
    <w:p w:rsidR="0069329B" w:rsidRDefault="0069329B" w:rsidP="008B707B">
      <w:pPr>
        <w:pStyle w:val="TitulliTitull"/>
        <w:rPr>
          <w:lang w:val="sq-AL"/>
        </w:rPr>
        <w:sectPr w:rsidR="0069329B" w:rsidSect="0069329B">
          <w:type w:val="continuous"/>
          <w:pgSz w:w="11907" w:h="16840" w:code="9"/>
          <w:pgMar w:top="851" w:right="851" w:bottom="851" w:left="851" w:header="1134" w:footer="1134" w:gutter="0"/>
          <w:pgNumType w:start="1"/>
          <w:cols w:space="720"/>
          <w:docGrid w:linePitch="360"/>
        </w:sectPr>
      </w:pPr>
    </w:p>
    <w:p w:rsidR="00C420AB" w:rsidRPr="00466FAB" w:rsidRDefault="00C420AB" w:rsidP="008B707B">
      <w:pPr>
        <w:pStyle w:val="TitulliTitull"/>
        <w:rPr>
          <w:lang w:val="sq-AL"/>
        </w:rPr>
      </w:pPr>
      <w:r w:rsidRPr="00466FAB">
        <w:rPr>
          <w:lang w:val="sq-AL"/>
        </w:rPr>
        <w:t>SHTOJCA I</w:t>
      </w:r>
    </w:p>
    <w:p w:rsidR="00C420AB" w:rsidRPr="00466FAB" w:rsidRDefault="00C420AB" w:rsidP="008B707B">
      <w:pPr>
        <w:pStyle w:val="TitulliTitull"/>
        <w:rPr>
          <w:vertAlign w:val="superscript"/>
          <w:lang w:val="sq-AL"/>
        </w:rPr>
      </w:pPr>
      <w:r w:rsidRPr="00466FAB">
        <w:rPr>
          <w:lang w:val="sq-AL"/>
        </w:rPr>
        <w:t xml:space="preserve">VLERAT KUFI TË EKSPOZIMIT NDAJ AGJENTËVE KIMIKË NË PUNË </w:t>
      </w:r>
      <w:r w:rsidRPr="00466FAB">
        <w:rPr>
          <w:vertAlign w:val="superscript"/>
          <w:lang w:val="sq-AL"/>
        </w:rPr>
        <w:t>(1)</w:t>
      </w:r>
    </w:p>
    <w:p w:rsidR="008B707B" w:rsidRPr="00466FAB" w:rsidRDefault="001A1916" w:rsidP="005F14C8">
      <w:pPr>
        <w:pStyle w:val="Paragrafi"/>
        <w:rPr>
          <w:lang w:val="sq-AL"/>
        </w:rPr>
      </w:pPr>
      <w:r w:rsidRPr="00466FAB">
        <w:rPr>
          <w:lang w:val="sq-AL"/>
        </w:rPr>
        <w:t xml:space="preserve"> </w:t>
      </w:r>
    </w:p>
    <w:p w:rsidR="00C420AB" w:rsidRPr="00466FAB" w:rsidRDefault="00466FAB" w:rsidP="005F14C8">
      <w:pPr>
        <w:pStyle w:val="Paragrafi"/>
        <w:rPr>
          <w:lang w:val="sq-AL"/>
        </w:rPr>
      </w:pPr>
      <w:r>
        <w:rPr>
          <w:lang w:val="sq-AL"/>
        </w:rPr>
        <w:t>“</w:t>
      </w:r>
      <w:r w:rsidR="00C420AB" w:rsidRPr="00466FAB">
        <w:rPr>
          <w:lang w:val="sq-AL"/>
        </w:rPr>
        <w:t>Vlerat kufi të ekspozimit në punë</w:t>
      </w:r>
      <w:r>
        <w:rPr>
          <w:lang w:val="sq-AL"/>
        </w:rPr>
        <w:t>”</w:t>
      </w:r>
      <w:r w:rsidR="00C420AB" w:rsidRPr="00466FAB">
        <w:rPr>
          <w:lang w:val="sq-AL"/>
        </w:rPr>
        <w:t xml:space="preserve"> janë vlera të detyrueshme, të bazuara në shëndet, të cilat përcaktojnë nivelet kufi të ekspozimit, poshtë të cilave, si rregull, nuk pritet të ketë pasoja negative lidhur me çdo substancë të dhënë, pas një ekspozimi ditor ose afat-shkurtër, gjatë gjithë viteve të punës.</w:t>
      </w:r>
    </w:p>
    <w:p w:rsidR="007837F4" w:rsidRPr="00466FAB" w:rsidRDefault="007837F4" w:rsidP="005F14C8">
      <w:pPr>
        <w:pStyle w:val="Paragrafi"/>
        <w:rPr>
          <w:lang w:val="sq-AL"/>
        </w:rPr>
      </w:pPr>
    </w:p>
    <w:tbl>
      <w:tblPr>
        <w:tblW w:w="0" w:type="auto"/>
        <w:tblInd w:w="-99" w:type="dxa"/>
        <w:tblBorders>
          <w:top w:val="single" w:sz="4" w:space="0" w:color="000080"/>
          <w:left w:val="single" w:sz="4" w:space="0" w:color="000080"/>
          <w:bottom w:val="nil"/>
          <w:right w:val="nil"/>
          <w:insideH w:val="nil"/>
          <w:insideV w:val="nil"/>
        </w:tblBorders>
        <w:tblLayout w:type="fixed"/>
        <w:tblCellMar>
          <w:left w:w="-9" w:type="dxa"/>
          <w:right w:w="10" w:type="dxa"/>
        </w:tblCellMar>
        <w:tblLook w:val="0000" w:firstRow="0" w:lastRow="0" w:firstColumn="0" w:lastColumn="0" w:noHBand="0" w:noVBand="0"/>
      </w:tblPr>
      <w:tblGrid>
        <w:gridCol w:w="530"/>
        <w:gridCol w:w="1194"/>
        <w:gridCol w:w="2349"/>
        <w:gridCol w:w="1251"/>
        <w:gridCol w:w="1080"/>
        <w:gridCol w:w="1080"/>
        <w:gridCol w:w="1080"/>
        <w:gridCol w:w="180"/>
        <w:gridCol w:w="1008"/>
      </w:tblGrid>
      <w:tr w:rsidR="00C420AB" w:rsidRPr="00D81C59" w:rsidTr="00EB7FBF">
        <w:trPr>
          <w:cantSplit/>
          <w:tblHeader/>
        </w:trPr>
        <w:tc>
          <w:tcPr>
            <w:tcW w:w="530" w:type="dxa"/>
            <w:vMerge w:val="restart"/>
            <w:tcBorders>
              <w:top w:val="single" w:sz="4" w:space="0" w:color="auto"/>
              <w:left w:val="single" w:sz="4" w:space="0" w:color="auto"/>
              <w:right w:val="single" w:sz="4" w:space="0" w:color="auto"/>
            </w:tcBorders>
            <w:shd w:val="clear" w:color="auto" w:fill="FFFFFF"/>
            <w:tcMar>
              <w:left w:w="-9" w:type="dxa"/>
            </w:tcMar>
          </w:tcPr>
          <w:p w:rsidR="00C420AB" w:rsidRPr="00D81C59" w:rsidRDefault="00C420AB" w:rsidP="00B3540B">
            <w:pPr>
              <w:pStyle w:val="Tabele"/>
              <w:jc w:val="center"/>
              <w:rPr>
                <w:b/>
                <w:sz w:val="17"/>
                <w:szCs w:val="17"/>
                <w:lang w:val="sq-AL"/>
              </w:rPr>
            </w:pPr>
          </w:p>
          <w:p w:rsidR="00C420AB" w:rsidRPr="00D81C59" w:rsidRDefault="00565982" w:rsidP="00B3540B">
            <w:pPr>
              <w:pStyle w:val="Tabele"/>
              <w:ind w:firstLine="0"/>
              <w:jc w:val="center"/>
              <w:rPr>
                <w:b/>
                <w:sz w:val="17"/>
                <w:szCs w:val="17"/>
                <w:lang w:val="sq-AL"/>
              </w:rPr>
            </w:pPr>
            <w:r w:rsidRPr="00D81C59">
              <w:rPr>
                <w:b/>
                <w:sz w:val="17"/>
                <w:szCs w:val="17"/>
                <w:lang w:val="sq-AL"/>
              </w:rPr>
              <w:t>Nr.</w:t>
            </w:r>
          </w:p>
        </w:tc>
        <w:tc>
          <w:tcPr>
            <w:tcW w:w="1194" w:type="dxa"/>
            <w:vMerge w:val="restart"/>
            <w:tcBorders>
              <w:top w:val="single" w:sz="4" w:space="0" w:color="auto"/>
              <w:left w:val="single" w:sz="4" w:space="0" w:color="auto"/>
              <w:right w:val="single" w:sz="4" w:space="0" w:color="auto"/>
            </w:tcBorders>
            <w:shd w:val="clear" w:color="auto" w:fill="FFFFFF"/>
            <w:tcMar>
              <w:left w:w="88" w:type="dxa"/>
              <w:right w:w="108" w:type="dxa"/>
            </w:tcMar>
            <w:vAlign w:val="center"/>
          </w:tcPr>
          <w:p w:rsidR="00C420AB" w:rsidRPr="00D81C59" w:rsidRDefault="00C420AB" w:rsidP="00B3540B">
            <w:pPr>
              <w:pStyle w:val="Tabele"/>
              <w:ind w:firstLine="0"/>
              <w:jc w:val="center"/>
              <w:rPr>
                <w:b/>
                <w:sz w:val="17"/>
                <w:szCs w:val="17"/>
                <w:lang w:val="sq-AL"/>
              </w:rPr>
            </w:pPr>
            <w:r w:rsidRPr="00D81C59">
              <w:rPr>
                <w:b/>
                <w:sz w:val="17"/>
                <w:szCs w:val="17"/>
                <w:lang w:val="sq-AL"/>
              </w:rPr>
              <w:t xml:space="preserve">CAS </w:t>
            </w:r>
            <w:r w:rsidRPr="00D81C59">
              <w:rPr>
                <w:b/>
                <w:sz w:val="17"/>
                <w:szCs w:val="17"/>
                <w:vertAlign w:val="superscript"/>
                <w:lang w:val="sq-AL"/>
              </w:rPr>
              <w:t>(2)</w:t>
            </w:r>
          </w:p>
        </w:tc>
        <w:tc>
          <w:tcPr>
            <w:tcW w:w="2349" w:type="dxa"/>
            <w:vMerge w:val="restart"/>
            <w:tcBorders>
              <w:top w:val="single" w:sz="4" w:space="0" w:color="auto"/>
              <w:left w:val="single" w:sz="4" w:space="0" w:color="auto"/>
              <w:right w:val="single" w:sz="4" w:space="0" w:color="auto"/>
            </w:tcBorders>
            <w:shd w:val="clear" w:color="auto" w:fill="FFFFFF"/>
            <w:tcMar>
              <w:left w:w="-9" w:type="dxa"/>
            </w:tcMar>
            <w:vAlign w:val="center"/>
          </w:tcPr>
          <w:p w:rsidR="00C420AB" w:rsidRPr="00D81C59" w:rsidRDefault="00C420AB" w:rsidP="00B3540B">
            <w:pPr>
              <w:pStyle w:val="Tabele"/>
              <w:jc w:val="center"/>
              <w:rPr>
                <w:b/>
                <w:sz w:val="17"/>
                <w:szCs w:val="17"/>
                <w:lang w:val="sq-AL"/>
              </w:rPr>
            </w:pPr>
            <w:r w:rsidRPr="00D81C59">
              <w:rPr>
                <w:b/>
                <w:sz w:val="17"/>
                <w:szCs w:val="17"/>
                <w:lang w:val="sq-AL"/>
              </w:rPr>
              <w:t>EMRI</w:t>
            </w:r>
            <w:r w:rsidR="00565982" w:rsidRPr="00D81C59">
              <w:rPr>
                <w:b/>
                <w:sz w:val="17"/>
                <w:szCs w:val="17"/>
                <w:lang w:val="sq-AL"/>
              </w:rPr>
              <w:t xml:space="preserve"> </w:t>
            </w:r>
            <w:r w:rsidRPr="00D81C59">
              <w:rPr>
                <w:b/>
                <w:sz w:val="17"/>
                <w:szCs w:val="17"/>
                <w:lang w:val="sq-AL"/>
              </w:rPr>
              <w:t>I AGJENTIT</w:t>
            </w:r>
          </w:p>
        </w:tc>
        <w:tc>
          <w:tcPr>
            <w:tcW w:w="4671" w:type="dxa"/>
            <w:gridSpan w:val="5"/>
            <w:tcBorders>
              <w:top w:val="single" w:sz="4" w:space="0" w:color="auto"/>
              <w:left w:val="single" w:sz="4" w:space="0" w:color="auto"/>
              <w:bottom w:val="single" w:sz="4" w:space="0" w:color="auto"/>
              <w:right w:val="single" w:sz="4" w:space="0" w:color="auto"/>
            </w:tcBorders>
            <w:shd w:val="clear" w:color="auto" w:fill="FFFFFF"/>
            <w:tcMar>
              <w:left w:w="-9" w:type="dxa"/>
            </w:tcMar>
            <w:vAlign w:val="center"/>
          </w:tcPr>
          <w:p w:rsidR="00C420AB" w:rsidRPr="00D81C59" w:rsidRDefault="00C420AB" w:rsidP="00B3540B">
            <w:pPr>
              <w:pStyle w:val="Tabele"/>
              <w:jc w:val="center"/>
              <w:rPr>
                <w:b/>
                <w:sz w:val="17"/>
                <w:szCs w:val="17"/>
                <w:lang w:val="sq-AL"/>
              </w:rPr>
            </w:pPr>
            <w:r w:rsidRPr="00D81C59">
              <w:rPr>
                <w:b/>
                <w:sz w:val="17"/>
                <w:szCs w:val="17"/>
                <w:lang w:val="sq-AL"/>
              </w:rPr>
              <w:t>VLERAT KUFI TË EKSPOZIMIT</w:t>
            </w:r>
          </w:p>
        </w:tc>
        <w:tc>
          <w:tcPr>
            <w:tcW w:w="1008" w:type="dxa"/>
            <w:vMerge w:val="restart"/>
            <w:tcBorders>
              <w:top w:val="single" w:sz="4" w:space="0" w:color="auto"/>
              <w:left w:val="single" w:sz="4" w:space="0" w:color="auto"/>
              <w:right w:val="single" w:sz="4" w:space="0" w:color="auto"/>
            </w:tcBorders>
            <w:shd w:val="clear" w:color="auto" w:fill="FFFFFF"/>
            <w:vAlign w:val="center"/>
          </w:tcPr>
          <w:p w:rsidR="00C420AB" w:rsidRPr="00D81C59" w:rsidRDefault="00C420AB" w:rsidP="00B3540B">
            <w:pPr>
              <w:pStyle w:val="Tabele"/>
              <w:ind w:firstLine="0"/>
              <w:jc w:val="center"/>
              <w:rPr>
                <w:b/>
                <w:sz w:val="17"/>
                <w:szCs w:val="17"/>
                <w:lang w:val="sq-AL"/>
              </w:rPr>
            </w:pPr>
            <w:r w:rsidRPr="00D81C59">
              <w:rPr>
                <w:b/>
                <w:sz w:val="17"/>
                <w:szCs w:val="17"/>
                <w:lang w:val="sq-AL"/>
              </w:rPr>
              <w:t xml:space="preserve">Shënim </w:t>
            </w:r>
            <w:r w:rsidRPr="00D81C59">
              <w:rPr>
                <w:b/>
                <w:sz w:val="17"/>
                <w:szCs w:val="17"/>
                <w:vertAlign w:val="superscript"/>
                <w:lang w:val="sq-AL"/>
              </w:rPr>
              <w:t>(3)</w:t>
            </w:r>
          </w:p>
        </w:tc>
      </w:tr>
      <w:tr w:rsidR="00C420AB" w:rsidRPr="00D81C59" w:rsidTr="00EB7FBF">
        <w:trPr>
          <w:cantSplit/>
          <w:tblHeader/>
        </w:trPr>
        <w:tc>
          <w:tcPr>
            <w:tcW w:w="530" w:type="dxa"/>
            <w:vMerge/>
            <w:tcBorders>
              <w:left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p>
        </w:tc>
        <w:tc>
          <w:tcPr>
            <w:tcW w:w="1194" w:type="dxa"/>
            <w:vMerge/>
            <w:tcBorders>
              <w:left w:val="single" w:sz="4" w:space="0" w:color="auto"/>
              <w:right w:val="single" w:sz="4" w:space="0" w:color="auto"/>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vMerge/>
            <w:tcBorders>
              <w:left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p>
        </w:tc>
        <w:tc>
          <w:tcPr>
            <w:tcW w:w="2331" w:type="dxa"/>
            <w:gridSpan w:val="2"/>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8 orë </w:t>
            </w:r>
            <w:r w:rsidRPr="00D81C59">
              <w:rPr>
                <w:sz w:val="17"/>
                <w:szCs w:val="17"/>
                <w:vertAlign w:val="superscript"/>
                <w:lang w:val="sq-AL"/>
              </w:rPr>
              <w:t>(4)</w:t>
            </w:r>
          </w:p>
        </w:tc>
        <w:tc>
          <w:tcPr>
            <w:tcW w:w="2340" w:type="dxa"/>
            <w:gridSpan w:val="3"/>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Afatshkurtër </w:t>
            </w:r>
            <w:r w:rsidRPr="00D81C59">
              <w:rPr>
                <w:sz w:val="17"/>
                <w:szCs w:val="17"/>
                <w:vertAlign w:val="superscript"/>
                <w:lang w:val="sq-AL"/>
              </w:rPr>
              <w:t>(5)</w:t>
            </w:r>
          </w:p>
        </w:tc>
        <w:tc>
          <w:tcPr>
            <w:tcW w:w="1008" w:type="dxa"/>
            <w:vMerge/>
            <w:tcBorders>
              <w:left w:val="single" w:sz="4" w:space="0" w:color="auto"/>
              <w:bottom w:val="single" w:sz="4" w:space="0" w:color="auto"/>
              <w:right w:val="single" w:sz="4" w:space="0" w:color="auto"/>
            </w:tcBorders>
            <w:shd w:val="clear" w:color="auto" w:fill="FFFFFF"/>
          </w:tcPr>
          <w:p w:rsidR="00C420AB" w:rsidRPr="00D81C59" w:rsidRDefault="00C420AB" w:rsidP="007837F4">
            <w:pPr>
              <w:pStyle w:val="Tabele"/>
              <w:rPr>
                <w:sz w:val="17"/>
                <w:szCs w:val="17"/>
                <w:lang w:val="sq-AL"/>
              </w:rPr>
            </w:pPr>
          </w:p>
        </w:tc>
      </w:tr>
      <w:tr w:rsidR="00C420AB" w:rsidRPr="00D81C59" w:rsidTr="00EB7FBF">
        <w:trPr>
          <w:cantSplit/>
          <w:trHeight w:val="377"/>
          <w:tblHeader/>
        </w:trPr>
        <w:tc>
          <w:tcPr>
            <w:tcW w:w="530" w:type="dxa"/>
            <w:vMerge/>
            <w:tcBorders>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p>
        </w:tc>
        <w:tc>
          <w:tcPr>
            <w:tcW w:w="1194" w:type="dxa"/>
            <w:vMerge/>
            <w:tcBorders>
              <w:left w:val="single" w:sz="4" w:space="0" w:color="auto"/>
              <w:bottom w:val="single" w:sz="4" w:space="0" w:color="auto"/>
              <w:right w:val="single" w:sz="4" w:space="0" w:color="auto"/>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vMerge/>
            <w:tcBorders>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p>
        </w:tc>
        <w:tc>
          <w:tcPr>
            <w:tcW w:w="1251"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mg/m</w:t>
            </w:r>
            <w:r w:rsidRPr="00D81C59">
              <w:rPr>
                <w:sz w:val="17"/>
                <w:szCs w:val="17"/>
                <w:vertAlign w:val="superscript"/>
                <w:lang w:val="sq-AL"/>
              </w:rPr>
              <w:t>3</w:t>
            </w:r>
            <w:r w:rsidRPr="00D81C59">
              <w:rPr>
                <w:sz w:val="17"/>
                <w:szCs w:val="17"/>
                <w:lang w:val="sq-AL"/>
              </w:rPr>
              <w:t xml:space="preserve"> </w:t>
            </w:r>
            <w:r w:rsidRPr="00D81C59">
              <w:rPr>
                <w:sz w:val="17"/>
                <w:szCs w:val="17"/>
                <w:vertAlign w:val="superscript"/>
                <w:lang w:val="sq-AL"/>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ppm </w:t>
            </w:r>
            <w:r w:rsidRPr="00D81C59">
              <w:rPr>
                <w:sz w:val="17"/>
                <w:szCs w:val="17"/>
                <w:vertAlign w:val="superscript"/>
                <w:lang w:val="sq-AL"/>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mg/m</w:t>
            </w:r>
            <w:r w:rsidRPr="00D81C59">
              <w:rPr>
                <w:sz w:val="17"/>
                <w:szCs w:val="17"/>
                <w:vertAlign w:val="superscript"/>
                <w:lang w:val="sq-AL"/>
              </w:rPr>
              <w:t>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ppm </w:t>
            </w:r>
            <w:r w:rsidRPr="00D81C59">
              <w:rPr>
                <w:sz w:val="17"/>
                <w:szCs w:val="17"/>
                <w:vertAlign w:val="superscript"/>
                <w:lang w:val="sq-AL"/>
              </w:rPr>
              <w:t>(7)</w:t>
            </w:r>
          </w:p>
        </w:tc>
        <w:tc>
          <w:tcPr>
            <w:tcW w:w="1008"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C420AB" w:rsidRPr="00D81C59" w:rsidRDefault="00C420AB" w:rsidP="007837F4">
            <w:pPr>
              <w:pStyle w:val="Tabele"/>
              <w:rPr>
                <w:sz w:val="17"/>
                <w:szCs w:val="17"/>
                <w:lang w:val="sq-AL"/>
              </w:rPr>
            </w:pPr>
          </w:p>
        </w:tc>
      </w:tr>
      <w:tr w:rsidR="00C420AB" w:rsidRPr="00D81C59" w:rsidTr="00EB7FBF">
        <w:trPr>
          <w:cantSplit/>
        </w:trPr>
        <w:tc>
          <w:tcPr>
            <w:tcW w:w="530" w:type="dxa"/>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w:t>
            </w:r>
          </w:p>
        </w:tc>
        <w:tc>
          <w:tcPr>
            <w:tcW w:w="1194" w:type="dxa"/>
            <w:tcBorders>
              <w:top w:val="single" w:sz="4" w:space="0" w:color="auto"/>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625-16-1</w:t>
            </w:r>
          </w:p>
        </w:tc>
        <w:tc>
          <w:tcPr>
            <w:tcW w:w="2349" w:type="dxa"/>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w:t>
            </w:r>
            <w:r w:rsidR="00565982" w:rsidRPr="00D81C59">
              <w:rPr>
                <w:sz w:val="17"/>
                <w:szCs w:val="17"/>
                <w:lang w:val="sq-AL"/>
              </w:rPr>
              <w:t xml:space="preserve"> </w:t>
            </w:r>
            <w:r w:rsidRPr="00D81C59">
              <w:rPr>
                <w:sz w:val="17"/>
                <w:szCs w:val="17"/>
                <w:lang w:val="sq-AL"/>
              </w:rPr>
              <w:t>terc-amili</w:t>
            </w:r>
          </w:p>
        </w:tc>
        <w:tc>
          <w:tcPr>
            <w:tcW w:w="1251" w:type="dxa"/>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270</w:t>
            </w:r>
          </w:p>
        </w:tc>
        <w:tc>
          <w:tcPr>
            <w:tcW w:w="1080" w:type="dxa"/>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540</w:t>
            </w:r>
          </w:p>
        </w:tc>
        <w:tc>
          <w:tcPr>
            <w:tcW w:w="1260" w:type="dxa"/>
            <w:gridSpan w:val="2"/>
            <w:tcBorders>
              <w:top w:val="single" w:sz="4" w:space="0" w:color="auto"/>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auto"/>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112-07-2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butoksi-2-etili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133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333</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111-15-9</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etoksi-2-etili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123-92-2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izopentili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540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626-38-0</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metil-1-butili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110-49-6</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metioksi-2-etili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108-65-6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metoksi -2-metil-1-etili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550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628-63-7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Acetat pentili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620-11-1</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Acetat pentili-3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108-05-4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Acetat vinili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17,6</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35,2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67-64-1</w:t>
            </w:r>
          </w:p>
        </w:tc>
        <w:tc>
          <w:tcPr>
            <w:tcW w:w="2349"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Aceton</w:t>
            </w:r>
          </w:p>
        </w:tc>
        <w:tc>
          <w:tcPr>
            <w:tcW w:w="1251"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1210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75-05-8</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Acetonitril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lëkurë </w:t>
            </w:r>
          </w:p>
        </w:tc>
      </w:tr>
      <w:tr w:rsidR="00C420AB" w:rsidRPr="00D81C59" w:rsidTr="00EB7FBF">
        <w:trPr>
          <w:cantSplit/>
          <w:trHeight w:val="158"/>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13</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64-19-7</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acetik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64-18-6</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formik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7697-37-2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nitrik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7664-38-2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ortofosforik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Height w:val="157"/>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17</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88-89-1</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pikrik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79-09-4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 propionik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62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144-62-7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Acidi oksalik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7664-93-9</w:t>
            </w:r>
          </w:p>
        </w:tc>
        <w:tc>
          <w:tcPr>
            <w:tcW w:w="2349" w:type="dxa"/>
            <w:tcBorders>
              <w:top w:val="nil"/>
              <w:left w:val="single" w:sz="4" w:space="0" w:color="000080"/>
              <w:bottom w:val="single" w:sz="4" w:space="0" w:color="000001"/>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Acidi sulfurik (mjegull)</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(10, 11)</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107-18-6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Alkol alilik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12,1</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141-43-5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Amino-2-etanol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7664-41-7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Amoniak, anhidër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14</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7440-22-4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Argjend, metalik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Argjend, përbërje të tretshme, si Ag</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26628-22-8</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Azid natriumi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Barium (përbërje të tretshme, si Ba)</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7783-07-5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Bihidrogjen selenuri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0,07</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29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80-05-7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Bisfenol A (pluhur i thithshëm)</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75-15-0</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Bisulfur karboni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7726-95-6</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Brom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0,7</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10035-10-6</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Bromur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6,7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78-93-3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Butanon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600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900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111-76-2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Butoksi-2-etanol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246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112-34-5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(Butoksi-2-etoksi)-2- etanol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67,5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101,2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420-04-2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Cianamid</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0,58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110-82-7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Ciklohekzan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108-94-1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Ciklohekzanon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40,8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81,6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lëkurë </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39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109-89-7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Dietilaminë</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40</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75-34-3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Diklor-1,1-etan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412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14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95-50-1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Diklor-1,2-benzen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122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106-46-7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Diklor-1,4-benzen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122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124-40-3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Dimetilaminë</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9,4</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123-91-1</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Dioksan-1,4</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73</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124-38-9</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Dioksid karboni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46</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105-60-2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Epsilon-Kaprolaktam (pluhur dhe avull)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Height w:val="113"/>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47</w:t>
            </w:r>
          </w:p>
        </w:tc>
        <w:tc>
          <w:tcPr>
            <w:tcW w:w="1194" w:type="dxa"/>
            <w:tcBorders>
              <w:top w:val="single" w:sz="4" w:space="0" w:color="000080"/>
              <w:left w:val="single" w:sz="4" w:space="0" w:color="000001"/>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60-29-7</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Eter dietilik</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308</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616</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200</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115-10-6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Eter dimetilik</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1920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49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1634-04-4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Eter metil-terc butilik</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183,5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140-88-5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75-04-7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Etilaminë</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9,4</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100-41-4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Etilbenzen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442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884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107-21-1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Etilenglikol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110-80-5</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Etoksi-2- etanol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98-83-9</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Fenil-2-propen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246</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492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56</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108-95-2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Fenol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 xml:space="preserve">lëkurë </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7782-41-4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Fluor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3,16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7664-39-3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Fluorur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59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Fluorure, inorganike</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7803-51-2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Fosfinë</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0,14</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0,28</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75-44-5</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Fosgjen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110-43-0</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Heptanon-2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238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475</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106-35-4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Heptanon-3</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1305-62-0</w:t>
            </w:r>
          </w:p>
        </w:tc>
        <w:tc>
          <w:tcPr>
            <w:tcW w:w="2349"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Hidroksid kalciumi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7580-67-8</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Hidrur litiumi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0,025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78-78-4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Izopentan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Kallaj (përbërjet inorganike, si Sn)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7782-50-5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Klor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69</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75-45-6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Klordifluormetan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75-00-3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Kloretan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268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67-66-3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Kloroform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7647-01-0</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Klorur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1319-77-3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Krezol (gjithë izomerët)</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Krom (II) inorganik dhe Krom (III) Përbërje inorganike (të patretshme)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7440-47-3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Krom, Metal</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1330-20-7</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Ksilen, izomere të përziera, i pastër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221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442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98-82-2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Kumen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108-38-3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 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79</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108-67-8</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Mesitilen (Trimetilbenzenët)</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67-56-1</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Metanol</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260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80-62-6</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Metil metakrilat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108-10-1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Metil-4-pentanon-2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83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208</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110-12-3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Metil-5-hekzanon-2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95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541-85-5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Metil-5-heptanon-3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53</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96-33-3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624-83-9</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Metilizocianat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AB31F9" w:rsidP="00AB31F9">
            <w:pPr>
              <w:pStyle w:val="Tabele"/>
              <w:ind w:firstLine="0"/>
              <w:jc w:val="right"/>
              <w:rPr>
                <w:sz w:val="17"/>
                <w:szCs w:val="17"/>
                <w:lang w:val="sq-AL"/>
              </w:rPr>
            </w:pPr>
            <w:r w:rsidRPr="00D81C59">
              <w:rPr>
                <w:sz w:val="17"/>
                <w:szCs w:val="17"/>
                <w:lang w:val="sq-AL"/>
              </w:rPr>
              <w:t>87</w:t>
            </w:r>
          </w:p>
        </w:tc>
        <w:tc>
          <w:tcPr>
            <w:tcW w:w="1194"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107-98-2</w:t>
            </w:r>
          </w:p>
        </w:tc>
        <w:tc>
          <w:tcPr>
            <w:tcW w:w="2349"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Metoksi-1-propanol -2</w:t>
            </w:r>
          </w:p>
        </w:tc>
        <w:tc>
          <w:tcPr>
            <w:tcW w:w="1251"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rPr>
                <w:sz w:val="17"/>
                <w:szCs w:val="17"/>
                <w:lang w:val="sq-AL"/>
              </w:rPr>
            </w:pPr>
            <w:r w:rsidRPr="00D81C59">
              <w:rPr>
                <w:sz w:val="17"/>
                <w:szCs w:val="17"/>
                <w:lang w:val="sq-AL"/>
              </w:rPr>
              <w:t>375</w:t>
            </w:r>
          </w:p>
        </w:tc>
        <w:tc>
          <w:tcPr>
            <w:tcW w:w="108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rPr>
                <w:sz w:val="17"/>
                <w:szCs w:val="17"/>
                <w:lang w:val="sq-AL"/>
              </w:rPr>
            </w:pPr>
            <w:r w:rsidRPr="00D81C59">
              <w:rPr>
                <w:sz w:val="17"/>
                <w:szCs w:val="17"/>
                <w:lang w:val="sq-AL"/>
              </w:rPr>
              <w:t>100</w:t>
            </w:r>
          </w:p>
        </w:tc>
        <w:tc>
          <w:tcPr>
            <w:tcW w:w="108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rPr>
                <w:sz w:val="17"/>
                <w:szCs w:val="17"/>
                <w:lang w:val="sq-AL"/>
              </w:rPr>
            </w:pPr>
            <w:r w:rsidRPr="00D81C59">
              <w:rPr>
                <w:sz w:val="17"/>
                <w:szCs w:val="17"/>
                <w:lang w:val="sq-AL"/>
              </w:rPr>
              <w:t>568</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88" w:type="dxa"/>
              <w:right w:w="108" w:type="dxa"/>
            </w:tcMar>
          </w:tcPr>
          <w:p w:rsidR="00C420AB" w:rsidRPr="00D81C59" w:rsidRDefault="00C420AB" w:rsidP="007837F4">
            <w:pPr>
              <w:pStyle w:val="Tabele"/>
              <w:rPr>
                <w:sz w:val="17"/>
                <w:szCs w:val="17"/>
                <w:lang w:val="sq-AL"/>
              </w:rPr>
            </w:pPr>
            <w:r w:rsidRPr="00D81C59">
              <w:rPr>
                <w:sz w:val="17"/>
                <w:szCs w:val="17"/>
                <w:lang w:val="sq-AL"/>
              </w:rPr>
              <w:t>150</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88" w:type="dxa"/>
              <w:right w:w="108" w:type="dxa"/>
            </w:tcMar>
          </w:tcPr>
          <w:p w:rsidR="00C420AB" w:rsidRPr="00D81C59" w:rsidRDefault="00C420AB" w:rsidP="007837F4">
            <w:pPr>
              <w:pStyle w:val="Tabele"/>
              <w:rPr>
                <w:sz w:val="17"/>
                <w:szCs w:val="17"/>
                <w:lang w:val="sq-AL"/>
              </w:rPr>
            </w:pPr>
            <w:r w:rsidRPr="00D81C59">
              <w:rPr>
                <w:sz w:val="17"/>
                <w:szCs w:val="17"/>
                <w:lang w:val="sq-AL"/>
              </w:rPr>
              <w:t>Lëkura</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109-86-4</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Metoksi-2-etanol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89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111-77-3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(Metoksi-2-etoksi)- 2- etanol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90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34590-94-8</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(Metoksi-2-metiletoksi)-propanol</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308</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91</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rPr>
                <w:sz w:val="17"/>
                <w:szCs w:val="17"/>
                <w:lang w:val="sq-AL"/>
              </w:rPr>
            </w:pPr>
          </w:p>
        </w:tc>
        <w:tc>
          <w:tcPr>
            <w:tcW w:w="1251" w:type="dxa"/>
            <w:tcBorders>
              <w:top w:val="nil"/>
              <w:left w:val="single" w:sz="4" w:space="0" w:color="000001"/>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fldChar w:fldCharType="begin"/>
            </w:r>
            <w:r w:rsidRPr="00D81C59">
              <w:rPr>
                <w:sz w:val="17"/>
                <w:szCs w:val="17"/>
                <w:lang w:val="sq-AL"/>
              </w:rPr>
              <w:instrText xml:space="preserve">REF efF0 \h \* MERGEFORMAT </w:instrText>
            </w:r>
            <w:r w:rsidRPr="00D81C59">
              <w:rPr>
                <w:sz w:val="17"/>
                <w:szCs w:val="17"/>
                <w:lang w:val="sq-AL"/>
              </w:rPr>
              <w:fldChar w:fldCharType="separate"/>
            </w:r>
            <w:r w:rsidR="00DE7CCD">
              <w:rPr>
                <w:b/>
                <w:bCs/>
                <w:sz w:val="17"/>
                <w:szCs w:val="17"/>
                <w:lang w:val="en-US"/>
              </w:rPr>
              <w:t>Error! Reference source not found.</w:t>
            </w:r>
            <w:r w:rsidRPr="00D81C59">
              <w:rPr>
                <w:sz w:val="17"/>
                <w:szCs w:val="17"/>
                <w:lang w:val="sq-AL"/>
              </w:rPr>
              <w:fldChar w:fldCharType="end"/>
            </w:r>
          </w:p>
        </w:tc>
      </w:tr>
      <w:tr w:rsidR="00C420AB" w:rsidRPr="00D81C59" w:rsidTr="00D81C59">
        <w:trPr>
          <w:cantSplit/>
          <w:trHeight w:val="894"/>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AB31F9" w:rsidP="007837F4">
            <w:pPr>
              <w:pStyle w:val="Tabele"/>
              <w:rPr>
                <w:sz w:val="17"/>
                <w:szCs w:val="17"/>
                <w:lang w:val="sq-AL"/>
              </w:rPr>
            </w:pPr>
            <w:r w:rsidRPr="00D81C59">
              <w:rPr>
                <w:sz w:val="17"/>
                <w:szCs w:val="17"/>
                <w:lang w:val="sq-AL"/>
              </w:rPr>
              <w:t>92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Mërkuri dhe komponimet dyvalente inorganike përfshirë oksidin e mërkurit dhe klorurin e mërkurit (matur si mërkur)</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0,02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p>
          <w:p w:rsidR="00C420AB" w:rsidRPr="00D81C59" w:rsidRDefault="00C420AB" w:rsidP="008008FC">
            <w:pPr>
              <w:pStyle w:val="Tabele"/>
              <w:ind w:firstLine="0"/>
              <w:rPr>
                <w:sz w:val="17"/>
                <w:szCs w:val="17"/>
                <w:lang w:val="sq-AL"/>
              </w:rPr>
            </w:pPr>
            <w:r w:rsidRPr="00D81C59">
              <w:rPr>
                <w:sz w:val="17"/>
                <w:szCs w:val="17"/>
                <w:lang w:val="sq-AL"/>
              </w:rPr>
              <w:t>(9)</w:t>
            </w:r>
            <w:r w:rsidRPr="00D81C59">
              <w:rPr>
                <w:sz w:val="17"/>
                <w:szCs w:val="17"/>
                <w:lang w:val="sq-AL"/>
              </w:rPr>
              <w:fldChar w:fldCharType="begin"/>
            </w:r>
            <w:r w:rsidRPr="00D81C59">
              <w:rPr>
                <w:sz w:val="17"/>
                <w:szCs w:val="17"/>
                <w:lang w:val="sq-AL"/>
              </w:rPr>
              <w:instrText xml:space="preserve">REF efF0 \h \* MERGEFORMAT </w:instrText>
            </w:r>
            <w:r w:rsidRPr="00D81C59">
              <w:rPr>
                <w:sz w:val="17"/>
                <w:szCs w:val="17"/>
                <w:lang w:val="sq-AL"/>
              </w:rPr>
              <w:fldChar w:fldCharType="separate"/>
            </w:r>
            <w:r w:rsidR="00DE7CCD">
              <w:rPr>
                <w:b/>
                <w:bCs/>
                <w:sz w:val="17"/>
                <w:szCs w:val="17"/>
                <w:lang w:val="en-US"/>
              </w:rPr>
              <w:t>Error! Reference source not found.</w:t>
            </w:r>
            <w:r w:rsidRPr="00D81C59">
              <w:rPr>
                <w:sz w:val="17"/>
                <w:szCs w:val="17"/>
                <w:lang w:val="sq-AL"/>
              </w:rPr>
              <w:fldChar w:fldCharType="end"/>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108-90-7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Monoklorbenzen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108-90-7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Monoklorbenzen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10102-43-9</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Monoksid azoti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110-91-8</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Morfolinë</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Height w:val="332"/>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127-19-5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 xml:space="preserve">N,N-Dimetilacetamid </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36</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68-12-2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N,N-Dimetilformamid</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7837F4">
            <w:pPr>
              <w:pStyle w:val="Tabele"/>
              <w:rPr>
                <w:sz w:val="17"/>
                <w:szCs w:val="17"/>
                <w:lang w:val="sq-AL"/>
              </w:rPr>
            </w:pPr>
            <w:r w:rsidRPr="00D81C59">
              <w:rPr>
                <w:sz w:val="17"/>
                <w:szCs w:val="17"/>
                <w:lang w:val="sq-AL"/>
              </w:rPr>
              <w:t>99</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91-20-3</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Naftalen</w:t>
            </w:r>
          </w:p>
        </w:tc>
        <w:tc>
          <w:tcPr>
            <w:tcW w:w="1251" w:type="dxa"/>
            <w:tcBorders>
              <w:top w:val="single" w:sz="4" w:space="0" w:color="000001"/>
              <w:left w:val="single" w:sz="4" w:space="0" w:color="000001"/>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141-32-2</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n-Butilakrilat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463-82-1</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Neopentan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110-54-3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n-Hekzan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72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142-82-5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n-Heptan</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2085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500</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54-11-5</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Nikotinë</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0,5</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105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98-95-3</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Nitrobenzeni</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0,2</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Lëkurë</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106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872-50-4</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 xml:space="preserve">n-Metil pirolidon-2 </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40</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80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Lëkurë</w:t>
            </w:r>
          </w:p>
        </w:tc>
      </w:tr>
      <w:tr w:rsidR="00EB7FBF"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107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95-47-6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o-Ksilen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Lëkurë</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108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10026-13-8</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Pentaklorur fosfori</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109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109-66-0</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Pentan</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110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1314-80-3</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Pentasulfur difosfori</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111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1314-56-3</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Pentoksid difosfori</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r>
      <w:tr w:rsidR="00C420AB"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C420AB" w:rsidRPr="00D81C59" w:rsidRDefault="00EB7FBF" w:rsidP="00EB7FBF">
            <w:pPr>
              <w:pStyle w:val="Tabele"/>
              <w:ind w:firstLine="0"/>
              <w:jc w:val="right"/>
              <w:rPr>
                <w:sz w:val="17"/>
                <w:szCs w:val="17"/>
                <w:lang w:val="sq-AL"/>
              </w:rPr>
            </w:pPr>
            <w:r w:rsidRPr="00D81C59">
              <w:rPr>
                <w:sz w:val="17"/>
                <w:szCs w:val="17"/>
                <w:lang w:val="sq-AL"/>
              </w:rPr>
              <w:t>112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C420AB" w:rsidRPr="00D81C59" w:rsidRDefault="00C420AB" w:rsidP="007837F4">
            <w:pPr>
              <w:pStyle w:val="Tabele"/>
              <w:ind w:firstLine="0"/>
              <w:rPr>
                <w:sz w:val="17"/>
                <w:szCs w:val="17"/>
                <w:lang w:val="sq-AL"/>
              </w:rPr>
            </w:pPr>
            <w:r w:rsidRPr="00D81C59">
              <w:rPr>
                <w:sz w:val="17"/>
                <w:szCs w:val="17"/>
                <w:lang w:val="sq-AL"/>
              </w:rPr>
              <w:t>110-85-0</w:t>
            </w:r>
          </w:p>
        </w:tc>
        <w:tc>
          <w:tcPr>
            <w:tcW w:w="2349"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ind w:firstLine="0"/>
              <w:rPr>
                <w:sz w:val="17"/>
                <w:szCs w:val="17"/>
                <w:lang w:val="sq-AL"/>
              </w:rPr>
            </w:pPr>
            <w:r w:rsidRPr="00D81C59">
              <w:rPr>
                <w:sz w:val="17"/>
                <w:szCs w:val="17"/>
                <w:lang w:val="sq-AL"/>
              </w:rPr>
              <w:t>Piperazina</w:t>
            </w:r>
          </w:p>
        </w:tc>
        <w:tc>
          <w:tcPr>
            <w:tcW w:w="1251"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0,3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C420AB" w:rsidRPr="00D81C59" w:rsidRDefault="00C420AB" w:rsidP="007837F4">
            <w:pPr>
              <w:pStyle w:val="Tabele"/>
              <w:rPr>
                <w:sz w:val="17"/>
                <w:szCs w:val="17"/>
                <w:lang w:val="sq-AL"/>
              </w:rPr>
            </w:pPr>
            <w:r w:rsidRPr="00D81C59">
              <w:rPr>
                <w:sz w:val="17"/>
                <w:szCs w:val="17"/>
                <w:lang w:val="sq-AL"/>
              </w:rPr>
              <w:t>-</w:t>
            </w:r>
          </w:p>
        </w:tc>
      </w:tr>
      <w:tr w:rsidR="00EB7FBF"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EB7FBF">
            <w:pPr>
              <w:pStyle w:val="Tabele"/>
              <w:ind w:firstLine="0"/>
              <w:jc w:val="right"/>
              <w:rPr>
                <w:sz w:val="17"/>
                <w:szCs w:val="17"/>
                <w:lang w:val="sq-AL"/>
              </w:rPr>
            </w:pPr>
            <w:r w:rsidRPr="00D81C59">
              <w:rPr>
                <w:sz w:val="17"/>
                <w:szCs w:val="17"/>
                <w:lang w:val="sq-AL"/>
              </w:rPr>
              <w:t>113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EB7FBF" w:rsidRPr="00D81C59" w:rsidRDefault="00EB7FBF" w:rsidP="007837F4">
            <w:pPr>
              <w:pStyle w:val="Tabele"/>
              <w:ind w:firstLine="0"/>
              <w:rPr>
                <w:sz w:val="17"/>
                <w:szCs w:val="17"/>
                <w:lang w:val="sq-AL"/>
              </w:rPr>
            </w:pPr>
            <w:r w:rsidRPr="00D81C59">
              <w:rPr>
                <w:sz w:val="17"/>
                <w:szCs w:val="17"/>
                <w:lang w:val="sq-AL"/>
              </w:rPr>
              <w:t>8003-34-7</w:t>
            </w:r>
          </w:p>
        </w:tc>
        <w:tc>
          <w:tcPr>
            <w:tcW w:w="2349"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ind w:firstLine="0"/>
              <w:rPr>
                <w:sz w:val="17"/>
                <w:szCs w:val="17"/>
                <w:lang w:val="sq-AL"/>
              </w:rPr>
            </w:pPr>
            <w:r w:rsidRPr="00D81C59">
              <w:rPr>
                <w:sz w:val="17"/>
                <w:szCs w:val="17"/>
                <w:lang w:val="sq-AL"/>
              </w:rPr>
              <w:t>Piretrum (i pastruar nga laktonet sensitizuese)</w:t>
            </w:r>
          </w:p>
        </w:tc>
        <w:tc>
          <w:tcPr>
            <w:tcW w:w="1251"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EB7FBF" w:rsidRPr="00D81C59" w:rsidRDefault="00EB7FBF" w:rsidP="007837F4">
            <w:pPr>
              <w:pStyle w:val="Tabele"/>
              <w:rPr>
                <w:sz w:val="17"/>
                <w:szCs w:val="17"/>
                <w:lang w:val="sq-AL"/>
              </w:rPr>
            </w:pPr>
            <w:r w:rsidRPr="00D81C59">
              <w:rPr>
                <w:sz w:val="17"/>
                <w:szCs w:val="17"/>
                <w:lang w:val="sq-AL"/>
              </w:rPr>
              <w:t>-</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114</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110-86-1</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Piridinë</w:t>
            </w:r>
          </w:p>
        </w:tc>
        <w:tc>
          <w:tcPr>
            <w:tcW w:w="1251" w:type="dxa"/>
            <w:tcBorders>
              <w:top w:val="nil"/>
              <w:left w:val="single" w:sz="4" w:space="0" w:color="000001"/>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106-42-3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p-Ksilen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7440-06-4</w:t>
            </w:r>
          </w:p>
        </w:tc>
        <w:tc>
          <w:tcPr>
            <w:tcW w:w="2349"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 xml:space="preserve">Platin, metalik </w:t>
            </w:r>
          </w:p>
        </w:tc>
        <w:tc>
          <w:tcPr>
            <w:tcW w:w="1251"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r w:rsidR="00BB008C" w:rsidRPr="00D81C59" w:rsidTr="00EB7FBF">
        <w:trPr>
          <w:cantSplit/>
          <w:trHeight w:val="113"/>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rPr>
                <w:sz w:val="17"/>
                <w:szCs w:val="17"/>
                <w:lang w:val="sq-AL"/>
              </w:rPr>
            </w:pPr>
          </w:p>
        </w:tc>
        <w:tc>
          <w:tcPr>
            <w:tcW w:w="2349" w:type="dxa"/>
            <w:tcBorders>
              <w:top w:val="single" w:sz="4" w:space="0" w:color="000080"/>
              <w:left w:val="single" w:sz="4" w:space="0" w:color="000080"/>
              <w:bottom w:val="single" w:sz="4" w:space="0" w:color="000001"/>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 xml:space="preserve">Plumb inorganik dhe përbërje të tij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0,15</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p>
        </w:tc>
        <w:tc>
          <w:tcPr>
            <w:tcW w:w="2268" w:type="dxa"/>
            <w:gridSpan w:val="3"/>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(8)</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108-46-3</w:t>
            </w:r>
          </w:p>
        </w:tc>
        <w:tc>
          <w:tcPr>
            <w:tcW w:w="2349"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Resorcinë</w:t>
            </w:r>
          </w:p>
        </w:tc>
        <w:tc>
          <w:tcPr>
            <w:tcW w:w="1251"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45</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119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3689-24-5</w:t>
            </w:r>
          </w:p>
        </w:tc>
        <w:tc>
          <w:tcPr>
            <w:tcW w:w="2349"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 xml:space="preserve">Sulfotep </w:t>
            </w:r>
          </w:p>
        </w:tc>
        <w:tc>
          <w:tcPr>
            <w:tcW w:w="1251"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120</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7783-06-04</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 xml:space="preserve">Sulfur hidrogjeni </w:t>
            </w:r>
          </w:p>
        </w:tc>
        <w:tc>
          <w:tcPr>
            <w:tcW w:w="1251" w:type="dxa"/>
            <w:tcBorders>
              <w:top w:val="nil"/>
              <w:left w:val="single" w:sz="4" w:space="0" w:color="000001"/>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7</w:t>
            </w:r>
          </w:p>
        </w:tc>
        <w:tc>
          <w:tcPr>
            <w:tcW w:w="1080" w:type="dxa"/>
            <w:tcBorders>
              <w:top w:val="nil"/>
              <w:left w:val="single" w:sz="4" w:space="0" w:color="000080"/>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14</w:t>
            </w:r>
          </w:p>
        </w:tc>
        <w:tc>
          <w:tcPr>
            <w:tcW w:w="1080" w:type="dxa"/>
            <w:tcBorders>
              <w:top w:val="nil"/>
              <w:left w:val="single" w:sz="4" w:space="0" w:color="000080"/>
              <w:bottom w:val="single" w:sz="4" w:space="0" w:color="000001"/>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w:t>
            </w:r>
          </w:p>
        </w:tc>
        <w:tc>
          <w:tcPr>
            <w:tcW w:w="1188" w:type="dxa"/>
            <w:gridSpan w:val="2"/>
            <w:tcBorders>
              <w:top w:val="nil"/>
              <w:left w:val="single" w:sz="4" w:space="0" w:color="000080"/>
              <w:bottom w:val="single" w:sz="4" w:space="0" w:color="000001"/>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109-99-9</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Tetrahidrofuran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300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108-88-3</w:t>
            </w:r>
          </w:p>
        </w:tc>
        <w:tc>
          <w:tcPr>
            <w:tcW w:w="2349"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Toluen</w:t>
            </w:r>
          </w:p>
        </w:tc>
        <w:tc>
          <w:tcPr>
            <w:tcW w:w="1251"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192</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384</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121-44-8</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Trietilaminë</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8,4</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12,6</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3</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71-55-6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Triklor-1,1,1- 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555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200</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120-82-1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Triklor-1,2,4- 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15,1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37,8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5</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Lëkurë</w:t>
            </w:r>
          </w:p>
        </w:tc>
      </w:tr>
      <w:tr w:rsidR="00BB008C" w:rsidRPr="00D81C59" w:rsidTr="00EB7FBF">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D02720">
            <w:pPr>
              <w:pStyle w:val="Tabele"/>
              <w:ind w:firstLine="0"/>
              <w:jc w:val="right"/>
              <w:rPr>
                <w:sz w:val="17"/>
                <w:szCs w:val="17"/>
                <w:lang w:val="sq-AL"/>
              </w:rPr>
            </w:pPr>
            <w:r w:rsidRPr="00D81C59">
              <w:rPr>
                <w:sz w:val="17"/>
                <w:szCs w:val="17"/>
                <w:lang w:val="sq-AL"/>
              </w:rPr>
              <w:t>126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526-73-8</w:t>
            </w:r>
          </w:p>
        </w:tc>
        <w:tc>
          <w:tcPr>
            <w:tcW w:w="2349"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Trimetil-1,2,3-benzen</w:t>
            </w:r>
          </w:p>
        </w:tc>
        <w:tc>
          <w:tcPr>
            <w:tcW w:w="1251"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r w:rsidR="00BB008C" w:rsidRPr="00D81C59" w:rsidTr="00EB7FBF">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FF3B96">
            <w:pPr>
              <w:pStyle w:val="Tabele"/>
              <w:ind w:firstLine="0"/>
              <w:jc w:val="right"/>
              <w:rPr>
                <w:sz w:val="17"/>
                <w:szCs w:val="17"/>
                <w:lang w:val="sq-AL"/>
              </w:rPr>
            </w:pPr>
            <w:r w:rsidRPr="00D81C59">
              <w:rPr>
                <w:sz w:val="17"/>
                <w:szCs w:val="17"/>
                <w:lang w:val="sq-AL"/>
              </w:rPr>
              <w:t>127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BB008C" w:rsidRPr="00D81C59" w:rsidRDefault="00BB008C" w:rsidP="007837F4">
            <w:pPr>
              <w:pStyle w:val="Tabele"/>
              <w:ind w:firstLine="0"/>
              <w:rPr>
                <w:sz w:val="17"/>
                <w:szCs w:val="17"/>
                <w:lang w:val="sq-AL"/>
              </w:rPr>
            </w:pPr>
            <w:r w:rsidRPr="00D81C59">
              <w:rPr>
                <w:sz w:val="17"/>
                <w:szCs w:val="17"/>
                <w:lang w:val="sq-AL"/>
              </w:rPr>
              <w:t>95-63-6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ind w:firstLine="0"/>
              <w:rPr>
                <w:sz w:val="17"/>
                <w:szCs w:val="17"/>
                <w:lang w:val="sq-AL"/>
              </w:rPr>
            </w:pPr>
            <w:r w:rsidRPr="00D81C59">
              <w:rPr>
                <w:sz w:val="17"/>
                <w:szCs w:val="17"/>
                <w:lang w:val="sq-AL"/>
              </w:rPr>
              <w:t>Trimetil-1,2,4-benzen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BB008C" w:rsidRPr="00D81C59" w:rsidRDefault="00BB008C" w:rsidP="007837F4">
            <w:pPr>
              <w:pStyle w:val="Tabele"/>
              <w:rPr>
                <w:sz w:val="17"/>
                <w:szCs w:val="17"/>
                <w:lang w:val="sq-AL"/>
              </w:rPr>
            </w:pPr>
            <w:r w:rsidRPr="00D81C59">
              <w:rPr>
                <w:sz w:val="17"/>
                <w:szCs w:val="17"/>
                <w:lang w:val="sq-AL"/>
              </w:rPr>
              <w:t>-</w:t>
            </w:r>
          </w:p>
        </w:tc>
      </w:tr>
    </w:tbl>
    <w:p w:rsidR="00C420AB" w:rsidRPr="00E27454" w:rsidRDefault="00E27454" w:rsidP="005F14C8">
      <w:pPr>
        <w:pStyle w:val="Paragrafi"/>
        <w:rPr>
          <w:b/>
          <w:lang w:val="sq-AL"/>
        </w:rPr>
      </w:pPr>
      <w:r w:rsidRPr="00E27454">
        <w:rPr>
          <w:b/>
          <w:lang w:val="sq-AL"/>
        </w:rPr>
        <w:t>_________________</w:t>
      </w:r>
    </w:p>
    <w:p w:rsidR="00C420AB" w:rsidRPr="00466FAB" w:rsidRDefault="00C420AB" w:rsidP="005F14C8">
      <w:pPr>
        <w:pStyle w:val="Paragrafi"/>
        <w:rPr>
          <w:lang w:val="sq-AL"/>
        </w:rPr>
      </w:pPr>
      <w:r w:rsidRPr="00C71662">
        <w:rPr>
          <w:vertAlign w:val="superscript"/>
          <w:lang w:val="sq-AL"/>
        </w:rPr>
        <w:t>1</w:t>
      </w:r>
      <w:r w:rsidRPr="00466FAB">
        <w:rPr>
          <w:lang w:val="sq-AL"/>
        </w:rPr>
        <w:t xml:space="preserve"> Kjo listë përfshin vlerat kufi indikative të ekspozimit në punë të ndodhura në </w:t>
      </w:r>
      <w:r w:rsidR="00F41767" w:rsidRPr="00466FAB">
        <w:rPr>
          <w:lang w:val="sq-AL"/>
        </w:rPr>
        <w:t xml:space="preserve">direktivat </w:t>
      </w:r>
      <w:r w:rsidRPr="00466FAB">
        <w:rPr>
          <w:lang w:val="sq-AL"/>
        </w:rPr>
        <w:t>e Bashkimit Evropian 91/322/KEE, 2000/39/KE, 2006/15/KE dhe 2009/161/KE.</w:t>
      </w:r>
    </w:p>
    <w:p w:rsidR="00C420AB" w:rsidRPr="00466FAB" w:rsidRDefault="00C420AB" w:rsidP="005F14C8">
      <w:pPr>
        <w:pStyle w:val="Paragrafi"/>
        <w:rPr>
          <w:lang w:val="sq-AL"/>
        </w:rPr>
      </w:pPr>
      <w:r w:rsidRPr="00C71662">
        <w:rPr>
          <w:vertAlign w:val="superscript"/>
          <w:lang w:val="sq-AL"/>
        </w:rPr>
        <w:t>2</w:t>
      </w:r>
      <w:r w:rsidR="00565982" w:rsidRPr="00466FAB">
        <w:rPr>
          <w:lang w:val="sq-AL"/>
        </w:rPr>
        <w:t xml:space="preserve"> </w:t>
      </w:r>
      <w:r w:rsidRPr="00466FAB">
        <w:rPr>
          <w:lang w:val="sq-AL"/>
        </w:rPr>
        <w:t xml:space="preserve">CAS, Numri i Regjistrit të Shërbimit të Abstrakteve Kimike. </w:t>
      </w:r>
    </w:p>
    <w:p w:rsidR="00C420AB" w:rsidRPr="00466FAB" w:rsidRDefault="00C420AB" w:rsidP="005F14C8">
      <w:pPr>
        <w:pStyle w:val="Paragrafi"/>
        <w:rPr>
          <w:lang w:val="sq-AL"/>
        </w:rPr>
      </w:pPr>
      <w:r w:rsidRPr="00C71662">
        <w:rPr>
          <w:vertAlign w:val="superscript"/>
          <w:lang w:val="sq-AL"/>
        </w:rPr>
        <w:t>3</w:t>
      </w:r>
      <w:r w:rsidRPr="00466FAB">
        <w:rPr>
          <w:lang w:val="sq-AL"/>
        </w:rPr>
        <w:t xml:space="preserve"> Fjala </w:t>
      </w:r>
      <w:r w:rsidR="00466FAB">
        <w:rPr>
          <w:lang w:val="sq-AL"/>
        </w:rPr>
        <w:t>“</w:t>
      </w:r>
      <w:r w:rsidRPr="00466FAB">
        <w:rPr>
          <w:lang w:val="sq-AL"/>
        </w:rPr>
        <w:t>Lëkurë</w:t>
      </w:r>
      <w:r w:rsidR="00466FAB">
        <w:rPr>
          <w:lang w:val="sq-AL"/>
        </w:rPr>
        <w:t>”</w:t>
      </w:r>
      <w:r w:rsidRPr="00466FAB">
        <w:rPr>
          <w:lang w:val="sq-AL"/>
        </w:rPr>
        <w:t xml:space="preserve"> te kolona </w:t>
      </w:r>
      <w:r w:rsidR="00466FAB">
        <w:rPr>
          <w:lang w:val="sq-AL"/>
        </w:rPr>
        <w:t>“</w:t>
      </w:r>
      <w:r w:rsidRPr="00466FAB">
        <w:rPr>
          <w:lang w:val="sq-AL"/>
        </w:rPr>
        <w:t>Shënim</w:t>
      </w:r>
      <w:r w:rsidR="00466FAB">
        <w:rPr>
          <w:lang w:val="sq-AL"/>
        </w:rPr>
        <w:t>”</w:t>
      </w:r>
      <w:r w:rsidRPr="00466FAB">
        <w:rPr>
          <w:lang w:val="sq-AL"/>
        </w:rPr>
        <w:t xml:space="preserve"> për një </w:t>
      </w:r>
      <w:r w:rsidR="00466FAB">
        <w:rPr>
          <w:lang w:val="sq-AL"/>
        </w:rPr>
        <w:t>“</w:t>
      </w:r>
      <w:r w:rsidRPr="00466FAB">
        <w:rPr>
          <w:lang w:val="sq-AL"/>
        </w:rPr>
        <w:t xml:space="preserve">Vlerë </w:t>
      </w:r>
      <w:r w:rsidR="002B4035" w:rsidRPr="00466FAB">
        <w:rPr>
          <w:lang w:val="sq-AL"/>
        </w:rPr>
        <w:t>kufi të ekspozimit</w:t>
      </w:r>
      <w:r w:rsidR="00466FAB">
        <w:rPr>
          <w:lang w:val="sq-AL"/>
        </w:rPr>
        <w:t>”</w:t>
      </w:r>
      <w:r w:rsidRPr="00466FAB">
        <w:rPr>
          <w:lang w:val="sq-AL"/>
        </w:rPr>
        <w:t xml:space="preserve"> tregon mundësinë e një marrjeje të rëndësishme nëpërmjet lëkurës.</w:t>
      </w:r>
    </w:p>
    <w:p w:rsidR="00C420AB" w:rsidRPr="00466FAB" w:rsidRDefault="00C420AB" w:rsidP="005F14C8">
      <w:pPr>
        <w:pStyle w:val="Paragrafi"/>
        <w:rPr>
          <w:lang w:val="sq-AL"/>
        </w:rPr>
      </w:pPr>
      <w:r w:rsidRPr="00C71662">
        <w:rPr>
          <w:vertAlign w:val="superscript"/>
          <w:lang w:val="sq-AL"/>
        </w:rPr>
        <w:t>4</w:t>
      </w:r>
      <w:r w:rsidRPr="00466FAB">
        <w:rPr>
          <w:lang w:val="sq-AL"/>
        </w:rPr>
        <w:t xml:space="preserve"> Matur ose llogaritur në lidhje me një mesatare të ponderuar në kohë për një periudhë referimi prej 8 orësh. </w:t>
      </w:r>
    </w:p>
    <w:p w:rsidR="00C420AB" w:rsidRPr="00466FAB" w:rsidRDefault="00C420AB" w:rsidP="005F14C8">
      <w:pPr>
        <w:pStyle w:val="Paragrafi"/>
        <w:rPr>
          <w:lang w:val="sq-AL"/>
        </w:rPr>
      </w:pPr>
      <w:r w:rsidRPr="00C71662">
        <w:rPr>
          <w:vertAlign w:val="superscript"/>
          <w:lang w:val="sq-AL"/>
        </w:rPr>
        <w:t>5</w:t>
      </w:r>
      <w:r w:rsidRPr="00466FAB">
        <w:rPr>
          <w:lang w:val="sq-AL"/>
        </w:rPr>
        <w:t xml:space="preserve"> Vlerë kufi e ekspozimit</w:t>
      </w:r>
      <w:r w:rsidR="00565982" w:rsidRPr="00466FAB">
        <w:rPr>
          <w:lang w:val="sq-AL"/>
        </w:rPr>
        <w:t xml:space="preserve"> </w:t>
      </w:r>
      <w:r w:rsidRPr="00466FAB">
        <w:rPr>
          <w:lang w:val="sq-AL"/>
        </w:rPr>
        <w:t>afatshkurtër. Një vlerë kufi mbi të cilën nuk duhet të ndodhë ekspozimi dhe është e lidhur me një periudhë prej 5 minutash, përveç rasteve kur është specifikuar ndryshe.</w:t>
      </w:r>
    </w:p>
    <w:p w:rsidR="00C420AB" w:rsidRPr="00466FAB" w:rsidRDefault="00C420AB" w:rsidP="005F14C8">
      <w:pPr>
        <w:pStyle w:val="Paragrafi"/>
        <w:rPr>
          <w:lang w:val="sq-AL"/>
        </w:rPr>
      </w:pPr>
      <w:r w:rsidRPr="00C71662">
        <w:rPr>
          <w:vertAlign w:val="superscript"/>
          <w:lang w:val="sq-AL"/>
        </w:rPr>
        <w:t>6</w:t>
      </w:r>
      <w:r w:rsidRPr="00466FAB">
        <w:rPr>
          <w:lang w:val="sq-AL"/>
        </w:rPr>
        <w:t xml:space="preserve"> mg/mg</w:t>
      </w:r>
      <w:r w:rsidRPr="006212C4">
        <w:rPr>
          <w:vertAlign w:val="superscript"/>
          <w:lang w:val="sq-AL"/>
        </w:rPr>
        <w:t>3</w:t>
      </w:r>
      <w:r w:rsidRPr="00466FAB">
        <w:rPr>
          <w:lang w:val="sq-AL"/>
        </w:rPr>
        <w:t>: miligram për metër kub ajër në 20°C dhe 101,3 KPa.</w:t>
      </w:r>
    </w:p>
    <w:p w:rsidR="00C420AB" w:rsidRPr="00466FAB" w:rsidRDefault="00C420AB" w:rsidP="005F14C8">
      <w:pPr>
        <w:pStyle w:val="Paragrafi"/>
        <w:rPr>
          <w:lang w:val="sq-AL"/>
        </w:rPr>
      </w:pPr>
      <w:r w:rsidRPr="00C71662">
        <w:rPr>
          <w:vertAlign w:val="superscript"/>
          <w:lang w:val="sq-AL"/>
        </w:rPr>
        <w:t>7</w:t>
      </w:r>
      <w:r w:rsidRPr="00466FAB">
        <w:rPr>
          <w:lang w:val="sq-AL"/>
        </w:rPr>
        <w:t xml:space="preserve"> ppm: pjesë për milion sipas volumit në ajër (ml/m</w:t>
      </w:r>
      <w:r w:rsidRPr="006212C4">
        <w:rPr>
          <w:vertAlign w:val="superscript"/>
          <w:lang w:val="sq-AL"/>
        </w:rPr>
        <w:t>3</w:t>
      </w:r>
      <w:r w:rsidRPr="00466FAB">
        <w:rPr>
          <w:lang w:val="sq-AL"/>
        </w:rPr>
        <w:t>).</w:t>
      </w:r>
    </w:p>
    <w:p w:rsidR="00C420AB" w:rsidRPr="00466FAB" w:rsidRDefault="00C420AB" w:rsidP="005F14C8">
      <w:pPr>
        <w:pStyle w:val="Paragrafi"/>
        <w:rPr>
          <w:lang w:val="sq-AL"/>
        </w:rPr>
      </w:pPr>
      <w:r w:rsidRPr="00C71662">
        <w:rPr>
          <w:vertAlign w:val="superscript"/>
          <w:lang w:val="sq-AL"/>
        </w:rPr>
        <w:t>8</w:t>
      </w:r>
      <w:r w:rsidRPr="00466FAB">
        <w:rPr>
          <w:lang w:val="sq-AL"/>
        </w:rPr>
        <w:t xml:space="preserve"> Kjo vlerë kufi për plumbin është e detyrueshme në vendet e Bashkimit Evropian, sipas </w:t>
      </w:r>
      <w:r w:rsidR="00F41767" w:rsidRPr="00466FAB">
        <w:rPr>
          <w:lang w:val="sq-AL"/>
        </w:rPr>
        <w:t xml:space="preserve">direktivës </w:t>
      </w:r>
      <w:r w:rsidRPr="00466FAB">
        <w:rPr>
          <w:lang w:val="sq-AL"/>
        </w:rPr>
        <w:t xml:space="preserve">98/24/ KE. </w:t>
      </w:r>
    </w:p>
    <w:p w:rsidR="00C420AB" w:rsidRPr="00466FAB" w:rsidRDefault="00C420AB" w:rsidP="005F14C8">
      <w:pPr>
        <w:pStyle w:val="Paragrafi"/>
        <w:rPr>
          <w:lang w:val="sq-AL"/>
        </w:rPr>
      </w:pPr>
      <w:r w:rsidRPr="00C71662">
        <w:rPr>
          <w:vertAlign w:val="superscript"/>
          <w:lang w:val="sq-AL"/>
        </w:rPr>
        <w:t>9</w:t>
      </w:r>
      <w:r w:rsidRPr="00466FAB">
        <w:rPr>
          <w:lang w:val="sq-AL"/>
        </w:rPr>
        <w:t xml:space="preserve"> Gjatë monitorimit të ekspozimit ndaj mërkurit dhe përbërjeve të tij inorganike dyvalente, duhet të merren parasysh teknikat përkatëse të monitorimit biologjik që plotësojnë Vlerat Kufi Indikative të Ekspozimit në Punë.</w:t>
      </w:r>
    </w:p>
    <w:p w:rsidR="00C420AB" w:rsidRPr="00466FAB" w:rsidRDefault="00C420AB" w:rsidP="005F14C8">
      <w:pPr>
        <w:pStyle w:val="Paragrafi"/>
        <w:rPr>
          <w:lang w:val="sq-AL"/>
        </w:rPr>
      </w:pPr>
      <w:r w:rsidRPr="00C71662">
        <w:rPr>
          <w:vertAlign w:val="superscript"/>
          <w:lang w:val="sq-AL"/>
        </w:rPr>
        <w:t>10</w:t>
      </w:r>
      <w:r w:rsidRPr="00466FAB">
        <w:rPr>
          <w:lang w:val="sq-AL"/>
        </w:rPr>
        <w:t xml:space="preserve"> Gjatë përzgjedhjes së një metode të përshtatshme për monitorimin e ekspozimit, merren parasysh kufizimet potenciale dhe interferencat që mund të shfaqen në praninë e përbërjeve të tjera të squfurit.</w:t>
      </w:r>
    </w:p>
    <w:p w:rsidR="00F94C9B" w:rsidRPr="00466FAB" w:rsidRDefault="00C420AB" w:rsidP="00471BD8">
      <w:pPr>
        <w:pStyle w:val="Paragrafi"/>
        <w:rPr>
          <w:lang w:val="sq-AL"/>
        </w:rPr>
      </w:pPr>
      <w:r w:rsidRPr="00C71662">
        <w:rPr>
          <w:vertAlign w:val="superscript"/>
          <w:lang w:val="sq-AL"/>
        </w:rPr>
        <w:t>11</w:t>
      </w:r>
      <w:r w:rsidRPr="00466FAB">
        <w:rPr>
          <w:lang w:val="sq-AL"/>
        </w:rPr>
        <w:t xml:space="preserve"> Mjegulla përcaktohet si fraksion toraksi (fraksion i grimcave të inhaluara, që janë në gjendje të kalojnë përtej laringut).</w:t>
      </w:r>
    </w:p>
    <w:p w:rsidR="00D81C59" w:rsidRDefault="00D81C59" w:rsidP="00D81C59">
      <w:pPr>
        <w:pStyle w:val="TitulliTitull"/>
        <w:keepNext w:val="0"/>
        <w:rPr>
          <w:lang w:val="sq-AL"/>
        </w:rPr>
      </w:pPr>
    </w:p>
    <w:p w:rsidR="00D81C59" w:rsidRDefault="00D81C59" w:rsidP="00D81C59">
      <w:pPr>
        <w:pStyle w:val="TitulliTitull"/>
        <w:keepNext w:val="0"/>
        <w:rPr>
          <w:lang w:val="sq-AL"/>
        </w:rPr>
      </w:pPr>
    </w:p>
    <w:p w:rsidR="00D81C59" w:rsidRDefault="00D81C59" w:rsidP="00D81C59">
      <w:pPr>
        <w:pStyle w:val="TitulliTitull"/>
        <w:keepNext w:val="0"/>
        <w:rPr>
          <w:lang w:val="sq-AL"/>
        </w:rPr>
      </w:pPr>
    </w:p>
    <w:p w:rsidR="00D81C59" w:rsidRDefault="00D81C59" w:rsidP="00D81C59">
      <w:pPr>
        <w:pStyle w:val="TitulliTitull"/>
        <w:keepNext w:val="0"/>
        <w:rPr>
          <w:lang w:val="sq-AL"/>
        </w:rPr>
      </w:pPr>
    </w:p>
    <w:p w:rsidR="00D81C59" w:rsidRDefault="00D81C59" w:rsidP="00D81C59">
      <w:pPr>
        <w:pStyle w:val="TitulliTitull"/>
        <w:keepNext w:val="0"/>
        <w:rPr>
          <w:lang w:val="sq-AL"/>
        </w:rPr>
      </w:pPr>
    </w:p>
    <w:p w:rsidR="00D81C59" w:rsidRDefault="00D81C59" w:rsidP="00D81C59">
      <w:pPr>
        <w:pStyle w:val="TitulliTitull"/>
        <w:keepNext w:val="0"/>
        <w:rPr>
          <w:lang w:val="sq-AL"/>
        </w:rPr>
      </w:pPr>
    </w:p>
    <w:p w:rsidR="00D81C59" w:rsidRDefault="00D81C59" w:rsidP="00F94C9B">
      <w:pPr>
        <w:pStyle w:val="TitulliTitull"/>
        <w:rPr>
          <w:lang w:val="sq-AL"/>
        </w:rPr>
        <w:sectPr w:rsidR="00D81C59" w:rsidSect="00A5166B">
          <w:type w:val="continuous"/>
          <w:pgSz w:w="11907" w:h="16840" w:code="9"/>
          <w:pgMar w:top="851" w:right="851" w:bottom="851" w:left="851" w:header="1134" w:footer="1134" w:gutter="0"/>
          <w:pgNumType w:start="5961"/>
          <w:cols w:space="720"/>
          <w:docGrid w:linePitch="360"/>
        </w:sectPr>
      </w:pPr>
    </w:p>
    <w:p w:rsidR="00C420AB" w:rsidRPr="00466FAB" w:rsidRDefault="00C420AB" w:rsidP="00F94C9B">
      <w:pPr>
        <w:pStyle w:val="TitulliTitull"/>
        <w:rPr>
          <w:lang w:val="sq-AL"/>
        </w:rPr>
      </w:pPr>
      <w:r w:rsidRPr="00466FAB">
        <w:rPr>
          <w:lang w:val="sq-AL"/>
        </w:rPr>
        <w:t>SHTOJCA II</w:t>
      </w:r>
    </w:p>
    <w:p w:rsidR="00C420AB" w:rsidRPr="00466FAB" w:rsidRDefault="00C420AB" w:rsidP="00F94C9B">
      <w:pPr>
        <w:pStyle w:val="TitulliTitull"/>
        <w:rPr>
          <w:lang w:val="sq-AL"/>
        </w:rPr>
      </w:pPr>
      <w:r w:rsidRPr="00466FAB">
        <w:rPr>
          <w:lang w:val="sq-AL"/>
        </w:rPr>
        <w:t>VLERA KUFI BIOLOGJIKE TË DETYRUESHME DHE MASAT E MBIKËQYRJES SHËNDETËSORE</w:t>
      </w:r>
    </w:p>
    <w:p w:rsidR="00F94C9B" w:rsidRPr="00D81C59" w:rsidRDefault="00F94C9B" w:rsidP="005F14C8">
      <w:pPr>
        <w:pStyle w:val="Paragrafi"/>
        <w:rPr>
          <w:sz w:val="14"/>
          <w:lang w:val="sq-AL"/>
        </w:rPr>
      </w:pPr>
    </w:p>
    <w:p w:rsidR="00C420AB" w:rsidRPr="00466FAB" w:rsidRDefault="00C420AB" w:rsidP="005F14C8">
      <w:pPr>
        <w:pStyle w:val="Paragrafi"/>
        <w:rPr>
          <w:lang w:val="sq-AL"/>
        </w:rPr>
      </w:pPr>
      <w:r w:rsidRPr="00466FAB">
        <w:rPr>
          <w:lang w:val="sq-AL"/>
        </w:rPr>
        <w:t>1. Monitorimi biologjik përfshin matjen e nivelit të plumbit në gjak (PbGj) duke përdorur spektrometrinë e absorbimit atomik ose një metodë që jep rezultate të njëvle</w:t>
      </w:r>
      <w:r w:rsidR="00F41767">
        <w:rPr>
          <w:lang w:val="sq-AL"/>
        </w:rPr>
        <w:t>r</w:t>
      </w:r>
      <w:r w:rsidRPr="00466FAB">
        <w:rPr>
          <w:lang w:val="sq-AL"/>
        </w:rPr>
        <w:t>shme. Vlera kufi biologjike e detyrueshme është:</w:t>
      </w:r>
    </w:p>
    <w:p w:rsidR="00C420AB" w:rsidRPr="00466FAB" w:rsidRDefault="00C420AB" w:rsidP="005F14C8">
      <w:pPr>
        <w:pStyle w:val="Paragrafi"/>
        <w:rPr>
          <w:lang w:val="sq-AL"/>
        </w:rPr>
      </w:pPr>
      <w:r w:rsidRPr="00466FAB">
        <w:rPr>
          <w:lang w:val="sq-AL"/>
        </w:rPr>
        <w:t xml:space="preserve">70 </w:t>
      </w:r>
      <w:r w:rsidRPr="00466FAB">
        <w:rPr>
          <w:rFonts w:ascii="Times New Roman" w:hAnsi="Times New Roman" w:cs="Times New Roman"/>
          <w:lang w:val="sq-AL"/>
        </w:rPr>
        <w:t>μ</w:t>
      </w:r>
      <w:r w:rsidRPr="00466FAB">
        <w:rPr>
          <w:lang w:val="sq-AL"/>
        </w:rPr>
        <w:t>g Pb/100 ml gjak.</w:t>
      </w:r>
    </w:p>
    <w:p w:rsidR="00C420AB" w:rsidRPr="00466FAB" w:rsidRDefault="00C420AB" w:rsidP="005F14C8">
      <w:pPr>
        <w:pStyle w:val="Paragrafi"/>
        <w:rPr>
          <w:lang w:val="sq-AL"/>
        </w:rPr>
      </w:pPr>
      <w:r w:rsidRPr="00466FAB">
        <w:rPr>
          <w:lang w:val="sq-AL"/>
        </w:rPr>
        <w:t>2. Mbikëqyrja shëndetësore kryhet nëse:</w:t>
      </w:r>
    </w:p>
    <w:p w:rsidR="00F94C9B" w:rsidRPr="00466FAB" w:rsidRDefault="00F94C9B" w:rsidP="00F94C9B">
      <w:pPr>
        <w:pStyle w:val="Paragrafi"/>
        <w:rPr>
          <w:lang w:val="sq-AL"/>
        </w:rPr>
      </w:pPr>
      <w:r w:rsidRPr="00466FAB">
        <w:rPr>
          <w:lang w:val="sq-AL"/>
        </w:rPr>
        <w:t xml:space="preserve">a) </w:t>
      </w:r>
      <w:r w:rsidR="00C420AB" w:rsidRPr="00466FAB">
        <w:rPr>
          <w:lang w:val="sq-AL"/>
        </w:rPr>
        <w:t>ekspozimi ndaj përqendrimit të plumbit në ajër është më i madh se 0,075 mg/metër kub, e llogaritur si një mesatare e ponderuar në kohë për 40 orë në javë</w:t>
      </w:r>
      <w:r w:rsidR="00F41767">
        <w:rPr>
          <w:lang w:val="sq-AL"/>
        </w:rPr>
        <w:t xml:space="preserve">; </w:t>
      </w:r>
      <w:r w:rsidR="00C420AB" w:rsidRPr="00466FAB">
        <w:rPr>
          <w:lang w:val="sq-AL"/>
        </w:rPr>
        <w:t>ose</w:t>
      </w:r>
    </w:p>
    <w:p w:rsidR="00C420AB" w:rsidRPr="00466FAB" w:rsidRDefault="00F94C9B" w:rsidP="00F94C9B">
      <w:pPr>
        <w:pStyle w:val="Paragrafi"/>
        <w:rPr>
          <w:lang w:val="sq-AL"/>
        </w:rPr>
      </w:pPr>
      <w:r w:rsidRPr="00466FAB">
        <w:rPr>
          <w:lang w:val="sq-AL"/>
        </w:rPr>
        <w:t>b)</w:t>
      </w:r>
      <w:r w:rsidR="00565982" w:rsidRPr="00466FAB">
        <w:rPr>
          <w:lang w:val="sq-AL"/>
        </w:rPr>
        <w:t xml:space="preserve"> </w:t>
      </w:r>
      <w:r w:rsidR="00C420AB" w:rsidRPr="00466FAB">
        <w:rPr>
          <w:lang w:val="sq-AL"/>
        </w:rPr>
        <w:t xml:space="preserve">niveli i plumbit në gjak te punëmarrësi është më i lartë se 40 </w:t>
      </w:r>
      <w:r w:rsidR="00C420AB" w:rsidRPr="00466FAB">
        <w:rPr>
          <w:rFonts w:ascii="Times New Roman" w:hAnsi="Times New Roman" w:cs="Times New Roman"/>
          <w:lang w:val="sq-AL"/>
        </w:rPr>
        <w:t>μ</w:t>
      </w:r>
      <w:r w:rsidR="00C420AB" w:rsidRPr="00466FAB">
        <w:rPr>
          <w:lang w:val="sq-AL"/>
        </w:rPr>
        <w:t>g Pb/100 ml gjak.</w:t>
      </w:r>
    </w:p>
    <w:p w:rsidR="00F94C9B" w:rsidRPr="00466FAB" w:rsidRDefault="00C420AB" w:rsidP="00471BD8">
      <w:pPr>
        <w:pStyle w:val="Paragrafi"/>
        <w:rPr>
          <w:lang w:val="sq-AL"/>
        </w:rPr>
      </w:pPr>
      <w:r w:rsidRPr="00466FAB">
        <w:rPr>
          <w:lang w:val="sq-AL"/>
        </w:rPr>
        <w:t>3. Udhëzime praktike për monitorimin biologjik dhe mbikëqyrjen shëndetësore përgatiten në përputhje me nenin 12 të kësaj rregulloreje.</w:t>
      </w:r>
    </w:p>
    <w:p w:rsidR="00D81C59" w:rsidRDefault="00D81C59" w:rsidP="00F94C9B">
      <w:pPr>
        <w:pStyle w:val="TitulliTitull"/>
        <w:rPr>
          <w:lang w:val="sq-AL"/>
        </w:rPr>
      </w:pPr>
    </w:p>
    <w:p w:rsidR="00C420AB" w:rsidRPr="00466FAB" w:rsidRDefault="00C420AB" w:rsidP="00F94C9B">
      <w:pPr>
        <w:pStyle w:val="TitulliTitull"/>
        <w:rPr>
          <w:lang w:val="sq-AL"/>
        </w:rPr>
      </w:pPr>
      <w:r w:rsidRPr="00466FAB">
        <w:rPr>
          <w:lang w:val="sq-AL"/>
        </w:rPr>
        <w:t>SHTOJCA III</w:t>
      </w:r>
    </w:p>
    <w:p w:rsidR="00C420AB" w:rsidRPr="00466FAB" w:rsidRDefault="00C420AB" w:rsidP="00F94C9B">
      <w:pPr>
        <w:pStyle w:val="TitulliTitull"/>
        <w:rPr>
          <w:lang w:val="sq-AL"/>
        </w:rPr>
      </w:pPr>
      <w:r w:rsidRPr="00466FAB">
        <w:rPr>
          <w:lang w:val="sq-AL"/>
        </w:rPr>
        <w:t>NDALIME</w:t>
      </w:r>
    </w:p>
    <w:p w:rsidR="00F94C9B" w:rsidRPr="00D81C59" w:rsidRDefault="00F94C9B" w:rsidP="005F14C8">
      <w:pPr>
        <w:pStyle w:val="Paragrafi"/>
        <w:rPr>
          <w:sz w:val="14"/>
          <w:lang w:val="sq-AL"/>
        </w:rPr>
      </w:pPr>
    </w:p>
    <w:p w:rsidR="00C420AB" w:rsidRPr="00466FAB" w:rsidRDefault="00C420AB" w:rsidP="005F14C8">
      <w:pPr>
        <w:pStyle w:val="Paragrafi"/>
        <w:rPr>
          <w:lang w:val="sq-AL"/>
        </w:rPr>
      </w:pPr>
      <w:r w:rsidRPr="00466FAB">
        <w:rPr>
          <w:lang w:val="sq-AL"/>
        </w:rPr>
        <w:t>Prodhimi, fabrikimi ose përdorimi në punë i agjentëve kimikë dhe veprimtarive që përfshijnë agjentët kimikë të përcaktuar më poshtë janë të ndaluara. Ndalimi nuk zbatohet nëse agjenti kimik është i pranishëm në një agjent tjetër kimik, ose si pjesë përbërëse e mbetjeve, me kusht që përqendrimi i tij të jetë më i ulët se kufiri i specifikuar.</w:t>
      </w:r>
    </w:p>
    <w:p w:rsidR="00C420AB" w:rsidRPr="00466FAB" w:rsidRDefault="00C420AB" w:rsidP="005F14C8">
      <w:pPr>
        <w:pStyle w:val="Paragrafi"/>
        <w:rPr>
          <w:lang w:val="sq-AL"/>
        </w:rPr>
      </w:pPr>
      <w:r w:rsidRPr="00466FAB">
        <w:rPr>
          <w:lang w:val="sq-AL"/>
        </w:rPr>
        <w:t>Agjentët kimikë:</w:t>
      </w:r>
    </w:p>
    <w:p w:rsidR="00C420AB" w:rsidRPr="00466FAB" w:rsidRDefault="00565982" w:rsidP="00CE3A56">
      <w:pPr>
        <w:pStyle w:val="Paragrafi"/>
        <w:ind w:left="2159" w:hanging="1875"/>
        <w:rPr>
          <w:lang w:val="sq-AL"/>
        </w:rPr>
      </w:pPr>
      <w:r w:rsidRPr="00466FAB">
        <w:rPr>
          <w:lang w:val="sq-AL"/>
        </w:rPr>
        <w:t xml:space="preserve">Nr. </w:t>
      </w:r>
      <w:r w:rsidR="00C420AB" w:rsidRPr="00466FAB">
        <w:rPr>
          <w:lang w:val="sq-AL"/>
        </w:rPr>
        <w:t>CAS 91-59-8</w:t>
      </w:r>
      <w:r w:rsidR="00C420AB" w:rsidRPr="00466FAB">
        <w:rPr>
          <w:lang w:val="sq-AL"/>
        </w:rPr>
        <w:tab/>
        <w:t>ß-Naftilamina dhe kripërat e saj (mbi 0,1% m/m)</w:t>
      </w:r>
      <w:r w:rsidR="00F41767">
        <w:rPr>
          <w:lang w:val="sq-AL"/>
        </w:rPr>
        <w:t>;</w:t>
      </w:r>
    </w:p>
    <w:p w:rsidR="00C420AB" w:rsidRPr="00466FAB" w:rsidRDefault="00565982" w:rsidP="00CE3A56">
      <w:pPr>
        <w:pStyle w:val="Paragrafi"/>
        <w:ind w:left="2159" w:hanging="1875"/>
        <w:rPr>
          <w:lang w:val="sq-AL"/>
        </w:rPr>
      </w:pPr>
      <w:r w:rsidRPr="00466FAB">
        <w:rPr>
          <w:lang w:val="sq-AL"/>
        </w:rPr>
        <w:t xml:space="preserve">Nr. </w:t>
      </w:r>
      <w:r w:rsidR="00C420AB" w:rsidRPr="00466FAB">
        <w:rPr>
          <w:lang w:val="sq-AL"/>
        </w:rPr>
        <w:t>CAS 92-67-1</w:t>
      </w:r>
      <w:r w:rsidR="00C420AB" w:rsidRPr="00466FAB">
        <w:rPr>
          <w:lang w:val="sq-AL"/>
        </w:rPr>
        <w:tab/>
        <w:t>Amino-4-bifenili dhe kripërat e tij (mbi 0,1% m/m)</w:t>
      </w:r>
      <w:r w:rsidR="00F41767">
        <w:rPr>
          <w:lang w:val="sq-AL"/>
        </w:rPr>
        <w:t>;</w:t>
      </w:r>
    </w:p>
    <w:p w:rsidR="00C420AB" w:rsidRPr="00466FAB" w:rsidRDefault="00565982" w:rsidP="00CE3A56">
      <w:pPr>
        <w:pStyle w:val="Paragrafi"/>
        <w:ind w:left="2159" w:hanging="1875"/>
        <w:rPr>
          <w:lang w:val="sq-AL"/>
        </w:rPr>
      </w:pPr>
      <w:r w:rsidRPr="00466FAB">
        <w:rPr>
          <w:lang w:val="sq-AL"/>
        </w:rPr>
        <w:t xml:space="preserve">Nr. </w:t>
      </w:r>
      <w:r w:rsidR="00C420AB" w:rsidRPr="00466FAB">
        <w:rPr>
          <w:lang w:val="sq-AL"/>
        </w:rPr>
        <w:t>CAS 92-87-5</w:t>
      </w:r>
      <w:r w:rsidR="00C420AB" w:rsidRPr="00466FAB">
        <w:rPr>
          <w:lang w:val="sq-AL"/>
        </w:rPr>
        <w:tab/>
        <w:t>Benzidina dhe kripërat e saj (mbi 0,1% m/m)</w:t>
      </w:r>
      <w:r w:rsidR="00F41767">
        <w:rPr>
          <w:lang w:val="sq-AL"/>
        </w:rPr>
        <w:t>;</w:t>
      </w:r>
    </w:p>
    <w:p w:rsidR="00C420AB" w:rsidRDefault="00565982" w:rsidP="005F14C8">
      <w:pPr>
        <w:pStyle w:val="Paragrafi"/>
        <w:rPr>
          <w:lang w:val="sq-AL"/>
        </w:rPr>
      </w:pPr>
      <w:r w:rsidRPr="00466FAB">
        <w:rPr>
          <w:lang w:val="sq-AL"/>
        </w:rPr>
        <w:t xml:space="preserve">Nr. </w:t>
      </w:r>
      <w:r w:rsidR="00C420AB" w:rsidRPr="00466FAB">
        <w:rPr>
          <w:lang w:val="sq-AL"/>
        </w:rPr>
        <w:t>CAS 92-93-3</w:t>
      </w:r>
      <w:r w:rsidR="00C420AB" w:rsidRPr="00466FAB">
        <w:rPr>
          <w:lang w:val="sq-AL"/>
        </w:rPr>
        <w:tab/>
        <w:t>Nitro-4-bifenili (mbi 0,1%)</w:t>
      </w:r>
      <w:r w:rsidR="00F41767">
        <w:rPr>
          <w:lang w:val="sq-AL"/>
        </w:rPr>
        <w:t>.</w:t>
      </w:r>
    </w:p>
    <w:p w:rsidR="007837F4" w:rsidRPr="00466FAB" w:rsidRDefault="007837F4" w:rsidP="005F14C8">
      <w:pPr>
        <w:pStyle w:val="Paragrafi"/>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D81C59" w:rsidRDefault="00D81C59" w:rsidP="00D81C59">
      <w:pPr>
        <w:pStyle w:val="Akti"/>
        <w:keepNext w:val="0"/>
        <w:rPr>
          <w:lang w:val="sq-AL"/>
        </w:rPr>
      </w:pPr>
    </w:p>
    <w:p w:rsidR="001E17AD" w:rsidRDefault="001E17AD" w:rsidP="00D81C59">
      <w:pPr>
        <w:pStyle w:val="Akti"/>
        <w:keepNext w:val="0"/>
        <w:rPr>
          <w:lang w:val="sq-AL"/>
        </w:rPr>
      </w:pPr>
    </w:p>
    <w:p w:rsidR="00D81C59" w:rsidRDefault="00D81C59" w:rsidP="00D81C59">
      <w:pPr>
        <w:pStyle w:val="Akti"/>
        <w:keepNext w:val="0"/>
        <w:rPr>
          <w:lang w:val="sq-AL"/>
        </w:rPr>
      </w:pPr>
    </w:p>
    <w:p w:rsidR="00976A77" w:rsidRPr="00466FAB" w:rsidRDefault="00862E78" w:rsidP="00F94C9B">
      <w:pPr>
        <w:pStyle w:val="Akti"/>
        <w:rPr>
          <w:lang w:val="sq-AL"/>
        </w:rPr>
      </w:pPr>
      <w:r w:rsidRPr="00466FAB">
        <w:rPr>
          <w:lang w:val="sq-AL"/>
        </w:rPr>
        <w:t>VENDIM</w:t>
      </w:r>
    </w:p>
    <w:p w:rsidR="00862E78" w:rsidRPr="00466FAB" w:rsidRDefault="00565982" w:rsidP="00F94C9B">
      <w:pPr>
        <w:pStyle w:val="NumriData"/>
        <w:rPr>
          <w:lang w:val="sq-AL"/>
        </w:rPr>
      </w:pPr>
      <w:r w:rsidRPr="00466FAB">
        <w:rPr>
          <w:lang w:val="sq-AL"/>
        </w:rPr>
        <w:t xml:space="preserve">Nr. </w:t>
      </w:r>
      <w:r w:rsidR="00862E78" w:rsidRPr="00466FAB">
        <w:rPr>
          <w:lang w:val="sq-AL"/>
        </w:rPr>
        <w:t>523, dat</w:t>
      </w:r>
      <w:r w:rsidR="00F94C9B" w:rsidRPr="00466FAB">
        <w:rPr>
          <w:lang w:val="sq-AL"/>
        </w:rPr>
        <w:t xml:space="preserve">ë </w:t>
      </w:r>
      <w:r w:rsidR="00862E78" w:rsidRPr="00466FAB">
        <w:rPr>
          <w:lang w:val="sq-AL"/>
        </w:rPr>
        <w:t>6.8.2014</w:t>
      </w:r>
    </w:p>
    <w:p w:rsidR="007837F4" w:rsidRPr="00D81C59" w:rsidRDefault="007837F4" w:rsidP="005F14C8">
      <w:pPr>
        <w:pStyle w:val="Paragrafi"/>
        <w:rPr>
          <w:sz w:val="14"/>
          <w:lang w:val="sq-AL"/>
        </w:rPr>
      </w:pPr>
    </w:p>
    <w:p w:rsidR="00862E78" w:rsidRPr="00466FAB" w:rsidRDefault="00862E78" w:rsidP="00F94C9B">
      <w:pPr>
        <w:pStyle w:val="Titulli"/>
        <w:rPr>
          <w:lang w:val="sq-AL"/>
        </w:rPr>
      </w:pPr>
      <w:r w:rsidRPr="00466FAB">
        <w:rPr>
          <w:lang w:val="sq-AL"/>
        </w:rPr>
        <w:t>PËR</w:t>
      </w:r>
      <w:r w:rsidR="007837F4" w:rsidRPr="00466FAB">
        <w:rPr>
          <w:lang w:val="sq-AL"/>
        </w:rPr>
        <w:t xml:space="preserve"> </w:t>
      </w:r>
      <w:r w:rsidRPr="00466FAB">
        <w:rPr>
          <w:lang w:val="sq-AL"/>
        </w:rPr>
        <w:t xml:space="preserve">MIRATIMIN E RREGULLORES </w:t>
      </w:r>
      <w:r w:rsidR="00466FAB">
        <w:rPr>
          <w:lang w:val="sq-AL"/>
        </w:rPr>
        <w:t>“</w:t>
      </w:r>
      <w:r w:rsidRPr="00466FAB">
        <w:rPr>
          <w:lang w:val="sq-AL"/>
        </w:rPr>
        <w:t>PËR KËRKESAT</w:t>
      </w:r>
      <w:r w:rsidR="007837F4" w:rsidRPr="00466FAB">
        <w:rPr>
          <w:lang w:val="sq-AL"/>
        </w:rPr>
        <w:t xml:space="preserve"> </w:t>
      </w:r>
      <w:r w:rsidRPr="00466FAB">
        <w:rPr>
          <w:lang w:val="sq-AL"/>
        </w:rPr>
        <w:t>MINIMALE TË SIGURISË DHE SHËNDETIT PËR MBROJTJEN</w:t>
      </w:r>
      <w:r w:rsidR="007837F4" w:rsidRPr="00466FAB">
        <w:rPr>
          <w:lang w:val="sq-AL"/>
        </w:rPr>
        <w:t xml:space="preserve"> </w:t>
      </w:r>
      <w:r w:rsidRPr="00466FAB">
        <w:rPr>
          <w:lang w:val="sq-AL"/>
        </w:rPr>
        <w:t>E PUNËMARRËSVE LIDHUR ME PUNËN E KRAHUT ME NGARKESA</w:t>
      </w:r>
      <w:r w:rsidR="00466FAB">
        <w:rPr>
          <w:lang w:val="sq-AL"/>
        </w:rPr>
        <w:t>”</w:t>
      </w:r>
      <w:r w:rsidRPr="00F41767">
        <w:rPr>
          <w:vertAlign w:val="superscript"/>
          <w:lang w:val="sq-AL"/>
        </w:rPr>
        <w:footnoteReference w:id="7"/>
      </w:r>
      <w:r w:rsidR="00565982" w:rsidRPr="00466FAB">
        <w:rPr>
          <w:lang w:val="sq-AL"/>
        </w:rPr>
        <w:t xml:space="preserve"> </w:t>
      </w:r>
      <w:r w:rsidR="007837F4" w:rsidRPr="00466FAB">
        <w:rPr>
          <w:lang w:val="sq-AL"/>
        </w:rPr>
        <w:t xml:space="preserve">DHE PËR </w:t>
      </w:r>
      <w:r w:rsidRPr="00466FAB">
        <w:rPr>
          <w:lang w:val="sq-AL"/>
        </w:rPr>
        <w:t>SHFUQIZIMIN E PIKAVE 15.1 DERI 15.10, TË ANEKSIT V, TË VEND</w:t>
      </w:r>
      <w:r w:rsidR="007837F4" w:rsidRPr="00466FAB">
        <w:rPr>
          <w:lang w:val="sq-AL"/>
        </w:rPr>
        <w:t xml:space="preserve">IMIT </w:t>
      </w:r>
      <w:r w:rsidR="00565982" w:rsidRPr="00466FAB">
        <w:rPr>
          <w:lang w:val="sq-AL"/>
        </w:rPr>
        <w:t xml:space="preserve">NR. </w:t>
      </w:r>
      <w:r w:rsidR="007837F4" w:rsidRPr="00466FAB">
        <w:rPr>
          <w:lang w:val="sq-AL"/>
        </w:rPr>
        <w:t>312, DATË 5.5.2010,</w:t>
      </w:r>
      <w:r w:rsidR="00565982" w:rsidRPr="00466FAB">
        <w:rPr>
          <w:lang w:val="sq-AL"/>
        </w:rPr>
        <w:t xml:space="preserve"> </w:t>
      </w:r>
      <w:r w:rsidR="007837F4" w:rsidRPr="00466FAB">
        <w:rPr>
          <w:lang w:val="sq-AL"/>
        </w:rPr>
        <w:t xml:space="preserve">TË </w:t>
      </w:r>
      <w:r w:rsidRPr="00466FAB">
        <w:rPr>
          <w:lang w:val="sq-AL"/>
        </w:rPr>
        <w:t>KËSHILLIT</w:t>
      </w:r>
      <w:r w:rsidR="007837F4" w:rsidRPr="00466FAB">
        <w:rPr>
          <w:lang w:val="sq-AL"/>
        </w:rPr>
        <w:t xml:space="preserve"> </w:t>
      </w:r>
      <w:r w:rsidRPr="00466FAB">
        <w:rPr>
          <w:lang w:val="sq-AL"/>
        </w:rPr>
        <w:t xml:space="preserve">TË MINISTRAVE, </w:t>
      </w:r>
      <w:r w:rsidR="00466FAB">
        <w:rPr>
          <w:lang w:val="sq-AL"/>
        </w:rPr>
        <w:t>“</w:t>
      </w:r>
      <w:r w:rsidRPr="00466FAB">
        <w:rPr>
          <w:lang w:val="sq-AL"/>
        </w:rPr>
        <w:t>PËR MIRATIMIN E RREGULLORES</w:t>
      </w:r>
      <w:r w:rsidR="007837F4" w:rsidRPr="00466FAB">
        <w:rPr>
          <w:lang w:val="sq-AL"/>
        </w:rPr>
        <w:t xml:space="preserve"> </w:t>
      </w:r>
      <w:r w:rsidRPr="00466FAB">
        <w:rPr>
          <w:lang w:val="sq-AL"/>
        </w:rPr>
        <w:t>PËR SIGURINË NË KANTIER</w:t>
      </w:r>
      <w:r w:rsidR="00466FAB">
        <w:rPr>
          <w:lang w:val="sq-AL"/>
        </w:rPr>
        <w:t>”</w:t>
      </w:r>
    </w:p>
    <w:p w:rsidR="00F94C9B" w:rsidRPr="00D81C59" w:rsidRDefault="00F94C9B" w:rsidP="005F14C8">
      <w:pPr>
        <w:pStyle w:val="Paragrafi"/>
        <w:rPr>
          <w:sz w:val="14"/>
          <w:lang w:val="sq-AL"/>
        </w:rPr>
      </w:pPr>
    </w:p>
    <w:p w:rsidR="007837F4" w:rsidRPr="00466FAB" w:rsidRDefault="00862E78" w:rsidP="00D81C59">
      <w:pPr>
        <w:pStyle w:val="Paragrafi"/>
        <w:rPr>
          <w:lang w:val="sq-AL"/>
        </w:rPr>
      </w:pPr>
      <w:r w:rsidRPr="00466FAB">
        <w:rPr>
          <w:lang w:val="sq-AL"/>
        </w:rPr>
        <w:t xml:space="preserve">Në mbështetje të nenit 100 të Kushtetutës dhe të neneve 38, pika 2, shkronja </w:t>
      </w:r>
      <w:r w:rsidR="00466FAB">
        <w:rPr>
          <w:lang w:val="sq-AL"/>
        </w:rPr>
        <w:t>“</w:t>
      </w:r>
      <w:r w:rsidRPr="00466FAB">
        <w:rPr>
          <w:lang w:val="sq-AL"/>
        </w:rPr>
        <w:t>b</w:t>
      </w:r>
      <w:r w:rsidR="00466FAB">
        <w:rPr>
          <w:lang w:val="sq-AL"/>
        </w:rPr>
        <w:t>”</w:t>
      </w:r>
      <w:r w:rsidRPr="00466FAB">
        <w:rPr>
          <w:lang w:val="sq-AL"/>
        </w:rPr>
        <w:t xml:space="preserve">, 39, pika 1, shkronja </w:t>
      </w:r>
      <w:r w:rsidR="00466FAB">
        <w:rPr>
          <w:lang w:val="sq-AL"/>
        </w:rPr>
        <w:t>“</w:t>
      </w:r>
      <w:r w:rsidRPr="00466FAB">
        <w:rPr>
          <w:lang w:val="sq-AL"/>
        </w:rPr>
        <w:t>b</w:t>
      </w:r>
      <w:r w:rsidR="00466FAB">
        <w:rPr>
          <w:lang w:val="sq-AL"/>
        </w:rPr>
        <w:t>”</w:t>
      </w:r>
      <w:r w:rsidRPr="00466FAB">
        <w:rPr>
          <w:lang w:val="sq-AL"/>
        </w:rPr>
        <w:t xml:space="preserve">, e 44, pika 1, të 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xml:space="preserve">, me propozimin e ministrit të Shëndetësisë, Këshilli i Ministrave </w:t>
      </w:r>
    </w:p>
    <w:p w:rsidR="00471BD8" w:rsidRPr="00D81C59" w:rsidRDefault="00471BD8" w:rsidP="005F14C8">
      <w:pPr>
        <w:pStyle w:val="Paragrafi"/>
        <w:rPr>
          <w:sz w:val="14"/>
          <w:lang w:val="sq-AL"/>
        </w:rPr>
      </w:pPr>
    </w:p>
    <w:p w:rsidR="00862E78" w:rsidRPr="00466FAB" w:rsidRDefault="007837F4" w:rsidP="00F94C9B">
      <w:pPr>
        <w:pStyle w:val="VENDOSI"/>
        <w:rPr>
          <w:lang w:val="sq-AL"/>
        </w:rPr>
      </w:pPr>
      <w:r w:rsidRPr="00466FAB">
        <w:rPr>
          <w:lang w:val="sq-AL"/>
        </w:rPr>
        <w:t>VENDOS</w:t>
      </w:r>
      <w:r w:rsidR="00862E78" w:rsidRPr="00466FAB">
        <w:rPr>
          <w:lang w:val="sq-AL"/>
        </w:rPr>
        <w:t>I:</w:t>
      </w:r>
    </w:p>
    <w:p w:rsidR="007837F4" w:rsidRPr="00D81C59" w:rsidRDefault="007837F4" w:rsidP="005F14C8">
      <w:pPr>
        <w:pStyle w:val="Paragrafi"/>
        <w:rPr>
          <w:sz w:val="14"/>
          <w:lang w:val="sq-AL"/>
        </w:rPr>
      </w:pPr>
    </w:p>
    <w:p w:rsidR="00862E78" w:rsidRPr="00466FAB" w:rsidRDefault="00F94C9B" w:rsidP="005F14C8">
      <w:pPr>
        <w:pStyle w:val="Paragrafi"/>
        <w:rPr>
          <w:lang w:val="sq-AL"/>
        </w:rPr>
      </w:pPr>
      <w:r w:rsidRPr="00466FAB">
        <w:rPr>
          <w:lang w:val="sq-AL"/>
        </w:rPr>
        <w:t xml:space="preserve">1. </w:t>
      </w:r>
      <w:r w:rsidR="00862E78" w:rsidRPr="00466FAB">
        <w:rPr>
          <w:lang w:val="sq-AL"/>
        </w:rPr>
        <w:t xml:space="preserve">Miratimin e rregullores </w:t>
      </w:r>
      <w:r w:rsidR="00466FAB">
        <w:rPr>
          <w:lang w:val="sq-AL"/>
        </w:rPr>
        <w:t>“</w:t>
      </w:r>
      <w:r w:rsidR="00862E78" w:rsidRPr="00466FAB">
        <w:rPr>
          <w:lang w:val="sq-AL"/>
        </w:rPr>
        <w:t>Për kërkesat minimale të sigurisë dhe shëndetit për mbrojtjen e punëmarrësve lidhur me punën e krahut me ngarkesa</w:t>
      </w:r>
      <w:r w:rsidR="00466FAB">
        <w:rPr>
          <w:lang w:val="sq-AL"/>
        </w:rPr>
        <w:t>”</w:t>
      </w:r>
      <w:r w:rsidR="00862E78" w:rsidRPr="00466FAB">
        <w:rPr>
          <w:lang w:val="sq-AL"/>
        </w:rPr>
        <w:t>, sipas tekstit q</w:t>
      </w:r>
      <w:r w:rsidR="001A1916" w:rsidRPr="00466FAB">
        <w:rPr>
          <w:lang w:val="sq-AL"/>
        </w:rPr>
        <w:t>ë i bashkëlidhet këtij vendimi.</w:t>
      </w:r>
    </w:p>
    <w:p w:rsidR="00862E78" w:rsidRPr="00466FAB" w:rsidRDefault="00F94C9B" w:rsidP="005F14C8">
      <w:pPr>
        <w:pStyle w:val="Paragrafi"/>
        <w:rPr>
          <w:lang w:val="sq-AL"/>
        </w:rPr>
      </w:pPr>
      <w:r w:rsidRPr="00466FAB">
        <w:rPr>
          <w:lang w:val="sq-AL"/>
        </w:rPr>
        <w:t xml:space="preserve">2. </w:t>
      </w:r>
      <w:r w:rsidR="00862E78" w:rsidRPr="00466FAB">
        <w:rPr>
          <w:lang w:val="sq-AL"/>
        </w:rPr>
        <w:t xml:space="preserve">Pikat nga 15.1 deri te 15.10, të aneksit V, të vendimit </w:t>
      </w:r>
      <w:r w:rsidR="00565982" w:rsidRPr="00466FAB">
        <w:rPr>
          <w:lang w:val="sq-AL"/>
        </w:rPr>
        <w:t xml:space="preserve">nr. </w:t>
      </w:r>
      <w:r w:rsidR="00862E78" w:rsidRPr="00466FAB">
        <w:rPr>
          <w:lang w:val="sq-AL"/>
        </w:rPr>
        <w:t xml:space="preserve">312, datë 5.5.2010, të Këshillit të Ministrave, </w:t>
      </w:r>
      <w:r w:rsidR="00466FAB">
        <w:rPr>
          <w:lang w:val="sq-AL"/>
        </w:rPr>
        <w:t>“</w:t>
      </w:r>
      <w:r w:rsidR="00862E78" w:rsidRPr="00466FAB">
        <w:rPr>
          <w:lang w:val="sq-AL"/>
        </w:rPr>
        <w:t>Për miratimin e rregullores për sigurinë në kantier</w:t>
      </w:r>
      <w:r w:rsidR="00466FAB">
        <w:rPr>
          <w:lang w:val="sq-AL"/>
        </w:rPr>
        <w:t>”</w:t>
      </w:r>
      <w:r w:rsidR="00862E78" w:rsidRPr="00466FAB">
        <w:rPr>
          <w:lang w:val="sq-AL"/>
        </w:rPr>
        <w:t>, që kanë të bëjnë me objektin e kësaj rregulloreje, si dhe të gjitha aktet nënligjore që</w:t>
      </w:r>
      <w:r w:rsidR="001A1916" w:rsidRPr="00466FAB">
        <w:rPr>
          <w:lang w:val="sq-AL"/>
        </w:rPr>
        <w:t xml:space="preserve"> bien ndesh me të, shfuqizohen.</w:t>
      </w:r>
    </w:p>
    <w:p w:rsidR="00862E78" w:rsidRPr="00466FAB" w:rsidRDefault="00F94C9B" w:rsidP="005F14C8">
      <w:pPr>
        <w:pStyle w:val="Paragrafi"/>
        <w:rPr>
          <w:lang w:val="sq-AL"/>
        </w:rPr>
      </w:pPr>
      <w:r w:rsidRPr="00466FAB">
        <w:rPr>
          <w:lang w:val="sq-AL"/>
        </w:rPr>
        <w:t xml:space="preserve">3. </w:t>
      </w:r>
      <w:r w:rsidR="00862E78" w:rsidRPr="00466FAB">
        <w:rPr>
          <w:lang w:val="sq-AL"/>
        </w:rPr>
        <w:t>Ngarkohen të gjitha ministritë dhe institucionet në varësi të tyre për ndjekjen dhe zbatimin e këtij vendimi.</w:t>
      </w:r>
    </w:p>
    <w:p w:rsidR="007837F4" w:rsidRPr="00466FAB" w:rsidRDefault="00862E78" w:rsidP="00D81C59">
      <w:pPr>
        <w:pStyle w:val="Paragrafi"/>
        <w:rPr>
          <w:lang w:val="sq-AL"/>
        </w:rPr>
      </w:pPr>
      <w:r w:rsidRPr="00466FAB">
        <w:rPr>
          <w:lang w:val="sq-AL"/>
        </w:rPr>
        <w:t>Ky vendim hyn në fuqi 6 muaj pas botimit</w:t>
      </w:r>
      <w:r w:rsidR="00F94C9B" w:rsidRPr="00466FAB">
        <w:rPr>
          <w:lang w:val="sq-AL"/>
        </w:rPr>
        <w:t xml:space="preserve"> në Fletoren Zyrtare</w:t>
      </w:r>
      <w:r w:rsidRPr="00466FAB">
        <w:rPr>
          <w:lang w:val="sq-AL"/>
        </w:rPr>
        <w:t>.</w:t>
      </w:r>
    </w:p>
    <w:p w:rsidR="00F94C9B" w:rsidRPr="00466FAB" w:rsidRDefault="00F94C9B" w:rsidP="00F94C9B">
      <w:pPr>
        <w:pStyle w:val="Autoriteti"/>
        <w:rPr>
          <w:lang w:val="sq-AL"/>
        </w:rPr>
      </w:pPr>
      <w:r w:rsidRPr="00466FAB">
        <w:rPr>
          <w:lang w:val="sq-AL"/>
        </w:rPr>
        <w:t>KRYEMINISTRI</w:t>
      </w:r>
    </w:p>
    <w:p w:rsidR="00F94C9B" w:rsidRPr="00466FAB" w:rsidRDefault="00F94C9B" w:rsidP="00F94C9B">
      <w:pPr>
        <w:pStyle w:val="AutoritetiEmer"/>
        <w:rPr>
          <w:lang w:val="sq-AL"/>
        </w:rPr>
      </w:pPr>
      <w:r w:rsidRPr="00466FAB">
        <w:rPr>
          <w:lang w:val="sq-AL"/>
        </w:rPr>
        <w:t xml:space="preserve">Edi Rama </w:t>
      </w:r>
    </w:p>
    <w:p w:rsidR="00D81C59" w:rsidRDefault="00D81C59" w:rsidP="001E17AD">
      <w:pPr>
        <w:pStyle w:val="Titulli"/>
        <w:keepNext w:val="0"/>
        <w:jc w:val="both"/>
        <w:rPr>
          <w:lang w:val="sq-AL"/>
        </w:rPr>
      </w:pPr>
    </w:p>
    <w:p w:rsidR="00471BD8" w:rsidRPr="00466FAB" w:rsidRDefault="00135F1B" w:rsidP="00F94C9B">
      <w:pPr>
        <w:pStyle w:val="Titulli"/>
        <w:rPr>
          <w:b w:val="0"/>
          <w:lang w:val="sq-AL"/>
        </w:rPr>
      </w:pPr>
      <w:r w:rsidRPr="00F41767">
        <w:rPr>
          <w:lang w:val="sq-AL"/>
        </w:rPr>
        <w:t>RREGULLORE</w:t>
      </w:r>
      <w:r w:rsidRPr="00466FAB">
        <w:rPr>
          <w:b w:val="0"/>
          <w:lang w:val="sq-AL"/>
        </w:rPr>
        <w:t xml:space="preserve"> </w:t>
      </w:r>
    </w:p>
    <w:p w:rsidR="00135F1B" w:rsidRPr="00466FAB" w:rsidRDefault="00135F1B" w:rsidP="00F94C9B">
      <w:pPr>
        <w:pStyle w:val="Titulli"/>
        <w:rPr>
          <w:b w:val="0"/>
          <w:lang w:val="sq-AL"/>
        </w:rPr>
      </w:pPr>
      <w:r w:rsidRPr="00466FAB">
        <w:rPr>
          <w:b w:val="0"/>
          <w:lang w:val="sq-AL"/>
        </w:rPr>
        <w:t>PËR KËRKESAT MINIMALE TË SIGURISË DHE SHËNDETIT PËR MBROJTJEN E PUNËMARRËSVE LIDHUR ME PUNËN E KRAHUT ME NGARKESA</w:t>
      </w:r>
    </w:p>
    <w:p w:rsidR="00AB4993" w:rsidRPr="00D81C59" w:rsidRDefault="00AB4993" w:rsidP="00F94C9B">
      <w:pPr>
        <w:pStyle w:val="NeniNr0"/>
        <w:rPr>
          <w:sz w:val="14"/>
          <w:lang w:val="sq-AL"/>
        </w:rPr>
      </w:pPr>
    </w:p>
    <w:p w:rsidR="00135F1B" w:rsidRPr="00466FAB" w:rsidRDefault="00135F1B" w:rsidP="00F94C9B">
      <w:pPr>
        <w:pStyle w:val="NeniNr0"/>
        <w:rPr>
          <w:lang w:val="sq-AL"/>
        </w:rPr>
      </w:pPr>
      <w:r w:rsidRPr="00466FAB">
        <w:rPr>
          <w:lang w:val="sq-AL"/>
        </w:rPr>
        <w:t>Neni 1</w:t>
      </w:r>
    </w:p>
    <w:p w:rsidR="00AB4993" w:rsidRPr="00466FAB" w:rsidRDefault="00135F1B" w:rsidP="00AB4993">
      <w:pPr>
        <w:pStyle w:val="NeniTitull"/>
        <w:rPr>
          <w:lang w:val="sq-AL"/>
        </w:rPr>
      </w:pPr>
      <w:r w:rsidRPr="00466FAB">
        <w:rPr>
          <w:lang w:val="sq-AL"/>
        </w:rPr>
        <w:t>Qëllimi dhe fusha e zbatimit</w:t>
      </w:r>
    </w:p>
    <w:p w:rsidR="00AB4993" w:rsidRPr="00D81C59" w:rsidRDefault="00AB4993" w:rsidP="005F14C8">
      <w:pPr>
        <w:pStyle w:val="Paragrafi"/>
        <w:rPr>
          <w:sz w:val="16"/>
          <w:lang w:val="sq-AL"/>
        </w:rPr>
      </w:pPr>
    </w:p>
    <w:p w:rsidR="00135F1B" w:rsidRPr="00466FAB" w:rsidRDefault="00135F1B" w:rsidP="005F14C8">
      <w:pPr>
        <w:pStyle w:val="Paragrafi"/>
        <w:rPr>
          <w:lang w:val="sq-AL"/>
        </w:rPr>
      </w:pPr>
      <w:r w:rsidRPr="00466FAB">
        <w:rPr>
          <w:lang w:val="sq-AL"/>
        </w:rPr>
        <w:t>1. Qëllimi i kësaj rregulloreje është përcaktimi i kërkesave minimale për mbrojtjen e</w:t>
      </w:r>
      <w:r w:rsidR="00565982" w:rsidRPr="00466FAB">
        <w:rPr>
          <w:lang w:val="sq-AL"/>
        </w:rPr>
        <w:t xml:space="preserve"> </w:t>
      </w:r>
      <w:r w:rsidRPr="00466FAB">
        <w:rPr>
          <w:lang w:val="sq-AL"/>
        </w:rPr>
        <w:t>sigurisë dhe shëndetit të punëmarrësve, lidhur me punën e krahut me ngarkesa, kur ka risk për shëndetin, veçanërisht për dëmtime muskulo-skeletore.</w:t>
      </w:r>
    </w:p>
    <w:p w:rsidR="00F94C9B" w:rsidRPr="00466FAB" w:rsidRDefault="00135F1B" w:rsidP="00D81C59">
      <w:pPr>
        <w:pStyle w:val="Paragrafi"/>
        <w:rPr>
          <w:lang w:val="sq-AL"/>
        </w:rPr>
      </w:pPr>
      <w:r w:rsidRPr="00466FAB">
        <w:rPr>
          <w:lang w:val="sq-AL"/>
        </w:rPr>
        <w:t xml:space="preserve">2. Rregullorja zbatohet për të gjitha subjektet dhe vendet e punës, brenda fushës së zbatimit të </w:t>
      </w:r>
      <w:r w:rsidR="005202E0" w:rsidRPr="00466FAB">
        <w:rPr>
          <w:lang w:val="sq-AL"/>
        </w:rPr>
        <w:t xml:space="preserve">ligjit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Për sigurinë dhe shëndetin në punë</w:t>
      </w:r>
      <w:r w:rsidR="00466FAB">
        <w:rPr>
          <w:lang w:val="sq-AL"/>
        </w:rPr>
        <w:t>”</w:t>
      </w:r>
      <w:r w:rsidRPr="00466FAB">
        <w:rPr>
          <w:lang w:val="sq-AL"/>
        </w:rPr>
        <w:t xml:space="preserve">, ku zhvillohet një veprimtari pune ose formim për punën e krahut. </w:t>
      </w:r>
    </w:p>
    <w:p w:rsidR="00135F1B" w:rsidRPr="00466FAB" w:rsidRDefault="00135F1B" w:rsidP="00F94C9B">
      <w:pPr>
        <w:pStyle w:val="NeniNr0"/>
        <w:rPr>
          <w:lang w:val="sq-AL"/>
        </w:rPr>
      </w:pPr>
      <w:r w:rsidRPr="00466FAB">
        <w:rPr>
          <w:lang w:val="sq-AL"/>
        </w:rPr>
        <w:t>Neni 2</w:t>
      </w:r>
    </w:p>
    <w:p w:rsidR="00135F1B" w:rsidRPr="00466FAB" w:rsidRDefault="00135F1B" w:rsidP="00F94C9B">
      <w:pPr>
        <w:pStyle w:val="NeniTitull"/>
        <w:rPr>
          <w:lang w:val="sq-AL"/>
        </w:rPr>
      </w:pPr>
      <w:r w:rsidRPr="00466FAB">
        <w:rPr>
          <w:lang w:val="sq-AL"/>
        </w:rPr>
        <w:t xml:space="preserve">Përkufizime </w:t>
      </w:r>
    </w:p>
    <w:p w:rsidR="00F94C9B" w:rsidRPr="00D81C59" w:rsidRDefault="00F94C9B" w:rsidP="005F14C8">
      <w:pPr>
        <w:pStyle w:val="Paragrafi"/>
        <w:rPr>
          <w:sz w:val="14"/>
          <w:lang w:val="sq-AL"/>
        </w:rPr>
      </w:pPr>
    </w:p>
    <w:p w:rsidR="00135F1B" w:rsidRPr="00466FAB" w:rsidRDefault="00135F1B" w:rsidP="005F14C8">
      <w:pPr>
        <w:pStyle w:val="Paragrafi"/>
        <w:rPr>
          <w:lang w:val="sq-AL"/>
        </w:rPr>
      </w:pPr>
      <w:r w:rsidRPr="00466FAB">
        <w:rPr>
          <w:lang w:val="sq-AL"/>
        </w:rPr>
        <w:t>Për qëllim të kësaj rregulloreje, termat e përdorur kanë kuptimet e mëposhtme:</w:t>
      </w:r>
    </w:p>
    <w:p w:rsidR="00135F1B" w:rsidRPr="00466FAB" w:rsidRDefault="00135F1B" w:rsidP="005F14C8">
      <w:pPr>
        <w:pStyle w:val="Paragrafi"/>
        <w:rPr>
          <w:lang w:val="sq-AL"/>
        </w:rPr>
      </w:pPr>
      <w:r w:rsidRPr="00466FAB">
        <w:rPr>
          <w:lang w:val="sq-AL"/>
        </w:rPr>
        <w:t xml:space="preserve">a) </w:t>
      </w:r>
      <w:r w:rsidR="00466FAB">
        <w:rPr>
          <w:lang w:val="sq-AL"/>
        </w:rPr>
        <w:t>“</w:t>
      </w:r>
      <w:r w:rsidRPr="00466FAB">
        <w:rPr>
          <w:lang w:val="sq-AL"/>
        </w:rPr>
        <w:t>Punë krahu me ngarkesa</w:t>
      </w:r>
      <w:r w:rsidR="00466FAB">
        <w:rPr>
          <w:lang w:val="sq-AL"/>
        </w:rPr>
        <w:t>”</w:t>
      </w:r>
      <w:r w:rsidRPr="00466FAB">
        <w:rPr>
          <w:lang w:val="sq-AL"/>
        </w:rPr>
        <w:t xml:space="preserve"> është çdo mënyrë e transportimit, ose mbajtjes së një ngarkese, nga një ose më shumë punëmarrës, përfshirë ngritjen, uljen, shtyrjen, tërheqjen, mbështetjen ose lëvizjen e një ngarkese, e cila për shkak të karakteristikave të saj, ose të kushteve ergonomike të pafavorshme, përfshin një risk, veçanërisht për çrregullime muskulo-skeletore, për punëmarrësit</w:t>
      </w:r>
      <w:r w:rsidR="00F56C6A">
        <w:rPr>
          <w:lang w:val="sq-AL"/>
        </w:rPr>
        <w:t>;</w:t>
      </w:r>
    </w:p>
    <w:p w:rsidR="00135F1B" w:rsidRPr="00466FAB" w:rsidRDefault="00135F1B" w:rsidP="005F14C8">
      <w:pPr>
        <w:pStyle w:val="Paragrafi"/>
        <w:rPr>
          <w:lang w:val="sq-AL"/>
        </w:rPr>
      </w:pPr>
      <w:r w:rsidRPr="00466FAB">
        <w:rPr>
          <w:lang w:val="sq-AL"/>
        </w:rPr>
        <w:t xml:space="preserve">b) </w:t>
      </w:r>
      <w:r w:rsidR="00466FAB">
        <w:rPr>
          <w:lang w:val="sq-AL"/>
        </w:rPr>
        <w:t>“</w:t>
      </w:r>
      <w:r w:rsidRPr="00466FAB">
        <w:rPr>
          <w:lang w:val="sq-AL"/>
        </w:rPr>
        <w:t>Ergonomia</w:t>
      </w:r>
      <w:r w:rsidR="00466FAB">
        <w:rPr>
          <w:lang w:val="sq-AL"/>
        </w:rPr>
        <w:t>”</w:t>
      </w:r>
      <w:r w:rsidRPr="00466FAB">
        <w:rPr>
          <w:lang w:val="sq-AL"/>
        </w:rPr>
        <w:t xml:space="preserve"> është një disiplinë, e cila fokusohet te parimet e projektimit të elementeve të sistemit të punës, përfshirë objektet, proceset dhe kushtet e punës, që t’i përshtaten njeriut, me qëllim zvogëlimin e sforcimit fizik, parehatisë dhe risqeve.</w:t>
      </w:r>
    </w:p>
    <w:p w:rsidR="00F94C9B" w:rsidRPr="00D81C59" w:rsidRDefault="00F94C9B" w:rsidP="005F14C8">
      <w:pPr>
        <w:pStyle w:val="Paragrafi"/>
        <w:rPr>
          <w:sz w:val="14"/>
          <w:lang w:val="sq-AL"/>
        </w:rPr>
      </w:pPr>
    </w:p>
    <w:p w:rsidR="00135F1B" w:rsidRPr="00466FAB" w:rsidRDefault="00135F1B" w:rsidP="00F94C9B">
      <w:pPr>
        <w:pStyle w:val="NeniNr0"/>
        <w:rPr>
          <w:lang w:val="sq-AL"/>
        </w:rPr>
      </w:pPr>
      <w:r w:rsidRPr="00466FAB">
        <w:rPr>
          <w:lang w:val="sq-AL"/>
        </w:rPr>
        <w:t>Neni 3</w:t>
      </w:r>
    </w:p>
    <w:p w:rsidR="00135F1B" w:rsidRPr="00466FAB" w:rsidRDefault="00135F1B" w:rsidP="00F94C9B">
      <w:pPr>
        <w:pStyle w:val="NeniTitull"/>
        <w:rPr>
          <w:lang w:val="sq-AL"/>
        </w:rPr>
      </w:pPr>
      <w:r w:rsidRPr="00466FAB">
        <w:rPr>
          <w:lang w:val="sq-AL"/>
        </w:rPr>
        <w:t xml:space="preserve">Detyrimet e punëdhënësit </w:t>
      </w:r>
    </w:p>
    <w:p w:rsidR="00F94C9B" w:rsidRPr="00D81C59" w:rsidRDefault="00F94C9B" w:rsidP="005F14C8">
      <w:pPr>
        <w:pStyle w:val="Paragrafi"/>
        <w:rPr>
          <w:sz w:val="14"/>
          <w:lang w:val="sq-AL"/>
        </w:rPr>
      </w:pPr>
    </w:p>
    <w:p w:rsidR="00135F1B" w:rsidRPr="00466FAB" w:rsidRDefault="00135F1B" w:rsidP="005F14C8">
      <w:pPr>
        <w:pStyle w:val="Paragrafi"/>
        <w:rPr>
          <w:lang w:val="sq-AL"/>
        </w:rPr>
      </w:pPr>
      <w:r w:rsidRPr="00466FAB">
        <w:rPr>
          <w:lang w:val="sq-AL"/>
        </w:rPr>
        <w:t xml:space="preserve">1. Punëdhënësi merr masat e duhura organizative, ose përdor mjetet e përshtatshme, në veçanti pajisjet mekanike, për të shmangur nevojën për punën e krahut me ngarkesa, nga ana e punëmarrësve. </w:t>
      </w:r>
    </w:p>
    <w:p w:rsidR="00135F1B" w:rsidRPr="00466FAB" w:rsidRDefault="00135F1B" w:rsidP="005F14C8">
      <w:pPr>
        <w:pStyle w:val="Paragrafi"/>
        <w:rPr>
          <w:lang w:val="sq-AL"/>
        </w:rPr>
      </w:pPr>
      <w:r w:rsidRPr="00466FAB">
        <w:rPr>
          <w:lang w:val="sq-AL"/>
        </w:rPr>
        <w:t xml:space="preserve">2. Në rastet kur nevoja për punën e krahut me ngarkesa nuk mund të shmanget, sipas pikës 1 të këtij neni, punëdhënësi merr masat e duhura organizative, përdor pajisjet e përshtatshme ose u vë në dispozicion punëmarrësve pajisjet e nevojshme, sipas </w:t>
      </w:r>
      <w:r w:rsidR="007261C6" w:rsidRPr="00466FAB">
        <w:rPr>
          <w:lang w:val="sq-AL"/>
        </w:rPr>
        <w:t>shtojc</w:t>
      </w:r>
      <w:r w:rsidRPr="00466FAB">
        <w:rPr>
          <w:lang w:val="sq-AL"/>
        </w:rPr>
        <w:t>ës I të kësaj rregulloreje, për të zvogëluar riskun nga puna e krahut me ngarkesa.</w:t>
      </w:r>
    </w:p>
    <w:p w:rsidR="00135F1B" w:rsidRPr="00466FAB" w:rsidRDefault="00135F1B" w:rsidP="005F14C8">
      <w:pPr>
        <w:pStyle w:val="Paragrafi"/>
        <w:rPr>
          <w:lang w:val="sq-AL"/>
        </w:rPr>
      </w:pPr>
      <w:r w:rsidRPr="00466FAB">
        <w:rPr>
          <w:lang w:val="sq-AL"/>
        </w:rPr>
        <w:t>3. Në çdo rast kur puna e krahut me ngarkesa nuk mund të shmanget, punëdhënësi e organizon punën dhe vendet e punës, në mënyrë të tillë që, puna e krahut me ngarkesa të jetë sa më e sigurt dhe e shëndetshme. Për këtë, punëdhënësi ndër të tjera:</w:t>
      </w:r>
    </w:p>
    <w:p w:rsidR="00135F1B" w:rsidRPr="00466FAB" w:rsidRDefault="001A1916" w:rsidP="005F14C8">
      <w:pPr>
        <w:pStyle w:val="Paragrafi"/>
        <w:rPr>
          <w:lang w:val="sq-AL"/>
        </w:rPr>
      </w:pPr>
      <w:r w:rsidRPr="00466FAB">
        <w:rPr>
          <w:lang w:val="sq-AL"/>
        </w:rPr>
        <w:t xml:space="preserve"> </w:t>
      </w:r>
      <w:r w:rsidR="00135F1B" w:rsidRPr="00466FAB">
        <w:rPr>
          <w:lang w:val="sq-AL"/>
        </w:rPr>
        <w:t xml:space="preserve">a) </w:t>
      </w:r>
      <w:r w:rsidR="009B0576" w:rsidRPr="00466FAB">
        <w:rPr>
          <w:lang w:val="sq-AL"/>
        </w:rPr>
        <w:t>Vlerëson</w:t>
      </w:r>
      <w:r w:rsidR="00135F1B" w:rsidRPr="00466FAB">
        <w:rPr>
          <w:lang w:val="sq-AL"/>
        </w:rPr>
        <w:t xml:space="preserve">, paraprakisht nëse është e mundur, kushtet e sigurisë dhe shëndetit për llojin e punës dhe, në veçanti, shqyrton karakteristikat e ngarkesave, sipas </w:t>
      </w:r>
      <w:r w:rsidR="009B0576">
        <w:rPr>
          <w:lang w:val="sq-AL"/>
        </w:rPr>
        <w:t>s</w:t>
      </w:r>
      <w:r w:rsidR="00135F1B" w:rsidRPr="00466FAB">
        <w:rPr>
          <w:lang w:val="sq-AL"/>
        </w:rPr>
        <w:t xml:space="preserve">htojcës I; nëse vlerësimi tregon një risk domethënës për dëmtime muskulo-skeletore të shpinës, atëherë, personi përgjegjës për sigurinë dhe shëndetin në punë, kryen një vlerësim më specifik, duke pasur parasysh vlerat udhëzuese të </w:t>
      </w:r>
      <w:r w:rsidR="009B0576">
        <w:rPr>
          <w:lang w:val="sq-AL"/>
        </w:rPr>
        <w:t>s</w:t>
      </w:r>
      <w:r w:rsidR="00135F1B" w:rsidRPr="00466FAB">
        <w:rPr>
          <w:lang w:val="sq-AL"/>
        </w:rPr>
        <w:t>htojcës</w:t>
      </w:r>
      <w:r w:rsidR="009B0576">
        <w:rPr>
          <w:lang w:val="sq-AL"/>
        </w:rPr>
        <w:t xml:space="preserve"> </w:t>
      </w:r>
      <w:r w:rsidR="00135F1B" w:rsidRPr="00466FAB">
        <w:rPr>
          <w:lang w:val="sq-AL"/>
        </w:rPr>
        <w:t>II.</w:t>
      </w:r>
    </w:p>
    <w:p w:rsidR="00135F1B" w:rsidRPr="00466FAB" w:rsidRDefault="001A1916" w:rsidP="005F14C8">
      <w:pPr>
        <w:pStyle w:val="Paragrafi"/>
        <w:rPr>
          <w:lang w:val="sq-AL"/>
        </w:rPr>
      </w:pPr>
      <w:r w:rsidRPr="00466FAB">
        <w:rPr>
          <w:lang w:val="sq-AL"/>
        </w:rPr>
        <w:t xml:space="preserve"> </w:t>
      </w:r>
      <w:r w:rsidR="00135F1B" w:rsidRPr="00466FAB">
        <w:rPr>
          <w:lang w:val="sq-AL"/>
        </w:rPr>
        <w:t xml:space="preserve">b) </w:t>
      </w:r>
      <w:r w:rsidR="009B0576" w:rsidRPr="00466FAB">
        <w:rPr>
          <w:lang w:val="sq-AL"/>
        </w:rPr>
        <w:t xml:space="preserve">Merr </w:t>
      </w:r>
      <w:r w:rsidR="00135F1B" w:rsidRPr="00466FAB">
        <w:rPr>
          <w:lang w:val="sq-AL"/>
        </w:rPr>
        <w:t xml:space="preserve">masat e duhura për të shmangur, ose zvogëluar, riskun për punëmarrësit, veçanërisht për dëmtime muskulo-skeletore, duke pasur parasysh karakteristikat e mjedisit dhe veprimtarisë së punës, sipas </w:t>
      </w:r>
      <w:r w:rsidR="009B0576">
        <w:rPr>
          <w:lang w:val="sq-AL"/>
        </w:rPr>
        <w:t>s</w:t>
      </w:r>
      <w:r w:rsidR="00135F1B" w:rsidRPr="00466FAB">
        <w:rPr>
          <w:lang w:val="sq-AL"/>
        </w:rPr>
        <w:t>htojcës I.</w:t>
      </w:r>
    </w:p>
    <w:p w:rsidR="00135F1B" w:rsidRPr="00466FAB" w:rsidRDefault="00135F1B" w:rsidP="005F14C8">
      <w:pPr>
        <w:pStyle w:val="Paragrafi"/>
        <w:rPr>
          <w:lang w:val="sq-AL"/>
        </w:rPr>
      </w:pPr>
      <w:r w:rsidRPr="00466FAB">
        <w:rPr>
          <w:lang w:val="sq-AL"/>
        </w:rPr>
        <w:t xml:space="preserve">4. Në bazë të germës </w:t>
      </w:r>
      <w:r w:rsidR="00466FAB">
        <w:rPr>
          <w:lang w:val="sq-AL"/>
        </w:rPr>
        <w:t>“</w:t>
      </w:r>
      <w:r w:rsidRPr="00466FAB">
        <w:rPr>
          <w:lang w:val="sq-AL"/>
        </w:rPr>
        <w:t>c</w:t>
      </w:r>
      <w:r w:rsidR="00466FAB">
        <w:rPr>
          <w:lang w:val="sq-AL"/>
        </w:rPr>
        <w:t>”</w:t>
      </w:r>
      <w:r w:rsidRPr="00466FAB">
        <w:rPr>
          <w:lang w:val="sq-AL"/>
        </w:rPr>
        <w:t xml:space="preserve">, të pikës 5, të nenit 6, të </w:t>
      </w:r>
      <w:r w:rsidR="009B0576">
        <w:rPr>
          <w:lang w:val="sq-AL"/>
        </w:rPr>
        <w:t>l</w:t>
      </w:r>
      <w:r w:rsidRPr="00466FAB">
        <w:rPr>
          <w:lang w:val="sq-AL"/>
        </w:rPr>
        <w:t xml:space="preserve">igjit </w:t>
      </w:r>
      <w:r w:rsidR="00565982" w:rsidRPr="00466FAB">
        <w:rPr>
          <w:lang w:val="sq-AL"/>
        </w:rPr>
        <w:t xml:space="preserve">nr. </w:t>
      </w:r>
      <w:r w:rsidR="009B0576">
        <w:rPr>
          <w:lang w:val="sq-AL"/>
        </w:rPr>
        <w:t>10237, datë 18.</w:t>
      </w:r>
      <w:r w:rsidRPr="00466FAB">
        <w:rPr>
          <w:lang w:val="sq-AL"/>
        </w:rPr>
        <w:t xml:space="preserve">2.2010, </w:t>
      </w:r>
      <w:r w:rsidR="00466FAB">
        <w:rPr>
          <w:lang w:val="sq-AL"/>
        </w:rPr>
        <w:t>“</w:t>
      </w:r>
      <w:r w:rsidRPr="00466FAB">
        <w:rPr>
          <w:lang w:val="sq-AL"/>
        </w:rPr>
        <w:t xml:space="preserve">Për </w:t>
      </w:r>
      <w:r w:rsidR="009B0576" w:rsidRPr="00466FAB">
        <w:rPr>
          <w:lang w:val="sq-AL"/>
        </w:rPr>
        <w:t>sigurinë dhe shëndetin në punë</w:t>
      </w:r>
      <w:r w:rsidR="00466FAB">
        <w:rPr>
          <w:lang w:val="sq-AL"/>
        </w:rPr>
        <w:t>”</w:t>
      </w:r>
      <w:r w:rsidRPr="00466FAB">
        <w:rPr>
          <w:lang w:val="sq-AL"/>
        </w:rPr>
        <w:t xml:space="preserve">, në çdo rast kur punëdhënësi i cakton punëmarrësit punë krahu me ngarkesa, ai duhet të ketë parasysh faktorët individualë të riskut, përfshirë aftësitë fizike të punëmarrësit, siç përcaktohet në </w:t>
      </w:r>
      <w:r w:rsidR="009B0576">
        <w:rPr>
          <w:lang w:val="sq-AL"/>
        </w:rPr>
        <w:t>s</w:t>
      </w:r>
      <w:r w:rsidRPr="00466FAB">
        <w:rPr>
          <w:lang w:val="sq-AL"/>
        </w:rPr>
        <w:t>htojcën II të kësaj rregulloreje dhe rezultatet e ekzaminimeve mjekësore, të kryera sipas legjislacionit në fuqi.</w:t>
      </w:r>
    </w:p>
    <w:p w:rsidR="00135F1B" w:rsidRPr="00466FAB" w:rsidRDefault="00135F1B" w:rsidP="005F14C8">
      <w:pPr>
        <w:pStyle w:val="Paragrafi"/>
        <w:rPr>
          <w:lang w:val="sq-AL"/>
        </w:rPr>
      </w:pPr>
      <w:r w:rsidRPr="00466FAB">
        <w:rPr>
          <w:lang w:val="sq-AL"/>
        </w:rPr>
        <w:t>5. Në rastet kur është e nevojshme të vlerësohen aftësitë shëndetësore të punëmarrësit, sipas pikës 4 të këtij neni, punëdhënësi është i detyruar të sigurojë mbikëqyrje shëndetësore.</w:t>
      </w:r>
    </w:p>
    <w:p w:rsidR="00F94C9B" w:rsidRPr="00D81C59" w:rsidRDefault="00F94C9B" w:rsidP="005F14C8">
      <w:pPr>
        <w:pStyle w:val="Paragrafi"/>
        <w:rPr>
          <w:sz w:val="14"/>
          <w:lang w:val="sq-AL"/>
        </w:rPr>
      </w:pPr>
    </w:p>
    <w:p w:rsidR="00135F1B" w:rsidRPr="00466FAB" w:rsidRDefault="00135F1B" w:rsidP="00F94C9B">
      <w:pPr>
        <w:pStyle w:val="NeniNr0"/>
        <w:rPr>
          <w:lang w:val="sq-AL"/>
        </w:rPr>
      </w:pPr>
      <w:r w:rsidRPr="00466FAB">
        <w:rPr>
          <w:lang w:val="sq-AL"/>
        </w:rPr>
        <w:t>Neni 4</w:t>
      </w:r>
    </w:p>
    <w:p w:rsidR="00135F1B" w:rsidRPr="00466FAB" w:rsidRDefault="00135F1B" w:rsidP="00F94C9B">
      <w:pPr>
        <w:pStyle w:val="NeniTitull"/>
        <w:rPr>
          <w:lang w:val="sq-AL"/>
        </w:rPr>
      </w:pPr>
      <w:r w:rsidRPr="00466FAB">
        <w:rPr>
          <w:lang w:val="sq-AL"/>
        </w:rPr>
        <w:t xml:space="preserve">Informimi dhe formimi i punëmarrësve </w:t>
      </w:r>
    </w:p>
    <w:p w:rsidR="00F94C9B" w:rsidRPr="00D81C59" w:rsidRDefault="00F94C9B" w:rsidP="005F14C8">
      <w:pPr>
        <w:pStyle w:val="Paragrafi"/>
        <w:rPr>
          <w:sz w:val="12"/>
          <w:lang w:val="sq-AL"/>
        </w:rPr>
      </w:pPr>
    </w:p>
    <w:p w:rsidR="00135F1B" w:rsidRPr="00466FAB" w:rsidRDefault="00135F1B" w:rsidP="005F14C8">
      <w:pPr>
        <w:pStyle w:val="Paragrafi"/>
        <w:rPr>
          <w:lang w:val="sq-AL"/>
        </w:rPr>
      </w:pPr>
      <w:r w:rsidRPr="00466FAB">
        <w:rPr>
          <w:lang w:val="sq-AL"/>
        </w:rPr>
        <w:t>1. Punëdhënësi informon punëmarrësit dhe/ose përfaqësuesit e tyre</w:t>
      </w:r>
      <w:r w:rsidR="00565982" w:rsidRPr="00466FAB">
        <w:rPr>
          <w:lang w:val="sq-AL"/>
        </w:rPr>
        <w:t xml:space="preserve"> </w:t>
      </w:r>
      <w:r w:rsidRPr="00466FAB">
        <w:rPr>
          <w:lang w:val="sq-AL"/>
        </w:rPr>
        <w:t>mbi të gjitha masat që zbatohen për mbrojtjen e sigurisë dhe shëndetit lidhur me punën e krahut me ngarkesa.</w:t>
      </w:r>
    </w:p>
    <w:p w:rsidR="00135F1B" w:rsidRPr="00466FAB" w:rsidRDefault="00135F1B" w:rsidP="005F14C8">
      <w:pPr>
        <w:pStyle w:val="Paragrafi"/>
        <w:rPr>
          <w:lang w:val="sq-AL"/>
        </w:rPr>
      </w:pPr>
      <w:r w:rsidRPr="00466FAB">
        <w:rPr>
          <w:lang w:val="sq-AL"/>
        </w:rPr>
        <w:t>Punëdhënësi siguron që, punëmarrësit dhe/ose përfaqësuesit e tyre, të marrin informacione</w:t>
      </w:r>
      <w:r w:rsidR="00565982" w:rsidRPr="00466FAB">
        <w:rPr>
          <w:lang w:val="sq-AL"/>
        </w:rPr>
        <w:t xml:space="preserve"> </w:t>
      </w:r>
      <w:r w:rsidRPr="00466FAB">
        <w:rPr>
          <w:lang w:val="sq-AL"/>
        </w:rPr>
        <w:t xml:space="preserve">të përgjithshme dhe, kur është e mundur, informacione të hollësishme lidhur me: </w:t>
      </w:r>
    </w:p>
    <w:p w:rsidR="00135F1B" w:rsidRPr="00466FAB" w:rsidRDefault="00F94C9B" w:rsidP="005F14C8">
      <w:pPr>
        <w:pStyle w:val="Paragrafi"/>
        <w:rPr>
          <w:lang w:val="sq-AL"/>
        </w:rPr>
      </w:pPr>
      <w:r w:rsidRPr="00466FAB">
        <w:rPr>
          <w:lang w:val="sq-AL"/>
        </w:rPr>
        <w:t xml:space="preserve">a) </w:t>
      </w:r>
      <w:r w:rsidR="00CE6646" w:rsidRPr="00466FAB">
        <w:rPr>
          <w:lang w:val="sq-AL"/>
        </w:rPr>
        <w:t xml:space="preserve">Peshën </w:t>
      </w:r>
      <w:r w:rsidR="00135F1B" w:rsidRPr="00466FAB">
        <w:rPr>
          <w:lang w:val="sq-AL"/>
        </w:rPr>
        <w:t>dhe karakteristika të tjera të ngarkesës, të tilla si qendra e gravitetit, e anës më të rëndë, kur një ngarkesë ngarkohet në mënyrë të pabalancuar;</w:t>
      </w:r>
    </w:p>
    <w:p w:rsidR="00135F1B" w:rsidRPr="00466FAB" w:rsidRDefault="00F94C9B" w:rsidP="005F14C8">
      <w:pPr>
        <w:pStyle w:val="Paragrafi"/>
        <w:rPr>
          <w:lang w:val="sq-AL"/>
        </w:rPr>
      </w:pPr>
      <w:r w:rsidRPr="00466FAB">
        <w:rPr>
          <w:lang w:val="sq-AL"/>
        </w:rPr>
        <w:t xml:space="preserve">b) </w:t>
      </w:r>
      <w:r w:rsidR="00CE6646" w:rsidRPr="00466FAB">
        <w:rPr>
          <w:lang w:val="sq-AL"/>
        </w:rPr>
        <w:t xml:space="preserve">Riskun </w:t>
      </w:r>
      <w:r w:rsidR="00135F1B" w:rsidRPr="00466FAB">
        <w:rPr>
          <w:lang w:val="sq-AL"/>
        </w:rPr>
        <w:t>e veçantë për dëmtime muskulo</w:t>
      </w:r>
      <w:r w:rsidR="00CE6646">
        <w:rPr>
          <w:lang w:val="sq-AL"/>
        </w:rPr>
        <w:t>-</w:t>
      </w:r>
      <w:r w:rsidR="00135F1B" w:rsidRPr="00466FAB">
        <w:rPr>
          <w:lang w:val="sq-AL"/>
        </w:rPr>
        <w:t>skeletore.</w:t>
      </w:r>
    </w:p>
    <w:p w:rsidR="00135F1B" w:rsidRPr="00466FAB" w:rsidRDefault="00135F1B" w:rsidP="005F14C8">
      <w:pPr>
        <w:pStyle w:val="Paragrafi"/>
        <w:rPr>
          <w:lang w:val="sq-AL"/>
        </w:rPr>
      </w:pPr>
      <w:r w:rsidRPr="00466FAB">
        <w:rPr>
          <w:lang w:val="sq-AL"/>
        </w:rPr>
        <w:t xml:space="preserve">2. Punëdhënësi u siguron punëmarrësve udhëzime dhe formim të duhur, për mënyrën korrekte të punës së krahut me ngarkesa dhe risqet ndaj të cilave ata mund të ekspozohen, veçanërisht nëse puna e krahut me ngarkesa nuk kryhet në mënyrë korrekte, sipas </w:t>
      </w:r>
      <w:r w:rsidR="00CE6646">
        <w:rPr>
          <w:lang w:val="sq-AL"/>
        </w:rPr>
        <w:t>s</w:t>
      </w:r>
      <w:r w:rsidRPr="00466FAB">
        <w:rPr>
          <w:lang w:val="sq-AL"/>
        </w:rPr>
        <w:t xml:space="preserve">htojcave I dhe II të kësaj rregulloreje. </w:t>
      </w:r>
    </w:p>
    <w:p w:rsidR="00F94C9B" w:rsidRPr="00466FAB" w:rsidRDefault="00135F1B" w:rsidP="00D81C59">
      <w:pPr>
        <w:pStyle w:val="Paragrafi"/>
        <w:rPr>
          <w:lang w:val="sq-AL"/>
        </w:rPr>
      </w:pPr>
      <w:r w:rsidRPr="00466FAB">
        <w:rPr>
          <w:lang w:val="sq-AL"/>
        </w:rPr>
        <w:t>Në këto formime duhet të ushtrohen teknikat e duhura për ngritjen lart, mbajtjen dhe shtyrjen/tërheqjen. Është e përshtatshme që të përfshihen ekspertë të tillë si fizioterapistë dhe/ose ergoterapistë.</w:t>
      </w:r>
    </w:p>
    <w:p w:rsidR="00135F1B" w:rsidRPr="00466FAB" w:rsidRDefault="00135F1B" w:rsidP="00F94C9B">
      <w:pPr>
        <w:pStyle w:val="NeniNr0"/>
        <w:rPr>
          <w:lang w:val="sq-AL"/>
        </w:rPr>
      </w:pPr>
      <w:r w:rsidRPr="00466FAB">
        <w:rPr>
          <w:lang w:val="sq-AL"/>
        </w:rPr>
        <w:t>Neni 5</w:t>
      </w:r>
    </w:p>
    <w:p w:rsidR="00135F1B" w:rsidRPr="00466FAB" w:rsidRDefault="00135F1B" w:rsidP="00F94C9B">
      <w:pPr>
        <w:pStyle w:val="NeniTitull"/>
        <w:rPr>
          <w:lang w:val="sq-AL"/>
        </w:rPr>
      </w:pPr>
      <w:r w:rsidRPr="00466FAB">
        <w:rPr>
          <w:lang w:val="sq-AL"/>
        </w:rPr>
        <w:t xml:space="preserve">Konsultimi dhe pjesëmarrja e punëmarrësve </w:t>
      </w:r>
    </w:p>
    <w:p w:rsidR="00F94C9B" w:rsidRPr="00D81C59" w:rsidRDefault="00F94C9B" w:rsidP="005F14C8">
      <w:pPr>
        <w:pStyle w:val="Paragrafi"/>
        <w:rPr>
          <w:sz w:val="14"/>
          <w:lang w:val="sq-AL"/>
        </w:rPr>
      </w:pPr>
    </w:p>
    <w:p w:rsidR="00F94C9B" w:rsidRPr="00D81C59" w:rsidRDefault="00135F1B" w:rsidP="00D81C59">
      <w:pPr>
        <w:pStyle w:val="Paragrafi"/>
        <w:rPr>
          <w:lang w:val="sq-AL"/>
        </w:rPr>
      </w:pPr>
      <w:r w:rsidRPr="00466FAB">
        <w:rPr>
          <w:lang w:val="sq-AL"/>
        </w:rPr>
        <w:t xml:space="preserve">Konsultimi dhe pjesëmarrja e punëmarrësve dhe/ose e përfaqësuesve të tyre zhvillohet në përputhje me </w:t>
      </w:r>
      <w:r w:rsidR="00CE6646">
        <w:rPr>
          <w:lang w:val="sq-AL"/>
        </w:rPr>
        <w:t>l</w:t>
      </w:r>
      <w:r w:rsidRPr="00466FAB">
        <w:rPr>
          <w:lang w:val="sq-AL"/>
        </w:rPr>
        <w:t xml:space="preserve">igjin </w:t>
      </w:r>
      <w:r w:rsidR="00565982" w:rsidRPr="00466FAB">
        <w:rPr>
          <w:lang w:val="sq-AL"/>
        </w:rPr>
        <w:t xml:space="preserve">nr. </w:t>
      </w:r>
      <w:r w:rsidRPr="00466FAB">
        <w:rPr>
          <w:lang w:val="sq-AL"/>
        </w:rPr>
        <w:t xml:space="preserve">10237, datë 18.2.2010, </w:t>
      </w:r>
      <w:r w:rsidR="00466FAB">
        <w:rPr>
          <w:lang w:val="sq-AL"/>
        </w:rPr>
        <w:t>“</w:t>
      </w:r>
      <w:r w:rsidRPr="00466FAB">
        <w:rPr>
          <w:lang w:val="sq-AL"/>
        </w:rPr>
        <w:t xml:space="preserve">Për </w:t>
      </w:r>
      <w:r w:rsidR="00CE6646" w:rsidRPr="00466FAB">
        <w:rPr>
          <w:lang w:val="sq-AL"/>
        </w:rPr>
        <w:t>sigurinë dhe shëndetin në punë</w:t>
      </w:r>
      <w:r w:rsidR="00466FAB">
        <w:rPr>
          <w:lang w:val="sq-AL"/>
        </w:rPr>
        <w:t>”</w:t>
      </w:r>
      <w:r w:rsidRPr="00466FAB">
        <w:rPr>
          <w:lang w:val="sq-AL"/>
        </w:rPr>
        <w:t>.</w:t>
      </w:r>
    </w:p>
    <w:p w:rsidR="00135F1B" w:rsidRPr="00466FAB" w:rsidRDefault="00135F1B" w:rsidP="00F94C9B">
      <w:pPr>
        <w:pStyle w:val="NeniNr0"/>
        <w:rPr>
          <w:lang w:val="sq-AL"/>
        </w:rPr>
      </w:pPr>
      <w:r w:rsidRPr="00466FAB">
        <w:rPr>
          <w:lang w:val="sq-AL"/>
        </w:rPr>
        <w:t>Neni 6</w:t>
      </w:r>
    </w:p>
    <w:p w:rsidR="00135F1B" w:rsidRPr="00466FAB" w:rsidRDefault="00135F1B" w:rsidP="00F94C9B">
      <w:pPr>
        <w:pStyle w:val="NeniTitull"/>
        <w:rPr>
          <w:lang w:val="sq-AL"/>
        </w:rPr>
      </w:pPr>
      <w:r w:rsidRPr="00466FAB">
        <w:rPr>
          <w:lang w:val="sq-AL"/>
        </w:rPr>
        <w:t>Mbikëqyrja shëndetësore</w:t>
      </w:r>
    </w:p>
    <w:p w:rsidR="00F94C9B" w:rsidRPr="00D81C59" w:rsidRDefault="00F94C9B" w:rsidP="005F14C8">
      <w:pPr>
        <w:pStyle w:val="Paragrafi"/>
        <w:rPr>
          <w:sz w:val="14"/>
          <w:lang w:val="sq-AL"/>
        </w:rPr>
      </w:pPr>
    </w:p>
    <w:p w:rsidR="00135F1B" w:rsidRPr="00466FAB" w:rsidRDefault="00135F1B" w:rsidP="005F14C8">
      <w:pPr>
        <w:pStyle w:val="Paragrafi"/>
        <w:rPr>
          <w:lang w:val="sq-AL"/>
        </w:rPr>
      </w:pPr>
      <w:r w:rsidRPr="00466FAB">
        <w:rPr>
          <w:lang w:val="sq-AL"/>
        </w:rPr>
        <w:t>1. Punëdhënësi organizon mbikëqyrjen shëndetësore të punëmarrësve në përputhje me</w:t>
      </w:r>
      <w:r w:rsidR="00565982" w:rsidRPr="00466FAB">
        <w:rPr>
          <w:lang w:val="sq-AL"/>
        </w:rPr>
        <w:t xml:space="preserve"> </w:t>
      </w:r>
      <w:r w:rsidRPr="00466FAB">
        <w:rPr>
          <w:lang w:val="sq-AL"/>
        </w:rPr>
        <w:t>legjislacionin në fuqi dhe praktikën për sistemin e mbikëqyrjes shëndetësore, në rastet kur:</w:t>
      </w:r>
    </w:p>
    <w:p w:rsidR="00135F1B" w:rsidRPr="00466FAB" w:rsidRDefault="00135F1B" w:rsidP="005F14C8">
      <w:pPr>
        <w:pStyle w:val="Paragrafi"/>
        <w:rPr>
          <w:lang w:val="sq-AL"/>
        </w:rPr>
      </w:pPr>
      <w:r w:rsidRPr="00466FAB">
        <w:rPr>
          <w:lang w:val="sq-AL"/>
        </w:rPr>
        <w:t xml:space="preserve">a) </w:t>
      </w:r>
      <w:r w:rsidR="00CE6646" w:rsidRPr="00466FAB">
        <w:rPr>
          <w:lang w:val="sq-AL"/>
        </w:rPr>
        <w:t xml:space="preserve">Vlerësimi </w:t>
      </w:r>
      <w:r w:rsidRPr="00466FAB">
        <w:rPr>
          <w:lang w:val="sq-AL"/>
        </w:rPr>
        <w:t xml:space="preserve">i riskut tregon një risk për shëndetin dhe sigurinë e tyre si pasojë e punës së krahut me ngarkesa, </w:t>
      </w:r>
    </w:p>
    <w:p w:rsidR="00135F1B" w:rsidRPr="00466FAB" w:rsidRDefault="00F94C9B" w:rsidP="005F14C8">
      <w:pPr>
        <w:pStyle w:val="Paragrafi"/>
        <w:rPr>
          <w:lang w:val="sq-AL"/>
        </w:rPr>
      </w:pPr>
      <w:r w:rsidRPr="00466FAB">
        <w:rPr>
          <w:lang w:val="sq-AL"/>
        </w:rPr>
        <w:t xml:space="preserve">b) </w:t>
      </w:r>
      <w:r w:rsidR="00CE6646" w:rsidRPr="00466FAB">
        <w:rPr>
          <w:lang w:val="sq-AL"/>
        </w:rPr>
        <w:t xml:space="preserve">Është </w:t>
      </w:r>
      <w:r w:rsidR="00135F1B" w:rsidRPr="00466FAB">
        <w:rPr>
          <w:lang w:val="sq-AL"/>
        </w:rPr>
        <w:t>e nevojshme të sigurohet, që aftësitë fizike dhe kapacitetet shëndetësore të punëmarrësit janë të përshtatshme për detyrën e ngarkuar, bazuar në nenin 6(2),</w:t>
      </w:r>
    </w:p>
    <w:p w:rsidR="00135F1B" w:rsidRPr="00466FAB" w:rsidRDefault="00135F1B" w:rsidP="005F14C8">
      <w:pPr>
        <w:pStyle w:val="Paragrafi"/>
        <w:rPr>
          <w:lang w:val="sq-AL"/>
        </w:rPr>
      </w:pPr>
      <w:r w:rsidRPr="00466FAB">
        <w:rPr>
          <w:lang w:val="sq-AL"/>
        </w:rPr>
        <w:t xml:space="preserve">c) </w:t>
      </w:r>
      <w:r w:rsidR="00CE6646" w:rsidRPr="00466FAB">
        <w:rPr>
          <w:lang w:val="sq-AL"/>
        </w:rPr>
        <w:t xml:space="preserve">Një </w:t>
      </w:r>
      <w:r w:rsidRPr="00466FAB">
        <w:rPr>
          <w:lang w:val="sq-AL"/>
        </w:rPr>
        <w:t>punëmarrës vuan nga një çrregullim shëndetësor, që dyshohet të jetë rezultat i ngarkesës së punës së krahut me ngarkesa.</w:t>
      </w:r>
    </w:p>
    <w:p w:rsidR="00135F1B" w:rsidRPr="00466FAB" w:rsidRDefault="00135F1B" w:rsidP="005F14C8">
      <w:pPr>
        <w:pStyle w:val="Paragrafi"/>
        <w:rPr>
          <w:lang w:val="sq-AL"/>
        </w:rPr>
      </w:pPr>
      <w:r w:rsidRPr="00466FAB">
        <w:rPr>
          <w:lang w:val="sq-AL"/>
        </w:rPr>
        <w:t xml:space="preserve">2. Rezultatet e mbikëqyrjes shëndetësore merren në konsideratë kur zbatohen masat parandaluese në vendin specifik të punës. </w:t>
      </w:r>
    </w:p>
    <w:p w:rsidR="00135F1B" w:rsidRPr="00466FAB" w:rsidRDefault="00135F1B" w:rsidP="005F14C8">
      <w:pPr>
        <w:pStyle w:val="Paragrafi"/>
        <w:rPr>
          <w:lang w:val="sq-AL"/>
        </w:rPr>
      </w:pPr>
      <w:r w:rsidRPr="00466FAB">
        <w:rPr>
          <w:lang w:val="sq-AL"/>
        </w:rPr>
        <w:t>3. Në përputhje me legjislacionin dhe praktikat kombëtare për sistemin e mbikëqyrjes shëndetësore:</w:t>
      </w:r>
    </w:p>
    <w:p w:rsidR="00135F1B" w:rsidRPr="00466FAB" w:rsidRDefault="00CD5ECE" w:rsidP="005F14C8">
      <w:pPr>
        <w:pStyle w:val="Paragrafi"/>
        <w:rPr>
          <w:lang w:val="sq-AL"/>
        </w:rPr>
      </w:pPr>
      <w:r w:rsidRPr="00466FAB">
        <w:rPr>
          <w:lang w:val="sq-AL"/>
        </w:rPr>
        <w:t xml:space="preserve">a) </w:t>
      </w:r>
      <w:r w:rsidR="00CE6646" w:rsidRPr="00466FAB">
        <w:rPr>
          <w:lang w:val="sq-AL"/>
        </w:rPr>
        <w:t xml:space="preserve">Punëmarrësit </w:t>
      </w:r>
      <w:r w:rsidR="00135F1B" w:rsidRPr="00466FAB">
        <w:rPr>
          <w:lang w:val="sq-AL"/>
        </w:rPr>
        <w:t xml:space="preserve">kanë akses në rezultatet e mbikëqyrjes shëndetësore, që ka lidhje me ta dhe </w:t>
      </w:r>
    </w:p>
    <w:p w:rsidR="00135F1B" w:rsidRPr="00466FAB" w:rsidRDefault="00CD5ECE" w:rsidP="005F14C8">
      <w:pPr>
        <w:pStyle w:val="Paragrafi"/>
        <w:rPr>
          <w:lang w:val="sq-AL"/>
        </w:rPr>
      </w:pPr>
      <w:r w:rsidRPr="00466FAB">
        <w:rPr>
          <w:lang w:val="sq-AL"/>
        </w:rPr>
        <w:t xml:space="preserve">b) </w:t>
      </w:r>
      <w:r w:rsidR="00CE6646" w:rsidRPr="00466FAB">
        <w:rPr>
          <w:lang w:val="sq-AL"/>
        </w:rPr>
        <w:t xml:space="preserve">Punëmarrësit </w:t>
      </w:r>
      <w:r w:rsidR="00135F1B" w:rsidRPr="00466FAB">
        <w:rPr>
          <w:lang w:val="sq-AL"/>
        </w:rPr>
        <w:t>që preken, ose punëdhënësi, mund të kërkojnë rishikimin e rezultateve të mbikëqyrjes shëndetësore.</w:t>
      </w:r>
    </w:p>
    <w:p w:rsidR="00135F1B" w:rsidRPr="00466FAB" w:rsidRDefault="00135F1B" w:rsidP="005F14C8">
      <w:pPr>
        <w:pStyle w:val="Paragrafi"/>
        <w:rPr>
          <w:lang w:val="sq-AL"/>
        </w:rPr>
      </w:pPr>
      <w:r w:rsidRPr="00466FAB">
        <w:rPr>
          <w:lang w:val="sq-AL"/>
        </w:rPr>
        <w:t>4. Të dhënat e mbikëqyrjes shëndetësore, përfshirë përfundimet për aftësinë për punë, për secilin punëmarrës, dokumentohen dhe përditësohen nga mjeku i punës, në përputhje me legjislacionin për mbikëqyrjen shëndetësore dhe për mbrojtjen e të dhënave personale. Të dhënat për shëndetin e punëmarrësve ruhen në mënyrë të përshtatshme, që të jetë i mundur konsultimi në një datë të mëvonshme, bazuar në parimin e konfidencialitetit.</w:t>
      </w:r>
      <w:r w:rsidR="00565982" w:rsidRPr="00466FAB">
        <w:rPr>
          <w:lang w:val="sq-AL"/>
        </w:rPr>
        <w:t xml:space="preserve"> </w:t>
      </w:r>
      <w:r w:rsidRPr="00466FAB">
        <w:rPr>
          <w:lang w:val="sq-AL"/>
        </w:rPr>
        <w:t>Punëmarrësi, me kërkesë të tij/saj, ka akses te të dhënat e kartelës së tij të shëndetit në punë. Kopje të kartelave të shëndetit në punë u vihen në dispozicion autoriteteve kompetente, me kërkesë të tyre.</w:t>
      </w:r>
    </w:p>
    <w:p w:rsidR="007837F4" w:rsidRPr="00D81C59" w:rsidRDefault="007837F4" w:rsidP="00CD5ECE">
      <w:pPr>
        <w:pStyle w:val="Paragrafi"/>
        <w:ind w:firstLine="0"/>
        <w:rPr>
          <w:sz w:val="14"/>
          <w:lang w:val="sq-AL"/>
        </w:rPr>
      </w:pPr>
    </w:p>
    <w:p w:rsidR="00135F1B" w:rsidRPr="00466FAB" w:rsidRDefault="00135F1B" w:rsidP="00CD5ECE">
      <w:pPr>
        <w:pStyle w:val="TitulliTitull"/>
        <w:rPr>
          <w:lang w:val="sq-AL"/>
        </w:rPr>
      </w:pPr>
      <w:r w:rsidRPr="00466FAB">
        <w:rPr>
          <w:lang w:val="sq-AL"/>
        </w:rPr>
        <w:t>SHTOJCA I</w:t>
      </w:r>
    </w:p>
    <w:p w:rsidR="00135F1B" w:rsidRPr="00466FAB" w:rsidRDefault="00135F1B" w:rsidP="00CD5ECE">
      <w:pPr>
        <w:pStyle w:val="TitulliTitull"/>
        <w:rPr>
          <w:lang w:val="sq-AL"/>
        </w:rPr>
      </w:pPr>
      <w:r w:rsidRPr="00466FAB">
        <w:rPr>
          <w:lang w:val="sq-AL"/>
        </w:rPr>
        <w:t>FAKTORË</w:t>
      </w:r>
      <w:r w:rsidR="00565982" w:rsidRPr="00466FAB">
        <w:rPr>
          <w:lang w:val="sq-AL"/>
        </w:rPr>
        <w:t xml:space="preserve"> </w:t>
      </w:r>
      <w:r w:rsidRPr="00466FAB">
        <w:rPr>
          <w:lang w:val="sq-AL"/>
        </w:rPr>
        <w:t>REFERENCE PËR PUNËN E KRAHUT ME NGARKESA</w:t>
      </w:r>
    </w:p>
    <w:p w:rsidR="00CD5ECE" w:rsidRPr="00D81C59" w:rsidRDefault="00CD5ECE" w:rsidP="005F14C8">
      <w:pPr>
        <w:pStyle w:val="Paragrafi"/>
        <w:rPr>
          <w:sz w:val="14"/>
          <w:lang w:val="sq-AL"/>
        </w:rPr>
      </w:pPr>
    </w:p>
    <w:p w:rsidR="00135F1B" w:rsidRPr="00466FAB" w:rsidRDefault="00135F1B" w:rsidP="005F14C8">
      <w:pPr>
        <w:pStyle w:val="Paragrafi"/>
        <w:rPr>
          <w:lang w:val="sq-AL"/>
        </w:rPr>
      </w:pPr>
      <w:r w:rsidRPr="00466FAB">
        <w:rPr>
          <w:lang w:val="sq-AL"/>
        </w:rPr>
        <w:t xml:space="preserve">1. Karakteristikat e ngarkesës </w:t>
      </w:r>
    </w:p>
    <w:p w:rsidR="00135F1B" w:rsidRPr="00466FAB" w:rsidRDefault="00135F1B" w:rsidP="005F14C8">
      <w:pPr>
        <w:pStyle w:val="Paragrafi"/>
        <w:rPr>
          <w:lang w:val="sq-AL"/>
        </w:rPr>
      </w:pPr>
      <w:r w:rsidRPr="00466FAB">
        <w:rPr>
          <w:lang w:val="sq-AL"/>
        </w:rPr>
        <w:t xml:space="preserve">Puna e krahut me ngarkesa mund të paraqesë risk për shëndetin, veçanërisht për dëmtime muskulo-skeletore nëse ngarkesa është: </w:t>
      </w:r>
    </w:p>
    <w:p w:rsidR="00135F1B" w:rsidRPr="00466FAB" w:rsidRDefault="00CD5ECE" w:rsidP="005F14C8">
      <w:pPr>
        <w:pStyle w:val="Paragrafi"/>
        <w:rPr>
          <w:lang w:val="sq-AL"/>
        </w:rPr>
      </w:pPr>
      <w:r w:rsidRPr="00466FAB">
        <w:rPr>
          <w:lang w:val="sq-AL"/>
        </w:rPr>
        <w:t xml:space="preserve">- </w:t>
      </w:r>
      <w:r w:rsidR="00135F1B" w:rsidRPr="00466FAB">
        <w:rPr>
          <w:lang w:val="sq-AL"/>
        </w:rPr>
        <w:t>tepër e rëndë, ose tepër e madhe</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voluminoze, ose e vështirë për t’u kapur</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e paqëndrueshme, ose me përmbajtje që mund të zhvendoset</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e pozicionuar në një mënyrë që bën të detyrueshme mbajtjen ose manipulimin në një distancë të madhe nga trungu (më shumë se 0.25 m), ose me një përkulje ose përdredhje të trungut</w:t>
      </w:r>
      <w:r w:rsidR="00CE6646">
        <w:rPr>
          <w:lang w:val="sq-AL"/>
        </w:rPr>
        <w:t>;</w:t>
      </w:r>
      <w:r w:rsidR="00135F1B" w:rsidRPr="00466FAB">
        <w:rPr>
          <w:lang w:val="sq-AL"/>
        </w:rPr>
        <w:t xml:space="preserve"> dhe</w:t>
      </w:r>
    </w:p>
    <w:p w:rsidR="00135F1B" w:rsidRPr="00466FAB" w:rsidRDefault="00CD5ECE" w:rsidP="005F14C8">
      <w:pPr>
        <w:pStyle w:val="Paragrafi"/>
        <w:rPr>
          <w:lang w:val="sq-AL"/>
        </w:rPr>
      </w:pPr>
      <w:r w:rsidRPr="00466FAB">
        <w:rPr>
          <w:lang w:val="sq-AL"/>
        </w:rPr>
        <w:t xml:space="preserve">- </w:t>
      </w:r>
      <w:r w:rsidR="00135F1B" w:rsidRPr="00466FAB">
        <w:rPr>
          <w:lang w:val="sq-AL"/>
        </w:rPr>
        <w:t>me risk shtesë për shkak të kontureve dhe/ose dendësisë së saj, veçanërisht në rastin e një përplasjeje.</w:t>
      </w:r>
    </w:p>
    <w:p w:rsidR="00135F1B" w:rsidRPr="00466FAB" w:rsidRDefault="00135F1B" w:rsidP="005F14C8">
      <w:pPr>
        <w:pStyle w:val="Paragrafi"/>
        <w:rPr>
          <w:lang w:val="sq-AL"/>
        </w:rPr>
      </w:pPr>
      <w:r w:rsidRPr="00466FAB">
        <w:rPr>
          <w:lang w:val="sq-AL"/>
        </w:rPr>
        <w:t xml:space="preserve">2. Aktiviteti fizik i nevojshëm </w:t>
      </w:r>
    </w:p>
    <w:p w:rsidR="00135F1B" w:rsidRPr="00466FAB" w:rsidRDefault="00135F1B" w:rsidP="005F14C8">
      <w:pPr>
        <w:pStyle w:val="Paragrafi"/>
        <w:rPr>
          <w:lang w:val="sq-AL"/>
        </w:rPr>
      </w:pPr>
      <w:r w:rsidRPr="00466FAB">
        <w:rPr>
          <w:lang w:val="sq-AL"/>
        </w:rPr>
        <w:t>Një aktivitet fizik mund të paraqesë risk, veçanërisht për dëmtime të sistemit muskulo-skeletor, në rastet</w:t>
      </w:r>
      <w:r w:rsidR="00565982" w:rsidRPr="00466FAB">
        <w:rPr>
          <w:lang w:val="sq-AL"/>
        </w:rPr>
        <w:t xml:space="preserve"> </w:t>
      </w:r>
      <w:r w:rsidRPr="00466FAB">
        <w:rPr>
          <w:lang w:val="sq-AL"/>
        </w:rPr>
        <w:t>kur:</w:t>
      </w:r>
    </w:p>
    <w:p w:rsidR="00135F1B" w:rsidRPr="00466FAB" w:rsidRDefault="00CD5ECE" w:rsidP="005F14C8">
      <w:pPr>
        <w:pStyle w:val="Paragrafi"/>
        <w:rPr>
          <w:lang w:val="sq-AL"/>
        </w:rPr>
      </w:pPr>
      <w:r w:rsidRPr="00466FAB">
        <w:rPr>
          <w:lang w:val="sq-AL"/>
        </w:rPr>
        <w:t xml:space="preserve">- </w:t>
      </w:r>
      <w:r w:rsidR="00135F1B" w:rsidRPr="00466FAB">
        <w:rPr>
          <w:lang w:val="sq-AL"/>
        </w:rPr>
        <w:t>është i tepruar</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arrihet vetëm me anë të një lëvizjeje përdredhëse të trungut</w:t>
      </w:r>
      <w:r w:rsidR="00CE6646">
        <w:rPr>
          <w:lang w:val="sq-AL"/>
        </w:rPr>
        <w:t>;</w:t>
      </w:r>
      <w:r w:rsidR="00135F1B" w:rsidRPr="00466FAB">
        <w:rPr>
          <w:lang w:val="sq-AL"/>
        </w:rPr>
        <w:t xml:space="preserve"> </w:t>
      </w:r>
    </w:p>
    <w:p w:rsidR="00135F1B" w:rsidRPr="00466FAB" w:rsidRDefault="00CD5ECE" w:rsidP="005F14C8">
      <w:pPr>
        <w:pStyle w:val="Paragrafi"/>
        <w:rPr>
          <w:lang w:val="sq-AL"/>
        </w:rPr>
      </w:pPr>
      <w:r w:rsidRPr="00466FAB">
        <w:rPr>
          <w:lang w:val="sq-AL"/>
        </w:rPr>
        <w:t xml:space="preserve">- </w:t>
      </w:r>
      <w:r w:rsidR="00135F1B" w:rsidRPr="00466FAB">
        <w:rPr>
          <w:lang w:val="sq-AL"/>
        </w:rPr>
        <w:t>mund të rezultojë në një lëvizje të menjëhershme të ngarkesës</w:t>
      </w:r>
      <w:r w:rsidR="00CE6646">
        <w:rPr>
          <w:lang w:val="sq-AL"/>
        </w:rPr>
        <w:t>;</w:t>
      </w:r>
    </w:p>
    <w:p w:rsidR="00135F1B" w:rsidRPr="00466FAB" w:rsidRDefault="00CD5ECE" w:rsidP="005F14C8">
      <w:pPr>
        <w:pStyle w:val="Paragrafi"/>
        <w:rPr>
          <w:lang w:val="sq-AL"/>
        </w:rPr>
      </w:pPr>
      <w:r w:rsidRPr="00466FAB">
        <w:rPr>
          <w:lang w:val="sq-AL"/>
        </w:rPr>
        <w:t>-</w:t>
      </w:r>
      <w:r w:rsidR="00135F1B" w:rsidRPr="00466FAB">
        <w:rPr>
          <w:lang w:val="sq-AL"/>
        </w:rPr>
        <w:t xml:space="preserve"> realizohet duke e mbajtur trupin në një pozicion të paqëndrueshëm.</w:t>
      </w:r>
    </w:p>
    <w:p w:rsidR="001A1916" w:rsidRPr="00466FAB" w:rsidRDefault="00135F1B" w:rsidP="005F14C8">
      <w:pPr>
        <w:pStyle w:val="Paragrafi"/>
        <w:rPr>
          <w:lang w:val="sq-AL"/>
        </w:rPr>
      </w:pPr>
      <w:r w:rsidRPr="00466FAB">
        <w:rPr>
          <w:lang w:val="sq-AL"/>
        </w:rPr>
        <w:t xml:space="preserve">3. Karakteristikat e mjedisit të punës </w:t>
      </w:r>
    </w:p>
    <w:p w:rsidR="00135F1B" w:rsidRPr="00466FAB" w:rsidRDefault="00135F1B" w:rsidP="005F14C8">
      <w:pPr>
        <w:pStyle w:val="Paragrafi"/>
        <w:rPr>
          <w:lang w:val="sq-AL"/>
        </w:rPr>
      </w:pPr>
      <w:r w:rsidRPr="00466FAB">
        <w:rPr>
          <w:lang w:val="sq-AL"/>
        </w:rPr>
        <w:t>Karakteristikat e mjedisit të punës mund të rrisin riskun, veçanërisht për dëmtime të shpinës, nëse:</w:t>
      </w:r>
    </w:p>
    <w:p w:rsidR="00135F1B" w:rsidRPr="00466FAB" w:rsidRDefault="00CD5ECE" w:rsidP="005F14C8">
      <w:pPr>
        <w:pStyle w:val="Paragrafi"/>
        <w:rPr>
          <w:lang w:val="sq-AL"/>
        </w:rPr>
      </w:pPr>
      <w:r w:rsidRPr="00466FAB">
        <w:rPr>
          <w:lang w:val="sq-AL"/>
        </w:rPr>
        <w:t xml:space="preserve">- </w:t>
      </w:r>
      <w:r w:rsidR="00135F1B" w:rsidRPr="00466FAB">
        <w:rPr>
          <w:lang w:val="sq-AL"/>
        </w:rPr>
        <w:t>nuk ka hapësirë të mjaftueshme për të zhvilluar veprimtarinë me ngarkesa, në veçanti në drejtim vertikal;</w:t>
      </w:r>
    </w:p>
    <w:p w:rsidR="00135F1B" w:rsidRPr="00466FAB" w:rsidRDefault="00CD5ECE" w:rsidP="005F14C8">
      <w:pPr>
        <w:pStyle w:val="Paragrafi"/>
        <w:rPr>
          <w:lang w:val="sq-AL"/>
        </w:rPr>
      </w:pPr>
      <w:r w:rsidRPr="00466FAB">
        <w:rPr>
          <w:lang w:val="sq-AL"/>
        </w:rPr>
        <w:t>-</w:t>
      </w:r>
      <w:r w:rsidR="00135F1B" w:rsidRPr="00466FAB">
        <w:rPr>
          <w:lang w:val="sq-AL"/>
        </w:rPr>
        <w:t xml:space="preserve"> dyshemeja është e pasheshuar (jo e njëtrajtshme), duke paraqitur rreziqe për pengime, ose është e rrëshqitshme, për llojin e veshjes së këmbëve të punëmarrësit,</w:t>
      </w:r>
    </w:p>
    <w:p w:rsidR="00135F1B" w:rsidRPr="00466FAB" w:rsidRDefault="00CD5ECE" w:rsidP="005F14C8">
      <w:pPr>
        <w:pStyle w:val="Paragrafi"/>
        <w:rPr>
          <w:lang w:val="sq-AL"/>
        </w:rPr>
      </w:pPr>
      <w:r w:rsidRPr="00466FAB">
        <w:rPr>
          <w:lang w:val="sq-AL"/>
        </w:rPr>
        <w:t xml:space="preserve">- </w:t>
      </w:r>
      <w:r w:rsidR="00135F1B" w:rsidRPr="00466FAB">
        <w:rPr>
          <w:lang w:val="sq-AL"/>
        </w:rPr>
        <w:t xml:space="preserve">vendi i punës, ose mjedisi i punës, nuk lejon mbajtjen e ngarkesave në një lartësi të sigurt, ose mbajtjen e trupit të punëmarrësit në një pozicion të përshtatshëm; </w:t>
      </w:r>
    </w:p>
    <w:p w:rsidR="00135F1B" w:rsidRPr="00466FAB" w:rsidRDefault="00CD5ECE" w:rsidP="005F14C8">
      <w:pPr>
        <w:pStyle w:val="Paragrafi"/>
        <w:rPr>
          <w:lang w:val="sq-AL"/>
        </w:rPr>
      </w:pPr>
      <w:r w:rsidRPr="00466FAB">
        <w:rPr>
          <w:lang w:val="sq-AL"/>
        </w:rPr>
        <w:t xml:space="preserve">- </w:t>
      </w:r>
      <w:r w:rsidR="00135F1B" w:rsidRPr="00466FAB">
        <w:rPr>
          <w:lang w:val="sq-AL"/>
        </w:rPr>
        <w:t>ka ndryshime në nivelin e dyshemesë ose sipërfaqes së vendit të punës, të cilat kërkojnë manipulimin e ngarkesave në nivele të ndryshme</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dyshemeja ose vendi ku qëndron këmba janë të paqëndrueshme</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temperatura, lagështia ose ajrimi janë të papërshtatshme.</w:t>
      </w:r>
    </w:p>
    <w:p w:rsidR="00135F1B" w:rsidRPr="00466FAB" w:rsidRDefault="00135F1B" w:rsidP="005F14C8">
      <w:pPr>
        <w:pStyle w:val="Paragrafi"/>
        <w:rPr>
          <w:lang w:val="sq-AL"/>
        </w:rPr>
      </w:pPr>
      <w:r w:rsidRPr="00466FAB">
        <w:rPr>
          <w:lang w:val="sq-AL"/>
        </w:rPr>
        <w:t xml:space="preserve">4. Kërkesat e veprimtarisë </w:t>
      </w:r>
    </w:p>
    <w:p w:rsidR="00135F1B" w:rsidRPr="00466FAB" w:rsidRDefault="00135F1B" w:rsidP="005F14C8">
      <w:pPr>
        <w:pStyle w:val="Paragrafi"/>
        <w:rPr>
          <w:lang w:val="sq-AL"/>
        </w:rPr>
      </w:pPr>
      <w:r w:rsidRPr="00466FAB">
        <w:rPr>
          <w:lang w:val="sq-AL"/>
        </w:rPr>
        <w:t>Veprimtaria mund të përbëjë risk, veçanërisht për dëmtimin e sistemit muskulo-skeletor, nëse ajo përfshin një ose më shumë nga kërkesat e mëposhtme:</w:t>
      </w:r>
    </w:p>
    <w:p w:rsidR="00135F1B" w:rsidRPr="00466FAB" w:rsidRDefault="00CD5ECE" w:rsidP="005F14C8">
      <w:pPr>
        <w:pStyle w:val="Paragrafi"/>
        <w:rPr>
          <w:lang w:val="sq-AL"/>
        </w:rPr>
      </w:pPr>
      <w:r w:rsidRPr="00466FAB">
        <w:rPr>
          <w:lang w:val="sq-AL"/>
        </w:rPr>
        <w:t xml:space="preserve">- </w:t>
      </w:r>
      <w:r w:rsidR="00135F1B" w:rsidRPr="00466FAB">
        <w:rPr>
          <w:lang w:val="sq-AL"/>
        </w:rPr>
        <w:t>aktivitete fizike të tejzgjatura, më të shpeshta seç duhet, ose që detyrojnë një qëndrim statik të shtyllës kurrizore</w:t>
      </w:r>
      <w:r w:rsidR="00CE6646">
        <w:rPr>
          <w:lang w:val="sq-AL"/>
        </w:rPr>
        <w:t>;</w:t>
      </w:r>
      <w:r w:rsidR="00135F1B" w:rsidRPr="00466FAB">
        <w:rPr>
          <w:lang w:val="sq-AL"/>
        </w:rPr>
        <w:t xml:space="preserve"> </w:t>
      </w:r>
    </w:p>
    <w:p w:rsidR="00135F1B" w:rsidRPr="00466FAB" w:rsidRDefault="00CD5ECE" w:rsidP="005F14C8">
      <w:pPr>
        <w:pStyle w:val="Paragrafi"/>
        <w:rPr>
          <w:lang w:val="sq-AL"/>
        </w:rPr>
      </w:pPr>
      <w:r w:rsidRPr="00466FAB">
        <w:rPr>
          <w:lang w:val="sq-AL"/>
        </w:rPr>
        <w:t xml:space="preserve">- </w:t>
      </w:r>
      <w:r w:rsidR="00135F1B" w:rsidRPr="00466FAB">
        <w:rPr>
          <w:lang w:val="sq-AL"/>
        </w:rPr>
        <w:t>një periudhë çlodhjeje e pamjaftueshme</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distanca të tepruara të ngritjes, uljes ose mbajtjes</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një ritëm pune, të përcaktuar nga procesi i punës, i cili nuk mund të ndryshohet nga punëmarrësi.</w:t>
      </w:r>
    </w:p>
    <w:p w:rsidR="00CD5ECE" w:rsidRPr="00541E86" w:rsidRDefault="00CD5ECE" w:rsidP="005F14C8">
      <w:pPr>
        <w:pStyle w:val="Paragrafi"/>
        <w:rPr>
          <w:sz w:val="14"/>
          <w:lang w:val="sq-AL"/>
        </w:rPr>
      </w:pPr>
    </w:p>
    <w:p w:rsidR="00135F1B" w:rsidRPr="00466FAB" w:rsidRDefault="00135F1B" w:rsidP="00CD5ECE">
      <w:pPr>
        <w:pStyle w:val="TitulliTitull"/>
        <w:rPr>
          <w:lang w:val="sq-AL"/>
        </w:rPr>
      </w:pPr>
      <w:r w:rsidRPr="00466FAB">
        <w:rPr>
          <w:lang w:val="sq-AL"/>
        </w:rPr>
        <w:t>SHTOJCA II</w:t>
      </w:r>
    </w:p>
    <w:p w:rsidR="00135F1B" w:rsidRPr="00466FAB" w:rsidRDefault="00135F1B" w:rsidP="00CD5ECE">
      <w:pPr>
        <w:pStyle w:val="TitulliTitull"/>
        <w:rPr>
          <w:lang w:val="sq-AL"/>
        </w:rPr>
      </w:pPr>
      <w:r w:rsidRPr="00466FAB">
        <w:rPr>
          <w:lang w:val="sq-AL"/>
        </w:rPr>
        <w:t xml:space="preserve">FAKTORËT INDIVIDUALË TË RISKUT </w:t>
      </w:r>
    </w:p>
    <w:p w:rsidR="00CD5ECE" w:rsidRPr="00541E86" w:rsidRDefault="00CD5ECE" w:rsidP="005F14C8">
      <w:pPr>
        <w:pStyle w:val="Paragrafi"/>
        <w:rPr>
          <w:sz w:val="14"/>
          <w:lang w:val="sq-AL"/>
        </w:rPr>
      </w:pPr>
    </w:p>
    <w:p w:rsidR="00135F1B" w:rsidRPr="00466FAB" w:rsidRDefault="00135F1B" w:rsidP="005F14C8">
      <w:pPr>
        <w:pStyle w:val="Paragrafi"/>
        <w:rPr>
          <w:lang w:val="sq-AL"/>
        </w:rPr>
      </w:pPr>
      <w:r w:rsidRPr="00466FAB">
        <w:rPr>
          <w:lang w:val="sq-AL"/>
        </w:rPr>
        <w:t>Punëmarrësi mund të jetë në risk nëse ai:</w:t>
      </w:r>
    </w:p>
    <w:p w:rsidR="00135F1B" w:rsidRPr="00466FAB" w:rsidRDefault="00CD5ECE" w:rsidP="005F14C8">
      <w:pPr>
        <w:pStyle w:val="Paragrafi"/>
        <w:rPr>
          <w:lang w:val="sq-AL"/>
        </w:rPr>
      </w:pPr>
      <w:r w:rsidRPr="00466FAB">
        <w:rPr>
          <w:lang w:val="sq-AL"/>
        </w:rPr>
        <w:t xml:space="preserve">- </w:t>
      </w:r>
      <w:r w:rsidR="00135F1B" w:rsidRPr="00466FAB">
        <w:rPr>
          <w:lang w:val="sq-AL"/>
        </w:rPr>
        <w:t>është i papërshtatshëm për të kryer detyrën në fjalë nga pikëpamja fizike, si obeziteti apo mbipesha, ose nga pikëpamja shëndetësore, si probleme me zemrën dhe me qarkullimin e gjakut</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mban veshje, këpucë ose aksesorë të tjerë personalë të papërshtatshëm</w:t>
      </w:r>
      <w:r w:rsidR="00CE6646">
        <w:rPr>
          <w:lang w:val="sq-AL"/>
        </w:rPr>
        <w:t>;</w:t>
      </w:r>
    </w:p>
    <w:p w:rsidR="00135F1B" w:rsidRPr="00466FAB" w:rsidRDefault="00CD5ECE" w:rsidP="005F14C8">
      <w:pPr>
        <w:pStyle w:val="Paragrafi"/>
        <w:rPr>
          <w:lang w:val="sq-AL"/>
        </w:rPr>
      </w:pPr>
      <w:r w:rsidRPr="00466FAB">
        <w:rPr>
          <w:lang w:val="sq-AL"/>
        </w:rPr>
        <w:t xml:space="preserve">- </w:t>
      </w:r>
      <w:r w:rsidR="00135F1B" w:rsidRPr="00466FAB">
        <w:rPr>
          <w:lang w:val="sq-AL"/>
        </w:rPr>
        <w:t>nuk ka njohuri, ose formim të mjaftueshëm apo të përshtatshëm.</w:t>
      </w:r>
    </w:p>
    <w:p w:rsidR="00135F1B" w:rsidRPr="00466FAB" w:rsidRDefault="00135F1B" w:rsidP="005F14C8">
      <w:pPr>
        <w:pStyle w:val="Paragrafi"/>
        <w:rPr>
          <w:lang w:val="sq-AL"/>
        </w:rPr>
      </w:pPr>
      <w:r w:rsidRPr="00466FAB">
        <w:rPr>
          <w:lang w:val="sq-AL"/>
        </w:rPr>
        <w:t xml:space="preserve">Gjatë kryerjes së vlerësimit për situatat e punës së krahut me ngarkesa, kur ka risk veçanërisht për dëmtime të sistemit muskulo-skeletor të punëmarrësve, merren parasysh njëkohësisht faktorët e ndryshëm të renditur në </w:t>
      </w:r>
      <w:r w:rsidR="00CE6646">
        <w:rPr>
          <w:lang w:val="sq-AL"/>
        </w:rPr>
        <w:t>s</w:t>
      </w:r>
      <w:r w:rsidRPr="00466FAB">
        <w:rPr>
          <w:lang w:val="sq-AL"/>
        </w:rPr>
        <w:t>htojcat I dhe II.</w:t>
      </w:r>
    </w:p>
    <w:p w:rsidR="006264DD" w:rsidRPr="00466FAB" w:rsidRDefault="006264DD" w:rsidP="006264DD">
      <w:pPr>
        <w:pStyle w:val="Paragrafi"/>
        <w:rPr>
          <w:lang w:val="sq-AL"/>
        </w:rPr>
      </w:pPr>
    </w:p>
    <w:p w:rsidR="006264DD" w:rsidRPr="00466FAB" w:rsidRDefault="006264DD" w:rsidP="006264DD">
      <w:pPr>
        <w:pStyle w:val="TitulliTitull"/>
        <w:rPr>
          <w:lang w:val="sq-AL"/>
        </w:rPr>
      </w:pPr>
      <w:r w:rsidRPr="00466FAB">
        <w:rPr>
          <w:lang w:val="sq-AL"/>
        </w:rPr>
        <w:t>SHTOJCA III</w:t>
      </w:r>
    </w:p>
    <w:p w:rsidR="006264DD" w:rsidRPr="00466FAB" w:rsidRDefault="006264DD" w:rsidP="006264DD">
      <w:pPr>
        <w:pStyle w:val="TitulliTitull"/>
        <w:rPr>
          <w:lang w:val="sq-AL"/>
        </w:rPr>
      </w:pPr>
      <w:r w:rsidRPr="00466FAB">
        <w:rPr>
          <w:lang w:val="sq-AL"/>
        </w:rPr>
        <w:t>VLERAT KUFI PËR PUNËN E KRAHUT ME NGARKESA</w:t>
      </w:r>
    </w:p>
    <w:p w:rsidR="006264DD" w:rsidRPr="00466FAB" w:rsidRDefault="006264DD" w:rsidP="006264DD">
      <w:pPr>
        <w:pStyle w:val="Paragrafi"/>
        <w:rPr>
          <w:lang w:val="sq-AL"/>
        </w:rPr>
      </w:pPr>
    </w:p>
    <w:p w:rsidR="006264DD" w:rsidRPr="00466FAB" w:rsidRDefault="006264DD" w:rsidP="006264DD">
      <w:pPr>
        <w:pStyle w:val="Paragrafi"/>
        <w:rPr>
          <w:lang w:val="sq-AL"/>
        </w:rPr>
      </w:pPr>
      <w:r w:rsidRPr="00466FAB">
        <w:rPr>
          <w:lang w:val="sq-AL"/>
        </w:rPr>
        <w:t>Vlerat kufi të ngarkesës (pesha maksimale) dhe vlerat kufi të ngarkesës kumulative për ngritjen dhe lëvizjen e ngarkesave, me dy duar, në ditë pune, ose turn, për burra dhe gra, në pozicion bazë, në këmbë dhe në kushte pune optimale janë:</w:t>
      </w:r>
    </w:p>
    <w:p w:rsidR="00471BD8" w:rsidRPr="00466FAB" w:rsidRDefault="00471BD8" w:rsidP="006264DD">
      <w:pPr>
        <w:pStyle w:val="Paragrafi"/>
        <w:rPr>
          <w:lang w:val="sq-AL"/>
        </w:rPr>
      </w:pPr>
    </w:p>
    <w:tbl>
      <w:tblPr>
        <w:tblW w:w="4827" w:type="pct"/>
        <w:tblLayout w:type="fixed"/>
        <w:tblLook w:val="0000" w:firstRow="0" w:lastRow="0" w:firstColumn="0" w:lastColumn="0" w:noHBand="0" w:noVBand="0"/>
      </w:tblPr>
      <w:tblGrid>
        <w:gridCol w:w="1277"/>
        <w:gridCol w:w="873"/>
        <w:gridCol w:w="729"/>
        <w:gridCol w:w="1017"/>
        <w:gridCol w:w="1019"/>
      </w:tblGrid>
      <w:tr w:rsidR="00D81C59" w:rsidRPr="00466FAB" w:rsidTr="00D81C59">
        <w:tc>
          <w:tcPr>
            <w:tcW w:w="1298" w:type="pct"/>
            <w:tcBorders>
              <w:top w:val="single" w:sz="4" w:space="0" w:color="000000"/>
              <w:left w:val="single" w:sz="4" w:space="0" w:color="000000"/>
              <w:bottom w:val="single" w:sz="4" w:space="0" w:color="000000"/>
            </w:tcBorders>
            <w:shd w:val="clear" w:color="auto" w:fill="auto"/>
          </w:tcPr>
          <w:p w:rsidR="006264DD" w:rsidRPr="00770FF3" w:rsidRDefault="006264DD" w:rsidP="00D81C59">
            <w:pPr>
              <w:pStyle w:val="Tabele"/>
              <w:ind w:firstLine="0"/>
              <w:rPr>
                <w:b/>
                <w:sz w:val="18"/>
                <w:szCs w:val="18"/>
                <w:lang w:val="sq-AL"/>
              </w:rPr>
            </w:pPr>
            <w:r w:rsidRPr="00770FF3">
              <w:rPr>
                <w:b/>
                <w:sz w:val="18"/>
                <w:szCs w:val="18"/>
                <w:lang w:val="sq-AL"/>
              </w:rPr>
              <w:t>Mosha</w:t>
            </w:r>
          </w:p>
        </w:tc>
        <w:tc>
          <w:tcPr>
            <w:tcW w:w="1630" w:type="pct"/>
            <w:gridSpan w:val="2"/>
            <w:tcBorders>
              <w:top w:val="single" w:sz="4" w:space="0" w:color="000000"/>
              <w:left w:val="single" w:sz="4" w:space="0" w:color="000000"/>
              <w:bottom w:val="single" w:sz="4" w:space="0" w:color="000000"/>
            </w:tcBorders>
            <w:shd w:val="clear" w:color="auto" w:fill="auto"/>
          </w:tcPr>
          <w:p w:rsidR="006264DD" w:rsidRPr="00770FF3" w:rsidRDefault="006264DD" w:rsidP="006264DD">
            <w:pPr>
              <w:pStyle w:val="Tabele"/>
              <w:ind w:firstLine="0"/>
              <w:rPr>
                <w:b/>
                <w:sz w:val="18"/>
                <w:szCs w:val="18"/>
                <w:lang w:val="sq-AL"/>
              </w:rPr>
            </w:pPr>
            <w:r w:rsidRPr="00770FF3">
              <w:rPr>
                <w:b/>
                <w:sz w:val="18"/>
                <w:szCs w:val="18"/>
                <w:lang w:val="sq-AL"/>
              </w:rPr>
              <w:t>Vlerat kufi të ngarkesës</w:t>
            </w:r>
            <w:r w:rsidRPr="00770FF3">
              <w:rPr>
                <w:b/>
                <w:sz w:val="18"/>
                <w:szCs w:val="18"/>
                <w:vertAlign w:val="superscript"/>
                <w:lang w:val="sq-AL"/>
              </w:rPr>
              <w:footnoteReference w:id="8"/>
            </w:r>
            <w:r w:rsidRPr="00770FF3">
              <w:rPr>
                <w:b/>
                <w:sz w:val="18"/>
                <w:szCs w:val="18"/>
                <w:lang w:val="sq-AL"/>
              </w:rPr>
              <w:t xml:space="preserve"> (kg) </w:t>
            </w:r>
          </w:p>
        </w:tc>
        <w:tc>
          <w:tcPr>
            <w:tcW w:w="2073" w:type="pct"/>
            <w:gridSpan w:val="2"/>
            <w:tcBorders>
              <w:top w:val="single" w:sz="4" w:space="0" w:color="000000"/>
              <w:left w:val="single" w:sz="4" w:space="0" w:color="000000"/>
              <w:bottom w:val="single" w:sz="4" w:space="0" w:color="000000"/>
              <w:right w:val="single" w:sz="4" w:space="0" w:color="000000"/>
            </w:tcBorders>
            <w:shd w:val="clear" w:color="auto" w:fill="auto"/>
          </w:tcPr>
          <w:p w:rsidR="00D81C59" w:rsidRDefault="00D81C59" w:rsidP="006264DD">
            <w:pPr>
              <w:pStyle w:val="Tabele"/>
              <w:ind w:firstLine="0"/>
              <w:rPr>
                <w:b/>
                <w:sz w:val="18"/>
                <w:szCs w:val="18"/>
                <w:lang w:val="sq-AL"/>
              </w:rPr>
            </w:pPr>
            <w:r>
              <w:rPr>
                <w:b/>
                <w:sz w:val="18"/>
                <w:szCs w:val="18"/>
                <w:lang w:val="sq-AL"/>
              </w:rPr>
              <w:t>Vlerat</w:t>
            </w:r>
            <w:r w:rsidR="006264DD" w:rsidRPr="00770FF3">
              <w:rPr>
                <w:b/>
                <w:sz w:val="18"/>
                <w:szCs w:val="18"/>
                <w:lang w:val="sq-AL"/>
              </w:rPr>
              <w:t xml:space="preserve">kufi kumulative </w:t>
            </w:r>
          </w:p>
          <w:p w:rsidR="006264DD" w:rsidRPr="00770FF3" w:rsidRDefault="006264DD" w:rsidP="006264DD">
            <w:pPr>
              <w:pStyle w:val="Tabele"/>
              <w:ind w:firstLine="0"/>
              <w:rPr>
                <w:b/>
                <w:sz w:val="18"/>
                <w:szCs w:val="18"/>
                <w:lang w:val="sq-AL"/>
              </w:rPr>
            </w:pPr>
            <w:r w:rsidRPr="00770FF3">
              <w:rPr>
                <w:b/>
                <w:sz w:val="18"/>
                <w:szCs w:val="18"/>
                <w:lang w:val="sq-AL"/>
              </w:rPr>
              <w:t>të ngarkesës</w:t>
            </w:r>
            <w:r w:rsidRPr="00770FF3">
              <w:rPr>
                <w:b/>
                <w:sz w:val="18"/>
                <w:szCs w:val="18"/>
                <w:vertAlign w:val="superscript"/>
                <w:lang w:val="sq-AL"/>
              </w:rPr>
              <w:footnoteReference w:id="9"/>
            </w:r>
            <w:r w:rsidRPr="00770FF3">
              <w:rPr>
                <w:b/>
                <w:sz w:val="18"/>
                <w:szCs w:val="18"/>
                <w:lang w:val="sq-AL"/>
              </w:rPr>
              <w:t xml:space="preserve"> (kg)</w:t>
            </w:r>
          </w:p>
        </w:tc>
      </w:tr>
      <w:tr w:rsidR="00D81C59" w:rsidRPr="00466FAB" w:rsidTr="00D81C59">
        <w:tc>
          <w:tcPr>
            <w:tcW w:w="1298" w:type="pct"/>
            <w:tcBorders>
              <w:top w:val="single" w:sz="4" w:space="0" w:color="000000"/>
              <w:left w:val="single" w:sz="4" w:space="0" w:color="000000"/>
              <w:bottom w:val="single" w:sz="4" w:space="0" w:color="000000"/>
            </w:tcBorders>
            <w:shd w:val="clear" w:color="auto" w:fill="auto"/>
          </w:tcPr>
          <w:p w:rsidR="006264DD" w:rsidRPr="00770FF3" w:rsidRDefault="006264DD" w:rsidP="006264DD">
            <w:pPr>
              <w:pStyle w:val="Tabele"/>
              <w:rPr>
                <w:b/>
                <w:sz w:val="18"/>
                <w:szCs w:val="18"/>
                <w:lang w:val="sq-AL"/>
              </w:rPr>
            </w:pPr>
          </w:p>
        </w:tc>
        <w:tc>
          <w:tcPr>
            <w:tcW w:w="3702" w:type="pct"/>
            <w:gridSpan w:val="4"/>
            <w:tcBorders>
              <w:top w:val="single" w:sz="4" w:space="0" w:color="000000"/>
              <w:left w:val="single" w:sz="4" w:space="0" w:color="000000"/>
              <w:bottom w:val="single" w:sz="4" w:space="0" w:color="000000"/>
              <w:right w:val="single" w:sz="4" w:space="0" w:color="000000"/>
            </w:tcBorders>
            <w:shd w:val="clear" w:color="auto" w:fill="auto"/>
          </w:tcPr>
          <w:p w:rsidR="006264DD" w:rsidRPr="00770FF3" w:rsidRDefault="006264DD" w:rsidP="00D81C59">
            <w:pPr>
              <w:pStyle w:val="Tabele"/>
              <w:ind w:firstLine="0"/>
              <w:rPr>
                <w:b/>
                <w:sz w:val="18"/>
                <w:szCs w:val="18"/>
                <w:lang w:val="sq-AL"/>
              </w:rPr>
            </w:pPr>
            <w:r w:rsidRPr="00770FF3">
              <w:rPr>
                <w:b/>
                <w:sz w:val="18"/>
                <w:szCs w:val="18"/>
                <w:lang w:val="sq-AL"/>
              </w:rPr>
              <w:t>Mashkull</w:t>
            </w:r>
            <w:r w:rsidR="00D81C59">
              <w:rPr>
                <w:b/>
                <w:sz w:val="18"/>
                <w:szCs w:val="18"/>
                <w:lang w:val="sq-AL"/>
              </w:rPr>
              <w:t xml:space="preserve">  </w:t>
            </w:r>
            <w:r w:rsidR="008008FC" w:rsidRPr="00770FF3">
              <w:rPr>
                <w:b/>
                <w:sz w:val="18"/>
                <w:szCs w:val="18"/>
                <w:lang w:val="sq-AL"/>
              </w:rPr>
              <w:t>Femër</w:t>
            </w:r>
            <w:r w:rsidR="00D81C59">
              <w:rPr>
                <w:b/>
                <w:sz w:val="18"/>
                <w:szCs w:val="18"/>
                <w:lang w:val="sq-AL"/>
              </w:rPr>
              <w:t xml:space="preserve">    </w:t>
            </w:r>
            <w:r w:rsidRPr="00770FF3">
              <w:rPr>
                <w:b/>
                <w:sz w:val="18"/>
                <w:szCs w:val="18"/>
                <w:lang w:val="sq-AL"/>
              </w:rPr>
              <w:t>Mashkull</w:t>
            </w:r>
            <w:r w:rsidR="00565982" w:rsidRPr="00770FF3">
              <w:rPr>
                <w:b/>
                <w:sz w:val="18"/>
                <w:szCs w:val="18"/>
                <w:lang w:val="sq-AL"/>
              </w:rPr>
              <w:t xml:space="preserve">      </w:t>
            </w:r>
            <w:r w:rsidRPr="00770FF3">
              <w:rPr>
                <w:b/>
                <w:sz w:val="18"/>
                <w:szCs w:val="18"/>
                <w:lang w:val="sq-AL"/>
              </w:rPr>
              <w:t xml:space="preserve"> Femër</w:t>
            </w:r>
          </w:p>
        </w:tc>
      </w:tr>
      <w:tr w:rsidR="00D81C59" w:rsidRPr="00466FAB" w:rsidTr="00D81C59">
        <w:trPr>
          <w:trHeight w:val="104"/>
        </w:trPr>
        <w:tc>
          <w:tcPr>
            <w:tcW w:w="129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18 – 29 vjeç</w:t>
            </w:r>
          </w:p>
        </w:tc>
        <w:tc>
          <w:tcPr>
            <w:tcW w:w="88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45 kg</w:t>
            </w:r>
          </w:p>
        </w:tc>
        <w:tc>
          <w:tcPr>
            <w:tcW w:w="740"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7.500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6.500</w:t>
            </w:r>
          </w:p>
        </w:tc>
      </w:tr>
      <w:tr w:rsidR="00D81C59" w:rsidRPr="00466FAB" w:rsidTr="00D81C59">
        <w:tc>
          <w:tcPr>
            <w:tcW w:w="129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30 – 39 vjeç</w:t>
            </w:r>
          </w:p>
        </w:tc>
        <w:tc>
          <w:tcPr>
            <w:tcW w:w="88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45 kg</w:t>
            </w:r>
          </w:p>
        </w:tc>
        <w:tc>
          <w:tcPr>
            <w:tcW w:w="740"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7.500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6.500</w:t>
            </w:r>
          </w:p>
        </w:tc>
      </w:tr>
      <w:tr w:rsidR="00D81C59" w:rsidRPr="00466FAB" w:rsidTr="00D81C59">
        <w:tc>
          <w:tcPr>
            <w:tcW w:w="129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40 – 49 vjeç</w:t>
            </w:r>
          </w:p>
        </w:tc>
        <w:tc>
          <w:tcPr>
            <w:tcW w:w="88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40 kg</w:t>
            </w:r>
          </w:p>
        </w:tc>
        <w:tc>
          <w:tcPr>
            <w:tcW w:w="740"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6.500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6.500</w:t>
            </w:r>
          </w:p>
        </w:tc>
      </w:tr>
      <w:tr w:rsidR="00D81C59" w:rsidRPr="00466FAB" w:rsidTr="00D81C59">
        <w:tc>
          <w:tcPr>
            <w:tcW w:w="129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50 – 65 vjeç</w:t>
            </w:r>
          </w:p>
        </w:tc>
        <w:tc>
          <w:tcPr>
            <w:tcW w:w="888"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35 kg</w:t>
            </w:r>
          </w:p>
        </w:tc>
        <w:tc>
          <w:tcPr>
            <w:tcW w:w="740"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10 kg</w:t>
            </w:r>
          </w:p>
        </w:tc>
        <w:tc>
          <w:tcPr>
            <w:tcW w:w="1035" w:type="pct"/>
            <w:tcBorders>
              <w:top w:val="single" w:sz="4" w:space="0" w:color="000000"/>
              <w:left w:val="single" w:sz="4" w:space="0" w:color="000000"/>
              <w:bottom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5.500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6264DD" w:rsidRPr="00466FAB" w:rsidRDefault="006264DD" w:rsidP="00D81C59">
            <w:pPr>
              <w:pStyle w:val="Tabele"/>
              <w:ind w:firstLine="0"/>
              <w:rPr>
                <w:sz w:val="18"/>
                <w:szCs w:val="18"/>
                <w:lang w:val="sq-AL"/>
              </w:rPr>
            </w:pPr>
            <w:r w:rsidRPr="00466FAB">
              <w:rPr>
                <w:sz w:val="18"/>
                <w:szCs w:val="18"/>
                <w:lang w:val="sq-AL"/>
              </w:rPr>
              <w:t>5.000</w:t>
            </w:r>
          </w:p>
        </w:tc>
      </w:tr>
    </w:tbl>
    <w:p w:rsidR="006264DD" w:rsidRPr="00466FAB" w:rsidRDefault="006264DD" w:rsidP="006264DD">
      <w:pPr>
        <w:pStyle w:val="Paragrafi"/>
        <w:rPr>
          <w:lang w:val="sq-AL"/>
        </w:rPr>
      </w:pPr>
    </w:p>
    <w:p w:rsidR="006264DD" w:rsidRPr="00466FAB" w:rsidRDefault="006264DD" w:rsidP="006264DD">
      <w:pPr>
        <w:pStyle w:val="Paragrafi"/>
        <w:rPr>
          <w:lang w:val="sq-AL"/>
        </w:rPr>
      </w:pPr>
      <w:r w:rsidRPr="00466FAB">
        <w:rPr>
          <w:lang w:val="sq-AL"/>
        </w:rPr>
        <w:t>Përfshirja e punëmarrëseve femra dhe e punëmarrësve të rinj në punën me ngarkesa të jetë i kufizuar dhe në çdo rast pesha maksimale e ngarkesës të jetë shumë më pak sesa ajo që lejohet për burrat.</w:t>
      </w:r>
    </w:p>
    <w:p w:rsidR="006264DD" w:rsidRPr="00466FAB" w:rsidRDefault="006264DD" w:rsidP="006264DD">
      <w:pPr>
        <w:pStyle w:val="Paragrafi"/>
        <w:rPr>
          <w:lang w:val="sq-AL"/>
        </w:rPr>
      </w:pPr>
      <w:r w:rsidRPr="00466FAB">
        <w:rPr>
          <w:lang w:val="sq-AL"/>
        </w:rPr>
        <w:t xml:space="preserve">Gratë </w:t>
      </w:r>
      <w:r w:rsidR="00770FF3" w:rsidRPr="00466FAB">
        <w:rPr>
          <w:lang w:val="sq-AL"/>
        </w:rPr>
        <w:t>shtazën</w:t>
      </w:r>
      <w:r w:rsidRPr="00466FAB">
        <w:rPr>
          <w:lang w:val="sq-AL"/>
        </w:rPr>
        <w:t xml:space="preserve"> nuk duhet të caktohen në punë me ngarkesa gjatë </w:t>
      </w:r>
      <w:r w:rsidR="00770FF3" w:rsidRPr="00466FAB">
        <w:rPr>
          <w:lang w:val="sq-AL"/>
        </w:rPr>
        <w:t>shtatzënisë</w:t>
      </w:r>
      <w:r w:rsidRPr="00466FAB">
        <w:rPr>
          <w:lang w:val="sq-AL"/>
        </w:rPr>
        <w:t xml:space="preserve"> dhe dhjetë javë pas lindjes, nëse mjeku specialist është i mendimit se kjo punë mund të rrezikojë shëndetin e nënës dhe të fëmijës</w:t>
      </w:r>
      <w:r w:rsidR="00A233E6">
        <w:rPr>
          <w:lang w:val="sq-AL"/>
        </w:rPr>
        <w:t>.</w:t>
      </w:r>
    </w:p>
    <w:p w:rsidR="006264DD" w:rsidRPr="00466FAB" w:rsidRDefault="006264DD" w:rsidP="006264DD">
      <w:pPr>
        <w:pStyle w:val="Paragrafi"/>
        <w:rPr>
          <w:lang w:val="sq-AL"/>
        </w:rPr>
      </w:pPr>
      <w:r w:rsidRPr="00466FAB">
        <w:rPr>
          <w:lang w:val="sq-AL"/>
        </w:rPr>
        <w:t xml:space="preserve">Kur kushtet e punës nuk janë optimale, pesha e ngarkesës duhet të reduktohet në mënyrë të përshtatshme. Kushtet jo optimale konsiderohen të tilla si vështirësi të kapjes, dysheme të pasheshuar, pozicione pune fiziologjikisht të pafavorshme, mbajtja e ngarkesës me riskun për t’u rrëzuar, mungesa e formës fizike të </w:t>
      </w:r>
      <w:r w:rsidR="00770FF3" w:rsidRPr="00466FAB">
        <w:rPr>
          <w:lang w:val="sq-AL"/>
        </w:rPr>
        <w:t>punëmarrëse</w:t>
      </w:r>
      <w:r w:rsidRPr="00466FAB">
        <w:rPr>
          <w:lang w:val="sq-AL"/>
        </w:rPr>
        <w:t xml:space="preserve"> etj.</w:t>
      </w:r>
    </w:p>
    <w:p w:rsidR="006264DD" w:rsidRPr="00466FAB" w:rsidRDefault="006264DD" w:rsidP="006264DD">
      <w:pPr>
        <w:pStyle w:val="Paragrafi"/>
        <w:rPr>
          <w:lang w:val="sq-AL"/>
        </w:rPr>
      </w:pPr>
      <w:r w:rsidRPr="00466FAB">
        <w:rPr>
          <w:lang w:val="sq-AL"/>
        </w:rPr>
        <w:t>Ngarkesat që peshojnë 30-45 kg, mund të ngrihen nga burrat, në mënyrë të vazhdueshme për maksimumi një orë. Pushimet ndërmjet seksioneve të kohës për ngritjen e ngarkesave nuk duhet të jenë më të shkurtra se 30 minuta.</w:t>
      </w:r>
    </w:p>
    <w:p w:rsidR="006264DD" w:rsidRPr="00466FAB" w:rsidRDefault="006264DD" w:rsidP="006264DD">
      <w:pPr>
        <w:pStyle w:val="Paragrafi"/>
        <w:rPr>
          <w:lang w:val="sq-AL"/>
        </w:rPr>
      </w:pPr>
      <w:r w:rsidRPr="00466FAB">
        <w:rPr>
          <w:lang w:val="sq-AL"/>
        </w:rPr>
        <w:t>Për punëmarrësit me aftësi të kufizuara, sipas legjislacionit në fuqi, përpara se t’u ngarkohet punë krahu me ngarkesa, nevojitet rekomandimi nga mjeku i punës.</w:t>
      </w:r>
    </w:p>
    <w:p w:rsidR="006264DD" w:rsidRPr="00466FAB" w:rsidRDefault="006264DD" w:rsidP="005F14C8">
      <w:pPr>
        <w:pStyle w:val="Paragrafi"/>
        <w:rPr>
          <w:lang w:val="sq-AL"/>
        </w:rPr>
      </w:pPr>
    </w:p>
    <w:p w:rsidR="00353A5C" w:rsidRPr="00466FAB" w:rsidRDefault="00353A5C" w:rsidP="006264DD">
      <w:pPr>
        <w:pStyle w:val="Akti"/>
        <w:rPr>
          <w:lang w:val="sq-AL"/>
        </w:rPr>
      </w:pPr>
      <w:r w:rsidRPr="00466FAB">
        <w:rPr>
          <w:lang w:val="sq-AL"/>
        </w:rPr>
        <w:t>VENDIM</w:t>
      </w:r>
    </w:p>
    <w:p w:rsidR="00D81C59" w:rsidRPr="00D81C59" w:rsidRDefault="00565982" w:rsidP="00D81C59">
      <w:pPr>
        <w:pStyle w:val="NumriData"/>
        <w:rPr>
          <w:lang w:val="sq-AL"/>
        </w:rPr>
      </w:pPr>
      <w:r w:rsidRPr="00466FAB">
        <w:rPr>
          <w:lang w:val="sq-AL"/>
        </w:rPr>
        <w:t xml:space="preserve">Nr. </w:t>
      </w:r>
      <w:r w:rsidR="00353A5C" w:rsidRPr="00466FAB">
        <w:rPr>
          <w:lang w:val="sq-AL"/>
        </w:rPr>
        <w:t>524, dat</w:t>
      </w:r>
      <w:r w:rsidR="006264DD" w:rsidRPr="00466FAB">
        <w:rPr>
          <w:lang w:val="sq-AL"/>
        </w:rPr>
        <w:t>ë</w:t>
      </w:r>
      <w:r w:rsidR="00353A5C" w:rsidRPr="00466FAB">
        <w:rPr>
          <w:lang w:val="sq-AL"/>
        </w:rPr>
        <w:t xml:space="preserve"> 6.8.2014</w:t>
      </w:r>
    </w:p>
    <w:p w:rsidR="00D81C59" w:rsidRPr="00D81C59" w:rsidRDefault="00D81C59" w:rsidP="006264DD">
      <w:pPr>
        <w:pStyle w:val="Titulli"/>
        <w:rPr>
          <w:sz w:val="14"/>
          <w:lang w:val="sq-AL"/>
        </w:rPr>
      </w:pPr>
    </w:p>
    <w:p w:rsidR="00353A5C" w:rsidRPr="00466FAB" w:rsidRDefault="00353A5C" w:rsidP="006264DD">
      <w:pPr>
        <w:pStyle w:val="Titulli"/>
        <w:rPr>
          <w:lang w:val="sq-AL"/>
        </w:rPr>
      </w:pPr>
      <w:r w:rsidRPr="00466FAB">
        <w:rPr>
          <w:lang w:val="sq-AL"/>
        </w:rPr>
        <w:t>PËR</w:t>
      </w:r>
      <w:r w:rsidR="007837F4" w:rsidRPr="00466FAB">
        <w:rPr>
          <w:lang w:val="sq-AL"/>
        </w:rPr>
        <w:t xml:space="preserve"> </w:t>
      </w:r>
      <w:r w:rsidRPr="00466FAB">
        <w:rPr>
          <w:lang w:val="sq-AL"/>
        </w:rPr>
        <w:t>DHËNIEN NË PËRDORIM TË PËRKOHSHËM, PA SHPËRBLIM, NGA MINISTRIA E MBROJTJES MINISTRISË SË PUNËVE TË BRENDSHME,</w:t>
      </w:r>
      <w:r w:rsidR="00565982" w:rsidRPr="00466FAB">
        <w:rPr>
          <w:lang w:val="sq-AL"/>
        </w:rPr>
        <w:t xml:space="preserve"> </w:t>
      </w:r>
      <w:r w:rsidRPr="00466FAB">
        <w:rPr>
          <w:lang w:val="sq-AL"/>
        </w:rPr>
        <w:t xml:space="preserve">TË AMBIENTEVE TË REPARTIT USHTARAK </w:t>
      </w:r>
      <w:r w:rsidR="00565982" w:rsidRPr="00466FAB">
        <w:rPr>
          <w:lang w:val="sq-AL"/>
        </w:rPr>
        <w:t xml:space="preserve">NR. </w:t>
      </w:r>
      <w:r w:rsidRPr="00466FAB">
        <w:rPr>
          <w:lang w:val="sq-AL"/>
        </w:rPr>
        <w:t>5010, NË BUNAVI, VLORË, PËR ZHVILLIMIN E KURSEVE BAZË TË POLICISË, PËR VITIN 2014</w:t>
      </w:r>
    </w:p>
    <w:p w:rsidR="007837F4" w:rsidRPr="00D81C59" w:rsidRDefault="007837F4" w:rsidP="005F14C8">
      <w:pPr>
        <w:pStyle w:val="Paragrafi"/>
        <w:rPr>
          <w:sz w:val="14"/>
          <w:lang w:val="sq-AL"/>
        </w:rPr>
      </w:pPr>
    </w:p>
    <w:p w:rsidR="00353A5C" w:rsidRPr="00466FAB" w:rsidRDefault="00353A5C" w:rsidP="005F14C8">
      <w:pPr>
        <w:pStyle w:val="Paragrafi"/>
        <w:rPr>
          <w:lang w:val="sq-AL"/>
        </w:rPr>
      </w:pPr>
      <w:r w:rsidRPr="00466FAB">
        <w:rPr>
          <w:lang w:val="sq-AL"/>
        </w:rPr>
        <w:t xml:space="preserve">Në mbështetje të nenit 100 të Kushtetutës dhe të neneve 10 e 12, të ligjit </w:t>
      </w:r>
      <w:r w:rsidR="00565982" w:rsidRPr="00466FAB">
        <w:rPr>
          <w:lang w:val="sq-AL"/>
        </w:rPr>
        <w:t xml:space="preserve">nr. </w:t>
      </w:r>
      <w:r w:rsidRPr="00466FAB">
        <w:rPr>
          <w:lang w:val="sq-AL"/>
        </w:rPr>
        <w:t xml:space="preserve">8743, datë 22.2.2001, </w:t>
      </w:r>
      <w:r w:rsidR="00466FAB">
        <w:rPr>
          <w:lang w:val="sq-AL"/>
        </w:rPr>
        <w:t>“</w:t>
      </w:r>
      <w:r w:rsidRPr="00466FAB">
        <w:rPr>
          <w:lang w:val="sq-AL"/>
        </w:rPr>
        <w:t>Për pronat e paluajtshme të shtetit</w:t>
      </w:r>
      <w:r w:rsidR="00466FAB">
        <w:rPr>
          <w:lang w:val="sq-AL"/>
        </w:rPr>
        <w:t>”</w:t>
      </w:r>
      <w:r w:rsidRPr="00466FAB">
        <w:rPr>
          <w:lang w:val="sq-AL"/>
        </w:rPr>
        <w:t>, të ndryshuar, me propozimin e ministrit të Punëve të Brendshme, Këshilli i Ministrave</w:t>
      </w:r>
    </w:p>
    <w:p w:rsidR="007837F4" w:rsidRPr="00D81C59" w:rsidRDefault="007837F4" w:rsidP="005F14C8">
      <w:pPr>
        <w:pStyle w:val="Paragrafi"/>
        <w:rPr>
          <w:sz w:val="14"/>
          <w:lang w:val="sq-AL"/>
        </w:rPr>
      </w:pPr>
    </w:p>
    <w:p w:rsidR="00353A5C" w:rsidRPr="00466FAB" w:rsidRDefault="007837F4" w:rsidP="006264DD">
      <w:pPr>
        <w:pStyle w:val="VENDOSI"/>
        <w:rPr>
          <w:lang w:val="sq-AL"/>
        </w:rPr>
      </w:pPr>
      <w:r w:rsidRPr="00466FAB">
        <w:rPr>
          <w:lang w:val="sq-AL"/>
        </w:rPr>
        <w:t>VENDOS</w:t>
      </w:r>
      <w:r w:rsidR="00353A5C" w:rsidRPr="00466FAB">
        <w:rPr>
          <w:lang w:val="sq-AL"/>
        </w:rPr>
        <w:t>I:</w:t>
      </w:r>
    </w:p>
    <w:p w:rsidR="007837F4" w:rsidRPr="00D81C59" w:rsidRDefault="007837F4" w:rsidP="005F14C8">
      <w:pPr>
        <w:pStyle w:val="Paragrafi"/>
        <w:rPr>
          <w:sz w:val="14"/>
          <w:lang w:val="sq-AL"/>
        </w:rPr>
      </w:pPr>
    </w:p>
    <w:p w:rsidR="00353A5C" w:rsidRPr="00466FAB" w:rsidRDefault="006264DD" w:rsidP="005F14C8">
      <w:pPr>
        <w:pStyle w:val="Paragrafi"/>
        <w:rPr>
          <w:lang w:val="sq-AL"/>
        </w:rPr>
      </w:pPr>
      <w:r w:rsidRPr="00466FAB">
        <w:rPr>
          <w:lang w:val="sq-AL"/>
        </w:rPr>
        <w:t xml:space="preserve">1. </w:t>
      </w:r>
      <w:r w:rsidR="00353A5C" w:rsidRPr="00466FAB">
        <w:rPr>
          <w:lang w:val="sq-AL"/>
        </w:rPr>
        <w:t xml:space="preserve">Dhënien në përdorim të përkohshëm, pa shpërblim, për një periudhë 6-mujore, nga Ministria e Mbrojtjes Ministrisë së Punëve të Brendshme, të katit të parë e të dytë të objektit </w:t>
      </w:r>
      <w:r w:rsidR="00565982" w:rsidRPr="00466FAB">
        <w:rPr>
          <w:lang w:val="sq-AL"/>
        </w:rPr>
        <w:t xml:space="preserve">nr. </w:t>
      </w:r>
      <w:r w:rsidR="00353A5C" w:rsidRPr="00466FAB">
        <w:rPr>
          <w:lang w:val="sq-AL"/>
        </w:rPr>
        <w:t>3 dhe të tre poligonëve që ndodhen në repartin</w:t>
      </w:r>
      <w:r w:rsidR="00565982" w:rsidRPr="00466FAB">
        <w:rPr>
          <w:lang w:val="sq-AL"/>
        </w:rPr>
        <w:t xml:space="preserve"> </w:t>
      </w:r>
      <w:r w:rsidR="00353A5C" w:rsidRPr="00466FAB">
        <w:rPr>
          <w:lang w:val="sq-AL"/>
        </w:rPr>
        <w:t xml:space="preserve">ushtarak </w:t>
      </w:r>
      <w:r w:rsidR="00565982" w:rsidRPr="00466FAB">
        <w:rPr>
          <w:lang w:val="sq-AL"/>
        </w:rPr>
        <w:t xml:space="preserve">nr. </w:t>
      </w:r>
      <w:r w:rsidR="00353A5C" w:rsidRPr="00466FAB">
        <w:rPr>
          <w:lang w:val="sq-AL"/>
        </w:rPr>
        <w:t>5010, në Bunavi, Vlorë, për zhvillimin e kurseve bazë të policisë, për vitin 2014.</w:t>
      </w:r>
      <w:r w:rsidR="00565982" w:rsidRPr="00466FAB">
        <w:rPr>
          <w:lang w:val="sq-AL"/>
        </w:rPr>
        <w:t xml:space="preserve"> </w:t>
      </w:r>
    </w:p>
    <w:p w:rsidR="00353A5C" w:rsidRPr="00466FAB" w:rsidRDefault="006264DD" w:rsidP="005F14C8">
      <w:pPr>
        <w:pStyle w:val="Paragrafi"/>
        <w:rPr>
          <w:lang w:val="sq-AL"/>
        </w:rPr>
      </w:pPr>
      <w:r w:rsidRPr="00466FAB">
        <w:rPr>
          <w:lang w:val="sq-AL"/>
        </w:rPr>
        <w:t xml:space="preserve">2. </w:t>
      </w:r>
      <w:r w:rsidR="00353A5C" w:rsidRPr="00466FAB">
        <w:rPr>
          <w:lang w:val="sq-AL"/>
        </w:rPr>
        <w:t xml:space="preserve">Ministrisë së Punëve të Brendshme i ndalohet ta ndryshojë destinacionin e ambienteve të repartit ushtarak të përcaktuar në pikën 1 të këtij vendimi, ta tjetërsojë ose t’ua japë në përdorim të tretëve. </w:t>
      </w:r>
    </w:p>
    <w:p w:rsidR="00353A5C" w:rsidRPr="00466FAB" w:rsidRDefault="006264DD" w:rsidP="005F14C8">
      <w:pPr>
        <w:pStyle w:val="Paragrafi"/>
        <w:rPr>
          <w:lang w:val="sq-AL"/>
        </w:rPr>
      </w:pPr>
      <w:r w:rsidRPr="00466FAB">
        <w:rPr>
          <w:lang w:val="sq-AL"/>
        </w:rPr>
        <w:t xml:space="preserve">3. </w:t>
      </w:r>
      <w:r w:rsidR="00353A5C" w:rsidRPr="00466FAB">
        <w:rPr>
          <w:lang w:val="sq-AL"/>
        </w:rPr>
        <w:t xml:space="preserve">Me përfundimin e kurseve bazë të policisë përpara afatit të përcaktuar në këtë vendim, reparti ushtarak </w:t>
      </w:r>
      <w:r w:rsidR="00565982" w:rsidRPr="00466FAB">
        <w:rPr>
          <w:lang w:val="sq-AL"/>
        </w:rPr>
        <w:t xml:space="preserve">nr. </w:t>
      </w:r>
      <w:r w:rsidR="00353A5C" w:rsidRPr="00466FAB">
        <w:rPr>
          <w:lang w:val="sq-AL"/>
        </w:rPr>
        <w:t>5010, në Bunavi, Vlorë, t’i kthehet Ministrisë së Mbrojtjes.</w:t>
      </w:r>
    </w:p>
    <w:p w:rsidR="00353A5C" w:rsidRPr="00466FAB" w:rsidRDefault="006264DD" w:rsidP="005F14C8">
      <w:pPr>
        <w:pStyle w:val="Paragrafi"/>
        <w:rPr>
          <w:lang w:val="sq-AL"/>
        </w:rPr>
      </w:pPr>
      <w:r w:rsidRPr="00466FAB">
        <w:rPr>
          <w:lang w:val="sq-AL"/>
        </w:rPr>
        <w:t xml:space="preserve">4. </w:t>
      </w:r>
      <w:r w:rsidR="00353A5C" w:rsidRPr="00466FAB">
        <w:rPr>
          <w:lang w:val="sq-AL"/>
        </w:rPr>
        <w:t>Ngarkohen Ministria e Mbrojtjes dhe Ministria e Punëve të Brendshme të lidhin një marrëveshje të përbashkët për zbatimin e këtij vendimi.</w:t>
      </w:r>
    </w:p>
    <w:p w:rsidR="007837F4" w:rsidRPr="00466FAB" w:rsidRDefault="00353A5C" w:rsidP="00195D2F">
      <w:pPr>
        <w:pStyle w:val="Paragrafi"/>
        <w:rPr>
          <w:lang w:val="sq-AL"/>
        </w:rPr>
      </w:pPr>
      <w:r w:rsidRPr="00466FAB">
        <w:rPr>
          <w:lang w:val="sq-AL"/>
        </w:rPr>
        <w:t>Ky vendim hyn në</w:t>
      </w:r>
      <w:r w:rsidR="007837F4" w:rsidRPr="00466FAB">
        <w:rPr>
          <w:lang w:val="sq-AL"/>
        </w:rPr>
        <w:t xml:space="preserve"> fuqi menjëherë dhe botohet në Fletoren Zyrtare</w:t>
      </w:r>
      <w:r w:rsidRPr="00466FAB">
        <w:rPr>
          <w:lang w:val="sq-AL"/>
        </w:rPr>
        <w:t>.</w:t>
      </w:r>
    </w:p>
    <w:p w:rsidR="00D22357" w:rsidRPr="00466FAB" w:rsidRDefault="00D22357" w:rsidP="00D22357">
      <w:pPr>
        <w:pStyle w:val="Autoriteti"/>
        <w:rPr>
          <w:lang w:val="sq-AL"/>
        </w:rPr>
      </w:pPr>
      <w:r w:rsidRPr="00466FAB">
        <w:rPr>
          <w:lang w:val="sq-AL"/>
        </w:rPr>
        <w:t>KRYEMINISTRI</w:t>
      </w:r>
    </w:p>
    <w:p w:rsidR="00770FF3" w:rsidRDefault="00D22357" w:rsidP="00A90235">
      <w:pPr>
        <w:pStyle w:val="AutoritetiEmer"/>
        <w:rPr>
          <w:lang w:val="sq-AL"/>
        </w:rPr>
      </w:pPr>
      <w:r w:rsidRPr="00466FAB">
        <w:rPr>
          <w:lang w:val="sq-AL"/>
        </w:rPr>
        <w:t xml:space="preserve">Edi Rama </w:t>
      </w:r>
    </w:p>
    <w:p w:rsidR="00541E86" w:rsidRDefault="00541E86" w:rsidP="00D22357">
      <w:pPr>
        <w:pStyle w:val="Akti"/>
        <w:rPr>
          <w:lang w:val="sq-AL"/>
        </w:rPr>
      </w:pPr>
    </w:p>
    <w:p w:rsidR="006A7D2E" w:rsidRPr="00466FAB" w:rsidRDefault="006A7D2E" w:rsidP="00D22357">
      <w:pPr>
        <w:pStyle w:val="Akti"/>
        <w:rPr>
          <w:lang w:val="sq-AL"/>
        </w:rPr>
      </w:pPr>
      <w:r w:rsidRPr="00466FAB">
        <w:rPr>
          <w:lang w:val="sq-AL"/>
        </w:rPr>
        <w:t>VENDIM</w:t>
      </w:r>
    </w:p>
    <w:p w:rsidR="006A7D2E" w:rsidRPr="00466FAB" w:rsidRDefault="00565982" w:rsidP="00D22357">
      <w:pPr>
        <w:pStyle w:val="NumriData"/>
        <w:rPr>
          <w:lang w:val="sq-AL"/>
        </w:rPr>
      </w:pPr>
      <w:r w:rsidRPr="00466FAB">
        <w:rPr>
          <w:lang w:val="sq-AL"/>
        </w:rPr>
        <w:t xml:space="preserve">Nr. </w:t>
      </w:r>
      <w:r w:rsidR="006A7D2E" w:rsidRPr="00466FAB">
        <w:rPr>
          <w:lang w:val="sq-AL"/>
        </w:rPr>
        <w:t>525, dat</w:t>
      </w:r>
      <w:r w:rsidR="00D22357" w:rsidRPr="00466FAB">
        <w:rPr>
          <w:lang w:val="sq-AL"/>
        </w:rPr>
        <w:t>ë</w:t>
      </w:r>
      <w:r w:rsidR="006A7D2E" w:rsidRPr="00466FAB">
        <w:rPr>
          <w:lang w:val="sq-AL"/>
        </w:rPr>
        <w:t xml:space="preserve"> 6.8.2014</w:t>
      </w:r>
    </w:p>
    <w:p w:rsidR="007837F4" w:rsidRPr="00541E86" w:rsidRDefault="007837F4" w:rsidP="005F14C8">
      <w:pPr>
        <w:pStyle w:val="Paragrafi"/>
        <w:rPr>
          <w:sz w:val="14"/>
          <w:lang w:val="sq-AL"/>
        </w:rPr>
      </w:pPr>
    </w:p>
    <w:p w:rsidR="006A7D2E" w:rsidRPr="00466FAB" w:rsidRDefault="006A7D2E" w:rsidP="00D22357">
      <w:pPr>
        <w:pStyle w:val="Titulli"/>
        <w:rPr>
          <w:lang w:val="sq-AL"/>
        </w:rPr>
      </w:pPr>
      <w:r w:rsidRPr="00466FAB">
        <w:rPr>
          <w:lang w:val="sq-AL"/>
        </w:rPr>
        <w:t>PËR EMËRIMIN E DY ANËTARËVE TË KOMISIONIT KOMBËTAR TË PËRZGJEDHJES PËR TND-</w:t>
      </w:r>
      <w:r w:rsidR="00770FF3" w:rsidRPr="00466FAB">
        <w:rPr>
          <w:caps w:val="0"/>
          <w:lang w:val="sq-AL"/>
        </w:rPr>
        <w:t>në</w:t>
      </w:r>
    </w:p>
    <w:p w:rsidR="007837F4" w:rsidRPr="00D81C59" w:rsidRDefault="007837F4" w:rsidP="005F14C8">
      <w:pPr>
        <w:pStyle w:val="Paragrafi"/>
        <w:rPr>
          <w:sz w:val="14"/>
          <w:lang w:val="sq-AL"/>
        </w:rPr>
      </w:pPr>
    </w:p>
    <w:p w:rsidR="006A7D2E" w:rsidRPr="00466FAB" w:rsidRDefault="006A7D2E" w:rsidP="005F14C8">
      <w:pPr>
        <w:pStyle w:val="Paragrafi"/>
        <w:rPr>
          <w:lang w:val="sq-AL"/>
        </w:rPr>
      </w:pPr>
      <w:r w:rsidRPr="00466FAB">
        <w:rPr>
          <w:lang w:val="sq-AL"/>
        </w:rPr>
        <w:t>Në mbështetje të nenit 100 të Kushtetutës dhe të pikës 2, të nenit 31, të</w:t>
      </w:r>
      <w:r w:rsidR="00770FF3">
        <w:rPr>
          <w:lang w:val="sq-AL"/>
        </w:rPr>
        <w:t xml:space="preserve"> </w:t>
      </w:r>
      <w:r w:rsidRPr="00466FAB">
        <w:rPr>
          <w:lang w:val="sq-AL"/>
        </w:rPr>
        <w:t xml:space="preserve">ligjit </w:t>
      </w:r>
      <w:r w:rsidR="00565982" w:rsidRPr="00466FAB">
        <w:rPr>
          <w:lang w:val="sq-AL"/>
        </w:rPr>
        <w:t xml:space="preserve">nr. </w:t>
      </w:r>
      <w:r w:rsidRPr="00466FAB">
        <w:rPr>
          <w:lang w:val="sq-AL"/>
        </w:rPr>
        <w:t xml:space="preserve">152/2013, </w:t>
      </w:r>
      <w:r w:rsidR="00466FAB">
        <w:rPr>
          <w:lang w:val="sq-AL"/>
        </w:rPr>
        <w:t>“</w:t>
      </w:r>
      <w:r w:rsidRPr="00466FAB">
        <w:rPr>
          <w:lang w:val="sq-AL"/>
        </w:rPr>
        <w:t>Për nëpunësin civil</w:t>
      </w:r>
      <w:r w:rsidR="00466FAB">
        <w:rPr>
          <w:lang w:val="sq-AL"/>
        </w:rPr>
        <w:t>”</w:t>
      </w:r>
      <w:r w:rsidRPr="00466FAB">
        <w:rPr>
          <w:lang w:val="sq-AL"/>
        </w:rPr>
        <w:t>, të ndryshuar, me propozimin e ministrit të Shtetit për Inovacionin dhe Administratën Publike, Këshilli i Ministrave</w:t>
      </w:r>
    </w:p>
    <w:p w:rsidR="007837F4" w:rsidRDefault="007837F4" w:rsidP="005F14C8">
      <w:pPr>
        <w:pStyle w:val="Paragrafi"/>
        <w:rPr>
          <w:sz w:val="16"/>
          <w:lang w:val="sq-AL"/>
        </w:rPr>
      </w:pPr>
    </w:p>
    <w:p w:rsidR="00541E86" w:rsidRDefault="00541E86" w:rsidP="005F14C8">
      <w:pPr>
        <w:pStyle w:val="Paragrafi"/>
        <w:rPr>
          <w:sz w:val="16"/>
          <w:lang w:val="sq-AL"/>
        </w:rPr>
      </w:pPr>
    </w:p>
    <w:p w:rsidR="00541E86" w:rsidRPr="00D81C59" w:rsidRDefault="00541E86" w:rsidP="005F14C8">
      <w:pPr>
        <w:pStyle w:val="Paragrafi"/>
        <w:rPr>
          <w:sz w:val="16"/>
          <w:lang w:val="sq-AL"/>
        </w:rPr>
      </w:pPr>
    </w:p>
    <w:p w:rsidR="006A7D2E" w:rsidRPr="00466FAB" w:rsidRDefault="007837F4" w:rsidP="00D22357">
      <w:pPr>
        <w:pStyle w:val="VENDOSI"/>
        <w:rPr>
          <w:lang w:val="sq-AL"/>
        </w:rPr>
      </w:pPr>
      <w:r w:rsidRPr="00466FAB">
        <w:rPr>
          <w:lang w:val="sq-AL"/>
        </w:rPr>
        <w:t>VENDOS</w:t>
      </w:r>
      <w:r w:rsidR="006A7D2E" w:rsidRPr="00466FAB">
        <w:rPr>
          <w:lang w:val="sq-AL"/>
        </w:rPr>
        <w:t>I:</w:t>
      </w:r>
    </w:p>
    <w:p w:rsidR="007837F4" w:rsidRPr="00D81C59" w:rsidRDefault="007837F4" w:rsidP="005F14C8">
      <w:pPr>
        <w:pStyle w:val="Paragrafi"/>
        <w:rPr>
          <w:sz w:val="14"/>
          <w:lang w:val="sq-AL"/>
        </w:rPr>
      </w:pPr>
    </w:p>
    <w:p w:rsidR="006A7D2E" w:rsidRPr="00466FAB" w:rsidRDefault="00D22357" w:rsidP="005F14C8">
      <w:pPr>
        <w:pStyle w:val="Paragrafi"/>
        <w:rPr>
          <w:lang w:val="sq-AL"/>
        </w:rPr>
      </w:pPr>
      <w:r w:rsidRPr="00466FAB">
        <w:rPr>
          <w:lang w:val="sq-AL"/>
        </w:rPr>
        <w:t xml:space="preserve">1. </w:t>
      </w:r>
      <w:r w:rsidR="006A7D2E" w:rsidRPr="00466FAB">
        <w:rPr>
          <w:lang w:val="sq-AL"/>
        </w:rPr>
        <w:t>Emërimin si anëtarë të Komisionit Kombëtar të Përzgjedhjes për TND-në, të:</w:t>
      </w:r>
    </w:p>
    <w:p w:rsidR="006A7D2E" w:rsidRPr="00466FAB" w:rsidRDefault="006A7D2E" w:rsidP="005F14C8">
      <w:pPr>
        <w:pStyle w:val="Paragrafi"/>
        <w:rPr>
          <w:lang w:val="sq-AL"/>
        </w:rPr>
      </w:pPr>
      <w:r w:rsidRPr="00466FAB">
        <w:rPr>
          <w:lang w:val="sq-AL"/>
        </w:rPr>
        <w:t>- Z. Agron Dhima;</w:t>
      </w:r>
    </w:p>
    <w:p w:rsidR="006A7D2E" w:rsidRPr="00466FAB" w:rsidRDefault="006A7D2E" w:rsidP="005F14C8">
      <w:pPr>
        <w:pStyle w:val="Paragrafi"/>
        <w:rPr>
          <w:lang w:val="sq-AL"/>
        </w:rPr>
      </w:pPr>
      <w:r w:rsidRPr="00466FAB">
        <w:rPr>
          <w:lang w:val="sq-AL"/>
        </w:rPr>
        <w:t>- Znj. Irena Beqiraj.</w:t>
      </w:r>
    </w:p>
    <w:p w:rsidR="006A7D2E" w:rsidRPr="00466FAB" w:rsidRDefault="00D22357" w:rsidP="005F14C8">
      <w:pPr>
        <w:pStyle w:val="Paragrafi"/>
        <w:rPr>
          <w:lang w:val="sq-AL"/>
        </w:rPr>
      </w:pPr>
      <w:r w:rsidRPr="00466FAB">
        <w:rPr>
          <w:lang w:val="sq-AL"/>
        </w:rPr>
        <w:t xml:space="preserve">2. </w:t>
      </w:r>
      <w:r w:rsidR="006A7D2E" w:rsidRPr="00466FAB">
        <w:rPr>
          <w:lang w:val="sq-AL"/>
        </w:rPr>
        <w:t xml:space="preserve">Në zbatim të pikës 2, të nenit 31, të ligjit </w:t>
      </w:r>
      <w:r w:rsidR="00565982" w:rsidRPr="00466FAB">
        <w:rPr>
          <w:lang w:val="sq-AL"/>
        </w:rPr>
        <w:t xml:space="preserve">nr. </w:t>
      </w:r>
      <w:r w:rsidR="006A7D2E" w:rsidRPr="00466FAB">
        <w:rPr>
          <w:lang w:val="sq-AL"/>
        </w:rPr>
        <w:t xml:space="preserve">152/2013, </w:t>
      </w:r>
      <w:r w:rsidR="00466FAB">
        <w:rPr>
          <w:lang w:val="sq-AL"/>
        </w:rPr>
        <w:t>“</w:t>
      </w:r>
      <w:r w:rsidR="006A7D2E" w:rsidRPr="00466FAB">
        <w:rPr>
          <w:lang w:val="sq-AL"/>
        </w:rPr>
        <w:t>Për nëpunësin civil</w:t>
      </w:r>
      <w:r w:rsidR="00466FAB">
        <w:rPr>
          <w:lang w:val="sq-AL"/>
        </w:rPr>
        <w:t>”</w:t>
      </w:r>
      <w:r w:rsidR="006A7D2E" w:rsidRPr="00466FAB">
        <w:rPr>
          <w:lang w:val="sq-AL"/>
        </w:rPr>
        <w:t xml:space="preserve">, dhe të pikës 3, të kreut XI, të vendimit </w:t>
      </w:r>
      <w:r w:rsidR="00565982" w:rsidRPr="00466FAB">
        <w:rPr>
          <w:lang w:val="sq-AL"/>
        </w:rPr>
        <w:t xml:space="preserve">nr. </w:t>
      </w:r>
      <w:r w:rsidR="006A7D2E" w:rsidRPr="00466FAB">
        <w:rPr>
          <w:lang w:val="sq-AL"/>
        </w:rPr>
        <w:t>118, datë 5.3.2014, të Kësh</w:t>
      </w:r>
      <w:r w:rsidR="00770FF3">
        <w:rPr>
          <w:lang w:val="sq-AL"/>
        </w:rPr>
        <w:t>i</w:t>
      </w:r>
      <w:r w:rsidR="006A7D2E" w:rsidRPr="00466FAB">
        <w:rPr>
          <w:lang w:val="sq-AL"/>
        </w:rPr>
        <w:t xml:space="preserve">llit të Ministrave, </w:t>
      </w:r>
      <w:r w:rsidR="00466FAB">
        <w:rPr>
          <w:lang w:val="sq-AL"/>
        </w:rPr>
        <w:t>“</w:t>
      </w:r>
      <w:r w:rsidR="006A7D2E" w:rsidRPr="00466FAB">
        <w:rPr>
          <w:lang w:val="sq-AL"/>
        </w:rPr>
        <w:t xml:space="preserve">Për procedurat e emërimit, rekrutimit, menaxhimit dhe përfundimit të </w:t>
      </w:r>
      <w:r w:rsidR="00770FF3" w:rsidRPr="00466FAB">
        <w:rPr>
          <w:lang w:val="sq-AL"/>
        </w:rPr>
        <w:t>marrëdhënies</w:t>
      </w:r>
      <w:r w:rsidR="006A7D2E" w:rsidRPr="00466FAB">
        <w:rPr>
          <w:lang w:val="sq-AL"/>
        </w:rPr>
        <w:t xml:space="preserve"> në shërbimin civil të nëpunësve civilë të nivelit të lartë drejtues dhe të anëtarëve të TND-së</w:t>
      </w:r>
      <w:r w:rsidR="00466FAB">
        <w:rPr>
          <w:lang w:val="sq-AL"/>
        </w:rPr>
        <w:t>”</w:t>
      </w:r>
      <w:r w:rsidR="006A7D2E" w:rsidRPr="00466FAB">
        <w:rPr>
          <w:lang w:val="sq-AL"/>
        </w:rPr>
        <w:t>, mandati i këtyre anëtarëve fillon në mbledhjen e parë konstituive të KKP-së dhe kohëzgjatja e tij përcaktohet në bazë të shortit që do të organizohet për këtë qëllim.</w:t>
      </w:r>
    </w:p>
    <w:p w:rsidR="007837F4" w:rsidRPr="00466FAB" w:rsidRDefault="006A7D2E" w:rsidP="00195D2F">
      <w:pPr>
        <w:pStyle w:val="Paragrafi"/>
        <w:rPr>
          <w:lang w:val="sq-AL"/>
        </w:rPr>
      </w:pPr>
      <w:r w:rsidRPr="00466FAB">
        <w:rPr>
          <w:lang w:val="sq-AL"/>
        </w:rPr>
        <w:t>Ky ven</w:t>
      </w:r>
      <w:r w:rsidR="007837F4" w:rsidRPr="00466FAB">
        <w:rPr>
          <w:lang w:val="sq-AL"/>
        </w:rPr>
        <w:t>dim hyn në fuqi pas botimit në Fletoren Zyrtare</w:t>
      </w:r>
      <w:r w:rsidRPr="00466FAB">
        <w:rPr>
          <w:lang w:val="sq-AL"/>
        </w:rPr>
        <w:t>.</w:t>
      </w:r>
    </w:p>
    <w:p w:rsidR="00D22357" w:rsidRPr="00466FAB" w:rsidRDefault="00D22357" w:rsidP="00D22357">
      <w:pPr>
        <w:pStyle w:val="Autoriteti"/>
        <w:rPr>
          <w:lang w:val="sq-AL"/>
        </w:rPr>
      </w:pPr>
      <w:r w:rsidRPr="00466FAB">
        <w:rPr>
          <w:lang w:val="sq-AL"/>
        </w:rPr>
        <w:t>KRYEMINISTRI</w:t>
      </w:r>
    </w:p>
    <w:p w:rsidR="00D22357" w:rsidRPr="00466FAB" w:rsidRDefault="00D22357" w:rsidP="00195D2F">
      <w:pPr>
        <w:pStyle w:val="AutoritetiEmer"/>
        <w:rPr>
          <w:lang w:val="sq-AL"/>
        </w:rPr>
      </w:pPr>
      <w:r w:rsidRPr="00466FAB">
        <w:rPr>
          <w:lang w:val="sq-AL"/>
        </w:rPr>
        <w:t xml:space="preserve">Edi Rama </w:t>
      </w:r>
    </w:p>
    <w:p w:rsidR="00770FF3" w:rsidRDefault="00770FF3" w:rsidP="00D22357">
      <w:pPr>
        <w:pStyle w:val="Akti"/>
        <w:rPr>
          <w:lang w:val="sq-AL"/>
        </w:rPr>
      </w:pPr>
    </w:p>
    <w:p w:rsidR="000449A2" w:rsidRPr="00466FAB" w:rsidRDefault="000449A2" w:rsidP="00D22357">
      <w:pPr>
        <w:pStyle w:val="Akti"/>
        <w:rPr>
          <w:lang w:val="sq-AL"/>
        </w:rPr>
      </w:pPr>
      <w:r w:rsidRPr="00466FAB">
        <w:rPr>
          <w:lang w:val="sq-AL"/>
        </w:rPr>
        <w:t>VENDIM</w:t>
      </w:r>
    </w:p>
    <w:p w:rsidR="000449A2" w:rsidRPr="00466FAB" w:rsidRDefault="00565982" w:rsidP="00D22357">
      <w:pPr>
        <w:pStyle w:val="NumriData"/>
        <w:rPr>
          <w:lang w:val="sq-AL"/>
        </w:rPr>
      </w:pPr>
      <w:r w:rsidRPr="00466FAB">
        <w:rPr>
          <w:lang w:val="sq-AL"/>
        </w:rPr>
        <w:t xml:space="preserve">Nr. </w:t>
      </w:r>
      <w:r w:rsidR="000449A2" w:rsidRPr="00466FAB">
        <w:rPr>
          <w:lang w:val="sq-AL"/>
        </w:rPr>
        <w:t>526, dat</w:t>
      </w:r>
      <w:r w:rsidR="007837F4" w:rsidRPr="00466FAB">
        <w:rPr>
          <w:lang w:val="sq-AL"/>
        </w:rPr>
        <w:t>ë</w:t>
      </w:r>
      <w:r w:rsidR="000449A2" w:rsidRPr="00466FAB">
        <w:rPr>
          <w:lang w:val="sq-AL"/>
        </w:rPr>
        <w:t xml:space="preserve"> 6.8.2014</w:t>
      </w:r>
    </w:p>
    <w:p w:rsidR="007837F4" w:rsidRPr="00466FAB" w:rsidRDefault="007837F4" w:rsidP="005F14C8">
      <w:pPr>
        <w:pStyle w:val="Paragrafi"/>
        <w:rPr>
          <w:lang w:val="sq-AL"/>
        </w:rPr>
      </w:pPr>
    </w:p>
    <w:p w:rsidR="000449A2" w:rsidRPr="00466FAB" w:rsidRDefault="000449A2" w:rsidP="00D22357">
      <w:pPr>
        <w:pStyle w:val="Titulli"/>
        <w:rPr>
          <w:lang w:val="sq-AL"/>
        </w:rPr>
      </w:pPr>
      <w:r w:rsidRPr="00466FAB">
        <w:rPr>
          <w:lang w:val="sq-AL"/>
        </w:rPr>
        <w:t>PËR</w:t>
      </w:r>
      <w:r w:rsidR="007837F4" w:rsidRPr="00466FAB">
        <w:rPr>
          <w:lang w:val="sq-AL"/>
        </w:rPr>
        <w:t xml:space="preserve"> </w:t>
      </w:r>
      <w:r w:rsidRPr="00466FAB">
        <w:rPr>
          <w:lang w:val="sq-AL"/>
        </w:rPr>
        <w:t xml:space="preserve">KATEGORITË E PERSONAVE ME AFTËSI TË </w:t>
      </w:r>
      <w:r w:rsidR="00770FF3" w:rsidRPr="00466FAB">
        <w:rPr>
          <w:lang w:val="sq-AL"/>
        </w:rPr>
        <w:t>KUFIZUARA</w:t>
      </w:r>
      <w:r w:rsidRPr="00466FAB">
        <w:rPr>
          <w:lang w:val="sq-AL"/>
        </w:rPr>
        <w:t xml:space="preserve"> QË TRAJTOHEN ME PËRPARËSI SI PËRFITUES TË PROGRAMEVE SOCIALE TË STREHIMIT</w:t>
      </w:r>
    </w:p>
    <w:p w:rsidR="007837F4" w:rsidRPr="00D81C59" w:rsidRDefault="007837F4" w:rsidP="005F14C8">
      <w:pPr>
        <w:pStyle w:val="Paragrafi"/>
        <w:rPr>
          <w:sz w:val="14"/>
          <w:lang w:val="sq-AL"/>
        </w:rPr>
      </w:pPr>
    </w:p>
    <w:p w:rsidR="000449A2" w:rsidRPr="00466FAB" w:rsidRDefault="007837F4" w:rsidP="005F14C8">
      <w:pPr>
        <w:pStyle w:val="Paragrafi"/>
        <w:rPr>
          <w:lang w:val="sq-AL"/>
        </w:rPr>
      </w:pPr>
      <w:r w:rsidRPr="00466FAB">
        <w:rPr>
          <w:lang w:val="sq-AL"/>
        </w:rPr>
        <w:t>N</w:t>
      </w:r>
      <w:r w:rsidR="000449A2" w:rsidRPr="00466FAB">
        <w:rPr>
          <w:lang w:val="sq-AL"/>
        </w:rPr>
        <w:t xml:space="preserve">ë mbështetje të nenit 100 të Kushtetutës dhe të nënndarjes </w:t>
      </w:r>
      <w:r w:rsidR="00466FAB">
        <w:rPr>
          <w:lang w:val="sq-AL"/>
        </w:rPr>
        <w:t>“</w:t>
      </w:r>
      <w:r w:rsidR="000449A2" w:rsidRPr="00466FAB">
        <w:rPr>
          <w:lang w:val="sq-AL"/>
        </w:rPr>
        <w:t>i</w:t>
      </w:r>
      <w:r w:rsidR="00466FAB">
        <w:rPr>
          <w:lang w:val="sq-AL"/>
        </w:rPr>
        <w:t>”</w:t>
      </w:r>
      <w:r w:rsidR="000449A2" w:rsidRPr="00466FAB">
        <w:rPr>
          <w:lang w:val="sq-AL"/>
        </w:rPr>
        <w:t xml:space="preserve">, të shkronjës </w:t>
      </w:r>
      <w:r w:rsidR="00466FAB">
        <w:rPr>
          <w:lang w:val="sq-AL"/>
        </w:rPr>
        <w:t>“</w:t>
      </w:r>
      <w:r w:rsidR="000449A2" w:rsidRPr="00466FAB">
        <w:rPr>
          <w:lang w:val="sq-AL"/>
        </w:rPr>
        <w:t>c</w:t>
      </w:r>
      <w:r w:rsidR="00466FAB">
        <w:rPr>
          <w:lang w:val="sq-AL"/>
        </w:rPr>
        <w:t>”</w:t>
      </w:r>
      <w:r w:rsidR="000449A2" w:rsidRPr="00466FAB">
        <w:rPr>
          <w:lang w:val="sq-AL"/>
        </w:rPr>
        <w:t xml:space="preserve">, të pikës 1, të nenit 5, të ligjit </w:t>
      </w:r>
      <w:r w:rsidR="00565982" w:rsidRPr="00466FAB">
        <w:rPr>
          <w:lang w:val="sq-AL"/>
        </w:rPr>
        <w:t xml:space="preserve">nr. </w:t>
      </w:r>
      <w:r w:rsidR="000449A2" w:rsidRPr="00466FAB">
        <w:rPr>
          <w:lang w:val="sq-AL"/>
        </w:rPr>
        <w:t xml:space="preserve">9232, datë 13.5.2004, </w:t>
      </w:r>
      <w:r w:rsidR="00466FAB">
        <w:rPr>
          <w:lang w:val="sq-AL"/>
        </w:rPr>
        <w:t>“</w:t>
      </w:r>
      <w:r w:rsidR="000449A2" w:rsidRPr="00466FAB">
        <w:rPr>
          <w:lang w:val="sq-AL"/>
        </w:rPr>
        <w:t>Për programet sociale të strehimit të banorëve të zonave urbane</w:t>
      </w:r>
      <w:r w:rsidR="00466FAB">
        <w:rPr>
          <w:lang w:val="sq-AL"/>
        </w:rPr>
        <w:t>”</w:t>
      </w:r>
      <w:r w:rsidR="000449A2" w:rsidRPr="00466FAB">
        <w:rPr>
          <w:lang w:val="sq-AL"/>
        </w:rPr>
        <w:t>, të ndryshuar, me propozimin e ministrit të Zhvillimit Urban dhe Turizmit, Këshilli i Ministrave</w:t>
      </w:r>
    </w:p>
    <w:p w:rsidR="000449A2" w:rsidRPr="00D81C59" w:rsidRDefault="000449A2" w:rsidP="005F14C8">
      <w:pPr>
        <w:pStyle w:val="Paragrafi"/>
        <w:rPr>
          <w:sz w:val="14"/>
          <w:lang w:val="sq-AL"/>
        </w:rPr>
      </w:pPr>
    </w:p>
    <w:p w:rsidR="000449A2" w:rsidRPr="00466FAB" w:rsidRDefault="007837F4" w:rsidP="00D22357">
      <w:pPr>
        <w:pStyle w:val="VENDOSI"/>
        <w:rPr>
          <w:lang w:val="sq-AL"/>
        </w:rPr>
      </w:pPr>
      <w:r w:rsidRPr="00466FAB">
        <w:rPr>
          <w:lang w:val="sq-AL"/>
        </w:rPr>
        <w:t>VENDOS</w:t>
      </w:r>
      <w:r w:rsidR="000449A2" w:rsidRPr="00466FAB">
        <w:rPr>
          <w:lang w:val="sq-AL"/>
        </w:rPr>
        <w:t xml:space="preserve">I: </w:t>
      </w:r>
    </w:p>
    <w:p w:rsidR="007837F4" w:rsidRPr="00D81C59" w:rsidRDefault="007837F4" w:rsidP="005F14C8">
      <w:pPr>
        <w:pStyle w:val="Paragrafi"/>
        <w:rPr>
          <w:sz w:val="14"/>
          <w:lang w:val="sq-AL"/>
        </w:rPr>
      </w:pPr>
    </w:p>
    <w:p w:rsidR="000449A2" w:rsidRPr="00466FAB" w:rsidRDefault="00D22357" w:rsidP="005F14C8">
      <w:pPr>
        <w:pStyle w:val="Paragrafi"/>
        <w:rPr>
          <w:lang w:val="sq-AL"/>
        </w:rPr>
      </w:pPr>
      <w:r w:rsidRPr="00466FAB">
        <w:rPr>
          <w:lang w:val="sq-AL"/>
        </w:rPr>
        <w:t xml:space="preserve">1. </w:t>
      </w:r>
      <w:r w:rsidR="000449A2" w:rsidRPr="00466FAB">
        <w:rPr>
          <w:lang w:val="sq-AL"/>
        </w:rPr>
        <w:t xml:space="preserve">Përfitojnë përparësi për t’u trajtuar si përfitues të programeve sociale të strehimit kategoritë e personave me aftësi të kufizuara, në kuptim të ligjeve </w:t>
      </w:r>
      <w:r w:rsidR="00565982" w:rsidRPr="00466FAB">
        <w:rPr>
          <w:lang w:val="sq-AL"/>
        </w:rPr>
        <w:t xml:space="preserve">nr. </w:t>
      </w:r>
      <w:r w:rsidR="000449A2" w:rsidRPr="00466FAB">
        <w:rPr>
          <w:lang w:val="sq-AL"/>
        </w:rPr>
        <w:t xml:space="preserve">9355, datë 10.3.2005, </w:t>
      </w:r>
      <w:r w:rsidR="00466FAB">
        <w:rPr>
          <w:lang w:val="sq-AL"/>
        </w:rPr>
        <w:t>“</w:t>
      </w:r>
      <w:r w:rsidR="000449A2" w:rsidRPr="00466FAB">
        <w:rPr>
          <w:lang w:val="sq-AL"/>
        </w:rPr>
        <w:t>Për ndihmën dhe shërbimet shoqërore</w:t>
      </w:r>
      <w:r w:rsidR="00466FAB">
        <w:rPr>
          <w:lang w:val="sq-AL"/>
        </w:rPr>
        <w:t>”</w:t>
      </w:r>
      <w:r w:rsidR="000449A2" w:rsidRPr="00466FAB">
        <w:rPr>
          <w:lang w:val="sq-AL"/>
        </w:rPr>
        <w:t xml:space="preserve">, të ndryshuar, dhe </w:t>
      </w:r>
      <w:r w:rsidR="00565982" w:rsidRPr="00466FAB">
        <w:rPr>
          <w:lang w:val="sq-AL"/>
        </w:rPr>
        <w:t xml:space="preserve">nr. </w:t>
      </w:r>
      <w:r w:rsidR="000449A2" w:rsidRPr="00466FAB">
        <w:rPr>
          <w:lang w:val="sq-AL"/>
        </w:rPr>
        <w:t xml:space="preserve">8098, datë 28.3.1996, </w:t>
      </w:r>
      <w:r w:rsidR="00466FAB">
        <w:rPr>
          <w:lang w:val="sq-AL"/>
        </w:rPr>
        <w:t>“</w:t>
      </w:r>
      <w:r w:rsidR="000449A2" w:rsidRPr="00466FAB">
        <w:rPr>
          <w:lang w:val="sq-AL"/>
        </w:rPr>
        <w:t>Për statusin e të verbrit</w:t>
      </w:r>
      <w:r w:rsidR="00466FAB">
        <w:rPr>
          <w:lang w:val="sq-AL"/>
        </w:rPr>
        <w:t>”</w:t>
      </w:r>
      <w:r w:rsidR="000449A2" w:rsidRPr="00466FAB">
        <w:rPr>
          <w:lang w:val="sq-AL"/>
        </w:rPr>
        <w:t xml:space="preserve">, të ndryshuar, të cilët plotësojnë kriteret e përcaktuara në nenin 5, të ligjit </w:t>
      </w:r>
      <w:r w:rsidR="00565982" w:rsidRPr="00466FAB">
        <w:rPr>
          <w:lang w:val="sq-AL"/>
        </w:rPr>
        <w:t xml:space="preserve">nr. </w:t>
      </w:r>
      <w:r w:rsidR="000449A2" w:rsidRPr="00466FAB">
        <w:rPr>
          <w:lang w:val="sq-AL"/>
        </w:rPr>
        <w:t xml:space="preserve">9232, datë 13.5.2004, </w:t>
      </w:r>
      <w:r w:rsidR="00466FAB">
        <w:rPr>
          <w:lang w:val="sq-AL"/>
        </w:rPr>
        <w:t>“</w:t>
      </w:r>
      <w:r w:rsidR="000449A2" w:rsidRPr="00466FAB">
        <w:rPr>
          <w:lang w:val="sq-AL"/>
        </w:rPr>
        <w:t>Për programet sociale të strehimit të banorëve të zonave urbane</w:t>
      </w:r>
      <w:r w:rsidR="00466FAB">
        <w:rPr>
          <w:lang w:val="sq-AL"/>
        </w:rPr>
        <w:t>”</w:t>
      </w:r>
      <w:r w:rsidR="000449A2" w:rsidRPr="00466FAB">
        <w:rPr>
          <w:lang w:val="sq-AL"/>
        </w:rPr>
        <w:t xml:space="preserve">, të ndryshuar, të grupuar si më poshtë vijon: </w:t>
      </w:r>
    </w:p>
    <w:p w:rsidR="000449A2" w:rsidRPr="00466FAB" w:rsidRDefault="00D22357" w:rsidP="005F14C8">
      <w:pPr>
        <w:pStyle w:val="Paragrafi"/>
        <w:rPr>
          <w:lang w:val="sq-AL"/>
        </w:rPr>
      </w:pPr>
      <w:r w:rsidRPr="00466FAB">
        <w:rPr>
          <w:lang w:val="sq-AL"/>
        </w:rPr>
        <w:t xml:space="preserve">a) </w:t>
      </w:r>
      <w:r w:rsidR="000449A2" w:rsidRPr="00466FAB">
        <w:rPr>
          <w:lang w:val="sq-AL"/>
        </w:rPr>
        <w:t>Të gjithë personat me mungesë të plotë ose të pjesshme shikimi, të lindur ose të fituar, të cilët, sipas kritereve mjekësore, janë të paaftë për punë në kushte normale;</w:t>
      </w:r>
    </w:p>
    <w:p w:rsidR="000449A2" w:rsidRPr="00466FAB" w:rsidRDefault="00D22357" w:rsidP="005F14C8">
      <w:pPr>
        <w:pStyle w:val="Paragrafi"/>
        <w:rPr>
          <w:lang w:val="sq-AL"/>
        </w:rPr>
      </w:pPr>
      <w:r w:rsidRPr="00466FAB">
        <w:rPr>
          <w:lang w:val="sq-AL"/>
        </w:rPr>
        <w:t xml:space="preserve">b) </w:t>
      </w:r>
      <w:r w:rsidR="00770FF3" w:rsidRPr="00466FAB">
        <w:rPr>
          <w:lang w:val="sq-AL"/>
        </w:rPr>
        <w:t xml:space="preserve">Paraplegjikët </w:t>
      </w:r>
      <w:r w:rsidR="000449A2" w:rsidRPr="00466FAB">
        <w:rPr>
          <w:lang w:val="sq-AL"/>
        </w:rPr>
        <w:t>dhe tetraplegjikët, të cilët deklarohen me vendim të Komisionit Mjekësor të Caktimit të Aftësisë për Punë se janë bërë të tillë, pavarësisht nga shkaku dhe mosha;</w:t>
      </w:r>
    </w:p>
    <w:p w:rsidR="000449A2" w:rsidRPr="00466FAB" w:rsidRDefault="00D22357" w:rsidP="005F14C8">
      <w:pPr>
        <w:pStyle w:val="Paragrafi"/>
        <w:rPr>
          <w:lang w:val="sq-AL"/>
        </w:rPr>
      </w:pPr>
      <w:r w:rsidRPr="00466FAB">
        <w:rPr>
          <w:lang w:val="sq-AL"/>
        </w:rPr>
        <w:t xml:space="preserve">c) </w:t>
      </w:r>
      <w:r w:rsidR="00770FF3" w:rsidRPr="00466FAB">
        <w:rPr>
          <w:lang w:val="sq-AL"/>
        </w:rPr>
        <w:t xml:space="preserve">Personat </w:t>
      </w:r>
      <w:r w:rsidR="000449A2" w:rsidRPr="00466FAB">
        <w:rPr>
          <w:lang w:val="sq-AL"/>
        </w:rPr>
        <w:t>me aftësi të kufizuar, të cilët deklarohen të paaftë për punë, me vendim të Komisionit Mjekësor të Caktimit të Aftësisë për Punë;</w:t>
      </w:r>
    </w:p>
    <w:p w:rsidR="000449A2" w:rsidRPr="00466FAB" w:rsidRDefault="000449A2" w:rsidP="005F14C8">
      <w:pPr>
        <w:pStyle w:val="Paragrafi"/>
        <w:rPr>
          <w:lang w:val="sq-AL"/>
        </w:rPr>
      </w:pPr>
      <w:r w:rsidRPr="00466FAB">
        <w:rPr>
          <w:lang w:val="sq-AL"/>
        </w:rPr>
        <w:t>ç)</w:t>
      </w:r>
      <w:r w:rsidR="001A1916" w:rsidRPr="00466FAB">
        <w:rPr>
          <w:lang w:val="sq-AL"/>
        </w:rPr>
        <w:t xml:space="preserve"> </w:t>
      </w:r>
      <w:r w:rsidR="00770FF3" w:rsidRPr="00466FAB">
        <w:rPr>
          <w:lang w:val="sq-AL"/>
        </w:rPr>
        <w:t xml:space="preserve">Personat </w:t>
      </w:r>
      <w:r w:rsidRPr="00466FAB">
        <w:rPr>
          <w:lang w:val="sq-AL"/>
        </w:rPr>
        <w:t xml:space="preserve">të cilët janë deklaruar invalidë pune, me vendim të Komisionit Mjekësor të Caktimit të Aftësisë për Punë, që përfitojnë pension invaliditeti dhe shtesë mujore mbi të, sipas statusit të invalidit të punës. </w:t>
      </w:r>
    </w:p>
    <w:p w:rsidR="000449A2" w:rsidRPr="00466FAB" w:rsidRDefault="00D22357" w:rsidP="005F14C8">
      <w:pPr>
        <w:pStyle w:val="Paragrafi"/>
        <w:rPr>
          <w:lang w:val="sq-AL"/>
        </w:rPr>
      </w:pPr>
      <w:r w:rsidRPr="00466FAB">
        <w:rPr>
          <w:lang w:val="sq-AL"/>
        </w:rPr>
        <w:t xml:space="preserve">2. </w:t>
      </w:r>
      <w:r w:rsidR="000449A2" w:rsidRPr="00466FAB">
        <w:rPr>
          <w:lang w:val="sq-AL"/>
        </w:rPr>
        <w:t>Kategorive të përcaktuara në pikën 1, të këtij vendimi, u jepet prioritet duke i pikëzuar në</w:t>
      </w:r>
      <w:r w:rsidR="00565982" w:rsidRPr="00466FAB">
        <w:rPr>
          <w:lang w:val="sq-AL"/>
        </w:rPr>
        <w:t xml:space="preserve"> </w:t>
      </w:r>
      <w:r w:rsidR="000449A2" w:rsidRPr="00466FAB">
        <w:rPr>
          <w:lang w:val="sq-AL"/>
        </w:rPr>
        <w:t>formatin tip të sistemit të pikëzimit, i cili miratohet nga këshilli i njësisë së qeverisjes vendore për çdo program strehimi dhe që shërben për klasifikimin e kërkesave për strehim nga organet e qeverisjes vendore.</w:t>
      </w:r>
    </w:p>
    <w:p w:rsidR="000449A2" w:rsidRPr="00466FAB" w:rsidRDefault="00541E86" w:rsidP="005F14C8">
      <w:pPr>
        <w:pStyle w:val="Paragrafi"/>
        <w:rPr>
          <w:lang w:val="sq-AL"/>
        </w:rPr>
      </w:pPr>
      <w:r>
        <w:rPr>
          <w:lang w:val="sq-AL"/>
        </w:rPr>
        <w:t xml:space="preserve">3. </w:t>
      </w:r>
      <w:r w:rsidR="000449A2" w:rsidRPr="00466FAB">
        <w:rPr>
          <w:lang w:val="sq-AL"/>
        </w:rPr>
        <w:t xml:space="preserve">Ngarkohen organet e qeverisjes vendore për zbatimin e këtij vendimi. </w:t>
      </w:r>
    </w:p>
    <w:p w:rsidR="007837F4" w:rsidRPr="00466FAB" w:rsidRDefault="000449A2" w:rsidP="00195D2F">
      <w:pPr>
        <w:pStyle w:val="Paragrafi"/>
        <w:rPr>
          <w:lang w:val="sq-AL"/>
        </w:rPr>
      </w:pPr>
      <w:r w:rsidRPr="00466FAB">
        <w:rPr>
          <w:lang w:val="sq-AL"/>
        </w:rPr>
        <w:t>Ky ven</w:t>
      </w:r>
      <w:r w:rsidR="00D22357" w:rsidRPr="00466FAB">
        <w:rPr>
          <w:lang w:val="sq-AL"/>
        </w:rPr>
        <w:t>dim hyn në fuqi pas botimit në Fletoren Zyrtare</w:t>
      </w:r>
      <w:r w:rsidRPr="00466FAB">
        <w:rPr>
          <w:lang w:val="sq-AL"/>
        </w:rPr>
        <w:t>.</w:t>
      </w:r>
    </w:p>
    <w:p w:rsidR="00D22357" w:rsidRPr="00466FAB" w:rsidRDefault="00D22357" w:rsidP="00D22357">
      <w:pPr>
        <w:pStyle w:val="Autoriteti"/>
        <w:rPr>
          <w:lang w:val="sq-AL"/>
        </w:rPr>
      </w:pPr>
      <w:r w:rsidRPr="00466FAB">
        <w:rPr>
          <w:lang w:val="sq-AL"/>
        </w:rPr>
        <w:t>KRYEMINISTRI</w:t>
      </w:r>
    </w:p>
    <w:p w:rsidR="00D22357" w:rsidRPr="00466FAB" w:rsidRDefault="00D22357" w:rsidP="00A90235">
      <w:pPr>
        <w:pStyle w:val="AutoritetiEmer"/>
        <w:rPr>
          <w:lang w:val="sq-AL"/>
        </w:rPr>
      </w:pPr>
      <w:r w:rsidRPr="00466FAB">
        <w:rPr>
          <w:lang w:val="sq-AL"/>
        </w:rPr>
        <w:t xml:space="preserve">Edi Rama </w:t>
      </w:r>
    </w:p>
    <w:p w:rsidR="00D81C59" w:rsidRDefault="00D81C59" w:rsidP="00D22357">
      <w:pPr>
        <w:pStyle w:val="Akti"/>
        <w:rPr>
          <w:lang w:val="sq-AL"/>
        </w:rPr>
      </w:pPr>
    </w:p>
    <w:p w:rsidR="00EF0318" w:rsidRPr="00466FAB" w:rsidRDefault="00EF0318" w:rsidP="00D22357">
      <w:pPr>
        <w:pStyle w:val="Akti"/>
        <w:rPr>
          <w:lang w:val="sq-AL"/>
        </w:rPr>
      </w:pPr>
      <w:r w:rsidRPr="00466FAB">
        <w:rPr>
          <w:lang w:val="sq-AL"/>
        </w:rPr>
        <w:t>VENDIM</w:t>
      </w:r>
    </w:p>
    <w:p w:rsidR="00EF0318" w:rsidRPr="00466FAB" w:rsidRDefault="00565982" w:rsidP="00D22357">
      <w:pPr>
        <w:pStyle w:val="NumriData"/>
        <w:rPr>
          <w:lang w:val="sq-AL"/>
        </w:rPr>
      </w:pPr>
      <w:r w:rsidRPr="00466FAB">
        <w:rPr>
          <w:lang w:val="sq-AL"/>
        </w:rPr>
        <w:t xml:space="preserve">Nr. </w:t>
      </w:r>
      <w:r w:rsidR="00EF0318" w:rsidRPr="00466FAB">
        <w:rPr>
          <w:lang w:val="sq-AL"/>
        </w:rPr>
        <w:t>527, dat</w:t>
      </w:r>
      <w:r w:rsidR="007837F4" w:rsidRPr="00466FAB">
        <w:rPr>
          <w:lang w:val="sq-AL"/>
        </w:rPr>
        <w:t>ë</w:t>
      </w:r>
      <w:r w:rsidR="00EF0318" w:rsidRPr="00466FAB">
        <w:rPr>
          <w:lang w:val="sq-AL"/>
        </w:rPr>
        <w:t xml:space="preserve"> 6.8.2014</w:t>
      </w:r>
    </w:p>
    <w:p w:rsidR="007837F4" w:rsidRPr="00D81C59" w:rsidRDefault="007837F4" w:rsidP="005F14C8">
      <w:pPr>
        <w:pStyle w:val="Paragrafi"/>
        <w:rPr>
          <w:sz w:val="14"/>
          <w:lang w:val="sq-AL"/>
        </w:rPr>
      </w:pPr>
    </w:p>
    <w:p w:rsidR="00EF0318" w:rsidRPr="00466FAB" w:rsidRDefault="00EF0318" w:rsidP="00D22357">
      <w:pPr>
        <w:pStyle w:val="Titulli"/>
        <w:rPr>
          <w:lang w:val="sq-AL"/>
        </w:rPr>
      </w:pPr>
      <w:r w:rsidRPr="00466FAB">
        <w:rPr>
          <w:lang w:val="sq-AL"/>
        </w:rPr>
        <w:t>PËR</w:t>
      </w:r>
      <w:r w:rsidR="007837F4" w:rsidRPr="00466FAB">
        <w:rPr>
          <w:lang w:val="sq-AL"/>
        </w:rPr>
        <w:t xml:space="preserve"> </w:t>
      </w:r>
      <w:r w:rsidRPr="00466FAB">
        <w:rPr>
          <w:lang w:val="sq-AL"/>
        </w:rPr>
        <w:t>MIRATIMIN E PROCEDURAVE, KRITEREVE DHE PËRPARËSIVE PËR PËRFITIMIN E GRANTIT TË MENJËHERSHËM PËR BANESAT ME KOSTO TË ULËT</w:t>
      </w:r>
    </w:p>
    <w:p w:rsidR="00D22357" w:rsidRPr="00D81C59" w:rsidRDefault="00D22357" w:rsidP="005F14C8">
      <w:pPr>
        <w:pStyle w:val="Paragrafi"/>
        <w:rPr>
          <w:sz w:val="14"/>
          <w:lang w:val="sq-AL"/>
        </w:rPr>
      </w:pPr>
    </w:p>
    <w:p w:rsidR="007837F4" w:rsidRPr="00466FAB" w:rsidRDefault="00EF0318" w:rsidP="00D22357">
      <w:pPr>
        <w:pStyle w:val="Paragrafi"/>
        <w:rPr>
          <w:lang w:val="sq-AL"/>
        </w:rPr>
      </w:pPr>
      <w:r w:rsidRPr="00466FAB">
        <w:rPr>
          <w:lang w:val="sq-AL"/>
        </w:rPr>
        <w:t xml:space="preserve">Në mbështetje të nenit 100 të Kushtetutës dhe të shkronjave </w:t>
      </w:r>
      <w:r w:rsidR="00466FAB">
        <w:rPr>
          <w:lang w:val="sq-AL"/>
        </w:rPr>
        <w:t>“</w:t>
      </w:r>
      <w:r w:rsidRPr="00466FAB">
        <w:rPr>
          <w:lang w:val="sq-AL"/>
        </w:rPr>
        <w:t>a</w:t>
      </w:r>
      <w:r w:rsidR="00466FAB">
        <w:rPr>
          <w:lang w:val="sq-AL"/>
        </w:rPr>
        <w:t>”</w:t>
      </w:r>
      <w:r w:rsidRPr="00466FAB">
        <w:rPr>
          <w:lang w:val="sq-AL"/>
        </w:rPr>
        <w:t xml:space="preserve"> dhe </w:t>
      </w:r>
      <w:r w:rsidR="00466FAB">
        <w:rPr>
          <w:lang w:val="sq-AL"/>
        </w:rPr>
        <w:t>“</w:t>
      </w:r>
      <w:r w:rsidRPr="00466FAB">
        <w:rPr>
          <w:lang w:val="sq-AL"/>
        </w:rPr>
        <w:t>b</w:t>
      </w:r>
      <w:r w:rsidR="00466FAB">
        <w:rPr>
          <w:lang w:val="sq-AL"/>
        </w:rPr>
        <w:t>”</w:t>
      </w:r>
      <w:r w:rsidRPr="00466FAB">
        <w:rPr>
          <w:lang w:val="sq-AL"/>
        </w:rPr>
        <w:t>, të</w:t>
      </w:r>
      <w:r w:rsidR="001A1916" w:rsidRPr="00466FAB">
        <w:rPr>
          <w:lang w:val="sq-AL"/>
        </w:rPr>
        <w:t xml:space="preserve"> </w:t>
      </w:r>
      <w:r w:rsidRPr="00466FAB">
        <w:rPr>
          <w:lang w:val="sq-AL"/>
        </w:rPr>
        <w:t xml:space="preserve">pikës 1, të nenit 25/1, të ligjit </w:t>
      </w:r>
      <w:r w:rsidR="00565982" w:rsidRPr="00466FAB">
        <w:rPr>
          <w:lang w:val="sq-AL"/>
        </w:rPr>
        <w:t xml:space="preserve">nr. </w:t>
      </w:r>
      <w:r w:rsidRPr="00466FAB">
        <w:rPr>
          <w:lang w:val="sq-AL"/>
        </w:rPr>
        <w:t xml:space="preserve">9232, datë 13.5.2004, </w:t>
      </w:r>
      <w:r w:rsidR="00466FAB">
        <w:rPr>
          <w:lang w:val="sq-AL"/>
        </w:rPr>
        <w:t>“</w:t>
      </w:r>
      <w:r w:rsidRPr="00466FAB">
        <w:rPr>
          <w:lang w:val="sq-AL"/>
        </w:rPr>
        <w:t>Për programet sociale të strehimit të banorëve të zonave urbane</w:t>
      </w:r>
      <w:r w:rsidR="00466FAB">
        <w:rPr>
          <w:lang w:val="sq-AL"/>
        </w:rPr>
        <w:t>”</w:t>
      </w:r>
      <w:r w:rsidRPr="00466FAB">
        <w:rPr>
          <w:lang w:val="sq-AL"/>
        </w:rPr>
        <w:t>, të ndryshuar, me propozimin e ministrit të Zhvillimit Urban dhe Turizmit, Këshilli i Ministrave.</w:t>
      </w:r>
    </w:p>
    <w:p w:rsidR="00770FF3" w:rsidRPr="00D81C59" w:rsidRDefault="00770FF3" w:rsidP="00195D2F">
      <w:pPr>
        <w:pStyle w:val="VENDOSI"/>
        <w:rPr>
          <w:sz w:val="14"/>
          <w:lang w:val="sq-AL"/>
        </w:rPr>
      </w:pPr>
    </w:p>
    <w:p w:rsidR="00770FF3" w:rsidRPr="00770FF3" w:rsidRDefault="007837F4" w:rsidP="00D81C59">
      <w:pPr>
        <w:pStyle w:val="VENDOSI"/>
        <w:rPr>
          <w:lang w:val="sq-AL"/>
        </w:rPr>
      </w:pPr>
      <w:r w:rsidRPr="00466FAB">
        <w:rPr>
          <w:lang w:val="sq-AL"/>
        </w:rPr>
        <w:t>VENDOS</w:t>
      </w:r>
      <w:r w:rsidR="00EF0318" w:rsidRPr="00466FAB">
        <w:rPr>
          <w:lang w:val="sq-AL"/>
        </w:rPr>
        <w:t>I:</w:t>
      </w:r>
    </w:p>
    <w:p w:rsidR="00D81C59" w:rsidRPr="00D81C59" w:rsidRDefault="00D81C59" w:rsidP="005F14C8">
      <w:pPr>
        <w:pStyle w:val="Paragrafi"/>
        <w:rPr>
          <w:sz w:val="12"/>
          <w:lang w:val="sq-AL"/>
        </w:rPr>
      </w:pPr>
    </w:p>
    <w:p w:rsidR="00EF0318" w:rsidRPr="00466FAB" w:rsidRDefault="00D22357" w:rsidP="005F14C8">
      <w:pPr>
        <w:pStyle w:val="Paragrafi"/>
        <w:rPr>
          <w:lang w:val="sq-AL"/>
        </w:rPr>
      </w:pPr>
      <w:r w:rsidRPr="00466FAB">
        <w:rPr>
          <w:lang w:val="sq-AL"/>
        </w:rPr>
        <w:t xml:space="preserve">1. </w:t>
      </w:r>
      <w:r w:rsidR="00EF0318" w:rsidRPr="00466FAB">
        <w:rPr>
          <w:lang w:val="sq-AL"/>
        </w:rPr>
        <w:t xml:space="preserve">Miratimin e procedurave, kritereve dhe përparësive që zbatohen nga njësitë e qeverisjes vendore dhe organet qendrore për akordimin dhe përfitimin e grantit të menjëhershëm për banesat me kosto të ulët. </w:t>
      </w:r>
    </w:p>
    <w:p w:rsidR="00EF0318" w:rsidRPr="00466FAB" w:rsidRDefault="00D22357" w:rsidP="005F14C8">
      <w:pPr>
        <w:pStyle w:val="Paragrafi"/>
        <w:rPr>
          <w:lang w:val="sq-AL"/>
        </w:rPr>
      </w:pPr>
      <w:r w:rsidRPr="00466FAB">
        <w:rPr>
          <w:lang w:val="sq-AL"/>
        </w:rPr>
        <w:t xml:space="preserve">2. </w:t>
      </w:r>
      <w:r w:rsidR="00EF0318" w:rsidRPr="00466FAB">
        <w:rPr>
          <w:lang w:val="sq-AL"/>
        </w:rPr>
        <w:t>Njësitë e qeverisjes vendore, brenda datës 30 janar të çdo viti, paraqesin kërkesat për grante të menjëhershme për banesat me kosto të ulët, pranë ministrisë që mbulon çështjet e strehimit, të shoqëruar me kostot financiare për çdo familje.</w:t>
      </w:r>
    </w:p>
    <w:p w:rsidR="00EF0318" w:rsidRPr="00466FAB" w:rsidRDefault="00D22357" w:rsidP="005F14C8">
      <w:pPr>
        <w:pStyle w:val="Paragrafi"/>
        <w:rPr>
          <w:lang w:val="sq-AL"/>
        </w:rPr>
      </w:pPr>
      <w:r w:rsidRPr="00466FAB">
        <w:rPr>
          <w:lang w:val="sq-AL"/>
        </w:rPr>
        <w:t xml:space="preserve">3. </w:t>
      </w:r>
      <w:r w:rsidR="00EF0318" w:rsidRPr="00466FAB">
        <w:rPr>
          <w:lang w:val="sq-AL"/>
        </w:rPr>
        <w:t xml:space="preserve">Ministria, brenda </w:t>
      </w:r>
      <w:r w:rsidR="00770FF3" w:rsidRPr="00466FAB">
        <w:rPr>
          <w:lang w:val="sq-AL"/>
        </w:rPr>
        <w:t>muajit</w:t>
      </w:r>
      <w:r w:rsidR="00EF0318" w:rsidRPr="00466FAB">
        <w:rPr>
          <w:lang w:val="sq-AL"/>
        </w:rPr>
        <w:t xml:space="preserve"> mars, planifikon në buxhetin e shtetit fondet për vitin pasardhës për grantet e menjëhershme, bazuar në kërkesat vjetore të bashkive, sa herë që zbatohen programe të banesave me kosto të ulët.</w:t>
      </w:r>
    </w:p>
    <w:p w:rsidR="00EF0318" w:rsidRPr="00466FAB" w:rsidRDefault="00D22357" w:rsidP="005F14C8">
      <w:pPr>
        <w:pStyle w:val="Paragrafi"/>
        <w:rPr>
          <w:lang w:val="sq-AL"/>
        </w:rPr>
      </w:pPr>
      <w:r w:rsidRPr="00466FAB">
        <w:rPr>
          <w:lang w:val="sq-AL"/>
        </w:rPr>
        <w:t xml:space="preserve">4. </w:t>
      </w:r>
      <w:r w:rsidR="00EF0318" w:rsidRPr="00466FAB">
        <w:rPr>
          <w:lang w:val="sq-AL"/>
        </w:rPr>
        <w:t>Njësitë e qeverisjes vendore gjatë hartimit të listave të përfituesve, u japin përparësi kategorive të përcaktuara në pikën 5, të këtij vendimi, duke pikëzuar këto kategori në formatin tip të sistemit të pikëzimit, i cili miratohet nga këshilli i njësisë së qeverisjes vendore, për programin e banesave me kosto të ulët, dhe që shërben për klasifikimin e kërkesave për strehim nga organet e qeverisjes vendore.</w:t>
      </w:r>
    </w:p>
    <w:p w:rsidR="00EF0318" w:rsidRPr="00466FAB" w:rsidRDefault="00D22357" w:rsidP="005F14C8">
      <w:pPr>
        <w:pStyle w:val="Paragrafi"/>
        <w:rPr>
          <w:lang w:val="sq-AL"/>
        </w:rPr>
      </w:pPr>
      <w:r w:rsidRPr="00466FAB">
        <w:rPr>
          <w:lang w:val="sq-AL"/>
        </w:rPr>
        <w:t xml:space="preserve">5. </w:t>
      </w:r>
      <w:r w:rsidR="00EF0318" w:rsidRPr="00466FAB">
        <w:rPr>
          <w:lang w:val="sq-AL"/>
        </w:rPr>
        <w:t>Kriteret dhe përparësitë për përfitimin e grantin të menjëhershëm janë këto:</w:t>
      </w:r>
    </w:p>
    <w:p w:rsidR="00EF0318" w:rsidRPr="00466FAB" w:rsidRDefault="00D22357" w:rsidP="00D22357">
      <w:pPr>
        <w:pStyle w:val="Paragrafi"/>
        <w:rPr>
          <w:lang w:val="sq-AL"/>
        </w:rPr>
      </w:pPr>
      <w:r w:rsidRPr="00466FAB">
        <w:rPr>
          <w:lang w:val="sq-AL"/>
        </w:rPr>
        <w:t xml:space="preserve">a) </w:t>
      </w:r>
      <w:r w:rsidR="00EF0318" w:rsidRPr="00466FAB">
        <w:rPr>
          <w:lang w:val="sq-AL"/>
        </w:rPr>
        <w:t>Familjet që kanë në përbërje persona me aftësi të kufizuara, si më poshtë vijon:</w:t>
      </w:r>
    </w:p>
    <w:p w:rsidR="00EF0318" w:rsidRPr="00466FAB" w:rsidRDefault="00D22357" w:rsidP="005F14C8">
      <w:pPr>
        <w:pStyle w:val="Paragrafi"/>
        <w:rPr>
          <w:lang w:val="sq-AL"/>
        </w:rPr>
      </w:pPr>
      <w:r w:rsidRPr="00466FAB">
        <w:rPr>
          <w:lang w:val="sq-AL"/>
        </w:rPr>
        <w:t xml:space="preserve"> i)</w:t>
      </w:r>
      <w:r w:rsidR="00EF0318" w:rsidRPr="00466FAB">
        <w:rPr>
          <w:lang w:val="sq-AL"/>
        </w:rPr>
        <w:t xml:space="preserve"> persona me mungesë të plotë ose të pjesshme shikimi, të lindur ose të fituar, të cilët, sipas kritereve mjekësore, janë të paaftë për punë në kushte normale dhe që kanë nevojë për kujdestarë;</w:t>
      </w:r>
    </w:p>
    <w:p w:rsidR="00EF0318" w:rsidRPr="00466FAB" w:rsidRDefault="00D22357" w:rsidP="005F14C8">
      <w:pPr>
        <w:pStyle w:val="Paragrafi"/>
        <w:rPr>
          <w:lang w:val="sq-AL"/>
        </w:rPr>
      </w:pPr>
      <w:r w:rsidRPr="00466FAB">
        <w:rPr>
          <w:lang w:val="sq-AL"/>
        </w:rPr>
        <w:t xml:space="preserve">ii) </w:t>
      </w:r>
      <w:r w:rsidR="00EF0318" w:rsidRPr="00466FAB">
        <w:rPr>
          <w:lang w:val="sq-AL"/>
        </w:rPr>
        <w:t>paraplegjikë dhe tetraplegjikë të cilët, me vendim të Komisionit Mjekësor të Caktimit të Aftësisë për Punë, deklarohen se janë bërë të tillë, pavarësisht nga shkaku dhe mosha</w:t>
      </w:r>
      <w:r w:rsidR="00EF0318" w:rsidRPr="00466FAB" w:rsidDel="004472A5">
        <w:rPr>
          <w:lang w:val="sq-AL"/>
        </w:rPr>
        <w:t xml:space="preserve"> </w:t>
      </w:r>
      <w:r w:rsidR="00EF0318" w:rsidRPr="00466FAB">
        <w:rPr>
          <w:lang w:val="sq-AL"/>
        </w:rPr>
        <w:t>e që kanë nevojë për kujdestarë;</w:t>
      </w:r>
    </w:p>
    <w:p w:rsidR="00EF0318" w:rsidRPr="00466FAB" w:rsidRDefault="00D22357" w:rsidP="005F14C8">
      <w:pPr>
        <w:pStyle w:val="Paragrafi"/>
        <w:rPr>
          <w:lang w:val="sq-AL"/>
        </w:rPr>
      </w:pPr>
      <w:r w:rsidRPr="00466FAB">
        <w:rPr>
          <w:lang w:val="sq-AL"/>
        </w:rPr>
        <w:t xml:space="preserve">iii) </w:t>
      </w:r>
      <w:r w:rsidR="00EF0318" w:rsidRPr="00466FAB">
        <w:rPr>
          <w:lang w:val="sq-AL"/>
        </w:rPr>
        <w:t xml:space="preserve">persona me çrregullime të shëndetit mendor, që kanë nevojë për përkujdesje; </w:t>
      </w:r>
    </w:p>
    <w:p w:rsidR="00EF0318" w:rsidRPr="00466FAB" w:rsidRDefault="00D22357" w:rsidP="005F14C8">
      <w:pPr>
        <w:pStyle w:val="Paragrafi"/>
        <w:rPr>
          <w:lang w:val="sq-AL"/>
        </w:rPr>
      </w:pPr>
      <w:r w:rsidRPr="00466FAB">
        <w:rPr>
          <w:lang w:val="sq-AL"/>
        </w:rPr>
        <w:t xml:space="preserve">b) </w:t>
      </w:r>
      <w:r w:rsidR="00EF0318" w:rsidRPr="00466FAB">
        <w:rPr>
          <w:lang w:val="sq-AL"/>
        </w:rPr>
        <w:t xml:space="preserve">Individët me statusin e jetimit, që nga çasti i daljes nga qendrat e përkujdesjes shoqërore e deri në moshën 30 vjeç. </w:t>
      </w:r>
    </w:p>
    <w:p w:rsidR="00EF0318" w:rsidRPr="00466FAB" w:rsidRDefault="00D22357" w:rsidP="005F14C8">
      <w:pPr>
        <w:pStyle w:val="Paragrafi"/>
        <w:rPr>
          <w:lang w:val="sq-AL"/>
        </w:rPr>
      </w:pPr>
      <w:r w:rsidRPr="00466FAB">
        <w:rPr>
          <w:lang w:val="sq-AL"/>
        </w:rPr>
        <w:t xml:space="preserve">6. </w:t>
      </w:r>
      <w:r w:rsidR="00EF0318" w:rsidRPr="00466FAB">
        <w:rPr>
          <w:lang w:val="sq-AL"/>
        </w:rPr>
        <w:t>Familjet që plotësojnë kushtet e përcaktuara në pikën 5 të këtij vendimi, përfitojnë grantin e menjëhershëm, përkatësisht, në masën:</w:t>
      </w:r>
    </w:p>
    <w:p w:rsidR="00EF0318" w:rsidRPr="00466FAB" w:rsidRDefault="00D22357" w:rsidP="005F14C8">
      <w:pPr>
        <w:pStyle w:val="Paragrafi"/>
        <w:rPr>
          <w:lang w:val="sq-AL"/>
        </w:rPr>
      </w:pPr>
      <w:r w:rsidRPr="00466FAB">
        <w:rPr>
          <w:lang w:val="sq-AL"/>
        </w:rPr>
        <w:t xml:space="preserve">a) </w:t>
      </w:r>
      <w:r w:rsidR="00EF0318" w:rsidRPr="00466FAB">
        <w:rPr>
          <w:lang w:val="sq-AL"/>
        </w:rPr>
        <w:t xml:space="preserve">5 për qind të vlerës së banesës me kosto të ulët, familjet e përmendura në shkronjën </w:t>
      </w:r>
      <w:r w:rsidR="00466FAB">
        <w:rPr>
          <w:lang w:val="sq-AL"/>
        </w:rPr>
        <w:t>“</w:t>
      </w:r>
      <w:r w:rsidR="00EF0318" w:rsidRPr="00466FAB">
        <w:rPr>
          <w:lang w:val="sq-AL"/>
        </w:rPr>
        <w:t>a</w:t>
      </w:r>
      <w:r w:rsidR="00466FAB">
        <w:rPr>
          <w:lang w:val="sq-AL"/>
        </w:rPr>
        <w:t>”</w:t>
      </w:r>
      <w:r w:rsidR="00EF0318" w:rsidRPr="00466FAB">
        <w:rPr>
          <w:lang w:val="sq-AL"/>
        </w:rPr>
        <w:t xml:space="preserve"> të pikës 5, me të ardhura maksimale mujore nga 100-120 për qind të të ardhurave mesatare të përcaktuara për prefekturën;</w:t>
      </w:r>
    </w:p>
    <w:p w:rsidR="00EF0318" w:rsidRPr="00466FAB" w:rsidRDefault="00D22357" w:rsidP="005F14C8">
      <w:pPr>
        <w:pStyle w:val="Paragrafi"/>
        <w:rPr>
          <w:lang w:val="sq-AL"/>
        </w:rPr>
      </w:pPr>
      <w:r w:rsidRPr="00466FAB">
        <w:rPr>
          <w:lang w:val="sq-AL"/>
        </w:rPr>
        <w:t xml:space="preserve">b) </w:t>
      </w:r>
      <w:r w:rsidR="00EF0318" w:rsidRPr="00466FAB">
        <w:rPr>
          <w:lang w:val="sq-AL"/>
        </w:rPr>
        <w:t xml:space="preserve">10 për qind të vlerës së banesës me kosto të ulët, familjet e përmendura në shkronjën </w:t>
      </w:r>
      <w:r w:rsidR="00466FAB">
        <w:rPr>
          <w:lang w:val="sq-AL"/>
        </w:rPr>
        <w:t>“</w:t>
      </w:r>
      <w:r w:rsidR="00EF0318" w:rsidRPr="00466FAB">
        <w:rPr>
          <w:lang w:val="sq-AL"/>
        </w:rPr>
        <w:t>a</w:t>
      </w:r>
      <w:r w:rsidR="00466FAB">
        <w:rPr>
          <w:lang w:val="sq-AL"/>
        </w:rPr>
        <w:t>”</w:t>
      </w:r>
      <w:r w:rsidR="00EF0318" w:rsidRPr="00466FAB">
        <w:rPr>
          <w:lang w:val="sq-AL"/>
        </w:rPr>
        <w:t xml:space="preserve"> të pikës 5, me të ardhura maksimale mujore nga 0-99 për qind të të ardhurave mesatare të përcaktuara për prefekturën;</w:t>
      </w:r>
    </w:p>
    <w:p w:rsidR="00EF0318" w:rsidRPr="00466FAB" w:rsidRDefault="00D22357" w:rsidP="005F14C8">
      <w:pPr>
        <w:pStyle w:val="Paragrafi"/>
        <w:rPr>
          <w:lang w:val="sq-AL"/>
        </w:rPr>
      </w:pPr>
      <w:r w:rsidRPr="00466FAB">
        <w:rPr>
          <w:lang w:val="sq-AL"/>
        </w:rPr>
        <w:t xml:space="preserve">c) </w:t>
      </w:r>
      <w:r w:rsidR="00EF0318" w:rsidRPr="00466FAB">
        <w:rPr>
          <w:lang w:val="sq-AL"/>
        </w:rPr>
        <w:t xml:space="preserve">10 për qind të vlerës së banesës me kosto të ulët, individët me statusin e jetimit, të përmendur në shkronjën </w:t>
      </w:r>
      <w:r w:rsidR="00466FAB">
        <w:rPr>
          <w:lang w:val="sq-AL"/>
        </w:rPr>
        <w:t>“</w:t>
      </w:r>
      <w:r w:rsidR="00EF0318" w:rsidRPr="00466FAB">
        <w:rPr>
          <w:lang w:val="sq-AL"/>
        </w:rPr>
        <w:t>b</w:t>
      </w:r>
      <w:r w:rsidR="00466FAB">
        <w:rPr>
          <w:lang w:val="sq-AL"/>
        </w:rPr>
        <w:t>”</w:t>
      </w:r>
      <w:r w:rsidR="00EF0318" w:rsidRPr="00466FAB">
        <w:rPr>
          <w:lang w:val="sq-AL"/>
        </w:rPr>
        <w:t>, të pikës 5.</w:t>
      </w:r>
      <w:r w:rsidR="001A1916" w:rsidRPr="00466FAB">
        <w:rPr>
          <w:lang w:val="sq-AL"/>
        </w:rPr>
        <w:t xml:space="preserve"> </w:t>
      </w:r>
    </w:p>
    <w:p w:rsidR="00D22357" w:rsidRPr="00466FAB" w:rsidRDefault="00D22357" w:rsidP="00D22357">
      <w:pPr>
        <w:pStyle w:val="Paragrafi"/>
        <w:rPr>
          <w:lang w:val="sq-AL"/>
        </w:rPr>
      </w:pPr>
      <w:r w:rsidRPr="00466FAB">
        <w:rPr>
          <w:lang w:val="sq-AL"/>
        </w:rPr>
        <w:t>7. Në të ardhurat maksimale mujore të familjes nuk përfshihen të ardhurat e përfituara nga ndihma ekonomike.</w:t>
      </w:r>
    </w:p>
    <w:p w:rsidR="00EF0318" w:rsidRPr="00466FAB" w:rsidRDefault="00D22357" w:rsidP="005F14C8">
      <w:pPr>
        <w:pStyle w:val="Paragrafi"/>
        <w:rPr>
          <w:lang w:val="sq-AL"/>
        </w:rPr>
      </w:pPr>
      <w:r w:rsidRPr="00466FAB">
        <w:rPr>
          <w:lang w:val="sq-AL"/>
        </w:rPr>
        <w:t xml:space="preserve">8. </w:t>
      </w:r>
      <w:r w:rsidR="00EF0318" w:rsidRPr="00466FAB">
        <w:rPr>
          <w:lang w:val="sq-AL"/>
        </w:rPr>
        <w:t xml:space="preserve">Familjet që plotësojnë kriteret sipas pikës 5, të këtij vendimi, paraqesin pranë njësive të qeverisjes vendore kërkesën për përfitimin e grantit të menjëhershëm, në çastin e paraqitjes së dokumentacionit sipas vendimit </w:t>
      </w:r>
      <w:r w:rsidR="00565982" w:rsidRPr="00466FAB">
        <w:rPr>
          <w:lang w:val="sq-AL"/>
        </w:rPr>
        <w:t xml:space="preserve">nr. </w:t>
      </w:r>
      <w:r w:rsidR="00EF0318" w:rsidRPr="00466FAB">
        <w:rPr>
          <w:lang w:val="sq-AL"/>
        </w:rPr>
        <w:t xml:space="preserve">574, datë 29.8.2012, të Këshillit të </w:t>
      </w:r>
      <w:r w:rsidR="00770FF3" w:rsidRPr="00466FAB">
        <w:rPr>
          <w:lang w:val="sq-AL"/>
        </w:rPr>
        <w:t>Ministrave</w:t>
      </w:r>
      <w:r w:rsidR="00EF0318" w:rsidRPr="00466FAB">
        <w:rPr>
          <w:lang w:val="sq-AL"/>
        </w:rPr>
        <w:t xml:space="preserve">, </w:t>
      </w:r>
      <w:r w:rsidR="00466FAB">
        <w:rPr>
          <w:lang w:val="sq-AL"/>
        </w:rPr>
        <w:t>“</w:t>
      </w:r>
      <w:r w:rsidR="00EF0318" w:rsidRPr="00466FAB">
        <w:rPr>
          <w:lang w:val="sq-AL"/>
        </w:rPr>
        <w:t>Për përcaktimin e dokumentacionit që duhet të paraqesë familja për t’u strehuar sipas njërit prej programeve sociale të strehimit dhe të afateve e të procedurave të miratimit nga organet e qeverisjes vendore</w:t>
      </w:r>
      <w:r w:rsidR="00466FAB">
        <w:rPr>
          <w:lang w:val="sq-AL"/>
        </w:rPr>
        <w:t>”</w:t>
      </w:r>
      <w:r w:rsidR="00EF0318" w:rsidRPr="00466FAB">
        <w:rPr>
          <w:lang w:val="sq-AL"/>
        </w:rPr>
        <w:t>.</w:t>
      </w:r>
    </w:p>
    <w:p w:rsidR="00EF0318" w:rsidRPr="00466FAB" w:rsidRDefault="00D22357" w:rsidP="005F14C8">
      <w:pPr>
        <w:pStyle w:val="Paragrafi"/>
        <w:rPr>
          <w:lang w:val="sq-AL"/>
        </w:rPr>
      </w:pPr>
      <w:r w:rsidRPr="00466FAB">
        <w:rPr>
          <w:lang w:val="sq-AL"/>
        </w:rPr>
        <w:t xml:space="preserve">9. </w:t>
      </w:r>
      <w:r w:rsidR="00EF0318" w:rsidRPr="00466FAB">
        <w:rPr>
          <w:lang w:val="sq-AL"/>
        </w:rPr>
        <w:t xml:space="preserve">Ngarkohen organet e qeverisjes vendore dhe ministria përgjegjëse për çështjet e strehimit për zbatimin e këtij vendimi. </w:t>
      </w:r>
    </w:p>
    <w:p w:rsidR="007837F4" w:rsidRPr="00466FAB" w:rsidRDefault="00EF0318" w:rsidP="00195D2F">
      <w:pPr>
        <w:pStyle w:val="Paragrafi"/>
        <w:rPr>
          <w:lang w:val="sq-AL"/>
        </w:rPr>
      </w:pPr>
      <w:r w:rsidRPr="00466FAB">
        <w:rPr>
          <w:lang w:val="sq-AL"/>
        </w:rPr>
        <w:t>Ky ven</w:t>
      </w:r>
      <w:r w:rsidR="007837F4" w:rsidRPr="00466FAB">
        <w:rPr>
          <w:lang w:val="sq-AL"/>
        </w:rPr>
        <w:t>dim hyn në fuqi pas botimit në Fletoren Zyrtare</w:t>
      </w:r>
      <w:r w:rsidRPr="00466FAB">
        <w:rPr>
          <w:lang w:val="sq-AL"/>
        </w:rPr>
        <w:t>.</w:t>
      </w:r>
    </w:p>
    <w:p w:rsidR="00D22357" w:rsidRPr="00466FAB" w:rsidRDefault="00D22357" w:rsidP="00D22357">
      <w:pPr>
        <w:pStyle w:val="Autoriteti"/>
        <w:rPr>
          <w:lang w:val="sq-AL"/>
        </w:rPr>
      </w:pPr>
      <w:r w:rsidRPr="00466FAB">
        <w:rPr>
          <w:lang w:val="sq-AL"/>
        </w:rPr>
        <w:t>KRYEMINISTRI</w:t>
      </w:r>
    </w:p>
    <w:p w:rsidR="00471BD8" w:rsidRPr="00466FAB" w:rsidRDefault="00D22357" w:rsidP="00541E86">
      <w:pPr>
        <w:pStyle w:val="AutoritetiEmer"/>
        <w:rPr>
          <w:lang w:val="sq-AL"/>
        </w:rPr>
      </w:pPr>
      <w:r w:rsidRPr="00466FAB">
        <w:rPr>
          <w:lang w:val="sq-AL"/>
        </w:rPr>
        <w:t>Edi Rama</w:t>
      </w:r>
    </w:p>
    <w:p w:rsidR="00C133C0" w:rsidRPr="00466FAB" w:rsidRDefault="00C133C0" w:rsidP="00C133C0">
      <w:pPr>
        <w:pStyle w:val="Akti"/>
        <w:rPr>
          <w:lang w:val="sq-AL"/>
        </w:rPr>
      </w:pPr>
      <w:r w:rsidRPr="00466FAB">
        <w:rPr>
          <w:lang w:val="sq-AL"/>
        </w:rPr>
        <w:t>VENDIM</w:t>
      </w:r>
    </w:p>
    <w:p w:rsidR="00AB4993" w:rsidRPr="00466FAB" w:rsidRDefault="00565982" w:rsidP="00AB4993">
      <w:pPr>
        <w:pStyle w:val="NumriData"/>
        <w:rPr>
          <w:lang w:val="sq-AL"/>
        </w:rPr>
      </w:pPr>
      <w:r w:rsidRPr="00466FAB">
        <w:rPr>
          <w:lang w:val="sq-AL"/>
        </w:rPr>
        <w:t xml:space="preserve">Nr. </w:t>
      </w:r>
      <w:r w:rsidR="00C133C0" w:rsidRPr="00466FAB">
        <w:rPr>
          <w:lang w:val="sq-AL"/>
        </w:rPr>
        <w:t>528, datë 6.8.2014</w:t>
      </w:r>
    </w:p>
    <w:p w:rsidR="00AB4993" w:rsidRPr="009C2850" w:rsidRDefault="00AB4993" w:rsidP="00195D2F">
      <w:pPr>
        <w:pStyle w:val="Titulli"/>
        <w:rPr>
          <w:sz w:val="14"/>
          <w:lang w:val="sq-AL"/>
        </w:rPr>
      </w:pPr>
    </w:p>
    <w:p w:rsidR="00C133C0" w:rsidRPr="00466FAB" w:rsidRDefault="00C133C0" w:rsidP="00195D2F">
      <w:pPr>
        <w:pStyle w:val="Titulli"/>
        <w:rPr>
          <w:lang w:val="sq-AL"/>
        </w:rPr>
      </w:pPr>
      <w:r w:rsidRPr="00466FAB">
        <w:rPr>
          <w:lang w:val="sq-AL"/>
        </w:rPr>
        <w:t>PËR TAVANET PËRFUNDIMTARE TË SHPENZIMEVE TË PROGRAMIT BUXHETOR AFATMESËM 2015</w:t>
      </w:r>
      <w:r w:rsidR="00770FF3">
        <w:rPr>
          <w:lang w:val="sq-AL"/>
        </w:rPr>
        <w:t>-</w:t>
      </w:r>
      <w:r w:rsidRPr="00466FAB">
        <w:rPr>
          <w:lang w:val="sq-AL"/>
        </w:rPr>
        <w:t xml:space="preserve">2017 </w:t>
      </w:r>
    </w:p>
    <w:p w:rsidR="00AB4993" w:rsidRPr="009C2850" w:rsidRDefault="00AB4993" w:rsidP="00195D2F">
      <w:pPr>
        <w:pStyle w:val="Paragrafi"/>
        <w:rPr>
          <w:sz w:val="14"/>
          <w:lang w:val="sq-AL"/>
        </w:rPr>
      </w:pPr>
    </w:p>
    <w:p w:rsidR="00C133C0" w:rsidRPr="00466FAB" w:rsidRDefault="00C133C0" w:rsidP="00195D2F">
      <w:pPr>
        <w:pStyle w:val="Paragrafi"/>
        <w:rPr>
          <w:lang w:val="sq-AL"/>
        </w:rPr>
      </w:pPr>
      <w:r w:rsidRPr="00466FAB">
        <w:rPr>
          <w:lang w:val="sq-AL"/>
        </w:rPr>
        <w:t xml:space="preserve">Në mbështetje të nenit 102, pika 4, të Kushtetutës, dhe të nenit 23, të ligjit </w:t>
      </w:r>
      <w:r w:rsidR="00565982" w:rsidRPr="00466FAB">
        <w:rPr>
          <w:lang w:val="sq-AL"/>
        </w:rPr>
        <w:t xml:space="preserve">nr. </w:t>
      </w:r>
      <w:r w:rsidRPr="00466FAB">
        <w:rPr>
          <w:lang w:val="sq-AL"/>
        </w:rPr>
        <w:t xml:space="preserve">9936, datë 26.6.2008, </w:t>
      </w:r>
      <w:r w:rsidR="00466FAB">
        <w:rPr>
          <w:lang w:val="sq-AL"/>
        </w:rPr>
        <w:t>“</w:t>
      </w:r>
      <w:r w:rsidRPr="00466FAB">
        <w:rPr>
          <w:lang w:val="sq-AL"/>
        </w:rPr>
        <w:t>Për menaxhimin e sistemit buxhetor në Republikën e Shqipërisë</w:t>
      </w:r>
      <w:r w:rsidR="00466FAB">
        <w:rPr>
          <w:lang w:val="sq-AL"/>
        </w:rPr>
        <w:t>”</w:t>
      </w:r>
      <w:r w:rsidRPr="00466FAB">
        <w:rPr>
          <w:lang w:val="sq-AL"/>
        </w:rPr>
        <w:t>, të ndryshuar, me propozimin e ministrit të Financave, Këshilli i Ministrave</w:t>
      </w:r>
    </w:p>
    <w:p w:rsidR="00AB4993" w:rsidRPr="009C2850" w:rsidRDefault="00AB4993" w:rsidP="00195D2F">
      <w:pPr>
        <w:pStyle w:val="VENDOSI"/>
        <w:rPr>
          <w:sz w:val="14"/>
          <w:lang w:val="sq-AL"/>
        </w:rPr>
      </w:pPr>
    </w:p>
    <w:p w:rsidR="000109E8" w:rsidRPr="000109E8" w:rsidRDefault="00C133C0" w:rsidP="009C2850">
      <w:pPr>
        <w:pStyle w:val="VENDOSI"/>
        <w:rPr>
          <w:lang w:val="sq-AL"/>
        </w:rPr>
      </w:pPr>
      <w:r w:rsidRPr="00466FAB">
        <w:rPr>
          <w:lang w:val="sq-AL"/>
        </w:rPr>
        <w:t>VENDOSI:</w:t>
      </w:r>
    </w:p>
    <w:p w:rsidR="009C2850" w:rsidRPr="009C2850" w:rsidRDefault="009C2850" w:rsidP="00C133C0">
      <w:pPr>
        <w:pStyle w:val="Paragrafi"/>
        <w:rPr>
          <w:sz w:val="14"/>
          <w:lang w:val="sq-AL"/>
        </w:rPr>
      </w:pPr>
    </w:p>
    <w:p w:rsidR="00C133C0" w:rsidRPr="00466FAB" w:rsidRDefault="00C133C0" w:rsidP="00C133C0">
      <w:pPr>
        <w:pStyle w:val="Paragrafi"/>
        <w:rPr>
          <w:lang w:val="sq-AL"/>
        </w:rPr>
      </w:pPr>
      <w:r w:rsidRPr="00466FAB">
        <w:rPr>
          <w:lang w:val="sq-AL"/>
        </w:rPr>
        <w:t>1.</w:t>
      </w:r>
      <w:r w:rsidR="00770FF3">
        <w:rPr>
          <w:lang w:val="sq-AL"/>
        </w:rPr>
        <w:t xml:space="preserve"> </w:t>
      </w:r>
      <w:r w:rsidRPr="00466FAB">
        <w:rPr>
          <w:lang w:val="sq-AL"/>
        </w:rPr>
        <w:t xml:space="preserve">Miratimin e tavaneve përfundimtare të shpenzimeve për programin buxhetor afatmesëm 2015-2017, sipas lidhjes </w:t>
      </w:r>
      <w:r w:rsidR="00565982" w:rsidRPr="00466FAB">
        <w:rPr>
          <w:lang w:val="sq-AL"/>
        </w:rPr>
        <w:t xml:space="preserve">nr. </w:t>
      </w:r>
      <w:r w:rsidRPr="00466FAB">
        <w:rPr>
          <w:lang w:val="sq-AL"/>
        </w:rPr>
        <w:t xml:space="preserve">1, </w:t>
      </w:r>
      <w:r w:rsidR="00466FAB">
        <w:rPr>
          <w:lang w:val="sq-AL"/>
        </w:rPr>
        <w:t>“</w:t>
      </w:r>
      <w:r w:rsidRPr="00466FAB">
        <w:rPr>
          <w:lang w:val="sq-AL"/>
        </w:rPr>
        <w:t>Tavanet e ministrive dhe institucioneve buxhetore</w:t>
      </w:r>
      <w:r w:rsidR="00466FAB">
        <w:rPr>
          <w:lang w:val="sq-AL"/>
        </w:rPr>
        <w:t>”</w:t>
      </w:r>
      <w:r w:rsidRPr="00466FAB">
        <w:rPr>
          <w:lang w:val="sq-AL"/>
        </w:rPr>
        <w:t>, që i bashkëlidhet këtij vendimi dhe është pjesë përbërëse e tij.</w:t>
      </w:r>
      <w:r w:rsidR="00565982" w:rsidRPr="00466FAB">
        <w:rPr>
          <w:lang w:val="sq-AL"/>
        </w:rPr>
        <w:t xml:space="preserve"> </w:t>
      </w:r>
    </w:p>
    <w:p w:rsidR="00C133C0" w:rsidRPr="00466FAB" w:rsidRDefault="00C133C0" w:rsidP="00C133C0">
      <w:pPr>
        <w:pStyle w:val="Paragrafi"/>
        <w:rPr>
          <w:lang w:val="sq-AL"/>
        </w:rPr>
      </w:pPr>
      <w:r w:rsidRPr="00466FAB">
        <w:rPr>
          <w:lang w:val="sq-AL"/>
        </w:rPr>
        <w:t xml:space="preserve">2. Vendimi </w:t>
      </w:r>
      <w:r w:rsidR="00565982" w:rsidRPr="00466FAB">
        <w:rPr>
          <w:lang w:val="sq-AL"/>
        </w:rPr>
        <w:t xml:space="preserve">nr. </w:t>
      </w:r>
      <w:r w:rsidRPr="00466FAB">
        <w:rPr>
          <w:lang w:val="sq-AL"/>
        </w:rPr>
        <w:t xml:space="preserve">110, datë 27.2.2014, i Këshillit të Ministrave, </w:t>
      </w:r>
      <w:r w:rsidR="00466FAB">
        <w:rPr>
          <w:lang w:val="sq-AL"/>
        </w:rPr>
        <w:t>“</w:t>
      </w:r>
      <w:r w:rsidRPr="00466FAB">
        <w:rPr>
          <w:lang w:val="sq-AL"/>
        </w:rPr>
        <w:t>Për tavanet përgatitore të shpenzimeve të programit buxhetor afatmesëm 2015</w:t>
      </w:r>
      <w:r w:rsidR="00A95986">
        <w:rPr>
          <w:lang w:val="sq-AL"/>
        </w:rPr>
        <w:t>-</w:t>
      </w:r>
      <w:r w:rsidRPr="00466FAB">
        <w:rPr>
          <w:lang w:val="sq-AL"/>
        </w:rPr>
        <w:t>2017</w:t>
      </w:r>
      <w:r w:rsidR="00466FAB">
        <w:rPr>
          <w:lang w:val="sq-AL"/>
        </w:rPr>
        <w:t>”</w:t>
      </w:r>
      <w:r w:rsidRPr="00466FAB">
        <w:rPr>
          <w:lang w:val="sq-AL"/>
        </w:rPr>
        <w:t xml:space="preserve">, shfuqizohet. </w:t>
      </w:r>
    </w:p>
    <w:p w:rsidR="00C133C0" w:rsidRPr="00466FAB" w:rsidRDefault="00C133C0" w:rsidP="00C133C0">
      <w:pPr>
        <w:pStyle w:val="Paragrafi"/>
        <w:rPr>
          <w:lang w:val="sq-AL"/>
        </w:rPr>
      </w:pPr>
      <w:r w:rsidRPr="00466FAB">
        <w:rPr>
          <w:lang w:val="sq-AL"/>
        </w:rPr>
        <w:t>3. Ngarkohen Ministria e Financave dhe njësitë e qeverisjes qendrore për zbatimin e këtij vendimi.</w:t>
      </w:r>
    </w:p>
    <w:p w:rsidR="00C133C0" w:rsidRPr="00466FAB" w:rsidRDefault="00C133C0" w:rsidP="00195D2F">
      <w:pPr>
        <w:pStyle w:val="Paragrafi"/>
        <w:rPr>
          <w:lang w:val="sq-AL"/>
        </w:rPr>
      </w:pPr>
      <w:r w:rsidRPr="00466FAB">
        <w:rPr>
          <w:lang w:val="sq-AL"/>
        </w:rPr>
        <w:t>Ky vendim hyn në fuqi pas botimit në Fletoren Zyrtare.</w:t>
      </w:r>
    </w:p>
    <w:p w:rsidR="00C133C0" w:rsidRPr="00466FAB" w:rsidRDefault="00C133C0" w:rsidP="00C133C0">
      <w:pPr>
        <w:pStyle w:val="Autoriteti"/>
        <w:rPr>
          <w:lang w:val="sq-AL"/>
        </w:rPr>
      </w:pPr>
      <w:r w:rsidRPr="00466FAB">
        <w:rPr>
          <w:lang w:val="sq-AL"/>
        </w:rPr>
        <w:t>KRYEMINISTRI</w:t>
      </w:r>
    </w:p>
    <w:p w:rsidR="00195D2F" w:rsidRPr="00466FAB" w:rsidRDefault="00C133C0" w:rsidP="00195D2F">
      <w:pPr>
        <w:pStyle w:val="AutoritetiEmer"/>
        <w:rPr>
          <w:lang w:val="sq-AL"/>
        </w:rPr>
        <w:sectPr w:rsidR="00195D2F" w:rsidRPr="00466FAB" w:rsidSect="00C3068B">
          <w:type w:val="continuous"/>
          <w:pgSz w:w="11907" w:h="16840" w:code="9"/>
          <w:pgMar w:top="851" w:right="851" w:bottom="851" w:left="851" w:header="1134" w:footer="1134" w:gutter="0"/>
          <w:pgNumType w:start="5964"/>
          <w:cols w:num="2" w:space="454"/>
          <w:docGrid w:linePitch="360"/>
        </w:sectPr>
      </w:pPr>
      <w:r w:rsidRPr="00466FAB">
        <w:rPr>
          <w:lang w:val="sq-AL"/>
        </w:rPr>
        <w:t>Edi Ra</w:t>
      </w:r>
      <w:r w:rsidR="00761B50" w:rsidRPr="00466FAB">
        <w:rPr>
          <w:lang w:val="sq-AL"/>
        </w:rPr>
        <w:t>ma</w:t>
      </w:r>
    </w:p>
    <w:p w:rsidR="00D81C59" w:rsidRDefault="003C56C3" w:rsidP="001B7A13">
      <w:pPr>
        <w:pStyle w:val="Akti"/>
        <w:ind w:firstLine="0"/>
        <w:jc w:val="left"/>
        <w:rPr>
          <w:lang w:val="sq-AL"/>
        </w:rPr>
        <w:sectPr w:rsidR="00D81C59" w:rsidSect="00ED7696">
          <w:pgSz w:w="11907" w:h="16840" w:code="9"/>
          <w:pgMar w:top="851" w:right="851" w:bottom="851" w:left="851" w:header="1134" w:footer="1134" w:gutter="0"/>
          <w:pgNumType w:start="5970"/>
          <w:cols w:space="720"/>
          <w:docGrid w:linePitch="360"/>
        </w:sectPr>
      </w:pPr>
      <w:bookmarkStart w:id="4" w:name="RANGE!A2:CP52"/>
      <w:bookmarkEnd w:id="4"/>
      <w:r>
        <w:rPr>
          <w:noProof/>
          <w:lang w:eastAsia="en-GB"/>
        </w:rPr>
        <w:drawing>
          <wp:inline distT="0" distB="0" distL="0" distR="0">
            <wp:extent cx="6600825" cy="8572500"/>
            <wp:effectExtent l="0" t="0" r="9525"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extLst>
                        <a:ext uri="{28A0092B-C50C-407E-A947-70E740481C1C}">
                          <a14:useLocalDpi xmlns:a14="http://schemas.microsoft.com/office/drawing/2010/main" val="0"/>
                        </a:ext>
                      </a:extLst>
                    </a:blip>
                    <a:srcRect l="3076" t="1054" r="17296" b="2888"/>
                    <a:stretch>
                      <a:fillRect/>
                    </a:stretch>
                  </pic:blipFill>
                  <pic:spPr bwMode="auto">
                    <a:xfrm>
                      <a:off x="0" y="0"/>
                      <a:ext cx="6600825" cy="8572500"/>
                    </a:xfrm>
                    <a:prstGeom prst="rect">
                      <a:avLst/>
                    </a:prstGeom>
                    <a:noFill/>
                    <a:ln>
                      <a:noFill/>
                    </a:ln>
                  </pic:spPr>
                </pic:pic>
              </a:graphicData>
            </a:graphic>
          </wp:inline>
        </w:drawing>
      </w:r>
    </w:p>
    <w:p w:rsidR="004924ED" w:rsidRPr="00466FAB" w:rsidRDefault="004924ED" w:rsidP="005500E1">
      <w:pPr>
        <w:pStyle w:val="Akti"/>
        <w:ind w:firstLine="0"/>
        <w:rPr>
          <w:lang w:val="sq-AL"/>
        </w:rPr>
      </w:pPr>
      <w:r w:rsidRPr="00466FAB">
        <w:rPr>
          <w:lang w:val="sq-AL"/>
        </w:rPr>
        <w:t>VENDIM</w:t>
      </w:r>
    </w:p>
    <w:p w:rsidR="004924ED" w:rsidRPr="00466FAB" w:rsidRDefault="00565982" w:rsidP="00C07D57">
      <w:pPr>
        <w:pStyle w:val="NumriData"/>
        <w:rPr>
          <w:lang w:val="sq-AL"/>
        </w:rPr>
      </w:pPr>
      <w:r w:rsidRPr="00466FAB">
        <w:rPr>
          <w:lang w:val="sq-AL"/>
        </w:rPr>
        <w:t xml:space="preserve">Nr. </w:t>
      </w:r>
      <w:r w:rsidR="004924ED" w:rsidRPr="00466FAB">
        <w:rPr>
          <w:lang w:val="sq-AL"/>
        </w:rPr>
        <w:t>529, dat</w:t>
      </w:r>
      <w:r w:rsidR="00674ACC" w:rsidRPr="00466FAB">
        <w:rPr>
          <w:lang w:val="sq-AL"/>
        </w:rPr>
        <w:t>ë</w:t>
      </w:r>
      <w:r w:rsidR="004924ED" w:rsidRPr="00466FAB">
        <w:rPr>
          <w:lang w:val="sq-AL"/>
        </w:rPr>
        <w:t xml:space="preserve"> 6.8.2014</w:t>
      </w:r>
    </w:p>
    <w:p w:rsidR="004924ED" w:rsidRPr="00077237" w:rsidRDefault="004924ED" w:rsidP="004924ED">
      <w:pPr>
        <w:pStyle w:val="Paragrafi"/>
        <w:rPr>
          <w:sz w:val="14"/>
          <w:lang w:val="sq-AL"/>
        </w:rPr>
      </w:pPr>
    </w:p>
    <w:p w:rsidR="004924ED" w:rsidRPr="00466FAB" w:rsidRDefault="004924ED" w:rsidP="00C07D57">
      <w:pPr>
        <w:pStyle w:val="Titulli"/>
        <w:rPr>
          <w:lang w:val="sq-AL"/>
        </w:rPr>
      </w:pPr>
      <w:r w:rsidRPr="00466FAB">
        <w:rPr>
          <w:lang w:val="sq-AL"/>
        </w:rPr>
        <w:t>P</w:t>
      </w:r>
      <w:r w:rsidR="00674ACC" w:rsidRPr="00466FAB">
        <w:rPr>
          <w:lang w:val="sq-AL"/>
        </w:rPr>
        <w:t>Ë</w:t>
      </w:r>
      <w:r w:rsidRPr="00466FAB">
        <w:rPr>
          <w:lang w:val="sq-AL"/>
        </w:rPr>
        <w:t>R PJES</w:t>
      </w:r>
      <w:r w:rsidR="00674ACC" w:rsidRPr="00466FAB">
        <w:rPr>
          <w:lang w:val="sq-AL"/>
        </w:rPr>
        <w:t>Ë</w:t>
      </w:r>
      <w:r w:rsidRPr="00466FAB">
        <w:rPr>
          <w:lang w:val="sq-AL"/>
        </w:rPr>
        <w:t>MARRJEN E REPUBLIK</w:t>
      </w:r>
      <w:r w:rsidR="00674ACC" w:rsidRPr="00466FAB">
        <w:rPr>
          <w:lang w:val="sq-AL"/>
        </w:rPr>
        <w:t>Ë</w:t>
      </w:r>
      <w:r w:rsidRPr="00466FAB">
        <w:rPr>
          <w:lang w:val="sq-AL"/>
        </w:rPr>
        <w:t>S S</w:t>
      </w:r>
      <w:r w:rsidR="00674ACC" w:rsidRPr="00466FAB">
        <w:rPr>
          <w:lang w:val="sq-AL"/>
        </w:rPr>
        <w:t>Ë</w:t>
      </w:r>
      <w:r w:rsidRPr="00466FAB">
        <w:rPr>
          <w:lang w:val="sq-AL"/>
        </w:rPr>
        <w:t xml:space="preserve"> SHQIP</w:t>
      </w:r>
      <w:r w:rsidR="00674ACC" w:rsidRPr="00466FAB">
        <w:rPr>
          <w:lang w:val="sq-AL"/>
        </w:rPr>
        <w:t>Ë</w:t>
      </w:r>
      <w:r w:rsidRPr="00466FAB">
        <w:rPr>
          <w:lang w:val="sq-AL"/>
        </w:rPr>
        <w:t>RIS</w:t>
      </w:r>
      <w:r w:rsidR="00674ACC" w:rsidRPr="00466FAB">
        <w:rPr>
          <w:lang w:val="sq-AL"/>
        </w:rPr>
        <w:t>Ë</w:t>
      </w:r>
      <w:r w:rsidRPr="00466FAB">
        <w:rPr>
          <w:lang w:val="sq-AL"/>
        </w:rPr>
        <w:t>, ME EKSPERT</w:t>
      </w:r>
      <w:r w:rsidR="00674ACC" w:rsidRPr="00466FAB">
        <w:rPr>
          <w:lang w:val="sq-AL"/>
        </w:rPr>
        <w:t>Ë</w:t>
      </w:r>
      <w:r w:rsidRPr="00466FAB">
        <w:rPr>
          <w:lang w:val="sq-AL"/>
        </w:rPr>
        <w:t xml:space="preserve"> T</w:t>
      </w:r>
      <w:r w:rsidR="00674ACC" w:rsidRPr="00466FAB">
        <w:rPr>
          <w:lang w:val="sq-AL"/>
        </w:rPr>
        <w:t>Ë</w:t>
      </w:r>
      <w:r w:rsidRPr="00466FAB">
        <w:rPr>
          <w:lang w:val="sq-AL"/>
        </w:rPr>
        <w:t xml:space="preserve"> POLICIS</w:t>
      </w:r>
      <w:r w:rsidR="00674ACC" w:rsidRPr="00466FAB">
        <w:rPr>
          <w:lang w:val="sq-AL"/>
        </w:rPr>
        <w:t>Ë</w:t>
      </w:r>
      <w:r w:rsidRPr="00466FAB">
        <w:rPr>
          <w:lang w:val="sq-AL"/>
        </w:rPr>
        <w:t xml:space="preserve"> S</w:t>
      </w:r>
      <w:r w:rsidR="00674ACC" w:rsidRPr="00466FAB">
        <w:rPr>
          <w:lang w:val="sq-AL"/>
        </w:rPr>
        <w:t>Ë</w:t>
      </w:r>
      <w:r w:rsidRPr="00466FAB">
        <w:rPr>
          <w:lang w:val="sq-AL"/>
        </w:rPr>
        <w:t xml:space="preserve"> SHTETIT, N</w:t>
      </w:r>
      <w:r w:rsidR="00674ACC" w:rsidRPr="00466FAB">
        <w:rPr>
          <w:lang w:val="sq-AL"/>
        </w:rPr>
        <w:t>Ë</w:t>
      </w:r>
      <w:r w:rsidRPr="00466FAB">
        <w:rPr>
          <w:lang w:val="sq-AL"/>
        </w:rPr>
        <w:t xml:space="preserve"> MISIONIN PAQERUAJT</w:t>
      </w:r>
      <w:r w:rsidR="00674ACC" w:rsidRPr="00466FAB">
        <w:rPr>
          <w:lang w:val="sq-AL"/>
        </w:rPr>
        <w:t>Ë</w:t>
      </w:r>
      <w:r w:rsidRPr="00466FAB">
        <w:rPr>
          <w:lang w:val="sq-AL"/>
        </w:rPr>
        <w:t>S T</w:t>
      </w:r>
      <w:r w:rsidR="00674ACC" w:rsidRPr="00466FAB">
        <w:rPr>
          <w:lang w:val="sq-AL"/>
        </w:rPr>
        <w:t>Ë</w:t>
      </w:r>
      <w:r w:rsidRPr="00466FAB">
        <w:rPr>
          <w:lang w:val="sq-AL"/>
        </w:rPr>
        <w:t xml:space="preserve"> KOMBEVE T</w:t>
      </w:r>
      <w:r w:rsidR="00674ACC" w:rsidRPr="00466FAB">
        <w:rPr>
          <w:lang w:val="sq-AL"/>
        </w:rPr>
        <w:t>Ë</w:t>
      </w:r>
      <w:r w:rsidRPr="00466FAB">
        <w:rPr>
          <w:lang w:val="sq-AL"/>
        </w:rPr>
        <w:t xml:space="preserve"> BASHKUARA N</w:t>
      </w:r>
      <w:r w:rsidR="00674ACC" w:rsidRPr="00466FAB">
        <w:rPr>
          <w:lang w:val="sq-AL"/>
        </w:rPr>
        <w:t>Ë</w:t>
      </w:r>
      <w:r w:rsidRPr="00466FAB">
        <w:rPr>
          <w:lang w:val="sq-AL"/>
        </w:rPr>
        <w:t xml:space="preserve"> SUDANIN E JUGUT (UNMISS)</w:t>
      </w:r>
    </w:p>
    <w:p w:rsidR="004924ED" w:rsidRPr="00077237" w:rsidRDefault="004924ED" w:rsidP="00C07D57">
      <w:pPr>
        <w:pStyle w:val="Titulli"/>
        <w:rPr>
          <w:sz w:val="14"/>
          <w:lang w:val="sq-AL"/>
        </w:rPr>
      </w:pPr>
    </w:p>
    <w:p w:rsidR="004924ED" w:rsidRPr="00466FAB" w:rsidRDefault="004924ED" w:rsidP="004924ED">
      <w:pPr>
        <w:pStyle w:val="Paragrafi"/>
        <w:rPr>
          <w:lang w:val="sq-AL"/>
        </w:rPr>
      </w:pPr>
      <w:r w:rsidRPr="00466FAB">
        <w:rPr>
          <w:lang w:val="sq-AL"/>
        </w:rPr>
        <w:t>N</w:t>
      </w:r>
      <w:r w:rsidR="00674ACC" w:rsidRPr="00466FAB">
        <w:rPr>
          <w:lang w:val="sq-AL"/>
        </w:rPr>
        <w:t>ë</w:t>
      </w:r>
      <w:r w:rsidRPr="00466FAB">
        <w:rPr>
          <w:lang w:val="sq-AL"/>
        </w:rPr>
        <w:t xml:space="preserve"> mb</w:t>
      </w:r>
      <w:r w:rsidR="00674ACC" w:rsidRPr="00466FAB">
        <w:rPr>
          <w:lang w:val="sq-AL"/>
        </w:rPr>
        <w:t>ë</w:t>
      </w:r>
      <w:r w:rsidRPr="00466FAB">
        <w:rPr>
          <w:lang w:val="sq-AL"/>
        </w:rPr>
        <w:t>shtetje t</w:t>
      </w:r>
      <w:r w:rsidR="00674ACC" w:rsidRPr="00466FAB">
        <w:rPr>
          <w:lang w:val="sq-AL"/>
        </w:rPr>
        <w:t>ë</w:t>
      </w:r>
      <w:r w:rsidRPr="00466FAB">
        <w:rPr>
          <w:lang w:val="sq-AL"/>
        </w:rPr>
        <w:t xml:space="preserve"> nenit 100 t</w:t>
      </w:r>
      <w:r w:rsidR="00674ACC" w:rsidRPr="00466FAB">
        <w:rPr>
          <w:lang w:val="sq-AL"/>
        </w:rPr>
        <w:t>ë</w:t>
      </w:r>
      <w:r w:rsidRPr="00466FAB">
        <w:rPr>
          <w:lang w:val="sq-AL"/>
        </w:rPr>
        <w:t xml:space="preserve"> Kushtetut</w:t>
      </w:r>
      <w:r w:rsidR="00674ACC" w:rsidRPr="00466FAB">
        <w:rPr>
          <w:lang w:val="sq-AL"/>
        </w:rPr>
        <w:t>ë</w:t>
      </w:r>
      <w:r w:rsidRPr="00466FAB">
        <w:rPr>
          <w:lang w:val="sq-AL"/>
        </w:rPr>
        <w:t>s, t</w:t>
      </w:r>
      <w:r w:rsidR="00674ACC" w:rsidRPr="00466FAB">
        <w:rPr>
          <w:lang w:val="sq-AL"/>
        </w:rPr>
        <w:t>ë</w:t>
      </w:r>
      <w:r w:rsidRPr="00466FAB">
        <w:rPr>
          <w:lang w:val="sq-AL"/>
        </w:rPr>
        <w:t xml:space="preserve"> nenit 5, pika 1, shkronja </w:t>
      </w:r>
      <w:r w:rsidR="00466FAB">
        <w:rPr>
          <w:lang w:val="sq-AL"/>
        </w:rPr>
        <w:t>“</w:t>
      </w:r>
      <w:r w:rsidRPr="00466FAB">
        <w:rPr>
          <w:lang w:val="sq-AL"/>
        </w:rPr>
        <w:t>a</w:t>
      </w:r>
      <w:r w:rsidR="00466FAB">
        <w:rPr>
          <w:lang w:val="sq-AL"/>
        </w:rPr>
        <w:t>”</w:t>
      </w:r>
      <w:r w:rsidRPr="00466FAB">
        <w:rPr>
          <w:lang w:val="sq-AL"/>
        </w:rPr>
        <w:t>, t</w:t>
      </w:r>
      <w:r w:rsidR="00674ACC" w:rsidRPr="00466FAB">
        <w:rPr>
          <w:lang w:val="sq-AL"/>
        </w:rPr>
        <w:t>ë</w:t>
      </w:r>
      <w:r w:rsidRPr="00466FAB">
        <w:rPr>
          <w:lang w:val="sq-AL"/>
        </w:rPr>
        <w:t xml:space="preserve"> ligjit </w:t>
      </w:r>
      <w:r w:rsidR="00565982" w:rsidRPr="00466FAB">
        <w:rPr>
          <w:lang w:val="sq-AL"/>
        </w:rPr>
        <w:t xml:space="preserve">nr. </w:t>
      </w:r>
      <w:r w:rsidRPr="00466FAB">
        <w:rPr>
          <w:lang w:val="sq-AL"/>
        </w:rPr>
        <w:t>10 438, dat</w:t>
      </w:r>
      <w:r w:rsidR="00674ACC" w:rsidRPr="00466FAB">
        <w:rPr>
          <w:lang w:val="sq-AL"/>
        </w:rPr>
        <w:t>ë</w:t>
      </w:r>
      <w:r w:rsidRPr="00466FAB">
        <w:rPr>
          <w:lang w:val="sq-AL"/>
        </w:rPr>
        <w:t xml:space="preserve"> 28.6.2011, </w:t>
      </w:r>
      <w:r w:rsidR="00466FAB">
        <w:rPr>
          <w:lang w:val="sq-AL"/>
        </w:rPr>
        <w:t>“</w:t>
      </w:r>
      <w:r w:rsidRPr="00466FAB">
        <w:rPr>
          <w:lang w:val="sq-AL"/>
        </w:rPr>
        <w:t>P</w:t>
      </w:r>
      <w:r w:rsidR="00674ACC" w:rsidRPr="00466FAB">
        <w:rPr>
          <w:lang w:val="sq-AL"/>
        </w:rPr>
        <w:t>ë</w:t>
      </w:r>
      <w:r w:rsidRPr="00466FAB">
        <w:rPr>
          <w:lang w:val="sq-AL"/>
        </w:rPr>
        <w:t>r pjes</w:t>
      </w:r>
      <w:r w:rsidR="00674ACC" w:rsidRPr="00466FAB">
        <w:rPr>
          <w:lang w:val="sq-AL"/>
        </w:rPr>
        <w:t>ë</w:t>
      </w:r>
      <w:r w:rsidRPr="00466FAB">
        <w:rPr>
          <w:lang w:val="sq-AL"/>
        </w:rPr>
        <w:t>marrjen e Policis</w:t>
      </w:r>
      <w:r w:rsidR="00674ACC" w:rsidRPr="00466FAB">
        <w:rPr>
          <w:lang w:val="sq-AL"/>
        </w:rPr>
        <w:t>ë</w:t>
      </w:r>
      <w:r w:rsidRPr="00466FAB">
        <w:rPr>
          <w:lang w:val="sq-AL"/>
        </w:rPr>
        <w:t xml:space="preserve"> s</w:t>
      </w:r>
      <w:r w:rsidR="00674ACC" w:rsidRPr="00466FAB">
        <w:rPr>
          <w:lang w:val="sq-AL"/>
        </w:rPr>
        <w:t>ë</w:t>
      </w:r>
      <w:r w:rsidRPr="00466FAB">
        <w:rPr>
          <w:lang w:val="sq-AL"/>
        </w:rPr>
        <w:t xml:space="preserve"> Shtetit, n</w:t>
      </w:r>
      <w:r w:rsidR="00674ACC" w:rsidRPr="00466FAB">
        <w:rPr>
          <w:lang w:val="sq-AL"/>
        </w:rPr>
        <w:t>ë</w:t>
      </w:r>
      <w:r w:rsidRPr="00466FAB">
        <w:rPr>
          <w:lang w:val="sq-AL"/>
        </w:rPr>
        <w:t xml:space="preserve"> misionine policore paqeruajt</w:t>
      </w:r>
      <w:r w:rsidR="00674ACC" w:rsidRPr="00466FAB">
        <w:rPr>
          <w:lang w:val="sq-AL"/>
        </w:rPr>
        <w:t>ë</w:t>
      </w:r>
      <w:r w:rsidRPr="00466FAB">
        <w:rPr>
          <w:lang w:val="sq-AL"/>
        </w:rPr>
        <w:t>se dhe humanitare jasht</w:t>
      </w:r>
      <w:r w:rsidR="00674ACC" w:rsidRPr="00466FAB">
        <w:rPr>
          <w:lang w:val="sq-AL"/>
        </w:rPr>
        <w:t>ë</w:t>
      </w:r>
      <w:r w:rsidRPr="00466FAB">
        <w:rPr>
          <w:lang w:val="sq-AL"/>
        </w:rPr>
        <w:t xml:space="preserve"> vendit</w:t>
      </w:r>
      <w:r w:rsidR="00466FAB">
        <w:rPr>
          <w:lang w:val="sq-AL"/>
        </w:rPr>
        <w:t>”</w:t>
      </w:r>
      <w:r w:rsidRPr="00466FAB">
        <w:rPr>
          <w:lang w:val="sq-AL"/>
        </w:rPr>
        <w:t>, t</w:t>
      </w:r>
      <w:r w:rsidR="00674ACC" w:rsidRPr="00466FAB">
        <w:rPr>
          <w:lang w:val="sq-AL"/>
        </w:rPr>
        <w:t>ë</w:t>
      </w:r>
      <w:r w:rsidRPr="00466FAB">
        <w:rPr>
          <w:lang w:val="sq-AL"/>
        </w:rPr>
        <w:t xml:space="preserve"> nenit 47, t</w:t>
      </w:r>
      <w:r w:rsidR="00674ACC" w:rsidRPr="00466FAB">
        <w:rPr>
          <w:lang w:val="sq-AL"/>
        </w:rPr>
        <w:t>ë</w:t>
      </w:r>
      <w:r w:rsidRPr="00466FAB">
        <w:rPr>
          <w:lang w:val="sq-AL"/>
        </w:rPr>
        <w:t xml:space="preserve"> ligjit </w:t>
      </w:r>
      <w:r w:rsidR="00565982" w:rsidRPr="00466FAB">
        <w:rPr>
          <w:lang w:val="sq-AL"/>
        </w:rPr>
        <w:t xml:space="preserve">nr. </w:t>
      </w:r>
      <w:r w:rsidRPr="00466FAB">
        <w:rPr>
          <w:lang w:val="sq-AL"/>
        </w:rPr>
        <w:t>9749, dat</w:t>
      </w:r>
      <w:r w:rsidR="00674ACC" w:rsidRPr="00466FAB">
        <w:rPr>
          <w:lang w:val="sq-AL"/>
        </w:rPr>
        <w:t>ë</w:t>
      </w:r>
      <w:r w:rsidRPr="00466FAB">
        <w:rPr>
          <w:lang w:val="sq-AL"/>
        </w:rPr>
        <w:t xml:space="preserve"> 4.6.2007</w:t>
      </w:r>
      <w:r w:rsidR="00A95986">
        <w:rPr>
          <w:lang w:val="sq-AL"/>
        </w:rPr>
        <w:t>,</w:t>
      </w:r>
      <w:r w:rsidRPr="00466FAB">
        <w:rPr>
          <w:lang w:val="sq-AL"/>
        </w:rPr>
        <w:t xml:space="preserve"> </w:t>
      </w:r>
      <w:r w:rsidR="00466FAB">
        <w:rPr>
          <w:lang w:val="sq-AL"/>
        </w:rPr>
        <w:t>“</w:t>
      </w:r>
      <w:r w:rsidRPr="00466FAB">
        <w:rPr>
          <w:lang w:val="sq-AL"/>
        </w:rPr>
        <w:t>P</w:t>
      </w:r>
      <w:r w:rsidR="00674ACC" w:rsidRPr="00466FAB">
        <w:rPr>
          <w:lang w:val="sq-AL"/>
        </w:rPr>
        <w:t>ë</w:t>
      </w:r>
      <w:r w:rsidRPr="00466FAB">
        <w:rPr>
          <w:lang w:val="sq-AL"/>
        </w:rPr>
        <w:t>r Policin</w:t>
      </w:r>
      <w:r w:rsidR="00674ACC" w:rsidRPr="00466FAB">
        <w:rPr>
          <w:lang w:val="sq-AL"/>
        </w:rPr>
        <w:t>ë</w:t>
      </w:r>
      <w:r w:rsidRPr="00466FAB">
        <w:rPr>
          <w:lang w:val="sq-AL"/>
        </w:rPr>
        <w:t xml:space="preserve"> e Shtetit</w:t>
      </w:r>
      <w:r w:rsidR="00466FAB">
        <w:rPr>
          <w:lang w:val="sq-AL"/>
        </w:rPr>
        <w:t>”</w:t>
      </w:r>
      <w:r w:rsidRPr="00466FAB">
        <w:rPr>
          <w:lang w:val="sq-AL"/>
        </w:rPr>
        <w:t>, t</w:t>
      </w:r>
      <w:r w:rsidR="00674ACC" w:rsidRPr="00466FAB">
        <w:rPr>
          <w:lang w:val="sq-AL"/>
        </w:rPr>
        <w:t>ë</w:t>
      </w:r>
      <w:r w:rsidRPr="00466FAB">
        <w:rPr>
          <w:lang w:val="sq-AL"/>
        </w:rPr>
        <w:t xml:space="preserve"> ligjit </w:t>
      </w:r>
      <w:r w:rsidR="00565982" w:rsidRPr="00466FAB">
        <w:rPr>
          <w:lang w:val="sq-AL"/>
        </w:rPr>
        <w:t xml:space="preserve">nr. </w:t>
      </w:r>
      <w:r w:rsidRPr="00466FAB">
        <w:rPr>
          <w:lang w:val="sq-AL"/>
        </w:rPr>
        <w:t>9936, dat</w:t>
      </w:r>
      <w:r w:rsidR="00674ACC" w:rsidRPr="00466FAB">
        <w:rPr>
          <w:lang w:val="sq-AL"/>
        </w:rPr>
        <w:t>ë</w:t>
      </w:r>
      <w:r w:rsidRPr="00466FAB">
        <w:rPr>
          <w:lang w:val="sq-AL"/>
        </w:rPr>
        <w:t xml:space="preserve"> 26.6.2008</w:t>
      </w:r>
      <w:r w:rsidR="00A95986">
        <w:rPr>
          <w:lang w:val="sq-AL"/>
        </w:rPr>
        <w:t>,</w:t>
      </w:r>
      <w:r w:rsidRPr="00466FAB">
        <w:rPr>
          <w:lang w:val="sq-AL"/>
        </w:rPr>
        <w:t xml:space="preserve"> </w:t>
      </w:r>
      <w:r w:rsidR="00466FAB">
        <w:rPr>
          <w:lang w:val="sq-AL"/>
        </w:rPr>
        <w:t>“</w:t>
      </w:r>
      <w:r w:rsidRPr="00466FAB">
        <w:rPr>
          <w:lang w:val="sq-AL"/>
        </w:rPr>
        <w:t>P</w:t>
      </w:r>
      <w:r w:rsidR="00674ACC" w:rsidRPr="00466FAB">
        <w:rPr>
          <w:lang w:val="sq-AL"/>
        </w:rPr>
        <w:t>ë</w:t>
      </w:r>
      <w:r w:rsidRPr="00466FAB">
        <w:rPr>
          <w:lang w:val="sq-AL"/>
        </w:rPr>
        <w:t>r menaxhimin e sistemit buxhetor n</w:t>
      </w:r>
      <w:r w:rsidR="00674ACC" w:rsidRPr="00466FAB">
        <w:rPr>
          <w:lang w:val="sq-AL"/>
        </w:rPr>
        <w:t>ë</w:t>
      </w:r>
      <w:r w:rsidRPr="00466FAB">
        <w:rPr>
          <w:lang w:val="sq-AL"/>
        </w:rPr>
        <w:t xml:space="preserve"> Republik</w:t>
      </w:r>
      <w:r w:rsidR="00674ACC" w:rsidRPr="00466FAB">
        <w:rPr>
          <w:lang w:val="sq-AL"/>
        </w:rPr>
        <w:t>ë</w:t>
      </w:r>
      <w:r w:rsidRPr="00466FAB">
        <w:rPr>
          <w:lang w:val="sq-AL"/>
        </w:rPr>
        <w:t>n e Shqip</w:t>
      </w:r>
      <w:r w:rsidR="00674ACC" w:rsidRPr="00466FAB">
        <w:rPr>
          <w:lang w:val="sq-AL"/>
        </w:rPr>
        <w:t>ë</w:t>
      </w:r>
      <w:r w:rsidRPr="00466FAB">
        <w:rPr>
          <w:lang w:val="sq-AL"/>
        </w:rPr>
        <w:t>ris</w:t>
      </w:r>
      <w:r w:rsidR="00674ACC" w:rsidRPr="00466FAB">
        <w:rPr>
          <w:lang w:val="sq-AL"/>
        </w:rPr>
        <w:t>ë</w:t>
      </w:r>
      <w:r w:rsidR="00466FAB">
        <w:rPr>
          <w:lang w:val="sq-AL"/>
        </w:rPr>
        <w:t>”</w:t>
      </w:r>
      <w:r w:rsidRPr="00466FAB">
        <w:rPr>
          <w:lang w:val="sq-AL"/>
        </w:rPr>
        <w:t>, t</w:t>
      </w:r>
      <w:r w:rsidR="00674ACC" w:rsidRPr="00466FAB">
        <w:rPr>
          <w:lang w:val="sq-AL"/>
        </w:rPr>
        <w:t>ë</w:t>
      </w:r>
      <w:r w:rsidRPr="00466FAB">
        <w:rPr>
          <w:lang w:val="sq-AL"/>
        </w:rPr>
        <w:t xml:space="preserve"> ndryshuar, dhe t</w:t>
      </w:r>
      <w:r w:rsidR="00674ACC" w:rsidRPr="00466FAB">
        <w:rPr>
          <w:lang w:val="sq-AL"/>
        </w:rPr>
        <w:t>ë</w:t>
      </w:r>
      <w:r w:rsidRPr="00466FAB">
        <w:rPr>
          <w:lang w:val="sq-AL"/>
        </w:rPr>
        <w:t xml:space="preserve"> ligjit </w:t>
      </w:r>
      <w:r w:rsidR="00565982" w:rsidRPr="00466FAB">
        <w:rPr>
          <w:lang w:val="sq-AL"/>
        </w:rPr>
        <w:t xml:space="preserve">nr. </w:t>
      </w:r>
      <w:r w:rsidRPr="00466FAB">
        <w:rPr>
          <w:lang w:val="sq-AL"/>
        </w:rPr>
        <w:t xml:space="preserve">185/2013, </w:t>
      </w:r>
      <w:r w:rsidR="00466FAB">
        <w:rPr>
          <w:lang w:val="sq-AL"/>
        </w:rPr>
        <w:t>“</w:t>
      </w:r>
      <w:r w:rsidRPr="00466FAB">
        <w:rPr>
          <w:lang w:val="sq-AL"/>
        </w:rPr>
        <w:t>P</w:t>
      </w:r>
      <w:r w:rsidR="00674ACC" w:rsidRPr="00466FAB">
        <w:rPr>
          <w:lang w:val="sq-AL"/>
        </w:rPr>
        <w:t>ë</w:t>
      </w:r>
      <w:r w:rsidRPr="00466FAB">
        <w:rPr>
          <w:lang w:val="sq-AL"/>
        </w:rPr>
        <w:t>r buxhetin e vitit 2014</w:t>
      </w:r>
      <w:r w:rsidR="00466FAB">
        <w:rPr>
          <w:lang w:val="sq-AL"/>
        </w:rPr>
        <w:t>”</w:t>
      </w:r>
      <w:r w:rsidRPr="00466FAB">
        <w:rPr>
          <w:lang w:val="sq-AL"/>
        </w:rPr>
        <w:t>, me propozimin e ministrit t</w:t>
      </w:r>
      <w:r w:rsidR="00674ACC" w:rsidRPr="00466FAB">
        <w:rPr>
          <w:lang w:val="sq-AL"/>
        </w:rPr>
        <w:t>ë</w:t>
      </w:r>
      <w:r w:rsidRPr="00466FAB">
        <w:rPr>
          <w:lang w:val="sq-AL"/>
        </w:rPr>
        <w:t xml:space="preserve"> Pun</w:t>
      </w:r>
      <w:r w:rsidR="00674ACC" w:rsidRPr="00466FAB">
        <w:rPr>
          <w:lang w:val="sq-AL"/>
        </w:rPr>
        <w:t>ë</w:t>
      </w:r>
      <w:r w:rsidRPr="00466FAB">
        <w:rPr>
          <w:lang w:val="sq-AL"/>
        </w:rPr>
        <w:t>ve t</w:t>
      </w:r>
      <w:r w:rsidR="00674ACC" w:rsidRPr="00466FAB">
        <w:rPr>
          <w:lang w:val="sq-AL"/>
        </w:rPr>
        <w:t>ë</w:t>
      </w:r>
      <w:r w:rsidRPr="00466FAB">
        <w:rPr>
          <w:lang w:val="sq-AL"/>
        </w:rPr>
        <w:t xml:space="preserve"> Brendshme, K</w:t>
      </w:r>
      <w:r w:rsidR="00674ACC" w:rsidRPr="00466FAB">
        <w:rPr>
          <w:lang w:val="sq-AL"/>
        </w:rPr>
        <w:t>ë</w:t>
      </w:r>
      <w:r w:rsidRPr="00466FAB">
        <w:rPr>
          <w:lang w:val="sq-AL"/>
        </w:rPr>
        <w:t>shilli i Ministrave</w:t>
      </w:r>
    </w:p>
    <w:p w:rsidR="004924ED" w:rsidRPr="00077237" w:rsidRDefault="004924ED" w:rsidP="004924ED">
      <w:pPr>
        <w:pStyle w:val="Paragrafi"/>
        <w:rPr>
          <w:sz w:val="14"/>
          <w:lang w:val="sq-AL"/>
        </w:rPr>
      </w:pPr>
    </w:p>
    <w:p w:rsidR="004924ED" w:rsidRPr="00466FAB" w:rsidRDefault="004924ED" w:rsidP="00C07D57">
      <w:pPr>
        <w:pStyle w:val="VENDOSI"/>
        <w:rPr>
          <w:lang w:val="sq-AL"/>
        </w:rPr>
      </w:pPr>
      <w:r w:rsidRPr="00466FAB">
        <w:rPr>
          <w:lang w:val="sq-AL"/>
        </w:rPr>
        <w:t>VENDOSI:</w:t>
      </w:r>
    </w:p>
    <w:p w:rsidR="004924ED" w:rsidRPr="00077237" w:rsidRDefault="004924ED" w:rsidP="004924ED">
      <w:pPr>
        <w:pStyle w:val="Paragrafi"/>
        <w:rPr>
          <w:sz w:val="14"/>
          <w:lang w:val="sq-AL"/>
        </w:rPr>
      </w:pPr>
    </w:p>
    <w:p w:rsidR="004924ED" w:rsidRPr="00466FAB" w:rsidRDefault="004924ED" w:rsidP="004924ED">
      <w:pPr>
        <w:pStyle w:val="Paragrafi"/>
        <w:rPr>
          <w:lang w:val="sq-AL"/>
        </w:rPr>
      </w:pPr>
      <w:r w:rsidRPr="00466FAB">
        <w:rPr>
          <w:lang w:val="sq-AL"/>
        </w:rPr>
        <w:t>1.</w:t>
      </w:r>
      <w:r w:rsidR="00C07D57" w:rsidRPr="00466FAB">
        <w:rPr>
          <w:lang w:val="sq-AL"/>
        </w:rPr>
        <w:t xml:space="preserve"> </w:t>
      </w:r>
      <w:r w:rsidRPr="00466FAB">
        <w:rPr>
          <w:lang w:val="sq-AL"/>
        </w:rPr>
        <w:t>D</w:t>
      </w:r>
      <w:r w:rsidR="00674ACC" w:rsidRPr="00466FAB">
        <w:rPr>
          <w:lang w:val="sq-AL"/>
        </w:rPr>
        <w:t>ë</w:t>
      </w:r>
      <w:r w:rsidRPr="00466FAB">
        <w:rPr>
          <w:lang w:val="sq-AL"/>
        </w:rPr>
        <w:t>rgimin e dy ekspert</w:t>
      </w:r>
      <w:r w:rsidR="00674ACC" w:rsidRPr="00466FAB">
        <w:rPr>
          <w:lang w:val="sq-AL"/>
        </w:rPr>
        <w:t>ë</w:t>
      </w:r>
      <w:r w:rsidRPr="00466FAB">
        <w:rPr>
          <w:lang w:val="sq-AL"/>
        </w:rPr>
        <w:t>ve t</w:t>
      </w:r>
      <w:r w:rsidR="00674ACC" w:rsidRPr="00466FAB">
        <w:rPr>
          <w:lang w:val="sq-AL"/>
        </w:rPr>
        <w:t>ë</w:t>
      </w:r>
      <w:r w:rsidRPr="00466FAB">
        <w:rPr>
          <w:lang w:val="sq-AL"/>
        </w:rPr>
        <w:t xml:space="preserve"> </w:t>
      </w:r>
      <w:r w:rsidR="00A95986" w:rsidRPr="00466FAB">
        <w:rPr>
          <w:lang w:val="sq-AL"/>
        </w:rPr>
        <w:t xml:space="preserve">Policisë </w:t>
      </w:r>
      <w:r w:rsidRPr="00466FAB">
        <w:rPr>
          <w:lang w:val="sq-AL"/>
        </w:rPr>
        <w:t>s</w:t>
      </w:r>
      <w:r w:rsidR="00674ACC" w:rsidRPr="00466FAB">
        <w:rPr>
          <w:lang w:val="sq-AL"/>
        </w:rPr>
        <w:t>ë</w:t>
      </w:r>
      <w:r w:rsidRPr="00466FAB">
        <w:rPr>
          <w:lang w:val="sq-AL"/>
        </w:rPr>
        <w:t xml:space="preserve"> Shtetit n</w:t>
      </w:r>
      <w:r w:rsidR="00674ACC" w:rsidRPr="00466FAB">
        <w:rPr>
          <w:lang w:val="sq-AL"/>
        </w:rPr>
        <w:t>ë</w:t>
      </w:r>
      <w:r w:rsidRPr="00466FAB">
        <w:rPr>
          <w:lang w:val="sq-AL"/>
        </w:rPr>
        <w:t xml:space="preserve"> misionin paqeruajt</w:t>
      </w:r>
      <w:r w:rsidR="00674ACC" w:rsidRPr="00466FAB">
        <w:rPr>
          <w:lang w:val="sq-AL"/>
        </w:rPr>
        <w:t>ë</w:t>
      </w:r>
      <w:r w:rsidRPr="00466FAB">
        <w:rPr>
          <w:lang w:val="sq-AL"/>
        </w:rPr>
        <w:t>s t</w:t>
      </w:r>
      <w:r w:rsidR="00674ACC" w:rsidRPr="00466FAB">
        <w:rPr>
          <w:lang w:val="sq-AL"/>
        </w:rPr>
        <w:t>ë</w:t>
      </w:r>
      <w:r w:rsidRPr="00466FAB">
        <w:rPr>
          <w:lang w:val="sq-AL"/>
        </w:rPr>
        <w:t xml:space="preserve"> Kombeve t</w:t>
      </w:r>
      <w:r w:rsidR="00674ACC" w:rsidRPr="00466FAB">
        <w:rPr>
          <w:lang w:val="sq-AL"/>
        </w:rPr>
        <w:t>ë</w:t>
      </w:r>
      <w:r w:rsidRPr="00466FAB">
        <w:rPr>
          <w:lang w:val="sq-AL"/>
        </w:rPr>
        <w:t xml:space="preserve"> Bashkuara n</w:t>
      </w:r>
      <w:r w:rsidR="00674ACC" w:rsidRPr="00466FAB">
        <w:rPr>
          <w:lang w:val="sq-AL"/>
        </w:rPr>
        <w:t>ë</w:t>
      </w:r>
      <w:r w:rsidRPr="00466FAB">
        <w:rPr>
          <w:lang w:val="sq-AL"/>
        </w:rPr>
        <w:t xml:space="preserve"> Sudanin e Jugut (UNMISS).</w:t>
      </w:r>
    </w:p>
    <w:p w:rsidR="004924ED" w:rsidRPr="00466FAB" w:rsidRDefault="004924ED" w:rsidP="004924ED">
      <w:pPr>
        <w:pStyle w:val="Paragrafi"/>
        <w:rPr>
          <w:lang w:val="sq-AL"/>
        </w:rPr>
      </w:pPr>
      <w:r w:rsidRPr="00466FAB">
        <w:rPr>
          <w:lang w:val="sq-AL"/>
        </w:rPr>
        <w:t>2.</w:t>
      </w:r>
      <w:r w:rsidR="00C07D57" w:rsidRPr="00466FAB">
        <w:rPr>
          <w:lang w:val="sq-AL"/>
        </w:rPr>
        <w:t xml:space="preserve"> </w:t>
      </w:r>
      <w:r w:rsidRPr="00466FAB">
        <w:rPr>
          <w:lang w:val="sq-AL"/>
        </w:rPr>
        <w:t>Misioni dhe detyrat e ekspert</w:t>
      </w:r>
      <w:r w:rsidR="00674ACC" w:rsidRPr="00466FAB">
        <w:rPr>
          <w:lang w:val="sq-AL"/>
        </w:rPr>
        <w:t>ë</w:t>
      </w:r>
      <w:r w:rsidRPr="00466FAB">
        <w:rPr>
          <w:lang w:val="sq-AL"/>
        </w:rPr>
        <w:t>ve t</w:t>
      </w:r>
      <w:r w:rsidR="00674ACC" w:rsidRPr="00466FAB">
        <w:rPr>
          <w:lang w:val="sq-AL"/>
        </w:rPr>
        <w:t>ë</w:t>
      </w:r>
      <w:r w:rsidRPr="00466FAB">
        <w:rPr>
          <w:lang w:val="sq-AL"/>
        </w:rPr>
        <w:t xml:space="preserve"> Policis</w:t>
      </w:r>
      <w:r w:rsidR="00674ACC" w:rsidRPr="00466FAB">
        <w:rPr>
          <w:lang w:val="sq-AL"/>
        </w:rPr>
        <w:t>ë</w:t>
      </w:r>
      <w:r w:rsidRPr="00466FAB">
        <w:rPr>
          <w:lang w:val="sq-AL"/>
        </w:rPr>
        <w:t xml:space="preserve"> s</w:t>
      </w:r>
      <w:r w:rsidR="00674ACC" w:rsidRPr="00466FAB">
        <w:rPr>
          <w:lang w:val="sq-AL"/>
        </w:rPr>
        <w:t>ë</w:t>
      </w:r>
      <w:r w:rsidRPr="00466FAB">
        <w:rPr>
          <w:lang w:val="sq-AL"/>
        </w:rPr>
        <w:t xml:space="preserve"> Shtetit do t</w:t>
      </w:r>
      <w:r w:rsidR="00674ACC" w:rsidRPr="00466FAB">
        <w:rPr>
          <w:lang w:val="sq-AL"/>
        </w:rPr>
        <w:t>ë</w:t>
      </w:r>
      <w:r w:rsidRPr="00466FAB">
        <w:rPr>
          <w:lang w:val="sq-AL"/>
        </w:rPr>
        <w:t xml:space="preserve"> jen</w:t>
      </w:r>
      <w:r w:rsidR="00674ACC" w:rsidRPr="00466FAB">
        <w:rPr>
          <w:lang w:val="sq-AL"/>
        </w:rPr>
        <w:t>ë</w:t>
      </w:r>
      <w:r w:rsidRPr="00466FAB">
        <w:rPr>
          <w:lang w:val="sq-AL"/>
        </w:rPr>
        <w:t xml:space="preserve"> k</w:t>
      </w:r>
      <w:r w:rsidR="00674ACC" w:rsidRPr="00466FAB">
        <w:rPr>
          <w:lang w:val="sq-AL"/>
        </w:rPr>
        <w:t>ë</w:t>
      </w:r>
      <w:r w:rsidRPr="00466FAB">
        <w:rPr>
          <w:lang w:val="sq-AL"/>
        </w:rPr>
        <w:t>shillimi dhe trajnimi i punonj</w:t>
      </w:r>
      <w:r w:rsidR="00674ACC" w:rsidRPr="00466FAB">
        <w:rPr>
          <w:lang w:val="sq-AL"/>
        </w:rPr>
        <w:t>ë</w:t>
      </w:r>
      <w:r w:rsidRPr="00466FAB">
        <w:rPr>
          <w:lang w:val="sq-AL"/>
        </w:rPr>
        <w:t>sve t</w:t>
      </w:r>
      <w:r w:rsidR="00674ACC" w:rsidRPr="00466FAB">
        <w:rPr>
          <w:lang w:val="sq-AL"/>
        </w:rPr>
        <w:t>ë</w:t>
      </w:r>
      <w:r w:rsidRPr="00466FAB">
        <w:rPr>
          <w:lang w:val="sq-AL"/>
        </w:rPr>
        <w:t xml:space="preserve"> </w:t>
      </w:r>
      <w:r w:rsidR="00541E86" w:rsidRPr="00466FAB">
        <w:rPr>
          <w:lang w:val="sq-AL"/>
        </w:rPr>
        <w:t xml:space="preserve">Policisë </w:t>
      </w:r>
      <w:r w:rsidRPr="00466FAB">
        <w:rPr>
          <w:lang w:val="sq-AL"/>
        </w:rPr>
        <w:t>Komb</w:t>
      </w:r>
      <w:r w:rsidR="00674ACC" w:rsidRPr="00466FAB">
        <w:rPr>
          <w:lang w:val="sq-AL"/>
        </w:rPr>
        <w:t>ë</w:t>
      </w:r>
      <w:r w:rsidRPr="00466FAB">
        <w:rPr>
          <w:lang w:val="sq-AL"/>
        </w:rPr>
        <w:t>tare n</w:t>
      </w:r>
      <w:r w:rsidR="00674ACC" w:rsidRPr="00466FAB">
        <w:rPr>
          <w:lang w:val="sq-AL"/>
        </w:rPr>
        <w:t>ë</w:t>
      </w:r>
      <w:r w:rsidRPr="00466FAB">
        <w:rPr>
          <w:lang w:val="sq-AL"/>
        </w:rPr>
        <w:t xml:space="preserve"> Sudanin e Jugut, n</w:t>
      </w:r>
      <w:r w:rsidR="00674ACC" w:rsidRPr="00466FAB">
        <w:rPr>
          <w:lang w:val="sq-AL"/>
        </w:rPr>
        <w:t>ë</w:t>
      </w:r>
      <w:r w:rsidRPr="00466FAB">
        <w:rPr>
          <w:lang w:val="sq-AL"/>
        </w:rPr>
        <w:t xml:space="preserve"> m</w:t>
      </w:r>
      <w:r w:rsidR="00674ACC" w:rsidRPr="00466FAB">
        <w:rPr>
          <w:lang w:val="sq-AL"/>
        </w:rPr>
        <w:t>ë</w:t>
      </w:r>
      <w:r w:rsidRPr="00466FAB">
        <w:rPr>
          <w:lang w:val="sq-AL"/>
        </w:rPr>
        <w:t>nyr</w:t>
      </w:r>
      <w:r w:rsidR="00674ACC" w:rsidRPr="00466FAB">
        <w:rPr>
          <w:lang w:val="sq-AL"/>
        </w:rPr>
        <w:t>ë</w:t>
      </w:r>
      <w:r w:rsidRPr="00466FAB">
        <w:rPr>
          <w:lang w:val="sq-AL"/>
        </w:rPr>
        <w:t xml:space="preserve"> q</w:t>
      </w:r>
      <w:r w:rsidR="00674ACC" w:rsidRPr="00466FAB">
        <w:rPr>
          <w:lang w:val="sq-AL"/>
        </w:rPr>
        <w:t>ë</w:t>
      </w:r>
      <w:r w:rsidRPr="00466FAB">
        <w:rPr>
          <w:lang w:val="sq-AL"/>
        </w:rPr>
        <w:t xml:space="preserve"> t</w:t>
      </w:r>
      <w:r w:rsidR="00674ACC" w:rsidRPr="00466FAB">
        <w:rPr>
          <w:lang w:val="sq-AL"/>
        </w:rPr>
        <w:t>ë</w:t>
      </w:r>
      <w:r w:rsidRPr="00466FAB">
        <w:rPr>
          <w:lang w:val="sq-AL"/>
        </w:rPr>
        <w:t xml:space="preserve"> zhvillohet nj</w:t>
      </w:r>
      <w:r w:rsidR="00674ACC" w:rsidRPr="00466FAB">
        <w:rPr>
          <w:lang w:val="sq-AL"/>
        </w:rPr>
        <w:t>ë</w:t>
      </w:r>
      <w:r w:rsidRPr="00466FAB">
        <w:rPr>
          <w:lang w:val="sq-AL"/>
        </w:rPr>
        <w:t xml:space="preserve"> forc</w:t>
      </w:r>
      <w:r w:rsidR="00674ACC" w:rsidRPr="00466FAB">
        <w:rPr>
          <w:lang w:val="sq-AL"/>
        </w:rPr>
        <w:t>ë</w:t>
      </w:r>
      <w:r w:rsidRPr="00466FAB">
        <w:rPr>
          <w:lang w:val="sq-AL"/>
        </w:rPr>
        <w:t xml:space="preserve"> policore komb</w:t>
      </w:r>
      <w:r w:rsidR="00674ACC" w:rsidRPr="00466FAB">
        <w:rPr>
          <w:lang w:val="sq-AL"/>
        </w:rPr>
        <w:t>ë</w:t>
      </w:r>
      <w:r w:rsidRPr="00466FAB">
        <w:rPr>
          <w:lang w:val="sq-AL"/>
        </w:rPr>
        <w:t>tare e pavarur dhe profesionale, n</w:t>
      </w:r>
      <w:r w:rsidR="00674ACC" w:rsidRPr="00466FAB">
        <w:rPr>
          <w:lang w:val="sq-AL"/>
        </w:rPr>
        <w:t>ë</w:t>
      </w:r>
      <w:r w:rsidRPr="00466FAB">
        <w:rPr>
          <w:lang w:val="sq-AL"/>
        </w:rPr>
        <w:t xml:space="preserve"> p</w:t>
      </w:r>
      <w:r w:rsidR="00674ACC" w:rsidRPr="00466FAB">
        <w:rPr>
          <w:lang w:val="sq-AL"/>
        </w:rPr>
        <w:t>ë</w:t>
      </w:r>
      <w:r w:rsidRPr="00466FAB">
        <w:rPr>
          <w:lang w:val="sq-AL"/>
        </w:rPr>
        <w:t>rputhje me normat dhe standardet nd</w:t>
      </w:r>
      <w:r w:rsidR="00674ACC" w:rsidRPr="00466FAB">
        <w:rPr>
          <w:lang w:val="sq-AL"/>
        </w:rPr>
        <w:t>ë</w:t>
      </w:r>
      <w:r w:rsidRPr="00466FAB">
        <w:rPr>
          <w:lang w:val="sq-AL"/>
        </w:rPr>
        <w:t>rkomb</w:t>
      </w:r>
      <w:r w:rsidR="00674ACC" w:rsidRPr="00466FAB">
        <w:rPr>
          <w:lang w:val="sq-AL"/>
        </w:rPr>
        <w:t>ë</w:t>
      </w:r>
      <w:r w:rsidRPr="00466FAB">
        <w:rPr>
          <w:lang w:val="sq-AL"/>
        </w:rPr>
        <w:t>tare t</w:t>
      </w:r>
      <w:r w:rsidR="00674ACC" w:rsidRPr="00466FAB">
        <w:rPr>
          <w:lang w:val="sq-AL"/>
        </w:rPr>
        <w:t>ë</w:t>
      </w:r>
      <w:r w:rsidRPr="00466FAB">
        <w:rPr>
          <w:lang w:val="sq-AL"/>
        </w:rPr>
        <w:t xml:space="preserve"> OKB-s</w:t>
      </w:r>
      <w:r w:rsidR="00674ACC" w:rsidRPr="00466FAB">
        <w:rPr>
          <w:lang w:val="sq-AL"/>
        </w:rPr>
        <w:t>ë</w:t>
      </w:r>
      <w:r w:rsidRPr="00466FAB">
        <w:rPr>
          <w:lang w:val="sq-AL"/>
        </w:rPr>
        <w:t>.</w:t>
      </w:r>
    </w:p>
    <w:p w:rsidR="004924ED" w:rsidRPr="00466FAB" w:rsidRDefault="004924ED" w:rsidP="004924ED">
      <w:pPr>
        <w:pStyle w:val="Paragrafi"/>
        <w:rPr>
          <w:lang w:val="sq-AL"/>
        </w:rPr>
      </w:pPr>
      <w:r w:rsidRPr="00466FAB">
        <w:rPr>
          <w:lang w:val="sq-AL"/>
        </w:rPr>
        <w:t>3.</w:t>
      </w:r>
      <w:r w:rsidR="00C07D57" w:rsidRPr="00466FAB">
        <w:rPr>
          <w:lang w:val="sq-AL"/>
        </w:rPr>
        <w:t xml:space="preserve"> </w:t>
      </w:r>
      <w:r w:rsidRPr="00466FAB">
        <w:rPr>
          <w:lang w:val="sq-AL"/>
        </w:rPr>
        <w:t>Koh</w:t>
      </w:r>
      <w:r w:rsidR="00674ACC" w:rsidRPr="00466FAB">
        <w:rPr>
          <w:lang w:val="sq-AL"/>
        </w:rPr>
        <w:t>ë</w:t>
      </w:r>
      <w:r w:rsidRPr="00466FAB">
        <w:rPr>
          <w:lang w:val="sq-AL"/>
        </w:rPr>
        <w:t>zgjatja e k</w:t>
      </w:r>
      <w:r w:rsidR="00674ACC" w:rsidRPr="00466FAB">
        <w:rPr>
          <w:lang w:val="sq-AL"/>
        </w:rPr>
        <w:t>ë</w:t>
      </w:r>
      <w:r w:rsidRPr="00466FAB">
        <w:rPr>
          <w:lang w:val="sq-AL"/>
        </w:rPr>
        <w:t xml:space="preserve">tij misioni </w:t>
      </w:r>
      <w:r w:rsidR="00674ACC" w:rsidRPr="00466FAB">
        <w:rPr>
          <w:lang w:val="sq-AL"/>
        </w:rPr>
        <w:t>ë</w:t>
      </w:r>
      <w:r w:rsidRPr="00466FAB">
        <w:rPr>
          <w:lang w:val="sq-AL"/>
        </w:rPr>
        <w:t>sht</w:t>
      </w:r>
      <w:r w:rsidR="00674ACC" w:rsidRPr="00466FAB">
        <w:rPr>
          <w:lang w:val="sq-AL"/>
        </w:rPr>
        <w:t>ë</w:t>
      </w:r>
      <w:r w:rsidRPr="00466FAB">
        <w:rPr>
          <w:lang w:val="sq-AL"/>
        </w:rPr>
        <w:t xml:space="preserve"> p</w:t>
      </w:r>
      <w:r w:rsidR="00674ACC" w:rsidRPr="00466FAB">
        <w:rPr>
          <w:lang w:val="sq-AL"/>
        </w:rPr>
        <w:t>ë</w:t>
      </w:r>
      <w:r w:rsidRPr="00466FAB">
        <w:rPr>
          <w:lang w:val="sq-AL"/>
        </w:rPr>
        <w:t>r nj</w:t>
      </w:r>
      <w:r w:rsidR="00674ACC" w:rsidRPr="00466FAB">
        <w:rPr>
          <w:lang w:val="sq-AL"/>
        </w:rPr>
        <w:t>ë</w:t>
      </w:r>
      <w:r w:rsidRPr="00466FAB">
        <w:rPr>
          <w:lang w:val="sq-AL"/>
        </w:rPr>
        <w:t xml:space="preserve"> periudh</w:t>
      </w:r>
      <w:r w:rsidR="00674ACC" w:rsidRPr="00466FAB">
        <w:rPr>
          <w:lang w:val="sq-AL"/>
        </w:rPr>
        <w:t>ë</w:t>
      </w:r>
      <w:r w:rsidRPr="00466FAB">
        <w:rPr>
          <w:lang w:val="sq-AL"/>
        </w:rPr>
        <w:t xml:space="preserve"> fillestare 1 (nj</w:t>
      </w:r>
      <w:r w:rsidR="00674ACC" w:rsidRPr="00466FAB">
        <w:rPr>
          <w:lang w:val="sq-AL"/>
        </w:rPr>
        <w:t>ë</w:t>
      </w:r>
      <w:r w:rsidRPr="00466FAB">
        <w:rPr>
          <w:lang w:val="sq-AL"/>
        </w:rPr>
        <w:t>) vit, me mund</w:t>
      </w:r>
      <w:r w:rsidR="00674ACC" w:rsidRPr="00466FAB">
        <w:rPr>
          <w:lang w:val="sq-AL"/>
        </w:rPr>
        <w:t>ë</w:t>
      </w:r>
      <w:r w:rsidRPr="00466FAB">
        <w:rPr>
          <w:lang w:val="sq-AL"/>
        </w:rPr>
        <w:t>si zgjatjeje t</w:t>
      </w:r>
      <w:r w:rsidR="00674ACC" w:rsidRPr="00466FAB">
        <w:rPr>
          <w:lang w:val="sq-AL"/>
        </w:rPr>
        <w:t>ë</w:t>
      </w:r>
      <w:r w:rsidRPr="00466FAB">
        <w:rPr>
          <w:lang w:val="sq-AL"/>
        </w:rPr>
        <w:t xml:space="preserve"> k</w:t>
      </w:r>
      <w:r w:rsidR="00674ACC" w:rsidRPr="00466FAB">
        <w:rPr>
          <w:lang w:val="sq-AL"/>
        </w:rPr>
        <w:t>ë</w:t>
      </w:r>
      <w:r w:rsidRPr="00466FAB">
        <w:rPr>
          <w:lang w:val="sq-AL"/>
        </w:rPr>
        <w:t>tij afati.</w:t>
      </w:r>
    </w:p>
    <w:p w:rsidR="004924ED" w:rsidRPr="00466FAB" w:rsidRDefault="004924ED" w:rsidP="004924ED">
      <w:pPr>
        <w:pStyle w:val="Paragrafi"/>
        <w:rPr>
          <w:lang w:val="sq-AL"/>
        </w:rPr>
      </w:pPr>
      <w:r w:rsidRPr="00466FAB">
        <w:rPr>
          <w:lang w:val="sq-AL"/>
        </w:rPr>
        <w:t>4.</w:t>
      </w:r>
      <w:r w:rsidR="00C07D57" w:rsidRPr="00466FAB">
        <w:rPr>
          <w:lang w:val="sq-AL"/>
        </w:rPr>
        <w:t xml:space="preserve"> </w:t>
      </w:r>
      <w:r w:rsidRPr="00466FAB">
        <w:rPr>
          <w:lang w:val="sq-AL"/>
        </w:rPr>
        <w:t>Efektet financiare p</w:t>
      </w:r>
      <w:r w:rsidR="00674ACC" w:rsidRPr="00466FAB">
        <w:rPr>
          <w:lang w:val="sq-AL"/>
        </w:rPr>
        <w:t>ë</w:t>
      </w:r>
      <w:r w:rsidRPr="00466FAB">
        <w:rPr>
          <w:lang w:val="sq-AL"/>
        </w:rPr>
        <w:t>r periudh</w:t>
      </w:r>
      <w:r w:rsidR="00674ACC" w:rsidRPr="00466FAB">
        <w:rPr>
          <w:lang w:val="sq-AL"/>
        </w:rPr>
        <w:t>ë</w:t>
      </w:r>
      <w:r w:rsidRPr="00466FAB">
        <w:rPr>
          <w:lang w:val="sq-AL"/>
        </w:rPr>
        <w:t>n nj</w:t>
      </w:r>
      <w:r w:rsidR="00674ACC" w:rsidRPr="00466FAB">
        <w:rPr>
          <w:lang w:val="sq-AL"/>
        </w:rPr>
        <w:t>ë</w:t>
      </w:r>
      <w:r w:rsidRPr="00466FAB">
        <w:rPr>
          <w:lang w:val="sq-AL"/>
        </w:rPr>
        <w:t>vjeçare, gjat</w:t>
      </w:r>
      <w:r w:rsidR="00674ACC" w:rsidRPr="00466FAB">
        <w:rPr>
          <w:lang w:val="sq-AL"/>
        </w:rPr>
        <w:t>ë</w:t>
      </w:r>
      <w:r w:rsidRPr="00466FAB">
        <w:rPr>
          <w:lang w:val="sq-AL"/>
        </w:rPr>
        <w:t xml:space="preserve"> kryerjes s</w:t>
      </w:r>
      <w:r w:rsidR="00674ACC" w:rsidRPr="00466FAB">
        <w:rPr>
          <w:lang w:val="sq-AL"/>
        </w:rPr>
        <w:t>ë</w:t>
      </w:r>
      <w:r w:rsidRPr="00466FAB">
        <w:rPr>
          <w:lang w:val="sq-AL"/>
        </w:rPr>
        <w:t xml:space="preserve"> sh</w:t>
      </w:r>
      <w:r w:rsidR="00674ACC" w:rsidRPr="00466FAB">
        <w:rPr>
          <w:lang w:val="sq-AL"/>
        </w:rPr>
        <w:t>ë</w:t>
      </w:r>
      <w:r w:rsidRPr="00466FAB">
        <w:rPr>
          <w:lang w:val="sq-AL"/>
        </w:rPr>
        <w:t>rbimit, p</w:t>
      </w:r>
      <w:r w:rsidR="00674ACC" w:rsidRPr="00466FAB">
        <w:rPr>
          <w:lang w:val="sq-AL"/>
        </w:rPr>
        <w:t>ë</w:t>
      </w:r>
      <w:r w:rsidRPr="00466FAB">
        <w:rPr>
          <w:lang w:val="sq-AL"/>
        </w:rPr>
        <w:t>r shpenzimet e transportit vajtje-ardhje p</w:t>
      </w:r>
      <w:r w:rsidR="00674ACC" w:rsidRPr="00466FAB">
        <w:rPr>
          <w:lang w:val="sq-AL"/>
        </w:rPr>
        <w:t>ë</w:t>
      </w:r>
      <w:r w:rsidRPr="00466FAB">
        <w:rPr>
          <w:lang w:val="sq-AL"/>
        </w:rPr>
        <w:t>r n</w:t>
      </w:r>
      <w:r w:rsidR="00674ACC" w:rsidRPr="00466FAB">
        <w:rPr>
          <w:lang w:val="sq-AL"/>
        </w:rPr>
        <w:t>ë</w:t>
      </w:r>
      <w:r w:rsidRPr="00466FAB">
        <w:rPr>
          <w:lang w:val="sq-AL"/>
        </w:rPr>
        <w:t xml:space="preserve"> vendin e dislokimit, akomodimin, sigurimin sh</w:t>
      </w:r>
      <w:r w:rsidR="00674ACC" w:rsidRPr="00466FAB">
        <w:rPr>
          <w:lang w:val="sq-AL"/>
        </w:rPr>
        <w:t>ë</w:t>
      </w:r>
      <w:r w:rsidRPr="00466FAB">
        <w:rPr>
          <w:lang w:val="sq-AL"/>
        </w:rPr>
        <w:t>ndet</w:t>
      </w:r>
      <w:r w:rsidR="00674ACC" w:rsidRPr="00466FAB">
        <w:rPr>
          <w:lang w:val="sq-AL"/>
        </w:rPr>
        <w:t>ë</w:t>
      </w:r>
      <w:r w:rsidRPr="00466FAB">
        <w:rPr>
          <w:lang w:val="sq-AL"/>
        </w:rPr>
        <w:t>sor dhe shpenzimet e jet</w:t>
      </w:r>
      <w:r w:rsidR="00674ACC" w:rsidRPr="00466FAB">
        <w:rPr>
          <w:lang w:val="sq-AL"/>
        </w:rPr>
        <w:t>ë</w:t>
      </w:r>
      <w:r w:rsidR="00541E86">
        <w:rPr>
          <w:lang w:val="sq-AL"/>
        </w:rPr>
        <w:t>s</w:t>
      </w:r>
      <w:r w:rsidRPr="00466FAB">
        <w:rPr>
          <w:lang w:val="sq-AL"/>
        </w:rPr>
        <w:t xml:space="preserve"> p</w:t>
      </w:r>
      <w:r w:rsidR="00674ACC" w:rsidRPr="00466FAB">
        <w:rPr>
          <w:lang w:val="sq-AL"/>
        </w:rPr>
        <w:t>ë</w:t>
      </w:r>
      <w:r w:rsidRPr="00466FAB">
        <w:rPr>
          <w:lang w:val="sq-AL"/>
        </w:rPr>
        <w:t>rballohen nga OKB-ja, bazuar edhe n</w:t>
      </w:r>
      <w:r w:rsidR="00674ACC" w:rsidRPr="00466FAB">
        <w:rPr>
          <w:lang w:val="sq-AL"/>
        </w:rPr>
        <w:t>ë</w:t>
      </w:r>
      <w:r w:rsidRPr="00466FAB">
        <w:rPr>
          <w:lang w:val="sq-AL"/>
        </w:rPr>
        <w:t xml:space="preserve"> udh</w:t>
      </w:r>
      <w:r w:rsidR="00674ACC" w:rsidRPr="00466FAB">
        <w:rPr>
          <w:lang w:val="sq-AL"/>
        </w:rPr>
        <w:t>ë</w:t>
      </w:r>
      <w:r w:rsidRPr="00466FAB">
        <w:rPr>
          <w:lang w:val="sq-AL"/>
        </w:rPr>
        <w:t>rr</w:t>
      </w:r>
      <w:r w:rsidR="00674ACC" w:rsidRPr="00466FAB">
        <w:rPr>
          <w:lang w:val="sq-AL"/>
        </w:rPr>
        <w:t>ë</w:t>
      </w:r>
      <w:r w:rsidRPr="00466FAB">
        <w:rPr>
          <w:lang w:val="sq-AL"/>
        </w:rPr>
        <w:t xml:space="preserve">fyesin e </w:t>
      </w:r>
      <w:r w:rsidR="000109E8" w:rsidRPr="00466FAB">
        <w:rPr>
          <w:lang w:val="sq-AL"/>
        </w:rPr>
        <w:t xml:space="preserve">Kombeve </w:t>
      </w:r>
      <w:r w:rsidRPr="00466FAB">
        <w:rPr>
          <w:lang w:val="sq-AL"/>
        </w:rPr>
        <w:t>t</w:t>
      </w:r>
      <w:r w:rsidR="00674ACC" w:rsidRPr="00466FAB">
        <w:rPr>
          <w:lang w:val="sq-AL"/>
        </w:rPr>
        <w:t>ë</w:t>
      </w:r>
      <w:r w:rsidRPr="00466FAB">
        <w:rPr>
          <w:lang w:val="sq-AL"/>
        </w:rPr>
        <w:t xml:space="preserve"> Bashkuara p</w:t>
      </w:r>
      <w:r w:rsidR="00674ACC" w:rsidRPr="00466FAB">
        <w:rPr>
          <w:lang w:val="sq-AL"/>
        </w:rPr>
        <w:t>ë</w:t>
      </w:r>
      <w:r w:rsidRPr="00466FAB">
        <w:rPr>
          <w:lang w:val="sq-AL"/>
        </w:rPr>
        <w:t>r oficer</w:t>
      </w:r>
      <w:r w:rsidR="00674ACC" w:rsidRPr="00466FAB">
        <w:rPr>
          <w:lang w:val="sq-AL"/>
        </w:rPr>
        <w:t>ë</w:t>
      </w:r>
      <w:r w:rsidRPr="00466FAB">
        <w:rPr>
          <w:lang w:val="sq-AL"/>
        </w:rPr>
        <w:t>t e policis</w:t>
      </w:r>
      <w:r w:rsidR="00674ACC" w:rsidRPr="00466FAB">
        <w:rPr>
          <w:lang w:val="sq-AL"/>
        </w:rPr>
        <w:t>ë</w:t>
      </w:r>
      <w:r w:rsidRPr="00466FAB">
        <w:rPr>
          <w:lang w:val="sq-AL"/>
        </w:rPr>
        <w:t xml:space="preserve"> t</w:t>
      </w:r>
      <w:r w:rsidR="00674ACC" w:rsidRPr="00466FAB">
        <w:rPr>
          <w:lang w:val="sq-AL"/>
        </w:rPr>
        <w:t>ë</w:t>
      </w:r>
      <w:r w:rsidRPr="00466FAB">
        <w:rPr>
          <w:lang w:val="sq-AL"/>
        </w:rPr>
        <w:t xml:space="preserve"> em</w:t>
      </w:r>
      <w:r w:rsidR="00674ACC" w:rsidRPr="00466FAB">
        <w:rPr>
          <w:lang w:val="sq-AL"/>
        </w:rPr>
        <w:t>ë</w:t>
      </w:r>
      <w:r w:rsidRPr="00466FAB">
        <w:rPr>
          <w:lang w:val="sq-AL"/>
        </w:rPr>
        <w:t>ruar n</w:t>
      </w:r>
      <w:r w:rsidR="00674ACC" w:rsidRPr="00466FAB">
        <w:rPr>
          <w:lang w:val="sq-AL"/>
        </w:rPr>
        <w:t>ë</w:t>
      </w:r>
      <w:r w:rsidRPr="00466FAB">
        <w:rPr>
          <w:lang w:val="sq-AL"/>
        </w:rPr>
        <w:t xml:space="preserve"> operacionet paqeruajt</w:t>
      </w:r>
      <w:r w:rsidR="00674ACC" w:rsidRPr="00466FAB">
        <w:rPr>
          <w:lang w:val="sq-AL"/>
        </w:rPr>
        <w:t>ë</w:t>
      </w:r>
      <w:r w:rsidRPr="00466FAB">
        <w:rPr>
          <w:lang w:val="sq-AL"/>
        </w:rPr>
        <w:t>se dhe n</w:t>
      </w:r>
      <w:r w:rsidR="00674ACC" w:rsidRPr="00466FAB">
        <w:rPr>
          <w:lang w:val="sq-AL"/>
        </w:rPr>
        <w:t>ë</w:t>
      </w:r>
      <w:r w:rsidRPr="00466FAB">
        <w:rPr>
          <w:lang w:val="sq-AL"/>
        </w:rPr>
        <w:t xml:space="preserve"> rregulloret e tjera p</w:t>
      </w:r>
      <w:r w:rsidR="00674ACC" w:rsidRPr="00466FAB">
        <w:rPr>
          <w:lang w:val="sq-AL"/>
        </w:rPr>
        <w:t>ë</w:t>
      </w:r>
      <w:r w:rsidRPr="00466FAB">
        <w:rPr>
          <w:lang w:val="sq-AL"/>
        </w:rPr>
        <w:t>rkat</w:t>
      </w:r>
      <w:r w:rsidR="00674ACC" w:rsidRPr="00466FAB">
        <w:rPr>
          <w:lang w:val="sq-AL"/>
        </w:rPr>
        <w:t>ë</w:t>
      </w:r>
      <w:r w:rsidRPr="00466FAB">
        <w:rPr>
          <w:lang w:val="sq-AL"/>
        </w:rPr>
        <w:t>se t</w:t>
      </w:r>
      <w:r w:rsidR="00674ACC" w:rsidRPr="00466FAB">
        <w:rPr>
          <w:lang w:val="sq-AL"/>
        </w:rPr>
        <w:t>ë</w:t>
      </w:r>
      <w:r w:rsidRPr="00466FAB">
        <w:rPr>
          <w:lang w:val="sq-AL"/>
        </w:rPr>
        <w:t xml:space="preserve"> Kombeve t</w:t>
      </w:r>
      <w:r w:rsidR="00674ACC" w:rsidRPr="00466FAB">
        <w:rPr>
          <w:lang w:val="sq-AL"/>
        </w:rPr>
        <w:t>ë</w:t>
      </w:r>
      <w:r w:rsidRPr="00466FAB">
        <w:rPr>
          <w:lang w:val="sq-AL"/>
        </w:rPr>
        <w:t xml:space="preserve"> Bashkuara.</w:t>
      </w:r>
    </w:p>
    <w:p w:rsidR="004924ED" w:rsidRPr="00466FAB" w:rsidRDefault="004924ED" w:rsidP="004924ED">
      <w:pPr>
        <w:pStyle w:val="Paragrafi"/>
        <w:rPr>
          <w:lang w:val="sq-AL"/>
        </w:rPr>
      </w:pPr>
      <w:r w:rsidRPr="00466FAB">
        <w:rPr>
          <w:lang w:val="sq-AL"/>
        </w:rPr>
        <w:t>5.</w:t>
      </w:r>
      <w:r w:rsidR="00C07D57" w:rsidRPr="00466FAB">
        <w:rPr>
          <w:lang w:val="sq-AL"/>
        </w:rPr>
        <w:t xml:space="preserve"> </w:t>
      </w:r>
      <w:r w:rsidRPr="00466FAB">
        <w:rPr>
          <w:lang w:val="sq-AL"/>
        </w:rPr>
        <w:t>Policia e Shtetit merr p</w:t>
      </w:r>
      <w:r w:rsidR="00674ACC" w:rsidRPr="00466FAB">
        <w:rPr>
          <w:lang w:val="sq-AL"/>
        </w:rPr>
        <w:t>ë</w:t>
      </w:r>
      <w:r w:rsidRPr="00466FAB">
        <w:rPr>
          <w:lang w:val="sq-AL"/>
        </w:rPr>
        <w:t>rsip</w:t>
      </w:r>
      <w:r w:rsidR="00674ACC" w:rsidRPr="00466FAB">
        <w:rPr>
          <w:lang w:val="sq-AL"/>
        </w:rPr>
        <w:t>ë</w:t>
      </w:r>
      <w:r w:rsidRPr="00466FAB">
        <w:rPr>
          <w:lang w:val="sq-AL"/>
        </w:rPr>
        <w:t>r sigurimin e uniform</w:t>
      </w:r>
      <w:r w:rsidR="00674ACC" w:rsidRPr="00466FAB">
        <w:rPr>
          <w:lang w:val="sq-AL"/>
        </w:rPr>
        <w:t>ë</w:t>
      </w:r>
      <w:r w:rsidRPr="00466FAB">
        <w:rPr>
          <w:lang w:val="sq-AL"/>
        </w:rPr>
        <w:t>s, pajisjeve dhe materialeve sipas list</w:t>
      </w:r>
      <w:r w:rsidR="00674ACC" w:rsidRPr="00466FAB">
        <w:rPr>
          <w:lang w:val="sq-AL"/>
        </w:rPr>
        <w:t>ë</w:t>
      </w:r>
      <w:r w:rsidRPr="00466FAB">
        <w:rPr>
          <w:lang w:val="sq-AL"/>
        </w:rPr>
        <w:t>s s</w:t>
      </w:r>
      <w:r w:rsidR="00674ACC" w:rsidRPr="00466FAB">
        <w:rPr>
          <w:lang w:val="sq-AL"/>
        </w:rPr>
        <w:t>ë</w:t>
      </w:r>
      <w:r w:rsidRPr="00466FAB">
        <w:rPr>
          <w:lang w:val="sq-AL"/>
        </w:rPr>
        <w:t xml:space="preserve"> rekomanduar nga OKB-ja.</w:t>
      </w:r>
    </w:p>
    <w:p w:rsidR="004924ED" w:rsidRPr="00466FAB" w:rsidRDefault="004924ED" w:rsidP="004924ED">
      <w:pPr>
        <w:pStyle w:val="Paragrafi"/>
        <w:rPr>
          <w:lang w:val="sq-AL"/>
        </w:rPr>
      </w:pPr>
      <w:r w:rsidRPr="00466FAB">
        <w:rPr>
          <w:lang w:val="sq-AL"/>
        </w:rPr>
        <w:t>6.</w:t>
      </w:r>
      <w:r w:rsidR="00C07D57" w:rsidRPr="00466FAB">
        <w:rPr>
          <w:lang w:val="sq-AL"/>
        </w:rPr>
        <w:t xml:space="preserve"> </w:t>
      </w:r>
      <w:r w:rsidRPr="00466FAB">
        <w:rPr>
          <w:lang w:val="sq-AL"/>
        </w:rPr>
        <w:t>Efektet financiare p</w:t>
      </w:r>
      <w:r w:rsidR="00674ACC" w:rsidRPr="00466FAB">
        <w:rPr>
          <w:lang w:val="sq-AL"/>
        </w:rPr>
        <w:t>ë</w:t>
      </w:r>
      <w:r w:rsidRPr="00466FAB">
        <w:rPr>
          <w:lang w:val="sq-AL"/>
        </w:rPr>
        <w:t>r shpenzimet e parashikuara n</w:t>
      </w:r>
      <w:r w:rsidR="00674ACC" w:rsidRPr="00466FAB">
        <w:rPr>
          <w:lang w:val="sq-AL"/>
        </w:rPr>
        <w:t>ë</w:t>
      </w:r>
      <w:r w:rsidRPr="00466FAB">
        <w:rPr>
          <w:lang w:val="sq-AL"/>
        </w:rPr>
        <w:t xml:space="preserve"> pik</w:t>
      </w:r>
      <w:r w:rsidR="00674ACC" w:rsidRPr="00466FAB">
        <w:rPr>
          <w:lang w:val="sq-AL"/>
        </w:rPr>
        <w:t>ë</w:t>
      </w:r>
      <w:r w:rsidRPr="00466FAB">
        <w:rPr>
          <w:lang w:val="sq-AL"/>
        </w:rPr>
        <w:t>n 5, jan</w:t>
      </w:r>
      <w:r w:rsidR="00674ACC" w:rsidRPr="00466FAB">
        <w:rPr>
          <w:lang w:val="sq-AL"/>
        </w:rPr>
        <w:t>ë</w:t>
      </w:r>
      <w:r w:rsidRPr="00466FAB">
        <w:rPr>
          <w:lang w:val="sq-AL"/>
        </w:rPr>
        <w:t xml:space="preserve"> sipas tabel</w:t>
      </w:r>
      <w:r w:rsidR="00674ACC" w:rsidRPr="00466FAB">
        <w:rPr>
          <w:lang w:val="sq-AL"/>
        </w:rPr>
        <w:t>ë</w:t>
      </w:r>
      <w:r w:rsidRPr="00466FAB">
        <w:rPr>
          <w:lang w:val="sq-AL"/>
        </w:rPr>
        <w:t>s bashk</w:t>
      </w:r>
      <w:r w:rsidR="00674ACC" w:rsidRPr="00466FAB">
        <w:rPr>
          <w:lang w:val="sq-AL"/>
        </w:rPr>
        <w:t>ë</w:t>
      </w:r>
      <w:r w:rsidRPr="00466FAB">
        <w:rPr>
          <w:lang w:val="sq-AL"/>
        </w:rPr>
        <w:t>lidhur k</w:t>
      </w:r>
      <w:r w:rsidR="00674ACC" w:rsidRPr="00466FAB">
        <w:rPr>
          <w:lang w:val="sq-AL"/>
        </w:rPr>
        <w:t>ë</w:t>
      </w:r>
      <w:r w:rsidRPr="00466FAB">
        <w:rPr>
          <w:lang w:val="sq-AL"/>
        </w:rPr>
        <w:t>tij vendimi dhe p</w:t>
      </w:r>
      <w:r w:rsidR="00674ACC" w:rsidRPr="00466FAB">
        <w:rPr>
          <w:lang w:val="sq-AL"/>
        </w:rPr>
        <w:t>ë</w:t>
      </w:r>
      <w:r w:rsidRPr="00466FAB">
        <w:rPr>
          <w:lang w:val="sq-AL"/>
        </w:rPr>
        <w:t>rballohen nga Policia e Shtetit.</w:t>
      </w:r>
    </w:p>
    <w:p w:rsidR="004924ED" w:rsidRPr="00466FAB" w:rsidRDefault="004924ED" w:rsidP="004924ED">
      <w:pPr>
        <w:pStyle w:val="Paragrafi"/>
        <w:rPr>
          <w:lang w:val="sq-AL"/>
        </w:rPr>
      </w:pPr>
      <w:r w:rsidRPr="00466FAB">
        <w:rPr>
          <w:lang w:val="sq-AL"/>
        </w:rPr>
        <w:t>7.</w:t>
      </w:r>
      <w:r w:rsidR="00C07D57" w:rsidRPr="00466FAB">
        <w:rPr>
          <w:lang w:val="sq-AL"/>
        </w:rPr>
        <w:t xml:space="preserve"> </w:t>
      </w:r>
      <w:r w:rsidRPr="00466FAB">
        <w:rPr>
          <w:lang w:val="sq-AL"/>
        </w:rPr>
        <w:t>Ngarkohet Ministria e Pun</w:t>
      </w:r>
      <w:r w:rsidR="00674ACC" w:rsidRPr="00466FAB">
        <w:rPr>
          <w:lang w:val="sq-AL"/>
        </w:rPr>
        <w:t>ë</w:t>
      </w:r>
      <w:r w:rsidRPr="00466FAB">
        <w:rPr>
          <w:lang w:val="sq-AL"/>
        </w:rPr>
        <w:t>ve t</w:t>
      </w:r>
      <w:r w:rsidR="00674ACC" w:rsidRPr="00466FAB">
        <w:rPr>
          <w:lang w:val="sq-AL"/>
        </w:rPr>
        <w:t>ë</w:t>
      </w:r>
      <w:r w:rsidRPr="00466FAB">
        <w:rPr>
          <w:lang w:val="sq-AL"/>
        </w:rPr>
        <w:t xml:space="preserve"> Brendshme p</w:t>
      </w:r>
      <w:r w:rsidR="00674ACC" w:rsidRPr="00466FAB">
        <w:rPr>
          <w:lang w:val="sq-AL"/>
        </w:rPr>
        <w:t>ë</w:t>
      </w:r>
      <w:r w:rsidRPr="00466FAB">
        <w:rPr>
          <w:lang w:val="sq-AL"/>
        </w:rPr>
        <w:t>r zbatimin e k</w:t>
      </w:r>
      <w:r w:rsidR="00674ACC" w:rsidRPr="00466FAB">
        <w:rPr>
          <w:lang w:val="sq-AL"/>
        </w:rPr>
        <w:t>ë</w:t>
      </w:r>
      <w:r w:rsidRPr="00466FAB">
        <w:rPr>
          <w:lang w:val="sq-AL"/>
        </w:rPr>
        <w:t>tij vendimi.</w:t>
      </w:r>
    </w:p>
    <w:p w:rsidR="004924ED" w:rsidRPr="00466FAB" w:rsidRDefault="004924ED" w:rsidP="004924ED">
      <w:pPr>
        <w:pStyle w:val="Paragrafi"/>
        <w:rPr>
          <w:lang w:val="sq-AL"/>
        </w:rPr>
      </w:pPr>
      <w:r w:rsidRPr="00466FAB">
        <w:rPr>
          <w:lang w:val="sq-AL"/>
        </w:rPr>
        <w:t>Ky vendim hyn në fuqi menjëherë dhe botohet në Fletoren Zyrtare.</w:t>
      </w:r>
    </w:p>
    <w:p w:rsidR="004924ED" w:rsidRPr="00466FAB" w:rsidRDefault="004924ED" w:rsidP="004924ED">
      <w:pPr>
        <w:pStyle w:val="Autoriteti"/>
        <w:rPr>
          <w:lang w:val="sq-AL"/>
        </w:rPr>
      </w:pPr>
      <w:r w:rsidRPr="00466FAB">
        <w:rPr>
          <w:lang w:val="sq-AL"/>
        </w:rPr>
        <w:t>KRYEMINISTRI</w:t>
      </w:r>
    </w:p>
    <w:p w:rsidR="00674ACC" w:rsidRPr="00466FAB" w:rsidRDefault="004924ED" w:rsidP="00674ACC">
      <w:pPr>
        <w:pStyle w:val="AutoritetiEmer"/>
        <w:rPr>
          <w:lang w:val="sq-AL"/>
        </w:rPr>
      </w:pPr>
      <w:r w:rsidRPr="00466FAB">
        <w:rPr>
          <w:lang w:val="sq-AL"/>
        </w:rPr>
        <w:t>Edi Rama</w:t>
      </w:r>
    </w:p>
    <w:p w:rsidR="00077237" w:rsidRDefault="00077237" w:rsidP="00674ACC">
      <w:pPr>
        <w:pStyle w:val="AutoritetiEmer"/>
        <w:rPr>
          <w:b w:val="0"/>
          <w:caps/>
          <w:lang w:val="sq-AL"/>
        </w:rPr>
        <w:sectPr w:rsidR="00077237" w:rsidSect="003F4A4A">
          <w:type w:val="continuous"/>
          <w:pgSz w:w="11907" w:h="16840" w:code="9"/>
          <w:pgMar w:top="851" w:right="851" w:bottom="851" w:left="851" w:header="1134" w:footer="1134" w:gutter="0"/>
          <w:pgNumType w:start="5971"/>
          <w:cols w:num="2" w:space="454"/>
          <w:docGrid w:linePitch="360"/>
        </w:sectPr>
      </w:pPr>
    </w:p>
    <w:p w:rsidR="00674ACC" w:rsidRPr="00541E86" w:rsidRDefault="00674ACC" w:rsidP="00674ACC">
      <w:pPr>
        <w:pStyle w:val="AutoritetiEmer"/>
        <w:rPr>
          <w:b w:val="0"/>
          <w:caps/>
          <w:sz w:val="4"/>
          <w:lang w:val="sq-AL"/>
        </w:rPr>
      </w:pPr>
    </w:p>
    <w:p w:rsidR="00674ACC" w:rsidRPr="00466FAB" w:rsidRDefault="00674ACC" w:rsidP="00674ACC">
      <w:pPr>
        <w:pStyle w:val="Akti"/>
        <w:ind w:firstLine="0"/>
        <w:jc w:val="right"/>
        <w:rPr>
          <w:b w:val="0"/>
          <w:caps w:val="0"/>
          <w:lang w:val="sq-AL"/>
        </w:rPr>
      </w:pPr>
      <w:r w:rsidRPr="00466FAB">
        <w:rPr>
          <w:b w:val="0"/>
          <w:caps w:val="0"/>
          <w:lang w:val="sq-AL"/>
        </w:rPr>
        <w:t>000/lekë</w:t>
      </w:r>
    </w:p>
    <w:p w:rsidR="004924ED" w:rsidRPr="00541E86" w:rsidRDefault="008D43FD" w:rsidP="00541E86">
      <w:pPr>
        <w:pStyle w:val="Akti"/>
        <w:ind w:firstLine="0"/>
        <w:rPr>
          <w:lang w:val="sq-AL"/>
        </w:rPr>
      </w:pPr>
      <w:r w:rsidRPr="00541E86">
        <w:rPr>
          <w:caps w:val="0"/>
          <w:lang w:val="sq-AL"/>
        </w:rPr>
        <w:t>Llogaritja e shpenzimeve</w:t>
      </w:r>
    </w:p>
    <w:p w:rsidR="008D43FD" w:rsidRPr="00466FAB" w:rsidRDefault="008D43FD" w:rsidP="00541E86">
      <w:pPr>
        <w:pStyle w:val="Akti"/>
        <w:ind w:firstLine="0"/>
        <w:rPr>
          <w:b w:val="0"/>
          <w:caps w:val="0"/>
          <w:lang w:val="sq-AL"/>
        </w:rPr>
      </w:pPr>
      <w:r w:rsidRPr="00466FAB">
        <w:rPr>
          <w:b w:val="0"/>
          <w:caps w:val="0"/>
          <w:lang w:val="sq-AL"/>
        </w:rPr>
        <w:t>P</w:t>
      </w:r>
      <w:r w:rsidR="00674ACC" w:rsidRPr="00466FAB">
        <w:rPr>
          <w:b w:val="0"/>
          <w:caps w:val="0"/>
          <w:lang w:val="sq-AL"/>
        </w:rPr>
        <w:t>ë</w:t>
      </w:r>
      <w:r w:rsidRPr="00466FAB">
        <w:rPr>
          <w:b w:val="0"/>
          <w:caps w:val="0"/>
          <w:lang w:val="sq-AL"/>
        </w:rPr>
        <w:t>r personelin e policis</w:t>
      </w:r>
      <w:r w:rsidR="00674ACC" w:rsidRPr="00466FAB">
        <w:rPr>
          <w:b w:val="0"/>
          <w:caps w:val="0"/>
          <w:lang w:val="sq-AL"/>
        </w:rPr>
        <w:t>ë</w:t>
      </w:r>
      <w:r w:rsidRPr="00466FAB">
        <w:rPr>
          <w:b w:val="0"/>
          <w:caps w:val="0"/>
          <w:lang w:val="sq-AL"/>
        </w:rPr>
        <w:t xml:space="preserve"> me mision n</w:t>
      </w:r>
      <w:r w:rsidR="00674ACC" w:rsidRPr="00466FAB">
        <w:rPr>
          <w:b w:val="0"/>
          <w:caps w:val="0"/>
          <w:lang w:val="sq-AL"/>
        </w:rPr>
        <w:t>ë</w:t>
      </w:r>
      <w:r w:rsidRPr="00466FAB">
        <w:rPr>
          <w:b w:val="0"/>
          <w:caps w:val="0"/>
          <w:lang w:val="sq-AL"/>
        </w:rPr>
        <w:t xml:space="preserve"> OKB (UNMISS), Sudani i Jugut-Juba</w:t>
      </w:r>
    </w:p>
    <w:p w:rsidR="00674ACC" w:rsidRPr="00466FAB" w:rsidRDefault="00674ACC" w:rsidP="004924ED">
      <w:pPr>
        <w:pStyle w:val="Akti"/>
        <w:ind w:firstLine="0"/>
        <w:jc w:val="left"/>
        <w:rPr>
          <w:b w:val="0"/>
          <w:caps w:val="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1134"/>
        <w:gridCol w:w="2268"/>
        <w:gridCol w:w="3083"/>
      </w:tblGrid>
      <w:tr w:rsidR="00C8047E" w:rsidRPr="00466FAB" w:rsidTr="001C4922">
        <w:tc>
          <w:tcPr>
            <w:tcW w:w="534" w:type="dxa"/>
            <w:vMerge w:val="restart"/>
            <w:vAlign w:val="center"/>
          </w:tcPr>
          <w:p w:rsidR="00C8047E" w:rsidRPr="00466FAB" w:rsidRDefault="00565982" w:rsidP="006D389E">
            <w:pPr>
              <w:pStyle w:val="Akti"/>
              <w:ind w:firstLine="0"/>
              <w:rPr>
                <w:sz w:val="18"/>
                <w:szCs w:val="18"/>
                <w:lang w:val="sq-AL"/>
              </w:rPr>
            </w:pPr>
            <w:r w:rsidRPr="00466FAB">
              <w:rPr>
                <w:caps w:val="0"/>
                <w:sz w:val="18"/>
                <w:szCs w:val="18"/>
                <w:lang w:val="sq-AL"/>
              </w:rPr>
              <w:t xml:space="preserve">Nr. </w:t>
            </w:r>
          </w:p>
        </w:tc>
        <w:tc>
          <w:tcPr>
            <w:tcW w:w="3402" w:type="dxa"/>
            <w:vMerge w:val="restart"/>
            <w:vAlign w:val="center"/>
          </w:tcPr>
          <w:p w:rsidR="00C8047E" w:rsidRPr="00466FAB" w:rsidRDefault="00C8047E" w:rsidP="006D389E">
            <w:pPr>
              <w:pStyle w:val="Akti"/>
              <w:ind w:firstLine="0"/>
              <w:rPr>
                <w:sz w:val="18"/>
                <w:szCs w:val="18"/>
                <w:lang w:val="sq-AL"/>
              </w:rPr>
            </w:pPr>
            <w:r w:rsidRPr="00466FAB">
              <w:rPr>
                <w:caps w:val="0"/>
                <w:sz w:val="18"/>
                <w:szCs w:val="18"/>
                <w:lang w:val="sq-AL"/>
              </w:rPr>
              <w:t>Z</w:t>
            </w:r>
            <w:r w:rsidR="00674ACC" w:rsidRPr="00466FAB">
              <w:rPr>
                <w:caps w:val="0"/>
                <w:sz w:val="18"/>
                <w:szCs w:val="18"/>
                <w:lang w:val="sq-AL"/>
              </w:rPr>
              <w:t>ë</w:t>
            </w:r>
            <w:r w:rsidRPr="00466FAB">
              <w:rPr>
                <w:caps w:val="0"/>
                <w:sz w:val="18"/>
                <w:szCs w:val="18"/>
                <w:lang w:val="sq-AL"/>
              </w:rPr>
              <w:t>rat e shpenzimeve</w:t>
            </w:r>
          </w:p>
        </w:tc>
        <w:tc>
          <w:tcPr>
            <w:tcW w:w="6485" w:type="dxa"/>
            <w:gridSpan w:val="3"/>
            <w:vAlign w:val="center"/>
          </w:tcPr>
          <w:p w:rsidR="00C8047E" w:rsidRPr="00466FAB" w:rsidRDefault="00C8047E" w:rsidP="006D389E">
            <w:pPr>
              <w:pStyle w:val="Akti"/>
              <w:ind w:firstLine="0"/>
              <w:rPr>
                <w:caps w:val="0"/>
                <w:sz w:val="18"/>
                <w:szCs w:val="18"/>
                <w:lang w:val="sq-AL"/>
              </w:rPr>
            </w:pPr>
            <w:r w:rsidRPr="00466FAB">
              <w:rPr>
                <w:caps w:val="0"/>
                <w:sz w:val="18"/>
                <w:szCs w:val="18"/>
                <w:lang w:val="sq-AL"/>
              </w:rPr>
              <w:t>UNMISS, Sudani i Jugut-Juba</w:t>
            </w:r>
          </w:p>
        </w:tc>
      </w:tr>
      <w:tr w:rsidR="00C8047E" w:rsidRPr="00466FAB" w:rsidTr="001C4922">
        <w:tc>
          <w:tcPr>
            <w:tcW w:w="534" w:type="dxa"/>
            <w:vMerge/>
            <w:vAlign w:val="center"/>
          </w:tcPr>
          <w:p w:rsidR="00C8047E" w:rsidRPr="00466FAB" w:rsidRDefault="00C8047E" w:rsidP="006D389E">
            <w:pPr>
              <w:pStyle w:val="Akti"/>
              <w:ind w:firstLine="0"/>
              <w:rPr>
                <w:sz w:val="18"/>
                <w:szCs w:val="18"/>
                <w:lang w:val="sq-AL"/>
              </w:rPr>
            </w:pPr>
          </w:p>
        </w:tc>
        <w:tc>
          <w:tcPr>
            <w:tcW w:w="3402" w:type="dxa"/>
            <w:vMerge/>
            <w:vAlign w:val="center"/>
          </w:tcPr>
          <w:p w:rsidR="00C8047E" w:rsidRPr="00466FAB" w:rsidRDefault="00C8047E" w:rsidP="006D389E">
            <w:pPr>
              <w:pStyle w:val="Akti"/>
              <w:ind w:firstLine="0"/>
              <w:rPr>
                <w:sz w:val="18"/>
                <w:szCs w:val="18"/>
                <w:lang w:val="sq-AL"/>
              </w:rPr>
            </w:pPr>
          </w:p>
        </w:tc>
        <w:tc>
          <w:tcPr>
            <w:tcW w:w="1134" w:type="dxa"/>
            <w:vAlign w:val="center"/>
          </w:tcPr>
          <w:p w:rsidR="00C8047E" w:rsidRPr="00466FAB" w:rsidRDefault="00C8047E" w:rsidP="006D389E">
            <w:pPr>
              <w:pStyle w:val="Akti"/>
              <w:ind w:firstLine="0"/>
              <w:rPr>
                <w:sz w:val="18"/>
                <w:szCs w:val="18"/>
                <w:lang w:val="sq-AL"/>
              </w:rPr>
            </w:pPr>
            <w:r w:rsidRPr="00466FAB">
              <w:rPr>
                <w:caps w:val="0"/>
                <w:sz w:val="18"/>
                <w:szCs w:val="18"/>
                <w:lang w:val="sq-AL"/>
              </w:rPr>
              <w:t>Numri i forcave</w:t>
            </w:r>
          </w:p>
        </w:tc>
        <w:tc>
          <w:tcPr>
            <w:tcW w:w="2268" w:type="dxa"/>
            <w:vAlign w:val="center"/>
          </w:tcPr>
          <w:p w:rsidR="00C8047E" w:rsidRPr="00466FAB" w:rsidRDefault="00C8047E" w:rsidP="006D389E">
            <w:pPr>
              <w:pStyle w:val="Akti"/>
              <w:ind w:firstLine="0"/>
              <w:rPr>
                <w:sz w:val="18"/>
                <w:szCs w:val="18"/>
                <w:lang w:val="sq-AL"/>
              </w:rPr>
            </w:pPr>
            <w:r w:rsidRPr="00466FAB">
              <w:rPr>
                <w:caps w:val="0"/>
                <w:sz w:val="18"/>
                <w:szCs w:val="18"/>
                <w:lang w:val="sq-AL"/>
              </w:rPr>
              <w:t>Kosto p</w:t>
            </w:r>
            <w:r w:rsidR="00674ACC" w:rsidRPr="00466FAB">
              <w:rPr>
                <w:caps w:val="0"/>
                <w:sz w:val="18"/>
                <w:szCs w:val="18"/>
                <w:lang w:val="sq-AL"/>
              </w:rPr>
              <w:t>ë</w:t>
            </w:r>
            <w:r w:rsidRPr="00466FAB">
              <w:rPr>
                <w:caps w:val="0"/>
                <w:sz w:val="18"/>
                <w:szCs w:val="18"/>
                <w:lang w:val="sq-AL"/>
              </w:rPr>
              <w:t>r nj</w:t>
            </w:r>
            <w:r w:rsidR="00674ACC" w:rsidRPr="00466FAB">
              <w:rPr>
                <w:caps w:val="0"/>
                <w:sz w:val="18"/>
                <w:szCs w:val="18"/>
                <w:lang w:val="sq-AL"/>
              </w:rPr>
              <w:t>ë</w:t>
            </w:r>
            <w:r w:rsidRPr="00466FAB">
              <w:rPr>
                <w:caps w:val="0"/>
                <w:sz w:val="18"/>
                <w:szCs w:val="18"/>
                <w:lang w:val="sq-AL"/>
              </w:rPr>
              <w:t xml:space="preserve"> p/policie p</w:t>
            </w:r>
            <w:r w:rsidR="00674ACC" w:rsidRPr="00466FAB">
              <w:rPr>
                <w:caps w:val="0"/>
                <w:sz w:val="18"/>
                <w:szCs w:val="18"/>
                <w:lang w:val="sq-AL"/>
              </w:rPr>
              <w:t>ë</w:t>
            </w:r>
            <w:r w:rsidRPr="00466FAB">
              <w:rPr>
                <w:caps w:val="0"/>
                <w:sz w:val="18"/>
                <w:szCs w:val="18"/>
                <w:lang w:val="sq-AL"/>
              </w:rPr>
              <w:t>r faz</w:t>
            </w:r>
            <w:r w:rsidR="00674ACC" w:rsidRPr="00466FAB">
              <w:rPr>
                <w:caps w:val="0"/>
                <w:sz w:val="18"/>
                <w:szCs w:val="18"/>
                <w:lang w:val="sq-AL"/>
              </w:rPr>
              <w:t>ë</w:t>
            </w:r>
            <w:r w:rsidRPr="00466FAB">
              <w:rPr>
                <w:caps w:val="0"/>
                <w:sz w:val="18"/>
                <w:szCs w:val="18"/>
                <w:lang w:val="sq-AL"/>
              </w:rPr>
              <w:t xml:space="preserve"> n</w:t>
            </w:r>
            <w:r w:rsidR="00674ACC" w:rsidRPr="00466FAB">
              <w:rPr>
                <w:caps w:val="0"/>
                <w:sz w:val="18"/>
                <w:szCs w:val="18"/>
                <w:lang w:val="sq-AL"/>
              </w:rPr>
              <w:t>ë</w:t>
            </w:r>
            <w:r w:rsidRPr="00466FAB">
              <w:rPr>
                <w:caps w:val="0"/>
                <w:sz w:val="18"/>
                <w:szCs w:val="18"/>
                <w:lang w:val="sq-AL"/>
              </w:rPr>
              <w:t xml:space="preserve"> 000/lek</w:t>
            </w:r>
            <w:r w:rsidR="00674ACC" w:rsidRPr="00466FAB">
              <w:rPr>
                <w:caps w:val="0"/>
                <w:sz w:val="18"/>
                <w:szCs w:val="18"/>
                <w:lang w:val="sq-AL"/>
              </w:rPr>
              <w:t>ë</w:t>
            </w:r>
          </w:p>
        </w:tc>
        <w:tc>
          <w:tcPr>
            <w:tcW w:w="3083" w:type="dxa"/>
            <w:vAlign w:val="center"/>
          </w:tcPr>
          <w:p w:rsidR="00C8047E" w:rsidRPr="00466FAB" w:rsidRDefault="00C8047E" w:rsidP="006D389E">
            <w:pPr>
              <w:pStyle w:val="Akti"/>
              <w:ind w:firstLine="0"/>
              <w:rPr>
                <w:sz w:val="18"/>
                <w:szCs w:val="18"/>
                <w:lang w:val="sq-AL"/>
              </w:rPr>
            </w:pPr>
            <w:r w:rsidRPr="00466FAB">
              <w:rPr>
                <w:caps w:val="0"/>
                <w:sz w:val="18"/>
                <w:szCs w:val="18"/>
                <w:lang w:val="sq-AL"/>
              </w:rPr>
              <w:t>Kosto</w:t>
            </w:r>
            <w:r w:rsidR="00541E86">
              <w:rPr>
                <w:caps w:val="0"/>
                <w:sz w:val="18"/>
                <w:szCs w:val="18"/>
                <w:lang w:val="sq-AL"/>
              </w:rPr>
              <w:t>ja</w:t>
            </w:r>
            <w:r w:rsidRPr="00466FAB">
              <w:rPr>
                <w:caps w:val="0"/>
                <w:sz w:val="18"/>
                <w:szCs w:val="18"/>
                <w:lang w:val="sq-AL"/>
              </w:rPr>
              <w:t xml:space="preserve"> totale p</w:t>
            </w:r>
            <w:r w:rsidR="00674ACC" w:rsidRPr="00466FAB">
              <w:rPr>
                <w:caps w:val="0"/>
                <w:sz w:val="18"/>
                <w:szCs w:val="18"/>
                <w:lang w:val="sq-AL"/>
              </w:rPr>
              <w:t>ë</w:t>
            </w:r>
            <w:r w:rsidRPr="00466FAB">
              <w:rPr>
                <w:caps w:val="0"/>
                <w:sz w:val="18"/>
                <w:szCs w:val="18"/>
                <w:lang w:val="sq-AL"/>
              </w:rPr>
              <w:t xml:space="preserve">r </w:t>
            </w:r>
            <w:r w:rsidR="00541E86">
              <w:rPr>
                <w:caps w:val="0"/>
                <w:sz w:val="18"/>
                <w:szCs w:val="18"/>
                <w:lang w:val="sq-AL"/>
              </w:rPr>
              <w:t xml:space="preserve">të </w:t>
            </w:r>
            <w:r w:rsidRPr="00466FAB">
              <w:rPr>
                <w:caps w:val="0"/>
                <w:sz w:val="18"/>
                <w:szCs w:val="18"/>
                <w:lang w:val="sq-AL"/>
              </w:rPr>
              <w:t>gjith</w:t>
            </w:r>
            <w:r w:rsidR="00674ACC" w:rsidRPr="00466FAB">
              <w:rPr>
                <w:caps w:val="0"/>
                <w:sz w:val="18"/>
                <w:szCs w:val="18"/>
                <w:lang w:val="sq-AL"/>
              </w:rPr>
              <w:t>ë</w:t>
            </w:r>
            <w:r w:rsidRPr="00466FAB">
              <w:rPr>
                <w:caps w:val="0"/>
                <w:sz w:val="18"/>
                <w:szCs w:val="18"/>
                <w:lang w:val="sq-AL"/>
              </w:rPr>
              <w:t xml:space="preserve"> kontigjentin n</w:t>
            </w:r>
            <w:r w:rsidR="00674ACC" w:rsidRPr="00466FAB">
              <w:rPr>
                <w:caps w:val="0"/>
                <w:sz w:val="18"/>
                <w:szCs w:val="18"/>
                <w:lang w:val="sq-AL"/>
              </w:rPr>
              <w:t>ë</w:t>
            </w:r>
            <w:r w:rsidRPr="00466FAB">
              <w:rPr>
                <w:caps w:val="0"/>
                <w:sz w:val="18"/>
                <w:szCs w:val="18"/>
                <w:lang w:val="sq-AL"/>
              </w:rPr>
              <w:t xml:space="preserve"> 000/lek</w:t>
            </w:r>
            <w:r w:rsidR="00674ACC" w:rsidRPr="00466FAB">
              <w:rPr>
                <w:caps w:val="0"/>
                <w:sz w:val="18"/>
                <w:szCs w:val="18"/>
                <w:lang w:val="sq-AL"/>
              </w:rPr>
              <w:t>ë</w:t>
            </w:r>
          </w:p>
        </w:tc>
      </w:tr>
      <w:tr w:rsidR="00C8047E" w:rsidRPr="00466FAB" w:rsidTr="001C4922">
        <w:tc>
          <w:tcPr>
            <w:tcW w:w="534" w:type="dxa"/>
          </w:tcPr>
          <w:p w:rsidR="00C8047E" w:rsidRPr="00466FAB" w:rsidRDefault="00C8047E" w:rsidP="006D389E">
            <w:pPr>
              <w:pStyle w:val="Akti"/>
              <w:ind w:firstLine="0"/>
              <w:jc w:val="left"/>
              <w:rPr>
                <w:b w:val="0"/>
                <w:sz w:val="18"/>
                <w:szCs w:val="18"/>
                <w:lang w:val="sq-AL"/>
              </w:rPr>
            </w:pPr>
            <w:r w:rsidRPr="00466FAB">
              <w:rPr>
                <w:b w:val="0"/>
                <w:caps w:val="0"/>
                <w:sz w:val="18"/>
                <w:szCs w:val="18"/>
                <w:lang w:val="sq-AL"/>
              </w:rPr>
              <w:t>1.</w:t>
            </w:r>
          </w:p>
        </w:tc>
        <w:tc>
          <w:tcPr>
            <w:tcW w:w="3402" w:type="dxa"/>
          </w:tcPr>
          <w:p w:rsidR="00C8047E" w:rsidRPr="00466FAB" w:rsidRDefault="00C8047E" w:rsidP="006D389E">
            <w:pPr>
              <w:pStyle w:val="Akti"/>
              <w:ind w:firstLine="0"/>
              <w:jc w:val="left"/>
              <w:rPr>
                <w:b w:val="0"/>
                <w:sz w:val="18"/>
                <w:szCs w:val="18"/>
                <w:lang w:val="sq-AL"/>
              </w:rPr>
            </w:pPr>
            <w:r w:rsidRPr="00466FAB">
              <w:rPr>
                <w:b w:val="0"/>
                <w:caps w:val="0"/>
                <w:sz w:val="18"/>
                <w:szCs w:val="18"/>
                <w:lang w:val="sq-AL"/>
              </w:rPr>
              <w:t>Sigurimi i uniform</w:t>
            </w:r>
            <w:r w:rsidR="00674ACC" w:rsidRPr="00466FAB">
              <w:rPr>
                <w:b w:val="0"/>
                <w:caps w:val="0"/>
                <w:sz w:val="18"/>
                <w:szCs w:val="18"/>
                <w:lang w:val="sq-AL"/>
              </w:rPr>
              <w:t>ë</w:t>
            </w:r>
            <w:r w:rsidRPr="00466FAB">
              <w:rPr>
                <w:b w:val="0"/>
                <w:caps w:val="0"/>
                <w:sz w:val="18"/>
                <w:szCs w:val="18"/>
                <w:lang w:val="sq-AL"/>
              </w:rPr>
              <w:t>s, pajisjeve dhe materialeve sh</w:t>
            </w:r>
            <w:r w:rsidR="00674ACC" w:rsidRPr="00466FAB">
              <w:rPr>
                <w:b w:val="0"/>
                <w:caps w:val="0"/>
                <w:sz w:val="18"/>
                <w:szCs w:val="18"/>
                <w:lang w:val="sq-AL"/>
              </w:rPr>
              <w:t>ë</w:t>
            </w:r>
            <w:r w:rsidRPr="00466FAB">
              <w:rPr>
                <w:b w:val="0"/>
                <w:caps w:val="0"/>
                <w:sz w:val="18"/>
                <w:szCs w:val="18"/>
                <w:lang w:val="sq-AL"/>
              </w:rPr>
              <w:t>ndet</w:t>
            </w:r>
            <w:r w:rsidR="00674ACC" w:rsidRPr="00466FAB">
              <w:rPr>
                <w:b w:val="0"/>
                <w:caps w:val="0"/>
                <w:sz w:val="18"/>
                <w:szCs w:val="18"/>
                <w:lang w:val="sq-AL"/>
              </w:rPr>
              <w:t>ë</w:t>
            </w:r>
            <w:r w:rsidRPr="00466FAB">
              <w:rPr>
                <w:b w:val="0"/>
                <w:caps w:val="0"/>
                <w:sz w:val="18"/>
                <w:szCs w:val="18"/>
                <w:lang w:val="sq-AL"/>
              </w:rPr>
              <w:t>sore, sipas k</w:t>
            </w:r>
            <w:r w:rsidR="00674ACC" w:rsidRPr="00466FAB">
              <w:rPr>
                <w:b w:val="0"/>
                <w:caps w:val="0"/>
                <w:sz w:val="18"/>
                <w:szCs w:val="18"/>
                <w:lang w:val="sq-AL"/>
              </w:rPr>
              <w:t>ë</w:t>
            </w:r>
            <w:r w:rsidRPr="00466FAB">
              <w:rPr>
                <w:b w:val="0"/>
                <w:caps w:val="0"/>
                <w:sz w:val="18"/>
                <w:szCs w:val="18"/>
                <w:lang w:val="sq-AL"/>
              </w:rPr>
              <w:t>rkesave t</w:t>
            </w:r>
            <w:r w:rsidR="00674ACC" w:rsidRPr="00466FAB">
              <w:rPr>
                <w:b w:val="0"/>
                <w:caps w:val="0"/>
                <w:sz w:val="18"/>
                <w:szCs w:val="18"/>
                <w:lang w:val="sq-AL"/>
              </w:rPr>
              <w:t>ë</w:t>
            </w:r>
            <w:r w:rsidRPr="00466FAB">
              <w:rPr>
                <w:b w:val="0"/>
                <w:caps w:val="0"/>
                <w:sz w:val="18"/>
                <w:szCs w:val="18"/>
                <w:lang w:val="sq-AL"/>
              </w:rPr>
              <w:t xml:space="preserve"> OKB-s</w:t>
            </w:r>
            <w:r w:rsidR="00674ACC" w:rsidRPr="00466FAB">
              <w:rPr>
                <w:b w:val="0"/>
                <w:caps w:val="0"/>
                <w:sz w:val="18"/>
                <w:szCs w:val="18"/>
                <w:lang w:val="sq-AL"/>
              </w:rPr>
              <w:t>ë</w:t>
            </w:r>
            <w:r w:rsidRPr="00466FAB">
              <w:rPr>
                <w:b w:val="0"/>
                <w:caps w:val="0"/>
                <w:sz w:val="18"/>
                <w:szCs w:val="18"/>
                <w:lang w:val="sq-AL"/>
              </w:rPr>
              <w:t>.</w:t>
            </w:r>
          </w:p>
        </w:tc>
        <w:tc>
          <w:tcPr>
            <w:tcW w:w="1134" w:type="dxa"/>
          </w:tcPr>
          <w:p w:rsidR="00C8047E" w:rsidRPr="00466FAB" w:rsidRDefault="00C8047E" w:rsidP="006D389E">
            <w:pPr>
              <w:pStyle w:val="Akti"/>
              <w:ind w:firstLine="0"/>
              <w:rPr>
                <w:b w:val="0"/>
                <w:sz w:val="18"/>
                <w:szCs w:val="18"/>
                <w:lang w:val="sq-AL"/>
              </w:rPr>
            </w:pPr>
            <w:r w:rsidRPr="00466FAB">
              <w:rPr>
                <w:b w:val="0"/>
                <w:caps w:val="0"/>
                <w:sz w:val="18"/>
                <w:szCs w:val="18"/>
                <w:lang w:val="sq-AL"/>
              </w:rPr>
              <w:t>2</w:t>
            </w:r>
          </w:p>
        </w:tc>
        <w:tc>
          <w:tcPr>
            <w:tcW w:w="2268" w:type="dxa"/>
          </w:tcPr>
          <w:p w:rsidR="00C8047E" w:rsidRPr="00466FAB" w:rsidRDefault="00C8047E" w:rsidP="006D389E">
            <w:pPr>
              <w:pStyle w:val="Akti"/>
              <w:ind w:firstLine="0"/>
              <w:rPr>
                <w:b w:val="0"/>
                <w:sz w:val="18"/>
                <w:szCs w:val="18"/>
                <w:lang w:val="sq-AL"/>
              </w:rPr>
            </w:pPr>
            <w:r w:rsidRPr="00466FAB">
              <w:rPr>
                <w:b w:val="0"/>
                <w:caps w:val="0"/>
                <w:sz w:val="18"/>
                <w:szCs w:val="18"/>
                <w:lang w:val="sq-AL"/>
              </w:rPr>
              <w:t>295</w:t>
            </w:r>
          </w:p>
        </w:tc>
        <w:tc>
          <w:tcPr>
            <w:tcW w:w="3083" w:type="dxa"/>
          </w:tcPr>
          <w:p w:rsidR="00C8047E" w:rsidRPr="00466FAB" w:rsidRDefault="00C8047E" w:rsidP="006D389E">
            <w:pPr>
              <w:pStyle w:val="Akti"/>
              <w:ind w:firstLine="0"/>
              <w:rPr>
                <w:b w:val="0"/>
                <w:sz w:val="18"/>
                <w:szCs w:val="18"/>
                <w:lang w:val="sq-AL"/>
              </w:rPr>
            </w:pPr>
            <w:r w:rsidRPr="00466FAB">
              <w:rPr>
                <w:b w:val="0"/>
                <w:caps w:val="0"/>
                <w:sz w:val="18"/>
                <w:szCs w:val="18"/>
                <w:lang w:val="sq-AL"/>
              </w:rPr>
              <w:t>590</w:t>
            </w:r>
          </w:p>
        </w:tc>
      </w:tr>
      <w:tr w:rsidR="00C8047E" w:rsidRPr="00466FAB" w:rsidTr="001C4922">
        <w:tc>
          <w:tcPr>
            <w:tcW w:w="534" w:type="dxa"/>
          </w:tcPr>
          <w:p w:rsidR="00C8047E" w:rsidRPr="00466FAB" w:rsidRDefault="00C8047E" w:rsidP="006D389E">
            <w:pPr>
              <w:pStyle w:val="Akti"/>
              <w:ind w:firstLine="0"/>
              <w:jc w:val="left"/>
              <w:rPr>
                <w:b w:val="0"/>
                <w:sz w:val="18"/>
                <w:szCs w:val="18"/>
                <w:lang w:val="sq-AL"/>
              </w:rPr>
            </w:pPr>
          </w:p>
        </w:tc>
        <w:tc>
          <w:tcPr>
            <w:tcW w:w="3402" w:type="dxa"/>
          </w:tcPr>
          <w:p w:rsidR="00C8047E" w:rsidRPr="00466FAB" w:rsidRDefault="00A95986" w:rsidP="006D389E">
            <w:pPr>
              <w:pStyle w:val="Akti"/>
              <w:ind w:firstLine="0"/>
              <w:jc w:val="left"/>
              <w:rPr>
                <w:sz w:val="18"/>
                <w:szCs w:val="18"/>
                <w:lang w:val="sq-AL"/>
              </w:rPr>
            </w:pPr>
            <w:r w:rsidRPr="00466FAB">
              <w:rPr>
                <w:caps w:val="0"/>
                <w:sz w:val="18"/>
                <w:szCs w:val="18"/>
                <w:lang w:val="sq-AL"/>
              </w:rPr>
              <w:t>TOTALI I SHPENZIMEVE</w:t>
            </w:r>
          </w:p>
        </w:tc>
        <w:tc>
          <w:tcPr>
            <w:tcW w:w="1134" w:type="dxa"/>
          </w:tcPr>
          <w:p w:rsidR="00C8047E" w:rsidRPr="00466FAB" w:rsidRDefault="00C8047E" w:rsidP="006D389E">
            <w:pPr>
              <w:pStyle w:val="Akti"/>
              <w:ind w:firstLine="0"/>
              <w:jc w:val="left"/>
              <w:rPr>
                <w:b w:val="0"/>
                <w:sz w:val="18"/>
                <w:szCs w:val="18"/>
                <w:lang w:val="sq-AL"/>
              </w:rPr>
            </w:pPr>
          </w:p>
        </w:tc>
        <w:tc>
          <w:tcPr>
            <w:tcW w:w="2268" w:type="dxa"/>
          </w:tcPr>
          <w:p w:rsidR="00C8047E" w:rsidRPr="00466FAB" w:rsidRDefault="00C8047E" w:rsidP="006D389E">
            <w:pPr>
              <w:pStyle w:val="Akti"/>
              <w:ind w:firstLine="0"/>
              <w:jc w:val="left"/>
              <w:rPr>
                <w:b w:val="0"/>
                <w:sz w:val="18"/>
                <w:szCs w:val="18"/>
                <w:lang w:val="sq-AL"/>
              </w:rPr>
            </w:pPr>
          </w:p>
        </w:tc>
        <w:tc>
          <w:tcPr>
            <w:tcW w:w="3083" w:type="dxa"/>
            <w:vAlign w:val="center"/>
          </w:tcPr>
          <w:p w:rsidR="00C8047E" w:rsidRPr="00466FAB" w:rsidRDefault="00C07D57" w:rsidP="006D389E">
            <w:pPr>
              <w:pStyle w:val="Akti"/>
              <w:ind w:firstLine="0"/>
              <w:rPr>
                <w:sz w:val="18"/>
                <w:szCs w:val="18"/>
                <w:lang w:val="sq-AL"/>
              </w:rPr>
            </w:pPr>
            <w:r w:rsidRPr="00466FAB">
              <w:rPr>
                <w:sz w:val="18"/>
                <w:szCs w:val="18"/>
                <w:lang w:val="sq-AL"/>
              </w:rPr>
              <w:t>590</w:t>
            </w:r>
          </w:p>
        </w:tc>
      </w:tr>
    </w:tbl>
    <w:p w:rsidR="00674ACC" w:rsidRPr="00466FAB" w:rsidRDefault="00674ACC" w:rsidP="00471BD8">
      <w:pPr>
        <w:pStyle w:val="Akti"/>
        <w:keepNext w:val="0"/>
        <w:ind w:firstLine="0"/>
        <w:jc w:val="both"/>
        <w:rPr>
          <w:lang w:val="sq-AL"/>
        </w:rPr>
      </w:pPr>
    </w:p>
    <w:p w:rsidR="0085385D" w:rsidRDefault="0085385D" w:rsidP="00EF12CC">
      <w:pPr>
        <w:pStyle w:val="Akti"/>
        <w:ind w:firstLine="0"/>
        <w:rPr>
          <w:lang w:val="sq-AL"/>
        </w:rPr>
        <w:sectPr w:rsidR="0085385D" w:rsidSect="00D81C59">
          <w:type w:val="continuous"/>
          <w:pgSz w:w="11907" w:h="16840" w:code="9"/>
          <w:pgMar w:top="851" w:right="851" w:bottom="851" w:left="851" w:header="1134" w:footer="1134" w:gutter="0"/>
          <w:pgNumType w:start="29"/>
          <w:cols w:space="720"/>
          <w:docGrid w:linePitch="360"/>
        </w:sectPr>
      </w:pPr>
    </w:p>
    <w:p w:rsidR="00AE5A34" w:rsidRPr="00466FAB" w:rsidRDefault="00AE5A34" w:rsidP="00EF12CC">
      <w:pPr>
        <w:pStyle w:val="Akti"/>
        <w:ind w:firstLine="0"/>
        <w:rPr>
          <w:lang w:val="sq-AL"/>
        </w:rPr>
      </w:pPr>
      <w:r w:rsidRPr="00466FAB">
        <w:rPr>
          <w:lang w:val="sq-AL"/>
        </w:rPr>
        <w:t>VENDIM</w:t>
      </w:r>
    </w:p>
    <w:p w:rsidR="00AE5A34" w:rsidRPr="00466FAB" w:rsidRDefault="00565982" w:rsidP="00D22357">
      <w:pPr>
        <w:pStyle w:val="NumriData"/>
        <w:rPr>
          <w:lang w:val="sq-AL"/>
        </w:rPr>
      </w:pPr>
      <w:r w:rsidRPr="00466FAB">
        <w:rPr>
          <w:lang w:val="sq-AL"/>
        </w:rPr>
        <w:t xml:space="preserve">Nr. </w:t>
      </w:r>
      <w:r w:rsidR="00AE5A34" w:rsidRPr="00466FAB">
        <w:rPr>
          <w:lang w:val="sq-AL"/>
        </w:rPr>
        <w:t>532, dat</w:t>
      </w:r>
      <w:r w:rsidR="007837F4" w:rsidRPr="00466FAB">
        <w:rPr>
          <w:lang w:val="sq-AL"/>
        </w:rPr>
        <w:t>ë</w:t>
      </w:r>
      <w:r w:rsidR="00AE5A34" w:rsidRPr="00466FAB">
        <w:rPr>
          <w:lang w:val="sq-AL"/>
        </w:rPr>
        <w:t xml:space="preserve"> 6.8.2014</w:t>
      </w:r>
    </w:p>
    <w:p w:rsidR="007837F4" w:rsidRPr="00541E86" w:rsidRDefault="007837F4" w:rsidP="005F14C8">
      <w:pPr>
        <w:pStyle w:val="Paragrafi"/>
        <w:rPr>
          <w:sz w:val="14"/>
          <w:lang w:val="sq-AL"/>
        </w:rPr>
      </w:pPr>
    </w:p>
    <w:p w:rsidR="00AE5A34" w:rsidRPr="00466FAB" w:rsidRDefault="00AE5A34" w:rsidP="00D22357">
      <w:pPr>
        <w:pStyle w:val="Titulli"/>
        <w:rPr>
          <w:lang w:val="sq-AL"/>
        </w:rPr>
      </w:pPr>
      <w:r w:rsidRPr="00466FAB">
        <w:rPr>
          <w:lang w:val="sq-AL"/>
        </w:rPr>
        <w:t>PËR</w:t>
      </w:r>
      <w:r w:rsidR="007837F4" w:rsidRPr="00466FAB">
        <w:rPr>
          <w:lang w:val="sq-AL"/>
        </w:rPr>
        <w:t xml:space="preserve"> </w:t>
      </w:r>
      <w:r w:rsidRPr="00466FAB">
        <w:rPr>
          <w:lang w:val="sq-AL"/>
        </w:rPr>
        <w:t xml:space="preserve">DISA SHTESA NË VENDIMIN </w:t>
      </w:r>
      <w:r w:rsidR="00565982" w:rsidRPr="00466FAB">
        <w:rPr>
          <w:lang w:val="sq-AL"/>
        </w:rPr>
        <w:t xml:space="preserve">NR. </w:t>
      </w:r>
      <w:r w:rsidRPr="00466FAB">
        <w:rPr>
          <w:lang w:val="sq-AL"/>
        </w:rPr>
        <w:t xml:space="preserve">116, DATË 5.3.2014, TË KËSHILLIT TË MINISTRAVE, </w:t>
      </w:r>
      <w:r w:rsidR="00466FAB">
        <w:rPr>
          <w:lang w:val="sq-AL"/>
        </w:rPr>
        <w:t>“</w:t>
      </w:r>
      <w:r w:rsidRPr="00466FAB">
        <w:rPr>
          <w:lang w:val="sq-AL"/>
        </w:rPr>
        <w:t xml:space="preserve">PËR STATUSIN E NËPUNËSVE DHE PUNONJËSVE AKTUALË QË PËRFITOJNË STATUSIN E NËPUNËSIT CIVIL SIPAS LIGJIT </w:t>
      </w:r>
      <w:r w:rsidR="00565982" w:rsidRPr="00466FAB">
        <w:rPr>
          <w:lang w:val="sq-AL"/>
        </w:rPr>
        <w:t xml:space="preserve">NR. </w:t>
      </w:r>
      <w:r w:rsidRPr="00466FAB">
        <w:rPr>
          <w:lang w:val="sq-AL"/>
        </w:rPr>
        <w:t xml:space="preserve">152/2013, </w:t>
      </w:r>
      <w:r w:rsidR="00466FAB">
        <w:rPr>
          <w:lang w:val="sq-AL"/>
        </w:rPr>
        <w:t>“</w:t>
      </w:r>
      <w:r w:rsidRPr="00466FAB">
        <w:rPr>
          <w:lang w:val="sq-AL"/>
        </w:rPr>
        <w:t>PËR NËPUNËSIN CIVIL</w:t>
      </w:r>
      <w:r w:rsidR="00541E86">
        <w:rPr>
          <w:lang w:val="sq-AL"/>
        </w:rPr>
        <w:t>””</w:t>
      </w:r>
    </w:p>
    <w:p w:rsidR="003B79C4" w:rsidRPr="00541E86" w:rsidRDefault="003B79C4" w:rsidP="005F14C8">
      <w:pPr>
        <w:pStyle w:val="Paragrafi"/>
        <w:rPr>
          <w:sz w:val="14"/>
          <w:lang w:val="sq-AL"/>
        </w:rPr>
      </w:pPr>
    </w:p>
    <w:p w:rsidR="003B79C4" w:rsidRPr="00466FAB" w:rsidRDefault="00AE5A34" w:rsidP="00D22357">
      <w:pPr>
        <w:pStyle w:val="Paragrafi"/>
        <w:rPr>
          <w:lang w:val="sq-AL"/>
        </w:rPr>
      </w:pPr>
      <w:r w:rsidRPr="00466FAB">
        <w:rPr>
          <w:lang w:val="sq-AL"/>
        </w:rPr>
        <w:t xml:space="preserve">Në mbështetje të nenit 100 të Kushtetutës dhe të neneve 67, pika 8, e 69, të ligjit </w:t>
      </w:r>
      <w:r w:rsidR="00565982" w:rsidRPr="00466FAB">
        <w:rPr>
          <w:lang w:val="sq-AL"/>
        </w:rPr>
        <w:t xml:space="preserve">nr. </w:t>
      </w:r>
      <w:r w:rsidRPr="00466FAB">
        <w:rPr>
          <w:lang w:val="sq-AL"/>
        </w:rPr>
        <w:t xml:space="preserve">152/2013, datë 30.5.2013, </w:t>
      </w:r>
      <w:r w:rsidR="00466FAB">
        <w:rPr>
          <w:lang w:val="sq-AL"/>
        </w:rPr>
        <w:t>“</w:t>
      </w:r>
      <w:r w:rsidRPr="00466FAB">
        <w:rPr>
          <w:lang w:val="sq-AL"/>
        </w:rPr>
        <w:t>Për nëpunësin civil</w:t>
      </w:r>
      <w:r w:rsidR="00466FAB">
        <w:rPr>
          <w:lang w:val="sq-AL"/>
        </w:rPr>
        <w:t>”</w:t>
      </w:r>
      <w:r w:rsidRPr="00466FAB">
        <w:rPr>
          <w:lang w:val="sq-AL"/>
        </w:rPr>
        <w:t>, me propozimin e ministrit të Punëve të Brendshme dhe të ministrit të Shtetit për Inovacionin dhe Administratën Publike, Këshilli i Ministrave</w:t>
      </w:r>
    </w:p>
    <w:p w:rsidR="00AE5A34" w:rsidRPr="00466FAB" w:rsidRDefault="003B79C4" w:rsidP="00D22357">
      <w:pPr>
        <w:pStyle w:val="VENDOSI"/>
        <w:rPr>
          <w:lang w:val="sq-AL"/>
        </w:rPr>
      </w:pPr>
      <w:r w:rsidRPr="00466FAB">
        <w:rPr>
          <w:lang w:val="sq-AL"/>
        </w:rPr>
        <w:t>VENDOS</w:t>
      </w:r>
      <w:r w:rsidR="00AE5A34" w:rsidRPr="00466FAB">
        <w:rPr>
          <w:lang w:val="sq-AL"/>
        </w:rPr>
        <w:t>I:</w:t>
      </w:r>
    </w:p>
    <w:p w:rsidR="003B79C4" w:rsidRPr="00541E86" w:rsidRDefault="003B79C4" w:rsidP="005F14C8">
      <w:pPr>
        <w:pStyle w:val="Paragrafi"/>
        <w:rPr>
          <w:sz w:val="14"/>
          <w:lang w:val="sq-AL"/>
        </w:rPr>
      </w:pPr>
    </w:p>
    <w:p w:rsidR="00AE5A34" w:rsidRPr="00466FAB" w:rsidRDefault="00AE5A34" w:rsidP="005F14C8">
      <w:pPr>
        <w:pStyle w:val="Paragrafi"/>
        <w:rPr>
          <w:lang w:val="sq-AL"/>
        </w:rPr>
      </w:pPr>
      <w:r w:rsidRPr="00466FAB">
        <w:rPr>
          <w:lang w:val="sq-AL"/>
        </w:rPr>
        <w:t xml:space="preserve">Në vendimin </w:t>
      </w:r>
      <w:r w:rsidR="00565982" w:rsidRPr="00466FAB">
        <w:rPr>
          <w:lang w:val="sq-AL"/>
        </w:rPr>
        <w:t xml:space="preserve">nr. </w:t>
      </w:r>
      <w:r w:rsidRPr="00466FAB">
        <w:rPr>
          <w:lang w:val="sq-AL"/>
        </w:rPr>
        <w:t xml:space="preserve">116, datë 5.3.2014, të Këshillit të Ministrave, </w:t>
      </w:r>
      <w:r w:rsidR="00466FAB">
        <w:rPr>
          <w:lang w:val="sq-AL"/>
        </w:rPr>
        <w:t>“</w:t>
      </w:r>
      <w:r w:rsidRPr="00466FAB">
        <w:rPr>
          <w:lang w:val="sq-AL"/>
        </w:rPr>
        <w:t xml:space="preserve">Për statusin e nëpunësve dhe punonjësve aktualë që përfitojnë statusin e nëpunësit civil sipas ligjit </w:t>
      </w:r>
      <w:r w:rsidR="00565982" w:rsidRPr="00466FAB">
        <w:rPr>
          <w:lang w:val="sq-AL"/>
        </w:rPr>
        <w:t xml:space="preserve">nr. </w:t>
      </w:r>
      <w:r w:rsidRPr="00466FAB">
        <w:rPr>
          <w:lang w:val="sq-AL"/>
        </w:rPr>
        <w:t xml:space="preserve">152/2013 </w:t>
      </w:r>
      <w:r w:rsidR="00466FAB">
        <w:rPr>
          <w:lang w:val="sq-AL"/>
        </w:rPr>
        <w:t>“</w:t>
      </w:r>
      <w:r w:rsidRPr="00466FAB">
        <w:rPr>
          <w:lang w:val="sq-AL"/>
        </w:rPr>
        <w:t>Për nëpunësin civil</w:t>
      </w:r>
      <w:r w:rsidR="00466FAB">
        <w:rPr>
          <w:lang w:val="sq-AL"/>
        </w:rPr>
        <w:t>”“</w:t>
      </w:r>
      <w:r w:rsidRPr="00466FAB">
        <w:rPr>
          <w:lang w:val="sq-AL"/>
        </w:rPr>
        <w:t>, bëhen këto shtesa:</w:t>
      </w:r>
    </w:p>
    <w:p w:rsidR="00AE5A34" w:rsidRPr="00466FAB" w:rsidRDefault="00D22357" w:rsidP="005F14C8">
      <w:pPr>
        <w:pStyle w:val="Paragrafi"/>
        <w:rPr>
          <w:lang w:val="sq-AL"/>
        </w:rPr>
      </w:pPr>
      <w:r w:rsidRPr="00466FAB">
        <w:rPr>
          <w:lang w:val="sq-AL"/>
        </w:rPr>
        <w:t xml:space="preserve">1. </w:t>
      </w:r>
      <w:r w:rsidR="00AE5A34" w:rsidRPr="00466FAB">
        <w:rPr>
          <w:lang w:val="sq-AL"/>
        </w:rPr>
        <w:t>Pas pikës 6, të kreut III, shtohen pikat 6/1 dhe 6/2, me përmbajtje, si më poshtë vijon:</w:t>
      </w:r>
    </w:p>
    <w:p w:rsidR="00AE5A34" w:rsidRPr="00466FAB" w:rsidRDefault="001A1916" w:rsidP="005F14C8">
      <w:pPr>
        <w:pStyle w:val="Paragrafi"/>
        <w:rPr>
          <w:lang w:val="sq-AL"/>
        </w:rPr>
      </w:pPr>
      <w:r w:rsidRPr="00466FAB">
        <w:rPr>
          <w:lang w:val="sq-AL"/>
        </w:rPr>
        <w:t xml:space="preserve"> </w:t>
      </w:r>
      <w:r w:rsidR="00466FAB">
        <w:rPr>
          <w:lang w:val="sq-AL"/>
        </w:rPr>
        <w:t>“</w:t>
      </w:r>
      <w:r w:rsidR="00AE5A34" w:rsidRPr="00466FAB">
        <w:rPr>
          <w:lang w:val="sq-AL"/>
        </w:rPr>
        <w:t xml:space="preserve">6/1. Punonjësit e institucioneve të varësisë, pjesë e administratës shtetërore, të cilët bëhen pjesë e shërbimit civil, si pasojë e hyrjes në fuqi të ligjit </w:t>
      </w:r>
      <w:r w:rsidR="00565982" w:rsidRPr="00466FAB">
        <w:rPr>
          <w:lang w:val="sq-AL"/>
        </w:rPr>
        <w:t xml:space="preserve">nr. </w:t>
      </w:r>
      <w:r w:rsidR="00AE5A34" w:rsidRPr="00466FAB">
        <w:rPr>
          <w:lang w:val="sq-AL"/>
        </w:rPr>
        <w:t xml:space="preserve">152/2013, </w:t>
      </w:r>
      <w:r w:rsidR="00466FAB">
        <w:rPr>
          <w:lang w:val="sq-AL"/>
        </w:rPr>
        <w:t>“</w:t>
      </w:r>
      <w:r w:rsidR="00AE5A34" w:rsidRPr="00466FAB">
        <w:rPr>
          <w:lang w:val="sq-AL"/>
        </w:rPr>
        <w:t>Për nëpunësin civil</w:t>
      </w:r>
      <w:r w:rsidR="00466FAB">
        <w:rPr>
          <w:lang w:val="sq-AL"/>
        </w:rPr>
        <w:t>”</w:t>
      </w:r>
      <w:r w:rsidR="00AE5A34" w:rsidRPr="00466FAB">
        <w:rPr>
          <w:lang w:val="sq-AL"/>
        </w:rPr>
        <w:t xml:space="preserve">, dhe që në momentin e deklarimit të statusit nuk plotësojnë kriterin e nivelit të diplomës së arsimit të lartë, të pozicionit të punës ku janë të emëruar, të vazhdojnë të punojnë në pozicionet ku janë të emëruar, me kushtin që, brenda një afati 2-vjeçar, t’i plotësojnë këto kushte. </w:t>
      </w:r>
    </w:p>
    <w:p w:rsidR="00AE5A34" w:rsidRPr="00466FAB" w:rsidRDefault="00AE5A34" w:rsidP="005F14C8">
      <w:pPr>
        <w:pStyle w:val="Paragrafi"/>
        <w:rPr>
          <w:lang w:val="sq-AL"/>
        </w:rPr>
      </w:pPr>
      <w:r w:rsidRPr="00466FAB">
        <w:rPr>
          <w:lang w:val="sq-AL"/>
        </w:rPr>
        <w:t>6/2. Për punonjësit, të cilët nuk i plotësojnë kushtet, sipas pikës 6/1, të kreut III, të këtij vendimi, në përfundim të afatit të mësipërm, Departamenti i Administratës Publike njofton njësinë e menaxhimit të burimeve njerëzore të institucionit përkatës, i cili vendos përfundimin e marrëdhënies së punësimit për këta punonjës.</w:t>
      </w:r>
      <w:r w:rsidR="00466FAB">
        <w:rPr>
          <w:lang w:val="sq-AL"/>
        </w:rPr>
        <w:t>”</w:t>
      </w:r>
      <w:r w:rsidRPr="00466FAB">
        <w:rPr>
          <w:lang w:val="sq-AL"/>
        </w:rPr>
        <w:t>.</w:t>
      </w:r>
    </w:p>
    <w:p w:rsidR="00AE5A34" w:rsidRPr="00466FAB" w:rsidRDefault="00AE5A34" w:rsidP="005F14C8">
      <w:pPr>
        <w:pStyle w:val="Paragrafi"/>
        <w:rPr>
          <w:lang w:val="sq-AL"/>
        </w:rPr>
      </w:pPr>
      <w:r w:rsidRPr="00466FAB">
        <w:rPr>
          <w:lang w:val="sq-AL"/>
        </w:rPr>
        <w:t xml:space="preserve">2. Pas pikës 5, të kreut IV, të shtohet pika 6, me këtë përmbajtje: </w:t>
      </w:r>
    </w:p>
    <w:p w:rsidR="00AE5A34" w:rsidRPr="00466FAB" w:rsidRDefault="001A1916" w:rsidP="005F14C8">
      <w:pPr>
        <w:pStyle w:val="Paragrafi"/>
        <w:rPr>
          <w:lang w:val="sq-AL"/>
        </w:rPr>
      </w:pPr>
      <w:r w:rsidRPr="00466FAB">
        <w:rPr>
          <w:lang w:val="sq-AL"/>
        </w:rPr>
        <w:t xml:space="preserve"> </w:t>
      </w:r>
      <w:r w:rsidR="00466FAB">
        <w:rPr>
          <w:lang w:val="sq-AL"/>
        </w:rPr>
        <w:t>“</w:t>
      </w:r>
      <w:r w:rsidR="00AE5A34" w:rsidRPr="00466FAB">
        <w:rPr>
          <w:lang w:val="sq-AL"/>
        </w:rPr>
        <w:t>6. Afati 2-vjeçar, i përmendur në pikën 6/1, të kreut III, të këtij vendimi, fillon nga data 1 shtator 2014.</w:t>
      </w:r>
      <w:r w:rsidR="00466FAB">
        <w:rPr>
          <w:lang w:val="sq-AL"/>
        </w:rPr>
        <w:t>”</w:t>
      </w:r>
      <w:r w:rsidR="00AE5A34" w:rsidRPr="00466FAB">
        <w:rPr>
          <w:lang w:val="sq-AL"/>
        </w:rPr>
        <w:t xml:space="preserve"> </w:t>
      </w:r>
    </w:p>
    <w:p w:rsidR="00995A8B" w:rsidRPr="00466FAB" w:rsidRDefault="00AE5A34" w:rsidP="001C4922">
      <w:pPr>
        <w:pStyle w:val="Paragrafi"/>
        <w:rPr>
          <w:lang w:val="sq-AL"/>
        </w:rPr>
      </w:pPr>
      <w:r w:rsidRPr="00466FAB">
        <w:rPr>
          <w:lang w:val="sq-AL"/>
        </w:rPr>
        <w:t>Ky ven</w:t>
      </w:r>
      <w:r w:rsidR="003B79C4" w:rsidRPr="00466FAB">
        <w:rPr>
          <w:lang w:val="sq-AL"/>
        </w:rPr>
        <w:t>dim hyn në fuqi pas botimit në Fletoren Zyrtare</w:t>
      </w:r>
      <w:r w:rsidRPr="00466FAB">
        <w:rPr>
          <w:lang w:val="sq-AL"/>
        </w:rPr>
        <w:t xml:space="preserve">. </w:t>
      </w:r>
    </w:p>
    <w:p w:rsidR="00D22357" w:rsidRPr="00466FAB" w:rsidRDefault="00D22357" w:rsidP="00D22357">
      <w:pPr>
        <w:pStyle w:val="Autoriteti"/>
        <w:rPr>
          <w:lang w:val="sq-AL"/>
        </w:rPr>
      </w:pPr>
      <w:r w:rsidRPr="00466FAB">
        <w:rPr>
          <w:lang w:val="sq-AL"/>
        </w:rPr>
        <w:t>KRYEMINISTRI</w:t>
      </w:r>
    </w:p>
    <w:p w:rsidR="00D22357" w:rsidRPr="00466FAB" w:rsidRDefault="00D22357" w:rsidP="00D22357">
      <w:pPr>
        <w:pStyle w:val="AutoritetiEmer"/>
        <w:rPr>
          <w:lang w:val="sq-AL"/>
        </w:rPr>
      </w:pPr>
      <w:r w:rsidRPr="00466FAB">
        <w:rPr>
          <w:lang w:val="sq-AL"/>
        </w:rPr>
        <w:t xml:space="preserve">Edi Rama </w:t>
      </w:r>
    </w:p>
    <w:p w:rsidR="00D22357" w:rsidRPr="00466FAB" w:rsidRDefault="00D22357" w:rsidP="005F14C8">
      <w:pPr>
        <w:pStyle w:val="Paragrafi"/>
        <w:rPr>
          <w:lang w:val="sq-AL"/>
        </w:rPr>
      </w:pPr>
    </w:p>
    <w:p w:rsidR="00995A8B" w:rsidRPr="00466FAB" w:rsidRDefault="00995A8B" w:rsidP="00D22357">
      <w:pPr>
        <w:pStyle w:val="Akti"/>
        <w:rPr>
          <w:lang w:val="sq-AL"/>
        </w:rPr>
      </w:pPr>
      <w:r w:rsidRPr="00466FAB">
        <w:rPr>
          <w:lang w:val="sq-AL"/>
        </w:rPr>
        <w:t>VENDIM</w:t>
      </w:r>
    </w:p>
    <w:p w:rsidR="00995A8B" w:rsidRPr="00466FAB" w:rsidRDefault="00565982" w:rsidP="00D22357">
      <w:pPr>
        <w:pStyle w:val="NumriData"/>
        <w:rPr>
          <w:lang w:val="sq-AL"/>
        </w:rPr>
      </w:pPr>
      <w:r w:rsidRPr="00466FAB">
        <w:rPr>
          <w:lang w:val="sq-AL"/>
        </w:rPr>
        <w:t xml:space="preserve">Nr. </w:t>
      </w:r>
      <w:r w:rsidR="00995A8B" w:rsidRPr="00466FAB">
        <w:rPr>
          <w:lang w:val="sq-AL"/>
        </w:rPr>
        <w:t>533, dat</w:t>
      </w:r>
      <w:r w:rsidR="003B79C4" w:rsidRPr="00466FAB">
        <w:rPr>
          <w:lang w:val="sq-AL"/>
        </w:rPr>
        <w:t>ë</w:t>
      </w:r>
      <w:r w:rsidR="00995A8B" w:rsidRPr="00466FAB">
        <w:rPr>
          <w:lang w:val="sq-AL"/>
        </w:rPr>
        <w:t xml:space="preserve"> 6.8.2014</w:t>
      </w:r>
    </w:p>
    <w:p w:rsidR="003B79C4" w:rsidRPr="001C4922" w:rsidRDefault="003B79C4" w:rsidP="005F14C8">
      <w:pPr>
        <w:pStyle w:val="Paragrafi"/>
        <w:rPr>
          <w:sz w:val="14"/>
          <w:lang w:val="sq-AL"/>
        </w:rPr>
      </w:pPr>
    </w:p>
    <w:p w:rsidR="00995A8B" w:rsidRPr="00466FAB" w:rsidRDefault="00995A8B" w:rsidP="00D22357">
      <w:pPr>
        <w:pStyle w:val="Titulli"/>
        <w:rPr>
          <w:lang w:val="sq-AL"/>
        </w:rPr>
      </w:pPr>
      <w:r w:rsidRPr="00466FAB">
        <w:rPr>
          <w:lang w:val="sq-AL"/>
        </w:rPr>
        <w:t>PËR</w:t>
      </w:r>
      <w:r w:rsidR="003B79C4" w:rsidRPr="00466FAB">
        <w:rPr>
          <w:lang w:val="sq-AL"/>
        </w:rPr>
        <w:t xml:space="preserve"> </w:t>
      </w:r>
      <w:r w:rsidRPr="00466FAB">
        <w:rPr>
          <w:lang w:val="sq-AL"/>
        </w:rPr>
        <w:t xml:space="preserve">NJË SHTESË NË VENDIMIN </w:t>
      </w:r>
      <w:r w:rsidR="00565982" w:rsidRPr="00466FAB">
        <w:rPr>
          <w:lang w:val="sq-AL"/>
        </w:rPr>
        <w:t xml:space="preserve">NR. </w:t>
      </w:r>
      <w:r w:rsidRPr="00466FAB">
        <w:rPr>
          <w:lang w:val="sq-AL"/>
        </w:rPr>
        <w:t xml:space="preserve">514, DATË 30.7.2014, TË KËSHILLIT TË MINISTRAVE, </w:t>
      </w:r>
      <w:r w:rsidR="00466FAB">
        <w:rPr>
          <w:lang w:val="sq-AL"/>
        </w:rPr>
        <w:t>“</w:t>
      </w:r>
      <w:r w:rsidRPr="00466FAB">
        <w:rPr>
          <w:lang w:val="sq-AL"/>
        </w:rPr>
        <w:t>PËR MIRATIMIN E VLERËS SË PRONËS PËR SECILIN QARK TË REPUBLIKËS SË SHQIPËRISË</w:t>
      </w:r>
      <w:r w:rsidR="00466FAB">
        <w:rPr>
          <w:lang w:val="sq-AL"/>
        </w:rPr>
        <w:t>”</w:t>
      </w:r>
    </w:p>
    <w:p w:rsidR="003B79C4" w:rsidRPr="001C4922" w:rsidRDefault="003B79C4" w:rsidP="005F14C8">
      <w:pPr>
        <w:pStyle w:val="Paragrafi"/>
        <w:rPr>
          <w:sz w:val="14"/>
          <w:lang w:val="sq-AL"/>
        </w:rPr>
      </w:pPr>
    </w:p>
    <w:p w:rsidR="00995A8B" w:rsidRPr="00466FAB" w:rsidRDefault="00995A8B" w:rsidP="005F14C8">
      <w:pPr>
        <w:pStyle w:val="Paragrafi"/>
        <w:rPr>
          <w:lang w:val="sq-AL"/>
        </w:rPr>
      </w:pPr>
      <w:r w:rsidRPr="00466FAB">
        <w:rPr>
          <w:lang w:val="sq-AL"/>
        </w:rPr>
        <w:t xml:space="preserve">Në mbështetje të nenit 100 të Kushtetutës, të nenit 3, të ligjit </w:t>
      </w:r>
      <w:r w:rsidR="00565982" w:rsidRPr="00466FAB">
        <w:rPr>
          <w:lang w:val="sq-AL"/>
        </w:rPr>
        <w:t xml:space="preserve">nr. </w:t>
      </w:r>
      <w:r w:rsidRPr="00466FAB">
        <w:rPr>
          <w:lang w:val="sq-AL"/>
        </w:rPr>
        <w:t xml:space="preserve">9235, datë 29.7.2004, </w:t>
      </w:r>
      <w:r w:rsidR="00466FAB">
        <w:rPr>
          <w:lang w:val="sq-AL"/>
        </w:rPr>
        <w:t>“</w:t>
      </w:r>
      <w:r w:rsidRPr="00466FAB">
        <w:rPr>
          <w:lang w:val="sq-AL"/>
        </w:rPr>
        <w:t>Për kthimin dhe kompensimin e pronës</w:t>
      </w:r>
      <w:r w:rsidR="00466FAB">
        <w:rPr>
          <w:lang w:val="sq-AL"/>
        </w:rPr>
        <w:t>”</w:t>
      </w:r>
      <w:r w:rsidRPr="00466FAB">
        <w:rPr>
          <w:lang w:val="sq-AL"/>
        </w:rPr>
        <w:t xml:space="preserve">, të ndryshuar, dhe në vijim të pikës 3, të vendimit </w:t>
      </w:r>
      <w:r w:rsidR="00565982" w:rsidRPr="00466FAB">
        <w:rPr>
          <w:lang w:val="sq-AL"/>
        </w:rPr>
        <w:t xml:space="preserve">nr. </w:t>
      </w:r>
      <w:r w:rsidRPr="00466FAB">
        <w:rPr>
          <w:lang w:val="sq-AL"/>
        </w:rPr>
        <w:t xml:space="preserve">658, datë 26.9.2012, të Këshillit të Ministrave, </w:t>
      </w:r>
      <w:r w:rsidR="00466FAB">
        <w:rPr>
          <w:lang w:val="sq-AL"/>
        </w:rPr>
        <w:t>“</w:t>
      </w:r>
      <w:r w:rsidRPr="00466FAB">
        <w:rPr>
          <w:lang w:val="sq-AL"/>
        </w:rPr>
        <w:t>Për miratimin e metodologjisë për vlerësimin e pronave të paluajtshme në Republikën e Shqipërisë</w:t>
      </w:r>
      <w:r w:rsidR="00466FAB">
        <w:rPr>
          <w:lang w:val="sq-AL"/>
        </w:rPr>
        <w:t>”</w:t>
      </w:r>
      <w:r w:rsidRPr="00466FAB">
        <w:rPr>
          <w:lang w:val="sq-AL"/>
        </w:rPr>
        <w:t>, me propozimin e ministrit të Drejtësisë, Këshilli i Ministrave</w:t>
      </w:r>
    </w:p>
    <w:p w:rsidR="003B79C4" w:rsidRPr="001C4922" w:rsidRDefault="003B79C4" w:rsidP="005F14C8">
      <w:pPr>
        <w:pStyle w:val="Paragrafi"/>
        <w:rPr>
          <w:sz w:val="14"/>
          <w:lang w:val="sq-AL"/>
        </w:rPr>
      </w:pPr>
    </w:p>
    <w:p w:rsidR="00995A8B" w:rsidRPr="00466FAB" w:rsidRDefault="003B79C4" w:rsidP="00D22357">
      <w:pPr>
        <w:pStyle w:val="VENDOSI"/>
        <w:rPr>
          <w:lang w:val="sq-AL"/>
        </w:rPr>
      </w:pPr>
      <w:r w:rsidRPr="00466FAB">
        <w:rPr>
          <w:lang w:val="sq-AL"/>
        </w:rPr>
        <w:t>VENDOS</w:t>
      </w:r>
      <w:r w:rsidR="00995A8B" w:rsidRPr="00466FAB">
        <w:rPr>
          <w:lang w:val="sq-AL"/>
        </w:rPr>
        <w:t>I:</w:t>
      </w:r>
    </w:p>
    <w:p w:rsidR="003B79C4" w:rsidRPr="001C4922" w:rsidRDefault="003B79C4" w:rsidP="005F14C8">
      <w:pPr>
        <w:pStyle w:val="Paragrafi"/>
        <w:rPr>
          <w:sz w:val="14"/>
          <w:lang w:val="sq-AL"/>
        </w:rPr>
      </w:pPr>
    </w:p>
    <w:p w:rsidR="00995A8B" w:rsidRPr="00466FAB" w:rsidRDefault="00995A8B" w:rsidP="005F14C8">
      <w:pPr>
        <w:pStyle w:val="Paragrafi"/>
        <w:rPr>
          <w:lang w:val="sq-AL"/>
        </w:rPr>
      </w:pPr>
      <w:r w:rsidRPr="00466FAB">
        <w:rPr>
          <w:lang w:val="sq-AL"/>
        </w:rPr>
        <w:t xml:space="preserve">Pas pikës 2, të vendimit </w:t>
      </w:r>
      <w:r w:rsidR="00565982" w:rsidRPr="00466FAB">
        <w:rPr>
          <w:lang w:val="sq-AL"/>
        </w:rPr>
        <w:t xml:space="preserve">nr. </w:t>
      </w:r>
      <w:r w:rsidRPr="00466FAB">
        <w:rPr>
          <w:lang w:val="sq-AL"/>
        </w:rPr>
        <w:t>514, datë 30.7.2014, të Këshillit të Ministrave, shtohet pika 2/1, me këtë përmbajtje:</w:t>
      </w:r>
    </w:p>
    <w:p w:rsidR="00995A8B" w:rsidRPr="00466FAB" w:rsidRDefault="00466FAB" w:rsidP="005F14C8">
      <w:pPr>
        <w:pStyle w:val="Paragrafi"/>
        <w:rPr>
          <w:lang w:val="sq-AL"/>
        </w:rPr>
      </w:pPr>
      <w:r>
        <w:rPr>
          <w:lang w:val="sq-AL"/>
        </w:rPr>
        <w:t>“</w:t>
      </w:r>
      <w:r w:rsidR="00995A8B" w:rsidRPr="00466FAB">
        <w:rPr>
          <w:lang w:val="sq-AL"/>
        </w:rPr>
        <w:t xml:space="preserve">2/1. Për kërkesat për shpronësim, të paraqitura në ministrinë kompetente, përpara hyrjes në fuqi të këtij vendimi, do të zbatohet vendimi </w:t>
      </w:r>
      <w:r w:rsidR="00565982" w:rsidRPr="00466FAB">
        <w:rPr>
          <w:lang w:val="sq-AL"/>
        </w:rPr>
        <w:t xml:space="preserve">nr. </w:t>
      </w:r>
      <w:r w:rsidR="00995A8B" w:rsidRPr="00466FAB">
        <w:rPr>
          <w:lang w:val="sq-AL"/>
        </w:rPr>
        <w:t xml:space="preserve">187, datë 6.3.2013, i Këshillit të Ministrave, </w:t>
      </w:r>
      <w:r>
        <w:rPr>
          <w:lang w:val="sq-AL"/>
        </w:rPr>
        <w:t>“</w:t>
      </w:r>
      <w:r w:rsidR="00995A8B" w:rsidRPr="00466FAB">
        <w:rPr>
          <w:lang w:val="sq-AL"/>
        </w:rPr>
        <w:t>Për miratimin e vlerës së pronës për secilin qark të Republikës së Shqipërisë.</w:t>
      </w:r>
      <w:r>
        <w:rPr>
          <w:lang w:val="sq-AL"/>
        </w:rPr>
        <w:t>”</w:t>
      </w:r>
      <w:r w:rsidR="00995A8B" w:rsidRPr="00466FAB">
        <w:rPr>
          <w:lang w:val="sq-AL"/>
        </w:rPr>
        <w:t>.</w:t>
      </w:r>
    </w:p>
    <w:p w:rsidR="003B79C4" w:rsidRPr="00466FAB" w:rsidRDefault="00995A8B" w:rsidP="001C4922">
      <w:pPr>
        <w:pStyle w:val="Paragrafi"/>
        <w:rPr>
          <w:lang w:val="sq-AL"/>
        </w:rPr>
      </w:pPr>
      <w:r w:rsidRPr="00466FAB">
        <w:rPr>
          <w:lang w:val="sq-AL"/>
        </w:rPr>
        <w:t>Ky ven</w:t>
      </w:r>
      <w:r w:rsidR="003B79C4" w:rsidRPr="00466FAB">
        <w:rPr>
          <w:lang w:val="sq-AL"/>
        </w:rPr>
        <w:t>dim hyn në fuqi pas botimit në Fletoren Zyrtare</w:t>
      </w:r>
      <w:r w:rsidRPr="00466FAB">
        <w:rPr>
          <w:lang w:val="sq-AL"/>
        </w:rPr>
        <w:t>.</w:t>
      </w:r>
    </w:p>
    <w:p w:rsidR="00D22357" w:rsidRPr="00466FAB" w:rsidRDefault="00D22357" w:rsidP="00D22357">
      <w:pPr>
        <w:pStyle w:val="Autoriteti"/>
        <w:rPr>
          <w:lang w:val="sq-AL"/>
        </w:rPr>
      </w:pPr>
      <w:r w:rsidRPr="00466FAB">
        <w:rPr>
          <w:lang w:val="sq-AL"/>
        </w:rPr>
        <w:t>KRYEMINISTRI</w:t>
      </w:r>
    </w:p>
    <w:p w:rsidR="00D22357" w:rsidRPr="00466FAB" w:rsidRDefault="00D22357" w:rsidP="00D22357">
      <w:pPr>
        <w:pStyle w:val="AutoritetiEmer"/>
        <w:rPr>
          <w:lang w:val="sq-AL"/>
        </w:rPr>
      </w:pPr>
      <w:r w:rsidRPr="00466FAB">
        <w:rPr>
          <w:lang w:val="sq-AL"/>
        </w:rPr>
        <w:t xml:space="preserve">Edi Rama </w:t>
      </w:r>
    </w:p>
    <w:p w:rsidR="003B79C4" w:rsidRDefault="003B79C4" w:rsidP="005F14C8">
      <w:pPr>
        <w:pStyle w:val="Paragrafi"/>
        <w:rPr>
          <w:lang w:val="sq-AL"/>
        </w:rPr>
      </w:pPr>
    </w:p>
    <w:p w:rsidR="001C4922" w:rsidRDefault="001C4922" w:rsidP="005F14C8">
      <w:pPr>
        <w:pStyle w:val="Paragrafi"/>
        <w:rPr>
          <w:lang w:val="sq-AL"/>
        </w:rPr>
      </w:pPr>
    </w:p>
    <w:p w:rsidR="001C4922" w:rsidRDefault="001C4922" w:rsidP="005F14C8">
      <w:pPr>
        <w:pStyle w:val="Paragrafi"/>
        <w:rPr>
          <w:lang w:val="sq-AL"/>
        </w:rPr>
      </w:pPr>
    </w:p>
    <w:p w:rsidR="001C4922" w:rsidRDefault="001C4922" w:rsidP="005F14C8">
      <w:pPr>
        <w:pStyle w:val="Paragrafi"/>
        <w:rPr>
          <w:lang w:val="sq-AL"/>
        </w:rPr>
      </w:pPr>
    </w:p>
    <w:p w:rsidR="001C4922" w:rsidRPr="00466FAB" w:rsidRDefault="001C4922" w:rsidP="005F14C8">
      <w:pPr>
        <w:pStyle w:val="Paragrafi"/>
        <w:rPr>
          <w:lang w:val="sq-AL"/>
        </w:rPr>
      </w:pPr>
    </w:p>
    <w:p w:rsidR="00521376" w:rsidRPr="00466FAB" w:rsidRDefault="00521376" w:rsidP="00D22357">
      <w:pPr>
        <w:pStyle w:val="Akti"/>
        <w:rPr>
          <w:lang w:val="sq-AL"/>
        </w:rPr>
      </w:pPr>
      <w:r w:rsidRPr="00466FAB">
        <w:rPr>
          <w:lang w:val="sq-AL"/>
        </w:rPr>
        <w:t>VENDIM</w:t>
      </w:r>
    </w:p>
    <w:p w:rsidR="00521376" w:rsidRPr="00466FAB" w:rsidRDefault="00565982" w:rsidP="00D22357">
      <w:pPr>
        <w:pStyle w:val="NumriData"/>
        <w:rPr>
          <w:lang w:val="sq-AL"/>
        </w:rPr>
      </w:pPr>
      <w:r w:rsidRPr="00466FAB">
        <w:rPr>
          <w:lang w:val="sq-AL"/>
        </w:rPr>
        <w:t xml:space="preserve">Nr. </w:t>
      </w:r>
      <w:r w:rsidR="00521376" w:rsidRPr="00466FAB">
        <w:rPr>
          <w:lang w:val="sq-AL"/>
        </w:rPr>
        <w:t>534, dat</w:t>
      </w:r>
      <w:r w:rsidR="003B79C4" w:rsidRPr="00466FAB">
        <w:rPr>
          <w:lang w:val="sq-AL"/>
        </w:rPr>
        <w:t xml:space="preserve">ë </w:t>
      </w:r>
      <w:r w:rsidR="00521376" w:rsidRPr="00466FAB">
        <w:rPr>
          <w:lang w:val="sq-AL"/>
        </w:rPr>
        <w:t>6.8.2014</w:t>
      </w:r>
    </w:p>
    <w:p w:rsidR="003B79C4" w:rsidRPr="001C4922" w:rsidRDefault="003B79C4" w:rsidP="005F14C8">
      <w:pPr>
        <w:pStyle w:val="Paragrafi"/>
        <w:rPr>
          <w:b/>
          <w:sz w:val="14"/>
          <w:lang w:val="sq-AL"/>
        </w:rPr>
      </w:pPr>
    </w:p>
    <w:p w:rsidR="00521376" w:rsidRPr="00466FAB" w:rsidRDefault="00521376" w:rsidP="00D22357">
      <w:pPr>
        <w:pStyle w:val="Titulli"/>
        <w:rPr>
          <w:lang w:val="sq-AL"/>
        </w:rPr>
      </w:pPr>
      <w:r w:rsidRPr="00466FAB">
        <w:rPr>
          <w:lang w:val="sq-AL"/>
        </w:rPr>
        <w:t>PËR</w:t>
      </w:r>
      <w:r w:rsidR="003B79C4" w:rsidRPr="00466FAB">
        <w:rPr>
          <w:lang w:val="sq-AL"/>
        </w:rPr>
        <w:t xml:space="preserve"> </w:t>
      </w:r>
      <w:r w:rsidRPr="00466FAB">
        <w:rPr>
          <w:lang w:val="sq-AL"/>
        </w:rPr>
        <w:t xml:space="preserve">NJË NDRYSHIM NË VENDIMIN </w:t>
      </w:r>
      <w:r w:rsidR="00565982" w:rsidRPr="00466FAB">
        <w:rPr>
          <w:lang w:val="sq-AL"/>
        </w:rPr>
        <w:t xml:space="preserve">NR. </w:t>
      </w:r>
      <w:r w:rsidRPr="00466FAB">
        <w:rPr>
          <w:lang w:val="sq-AL"/>
        </w:rPr>
        <w:t xml:space="preserve">515, DATË. 30.7.2014, TË KËSHILLIT TË MINISTRAVE, </w:t>
      </w:r>
      <w:r w:rsidR="00466FAB">
        <w:rPr>
          <w:lang w:val="sq-AL"/>
        </w:rPr>
        <w:t>“</w:t>
      </w:r>
      <w:r w:rsidRPr="00466FAB">
        <w:rPr>
          <w:lang w:val="sq-AL"/>
        </w:rPr>
        <w:t xml:space="preserve">PËR NJË SHTESË FONDI NË BUXHETIN E VITIT 2014, MIRATUAR PËR MINISTRINË </w:t>
      </w:r>
      <w:r w:rsidR="003B79C4" w:rsidRPr="00466FAB">
        <w:rPr>
          <w:lang w:val="sq-AL"/>
        </w:rPr>
        <w:t>E KULTURËS DHE QENDRËN KOMBËTARE TË KINEMATOGRAFISË, PËR MBULIMIN E SHPENZIMEVE QË DO TË KRYHEN NË KUADËR TË ORGANIZIMIT TË PUNËVE NË VIJIM TË ARDHJES SË PAPA FRANÇESKUT NË SHQIPËRI</w:t>
      </w:r>
      <w:r w:rsidR="00466FAB">
        <w:rPr>
          <w:lang w:val="sq-AL"/>
        </w:rPr>
        <w:t>”</w:t>
      </w:r>
    </w:p>
    <w:p w:rsidR="00521376" w:rsidRPr="001C4922" w:rsidRDefault="00521376" w:rsidP="005F14C8">
      <w:pPr>
        <w:pStyle w:val="Paragrafi"/>
        <w:rPr>
          <w:sz w:val="14"/>
          <w:lang w:val="sq-AL"/>
        </w:rPr>
      </w:pPr>
    </w:p>
    <w:p w:rsidR="003B79C4" w:rsidRPr="001C4922" w:rsidRDefault="00521376" w:rsidP="001C4922">
      <w:pPr>
        <w:pStyle w:val="Paragrafi"/>
        <w:rPr>
          <w:spacing w:val="-6"/>
          <w:lang w:val="sq-AL"/>
        </w:rPr>
      </w:pPr>
      <w:r w:rsidRPr="001C4922">
        <w:rPr>
          <w:spacing w:val="-6"/>
          <w:lang w:val="sq-AL"/>
        </w:rPr>
        <w:t xml:space="preserve">Në mbështetje të nenit 100 të Kushtetutës, të nenit 5, të ligjit </w:t>
      </w:r>
      <w:r w:rsidR="00565982" w:rsidRPr="001C4922">
        <w:rPr>
          <w:spacing w:val="-6"/>
          <w:lang w:val="sq-AL"/>
        </w:rPr>
        <w:t xml:space="preserve">nr. </w:t>
      </w:r>
      <w:r w:rsidRPr="001C4922">
        <w:rPr>
          <w:spacing w:val="-6"/>
          <w:lang w:val="sq-AL"/>
        </w:rPr>
        <w:t xml:space="preserve">9936, datë 26.6.2008, </w:t>
      </w:r>
      <w:r w:rsidR="00466FAB" w:rsidRPr="001C4922">
        <w:rPr>
          <w:spacing w:val="-6"/>
          <w:lang w:val="sq-AL"/>
        </w:rPr>
        <w:t>“</w:t>
      </w:r>
      <w:r w:rsidRPr="001C4922">
        <w:rPr>
          <w:spacing w:val="-6"/>
          <w:lang w:val="sq-AL"/>
        </w:rPr>
        <w:t>Për menaxhimin e sistemit buxhetor në Republikën e Shqipërisë</w:t>
      </w:r>
      <w:r w:rsidR="00466FAB" w:rsidRPr="001C4922">
        <w:rPr>
          <w:spacing w:val="-6"/>
          <w:lang w:val="sq-AL"/>
        </w:rPr>
        <w:t>”</w:t>
      </w:r>
      <w:r w:rsidRPr="001C4922">
        <w:rPr>
          <w:spacing w:val="-6"/>
          <w:lang w:val="sq-AL"/>
        </w:rPr>
        <w:t xml:space="preserve">, të ndryshuar, dhe të nenit 13, të ligjit </w:t>
      </w:r>
      <w:r w:rsidR="00565982" w:rsidRPr="001C4922">
        <w:rPr>
          <w:spacing w:val="-6"/>
          <w:lang w:val="sq-AL"/>
        </w:rPr>
        <w:t xml:space="preserve">nr. </w:t>
      </w:r>
      <w:r w:rsidRPr="001C4922">
        <w:rPr>
          <w:spacing w:val="-6"/>
          <w:lang w:val="sq-AL"/>
        </w:rPr>
        <w:t xml:space="preserve">185/2013, </w:t>
      </w:r>
      <w:r w:rsidR="00466FAB" w:rsidRPr="001C4922">
        <w:rPr>
          <w:spacing w:val="-6"/>
          <w:lang w:val="sq-AL"/>
        </w:rPr>
        <w:t>“</w:t>
      </w:r>
      <w:r w:rsidRPr="001C4922">
        <w:rPr>
          <w:spacing w:val="-6"/>
          <w:lang w:val="sq-AL"/>
        </w:rPr>
        <w:t>Për buxhetin e vitit 2014</w:t>
      </w:r>
      <w:r w:rsidR="00466FAB" w:rsidRPr="001C4922">
        <w:rPr>
          <w:spacing w:val="-6"/>
          <w:lang w:val="sq-AL"/>
        </w:rPr>
        <w:t>”</w:t>
      </w:r>
      <w:r w:rsidRPr="001C4922">
        <w:rPr>
          <w:spacing w:val="-6"/>
          <w:lang w:val="sq-AL"/>
        </w:rPr>
        <w:t>, me propozimin e ministrit të Financave, Këshilli i Ministrave</w:t>
      </w:r>
    </w:p>
    <w:p w:rsidR="00521376" w:rsidRPr="001C4922" w:rsidRDefault="003B79C4" w:rsidP="00D22357">
      <w:pPr>
        <w:pStyle w:val="VENDOSI"/>
        <w:rPr>
          <w:spacing w:val="-6"/>
          <w:lang w:val="sq-AL"/>
        </w:rPr>
      </w:pPr>
      <w:r w:rsidRPr="001C4922">
        <w:rPr>
          <w:spacing w:val="-6"/>
          <w:lang w:val="sq-AL"/>
        </w:rPr>
        <w:t>VENDOS</w:t>
      </w:r>
      <w:r w:rsidR="00521376" w:rsidRPr="001C4922">
        <w:rPr>
          <w:spacing w:val="-6"/>
          <w:lang w:val="sq-AL"/>
        </w:rPr>
        <w:t>I:</w:t>
      </w:r>
    </w:p>
    <w:p w:rsidR="00521376" w:rsidRPr="001C4922" w:rsidRDefault="00521376" w:rsidP="005F14C8">
      <w:pPr>
        <w:pStyle w:val="Paragrafi"/>
        <w:rPr>
          <w:spacing w:val="-6"/>
          <w:sz w:val="12"/>
          <w:lang w:val="sq-AL"/>
        </w:rPr>
      </w:pPr>
    </w:p>
    <w:p w:rsidR="00521376" w:rsidRPr="001C4922" w:rsidRDefault="00521376" w:rsidP="005F14C8">
      <w:pPr>
        <w:pStyle w:val="Paragrafi"/>
        <w:rPr>
          <w:spacing w:val="-6"/>
          <w:lang w:val="sq-AL"/>
        </w:rPr>
      </w:pPr>
      <w:r w:rsidRPr="001C4922">
        <w:rPr>
          <w:spacing w:val="-6"/>
          <w:lang w:val="sq-AL"/>
        </w:rPr>
        <w:t xml:space="preserve">Pika 3, e vendimit </w:t>
      </w:r>
      <w:r w:rsidR="00565982" w:rsidRPr="001C4922">
        <w:rPr>
          <w:spacing w:val="-6"/>
          <w:lang w:val="sq-AL"/>
        </w:rPr>
        <w:t xml:space="preserve">nr. </w:t>
      </w:r>
      <w:r w:rsidRPr="001C4922">
        <w:rPr>
          <w:spacing w:val="-6"/>
          <w:lang w:val="sq-AL"/>
        </w:rPr>
        <w:t>515, datë 30.7.2014, të Këshillit të Ministrave, ndryshohet si më poshtë vijon:</w:t>
      </w:r>
    </w:p>
    <w:p w:rsidR="00521376" w:rsidRPr="001C4922" w:rsidRDefault="00466FAB" w:rsidP="005F14C8">
      <w:pPr>
        <w:pStyle w:val="Paragrafi"/>
        <w:rPr>
          <w:spacing w:val="-6"/>
          <w:lang w:val="sq-AL"/>
        </w:rPr>
      </w:pPr>
      <w:r w:rsidRPr="001C4922">
        <w:rPr>
          <w:spacing w:val="-6"/>
          <w:lang w:val="sq-AL"/>
        </w:rPr>
        <w:t>“</w:t>
      </w:r>
      <w:r w:rsidR="00521376" w:rsidRPr="001C4922">
        <w:rPr>
          <w:spacing w:val="-6"/>
          <w:lang w:val="sq-AL"/>
        </w:rPr>
        <w:t>3. Këto fonde të përballohen nga fondi i kontingjencës për vitin 2014.</w:t>
      </w:r>
      <w:r w:rsidRPr="001C4922">
        <w:rPr>
          <w:spacing w:val="-6"/>
          <w:lang w:val="sq-AL"/>
        </w:rPr>
        <w:t>”</w:t>
      </w:r>
      <w:r w:rsidR="00521376" w:rsidRPr="001C4922">
        <w:rPr>
          <w:spacing w:val="-6"/>
          <w:lang w:val="sq-AL"/>
        </w:rPr>
        <w:t>.</w:t>
      </w:r>
    </w:p>
    <w:p w:rsidR="006A7D2E" w:rsidRPr="001C4922" w:rsidRDefault="00521376" w:rsidP="001C4922">
      <w:pPr>
        <w:pStyle w:val="Paragrafi"/>
        <w:rPr>
          <w:spacing w:val="-6"/>
          <w:lang w:val="sq-AL"/>
        </w:rPr>
      </w:pPr>
      <w:r w:rsidRPr="001C4922">
        <w:rPr>
          <w:spacing w:val="-6"/>
          <w:lang w:val="sq-AL"/>
        </w:rPr>
        <w:t>Ky vendim hyn në</w:t>
      </w:r>
      <w:r w:rsidR="003B79C4" w:rsidRPr="001C4922">
        <w:rPr>
          <w:spacing w:val="-6"/>
          <w:lang w:val="sq-AL"/>
        </w:rPr>
        <w:t xml:space="preserve"> fuqi menjëherë dhe botohet në Fletoren Zyrtare</w:t>
      </w:r>
      <w:r w:rsidRPr="001C4922">
        <w:rPr>
          <w:spacing w:val="-6"/>
          <w:lang w:val="sq-AL"/>
        </w:rPr>
        <w:t xml:space="preserve">. </w:t>
      </w:r>
    </w:p>
    <w:p w:rsidR="00D22357" w:rsidRPr="001C4922" w:rsidRDefault="00D22357" w:rsidP="00D22357">
      <w:pPr>
        <w:pStyle w:val="Autoriteti"/>
        <w:rPr>
          <w:spacing w:val="-6"/>
          <w:lang w:val="sq-AL"/>
        </w:rPr>
      </w:pPr>
      <w:r w:rsidRPr="001C4922">
        <w:rPr>
          <w:spacing w:val="-6"/>
          <w:lang w:val="sq-AL"/>
        </w:rPr>
        <w:t>KRYEMINISTRI</w:t>
      </w:r>
    </w:p>
    <w:p w:rsidR="00D22357" w:rsidRPr="001C4922" w:rsidRDefault="00D22357" w:rsidP="00D22357">
      <w:pPr>
        <w:pStyle w:val="AutoritetiEmer"/>
        <w:rPr>
          <w:spacing w:val="-6"/>
          <w:lang w:val="sq-AL"/>
        </w:rPr>
      </w:pPr>
      <w:r w:rsidRPr="001C4922">
        <w:rPr>
          <w:spacing w:val="-6"/>
          <w:lang w:val="sq-AL"/>
        </w:rPr>
        <w:t xml:space="preserve">Edi Rama </w:t>
      </w:r>
    </w:p>
    <w:p w:rsidR="00D22357" w:rsidRPr="001C4922" w:rsidRDefault="00D22357" w:rsidP="005F14C8">
      <w:pPr>
        <w:pStyle w:val="Paragrafi"/>
        <w:rPr>
          <w:spacing w:val="-6"/>
          <w:lang w:val="sq-AL"/>
        </w:rPr>
      </w:pPr>
    </w:p>
    <w:p w:rsidR="00295891" w:rsidRPr="001C4922" w:rsidRDefault="00295891" w:rsidP="00D22357">
      <w:pPr>
        <w:pStyle w:val="Akti"/>
        <w:rPr>
          <w:spacing w:val="-6"/>
          <w:lang w:val="sq-AL"/>
        </w:rPr>
      </w:pPr>
      <w:r w:rsidRPr="001C4922">
        <w:rPr>
          <w:spacing w:val="-6"/>
          <w:lang w:val="sq-AL"/>
        </w:rPr>
        <w:t>VENDIM</w:t>
      </w:r>
    </w:p>
    <w:p w:rsidR="00295891" w:rsidRPr="001C4922" w:rsidRDefault="00565982" w:rsidP="00D22357">
      <w:pPr>
        <w:pStyle w:val="NumriData"/>
        <w:rPr>
          <w:spacing w:val="-6"/>
          <w:lang w:val="sq-AL"/>
        </w:rPr>
      </w:pPr>
      <w:r w:rsidRPr="001C4922">
        <w:rPr>
          <w:spacing w:val="-6"/>
          <w:lang w:val="sq-AL"/>
        </w:rPr>
        <w:t xml:space="preserve">Nr. </w:t>
      </w:r>
      <w:r w:rsidR="00295891" w:rsidRPr="001C4922">
        <w:rPr>
          <w:spacing w:val="-6"/>
          <w:lang w:val="sq-AL"/>
        </w:rPr>
        <w:t>535, dat</w:t>
      </w:r>
      <w:r w:rsidR="003B79C4" w:rsidRPr="001C4922">
        <w:rPr>
          <w:spacing w:val="-6"/>
          <w:lang w:val="sq-AL"/>
        </w:rPr>
        <w:t>ë</w:t>
      </w:r>
      <w:r w:rsidR="00295891" w:rsidRPr="001C4922">
        <w:rPr>
          <w:spacing w:val="-6"/>
          <w:lang w:val="sq-AL"/>
        </w:rPr>
        <w:t xml:space="preserve"> 6.8.2014</w:t>
      </w:r>
    </w:p>
    <w:p w:rsidR="003B79C4" w:rsidRPr="001C4922" w:rsidRDefault="003B79C4" w:rsidP="005F14C8">
      <w:pPr>
        <w:pStyle w:val="Paragrafi"/>
        <w:rPr>
          <w:spacing w:val="-6"/>
          <w:sz w:val="14"/>
          <w:lang w:val="sq-AL"/>
        </w:rPr>
      </w:pPr>
    </w:p>
    <w:p w:rsidR="00295891" w:rsidRPr="001C4922" w:rsidRDefault="00295891" w:rsidP="00D22357">
      <w:pPr>
        <w:pStyle w:val="Titulli"/>
        <w:rPr>
          <w:spacing w:val="-6"/>
          <w:lang w:val="sq-AL"/>
        </w:rPr>
      </w:pPr>
      <w:r w:rsidRPr="001C4922">
        <w:rPr>
          <w:spacing w:val="-6"/>
          <w:lang w:val="sq-AL"/>
        </w:rPr>
        <w:t>PËR</w:t>
      </w:r>
      <w:r w:rsidR="003B79C4" w:rsidRPr="001C4922">
        <w:rPr>
          <w:spacing w:val="-6"/>
          <w:lang w:val="sq-AL"/>
        </w:rPr>
        <w:t xml:space="preserve"> </w:t>
      </w:r>
      <w:r w:rsidRPr="001C4922">
        <w:rPr>
          <w:spacing w:val="-6"/>
          <w:lang w:val="sq-AL"/>
        </w:rPr>
        <w:t xml:space="preserve">NJË NDRYSHIM NË VENDIMIN </w:t>
      </w:r>
      <w:r w:rsidR="00565982" w:rsidRPr="001C4922">
        <w:rPr>
          <w:spacing w:val="-6"/>
          <w:lang w:val="sq-AL"/>
        </w:rPr>
        <w:t xml:space="preserve">NR. </w:t>
      </w:r>
      <w:r w:rsidRPr="001C4922">
        <w:rPr>
          <w:spacing w:val="-6"/>
          <w:lang w:val="sq-AL"/>
        </w:rPr>
        <w:t xml:space="preserve">414, DATË. 25.6.2014, TË KËSHILLIT TË MINISTRAVE, </w:t>
      </w:r>
      <w:r w:rsidR="00466FAB" w:rsidRPr="001C4922">
        <w:rPr>
          <w:spacing w:val="-6"/>
          <w:lang w:val="sq-AL"/>
        </w:rPr>
        <w:t>“</w:t>
      </w:r>
      <w:r w:rsidRPr="001C4922">
        <w:rPr>
          <w:spacing w:val="-6"/>
          <w:lang w:val="sq-AL"/>
        </w:rPr>
        <w:t>PËR NJË SHTESË FONDI NË BUXHETIN E VITIT 2014, MIRATUAR PËR MINISTRINË E FINANCAVE</w:t>
      </w:r>
      <w:r w:rsidR="00466FAB" w:rsidRPr="001C4922">
        <w:rPr>
          <w:spacing w:val="-6"/>
          <w:lang w:val="sq-AL"/>
        </w:rPr>
        <w:t>”</w:t>
      </w:r>
    </w:p>
    <w:p w:rsidR="00295891" w:rsidRPr="001C4922" w:rsidRDefault="00295891" w:rsidP="005F14C8">
      <w:pPr>
        <w:pStyle w:val="Paragrafi"/>
        <w:rPr>
          <w:spacing w:val="-6"/>
          <w:sz w:val="14"/>
          <w:lang w:val="sq-AL"/>
        </w:rPr>
      </w:pPr>
    </w:p>
    <w:p w:rsidR="003B79C4" w:rsidRPr="001C4922" w:rsidRDefault="00295891" w:rsidP="001C4922">
      <w:pPr>
        <w:pStyle w:val="Paragrafi"/>
        <w:rPr>
          <w:spacing w:val="-6"/>
          <w:lang w:val="sq-AL"/>
        </w:rPr>
      </w:pPr>
      <w:r w:rsidRPr="001C4922">
        <w:rPr>
          <w:spacing w:val="-6"/>
          <w:lang w:val="sq-AL"/>
        </w:rPr>
        <w:t xml:space="preserve">Në mbështetje të nenit 100 të Kushtetutës, të nenit 5, të ligjit </w:t>
      </w:r>
      <w:r w:rsidR="00565982" w:rsidRPr="001C4922">
        <w:rPr>
          <w:spacing w:val="-6"/>
          <w:lang w:val="sq-AL"/>
        </w:rPr>
        <w:t xml:space="preserve">nr. </w:t>
      </w:r>
      <w:r w:rsidRPr="001C4922">
        <w:rPr>
          <w:spacing w:val="-6"/>
          <w:lang w:val="sq-AL"/>
        </w:rPr>
        <w:t xml:space="preserve">9936, datë 26.6.2008, </w:t>
      </w:r>
      <w:r w:rsidR="00466FAB" w:rsidRPr="001C4922">
        <w:rPr>
          <w:spacing w:val="-6"/>
          <w:lang w:val="sq-AL"/>
        </w:rPr>
        <w:t>“</w:t>
      </w:r>
      <w:r w:rsidRPr="001C4922">
        <w:rPr>
          <w:spacing w:val="-6"/>
          <w:lang w:val="sq-AL"/>
        </w:rPr>
        <w:t>Për menaxhimin e sistemit buxhetor në Republikën e Shqipërisë</w:t>
      </w:r>
      <w:r w:rsidR="00466FAB" w:rsidRPr="001C4922">
        <w:rPr>
          <w:spacing w:val="-6"/>
          <w:lang w:val="sq-AL"/>
        </w:rPr>
        <w:t>”</w:t>
      </w:r>
      <w:r w:rsidRPr="001C4922">
        <w:rPr>
          <w:spacing w:val="-6"/>
          <w:lang w:val="sq-AL"/>
        </w:rPr>
        <w:t xml:space="preserve">, të ndryshuar, dhe të nenit 13, të ligjit </w:t>
      </w:r>
      <w:r w:rsidR="00565982" w:rsidRPr="001C4922">
        <w:rPr>
          <w:spacing w:val="-6"/>
          <w:lang w:val="sq-AL"/>
        </w:rPr>
        <w:t xml:space="preserve">nr. </w:t>
      </w:r>
      <w:r w:rsidRPr="001C4922">
        <w:rPr>
          <w:spacing w:val="-6"/>
          <w:lang w:val="sq-AL"/>
        </w:rPr>
        <w:t xml:space="preserve">185/2013, </w:t>
      </w:r>
      <w:r w:rsidR="00466FAB" w:rsidRPr="001C4922">
        <w:rPr>
          <w:spacing w:val="-6"/>
          <w:lang w:val="sq-AL"/>
        </w:rPr>
        <w:t>“</w:t>
      </w:r>
      <w:r w:rsidRPr="001C4922">
        <w:rPr>
          <w:spacing w:val="-6"/>
          <w:lang w:val="sq-AL"/>
        </w:rPr>
        <w:t>Për buxhetin e vitit 2014</w:t>
      </w:r>
      <w:r w:rsidR="00466FAB" w:rsidRPr="001C4922">
        <w:rPr>
          <w:spacing w:val="-6"/>
          <w:lang w:val="sq-AL"/>
        </w:rPr>
        <w:t>”</w:t>
      </w:r>
      <w:r w:rsidRPr="001C4922">
        <w:rPr>
          <w:spacing w:val="-6"/>
          <w:lang w:val="sq-AL"/>
        </w:rPr>
        <w:t xml:space="preserve">, me propozimin e ministrit të Financave, Këshilli i Ministrave </w:t>
      </w:r>
    </w:p>
    <w:p w:rsidR="00295891" w:rsidRPr="001C4922" w:rsidRDefault="003B79C4" w:rsidP="00D22357">
      <w:pPr>
        <w:pStyle w:val="VENDOSI"/>
        <w:rPr>
          <w:spacing w:val="-6"/>
          <w:lang w:val="sq-AL"/>
        </w:rPr>
      </w:pPr>
      <w:r w:rsidRPr="001C4922">
        <w:rPr>
          <w:spacing w:val="-6"/>
          <w:lang w:val="sq-AL"/>
        </w:rPr>
        <w:t>VENDOS</w:t>
      </w:r>
      <w:r w:rsidR="00295891" w:rsidRPr="001C4922">
        <w:rPr>
          <w:spacing w:val="-6"/>
          <w:lang w:val="sq-AL"/>
        </w:rPr>
        <w:t>I:</w:t>
      </w:r>
    </w:p>
    <w:p w:rsidR="00295891" w:rsidRPr="001C4922" w:rsidRDefault="00295891" w:rsidP="005F14C8">
      <w:pPr>
        <w:pStyle w:val="Paragrafi"/>
        <w:rPr>
          <w:spacing w:val="-6"/>
          <w:sz w:val="14"/>
          <w:lang w:val="sq-AL"/>
        </w:rPr>
      </w:pPr>
    </w:p>
    <w:p w:rsidR="00295891" w:rsidRPr="001C4922" w:rsidRDefault="00A95986" w:rsidP="005F14C8">
      <w:pPr>
        <w:pStyle w:val="Paragrafi"/>
        <w:rPr>
          <w:spacing w:val="-6"/>
          <w:lang w:val="sq-AL"/>
        </w:rPr>
      </w:pPr>
      <w:r w:rsidRPr="001C4922">
        <w:rPr>
          <w:spacing w:val="-6"/>
          <w:lang w:val="sq-AL"/>
        </w:rPr>
        <w:t xml:space="preserve">1. </w:t>
      </w:r>
      <w:r w:rsidR="00295891" w:rsidRPr="001C4922">
        <w:rPr>
          <w:spacing w:val="-6"/>
          <w:lang w:val="sq-AL"/>
        </w:rPr>
        <w:t xml:space="preserve">Pika 2 e vendimit </w:t>
      </w:r>
      <w:r w:rsidR="00565982" w:rsidRPr="001C4922">
        <w:rPr>
          <w:spacing w:val="-6"/>
          <w:lang w:val="sq-AL"/>
        </w:rPr>
        <w:t xml:space="preserve">nr. </w:t>
      </w:r>
      <w:r w:rsidR="00295891" w:rsidRPr="001C4922">
        <w:rPr>
          <w:spacing w:val="-6"/>
          <w:lang w:val="sq-AL"/>
        </w:rPr>
        <w:t>414, datë 25.6.2014, të Këshillit të Ministrave, ndryshohet, si më poshtë vijon:</w:t>
      </w:r>
    </w:p>
    <w:p w:rsidR="00295891" w:rsidRPr="001C4922" w:rsidRDefault="000109E8" w:rsidP="005F14C8">
      <w:pPr>
        <w:pStyle w:val="Paragrafi"/>
        <w:rPr>
          <w:spacing w:val="-6"/>
          <w:lang w:val="sq-AL"/>
        </w:rPr>
      </w:pPr>
      <w:r w:rsidRPr="001C4922">
        <w:rPr>
          <w:spacing w:val="-6"/>
          <w:lang w:val="sq-AL"/>
        </w:rPr>
        <w:t>“</w:t>
      </w:r>
      <w:r w:rsidR="00295891" w:rsidRPr="001C4922">
        <w:rPr>
          <w:spacing w:val="-6"/>
          <w:lang w:val="sq-AL"/>
        </w:rPr>
        <w:t>2. Ky fond të përballohet nga fondi i kontingjencës për vitin 2014.</w:t>
      </w:r>
      <w:r w:rsidR="00466FAB" w:rsidRPr="001C4922">
        <w:rPr>
          <w:spacing w:val="-6"/>
          <w:lang w:val="sq-AL"/>
        </w:rPr>
        <w:t>”</w:t>
      </w:r>
      <w:r w:rsidR="00295891" w:rsidRPr="001C4922">
        <w:rPr>
          <w:spacing w:val="-6"/>
          <w:lang w:val="sq-AL"/>
        </w:rPr>
        <w:t>.</w:t>
      </w:r>
    </w:p>
    <w:p w:rsidR="00295891" w:rsidRPr="001C4922" w:rsidRDefault="00295891" w:rsidP="001C4922">
      <w:pPr>
        <w:pStyle w:val="Paragrafi"/>
        <w:rPr>
          <w:spacing w:val="-6"/>
          <w:lang w:val="sq-AL"/>
        </w:rPr>
      </w:pPr>
      <w:r w:rsidRPr="001C4922">
        <w:rPr>
          <w:spacing w:val="-6"/>
          <w:lang w:val="sq-AL"/>
        </w:rPr>
        <w:t>Ky vendim hyn në</w:t>
      </w:r>
      <w:r w:rsidR="003B79C4" w:rsidRPr="001C4922">
        <w:rPr>
          <w:spacing w:val="-6"/>
          <w:lang w:val="sq-AL"/>
        </w:rPr>
        <w:t xml:space="preserve"> fuqi menjëherë dhe botohet në Fletoren Zyrtare</w:t>
      </w:r>
      <w:r w:rsidRPr="001C4922">
        <w:rPr>
          <w:spacing w:val="-6"/>
          <w:lang w:val="sq-AL"/>
        </w:rPr>
        <w:t xml:space="preserve">. </w:t>
      </w:r>
    </w:p>
    <w:p w:rsidR="00D22357" w:rsidRPr="001C4922" w:rsidRDefault="00D22357" w:rsidP="00D22357">
      <w:pPr>
        <w:pStyle w:val="Autoriteti"/>
        <w:rPr>
          <w:spacing w:val="-6"/>
          <w:lang w:val="sq-AL"/>
        </w:rPr>
      </w:pPr>
      <w:r w:rsidRPr="001C4922">
        <w:rPr>
          <w:spacing w:val="-6"/>
          <w:lang w:val="sq-AL"/>
        </w:rPr>
        <w:t>KRYEMINISTRI</w:t>
      </w:r>
    </w:p>
    <w:p w:rsidR="00D22357" w:rsidRPr="001C4922" w:rsidRDefault="00D22357" w:rsidP="00D22357">
      <w:pPr>
        <w:pStyle w:val="AutoritetiEmer"/>
        <w:rPr>
          <w:spacing w:val="-6"/>
          <w:lang w:val="sq-AL"/>
        </w:rPr>
      </w:pPr>
      <w:r w:rsidRPr="001C4922">
        <w:rPr>
          <w:spacing w:val="-6"/>
          <w:lang w:val="sq-AL"/>
        </w:rPr>
        <w:t xml:space="preserve">Edi Rama </w:t>
      </w:r>
    </w:p>
    <w:p w:rsidR="004E2A1D" w:rsidRPr="00466FAB" w:rsidRDefault="004E2A1D" w:rsidP="007A76C6">
      <w:pPr>
        <w:pStyle w:val="Akti"/>
        <w:rPr>
          <w:lang w:val="sq-AL"/>
        </w:rPr>
      </w:pPr>
      <w:r w:rsidRPr="00466FAB">
        <w:rPr>
          <w:lang w:val="sq-AL"/>
        </w:rPr>
        <w:t>VENDIM</w:t>
      </w:r>
    </w:p>
    <w:p w:rsidR="004E2A1D" w:rsidRPr="00466FAB" w:rsidRDefault="00565982" w:rsidP="007A76C6">
      <w:pPr>
        <w:pStyle w:val="NumriData"/>
        <w:rPr>
          <w:lang w:val="sq-AL"/>
        </w:rPr>
      </w:pPr>
      <w:r w:rsidRPr="00466FAB">
        <w:rPr>
          <w:lang w:val="sq-AL"/>
        </w:rPr>
        <w:t xml:space="preserve">Nr. </w:t>
      </w:r>
      <w:r w:rsidR="004E2A1D" w:rsidRPr="00466FAB">
        <w:rPr>
          <w:lang w:val="sq-AL"/>
        </w:rPr>
        <w:t>537, datë 6.8.2014</w:t>
      </w:r>
    </w:p>
    <w:p w:rsidR="00B113CD" w:rsidRPr="001C4922" w:rsidRDefault="00B113CD" w:rsidP="00B113CD">
      <w:pPr>
        <w:pStyle w:val="Paragrafi"/>
        <w:rPr>
          <w:sz w:val="14"/>
          <w:lang w:val="sq-AL"/>
        </w:rPr>
      </w:pPr>
    </w:p>
    <w:p w:rsidR="004E2A1D" w:rsidRPr="00466FAB" w:rsidRDefault="004E2A1D" w:rsidP="007A76C6">
      <w:pPr>
        <w:pStyle w:val="Titulli"/>
        <w:rPr>
          <w:lang w:val="sq-AL"/>
        </w:rPr>
      </w:pPr>
      <w:r w:rsidRPr="00466FAB">
        <w:rPr>
          <w:lang w:val="sq-AL"/>
        </w:rPr>
        <w:t>PËR</w:t>
      </w:r>
      <w:r w:rsidR="00B113CD" w:rsidRPr="00466FAB">
        <w:rPr>
          <w:lang w:val="sq-AL"/>
        </w:rPr>
        <w:t xml:space="preserve"> </w:t>
      </w:r>
      <w:r w:rsidRPr="00466FAB">
        <w:rPr>
          <w:lang w:val="sq-AL"/>
        </w:rPr>
        <w:t xml:space="preserve">DISA NDRYSHIME DHE SHTESA NË VENDIMIN </w:t>
      </w:r>
      <w:r w:rsidR="00565982" w:rsidRPr="00466FAB">
        <w:rPr>
          <w:lang w:val="sq-AL"/>
        </w:rPr>
        <w:t xml:space="preserve">NR. </w:t>
      </w:r>
      <w:r w:rsidRPr="00466FAB">
        <w:rPr>
          <w:lang w:val="sq-AL"/>
        </w:rPr>
        <w:t xml:space="preserve">545, DATË 11.8.2011, TË KËSHILLIT TË MINISTRAVE, </w:t>
      </w:r>
      <w:r w:rsidR="00466FAB">
        <w:rPr>
          <w:lang w:val="sq-AL"/>
        </w:rPr>
        <w:t>“</w:t>
      </w:r>
      <w:r w:rsidRPr="00466FAB">
        <w:rPr>
          <w:lang w:val="sq-AL"/>
        </w:rPr>
        <w:t>PËR MIRATIMIN E STRUKTURËS DHE TË NIVELEVE TË PAGAVE TË NËPUNËSVE CIVILË/NËPUNËSVE, ZËVENDËSMINISTRIT DHE NËPUNËSVE TË KABINETEVE, NË KRYEMINISTRI, APARATET E MINISTRIVE TË LINJËS, ADMINISTRATËN E PRESIDENTIT, KUVENDIT,</w:t>
      </w:r>
      <w:r w:rsidR="00565982" w:rsidRPr="00466FAB">
        <w:rPr>
          <w:lang w:val="sq-AL"/>
        </w:rPr>
        <w:t xml:space="preserve"> </w:t>
      </w:r>
      <w:r w:rsidRPr="00466FAB">
        <w:rPr>
          <w:lang w:val="sq-AL"/>
        </w:rPr>
        <w:t>KOMISIONIT QENDROR TË ZGJEDHJEVE, PROKURORINË E PËRGJITHSHME, DISA INSTITUCIONE TË PAVARURA, INSTITUCIONET NË VARËSI TË KRYEMINISTRIT, INSTITUCIONET NË VARËSI TË MINISTRAVE TË LINJËS DHE ADMINISTRATËN E PREFEKTIT</w:t>
      </w:r>
      <w:r w:rsidR="00466FAB">
        <w:rPr>
          <w:lang w:val="sq-AL"/>
        </w:rPr>
        <w:t>”</w:t>
      </w:r>
      <w:r w:rsidRPr="00466FAB">
        <w:rPr>
          <w:lang w:val="sq-AL"/>
        </w:rPr>
        <w:t xml:space="preserve">, TË NDRYSHUAR </w:t>
      </w:r>
    </w:p>
    <w:p w:rsidR="004E2A1D" w:rsidRPr="001C4922" w:rsidRDefault="004E2A1D" w:rsidP="00B113CD">
      <w:pPr>
        <w:pStyle w:val="Paragrafi"/>
        <w:rPr>
          <w:sz w:val="14"/>
          <w:lang w:val="sq-AL"/>
        </w:rPr>
      </w:pPr>
    </w:p>
    <w:p w:rsidR="004E2A1D" w:rsidRPr="00466FAB" w:rsidRDefault="004E2A1D" w:rsidP="00B113CD">
      <w:pPr>
        <w:pStyle w:val="Paragrafi"/>
        <w:rPr>
          <w:lang w:val="sq-AL"/>
        </w:rPr>
      </w:pPr>
      <w:r w:rsidRPr="00466FAB">
        <w:rPr>
          <w:lang w:val="sq-AL"/>
        </w:rPr>
        <w:t xml:space="preserve">Në mbështetje të nenit 100 të Kushtetutës, të nenit 4/2, të ligjit </w:t>
      </w:r>
      <w:r w:rsidR="00565982" w:rsidRPr="00466FAB">
        <w:rPr>
          <w:lang w:val="sq-AL"/>
        </w:rPr>
        <w:t xml:space="preserve">nr. </w:t>
      </w:r>
      <w:r w:rsidRPr="00466FAB">
        <w:rPr>
          <w:lang w:val="sq-AL"/>
        </w:rPr>
        <w:t xml:space="preserve">10405, datë 24.3.2011, </w:t>
      </w:r>
      <w:r w:rsidR="00466FAB">
        <w:rPr>
          <w:lang w:val="sq-AL"/>
        </w:rPr>
        <w:t>“</w:t>
      </w:r>
      <w:r w:rsidRPr="00466FAB">
        <w:rPr>
          <w:lang w:val="sq-AL"/>
        </w:rPr>
        <w:t>Për kompetencat për caktimin e pagave dhe të shpërblimeve</w:t>
      </w:r>
      <w:r w:rsidR="00466FAB">
        <w:rPr>
          <w:lang w:val="sq-AL"/>
        </w:rPr>
        <w:t>”</w:t>
      </w:r>
      <w:r w:rsidRPr="00466FAB">
        <w:rPr>
          <w:lang w:val="sq-AL"/>
        </w:rPr>
        <w:t xml:space="preserve">, të nenit 7, të ligjit </w:t>
      </w:r>
      <w:r w:rsidR="00565982" w:rsidRPr="00466FAB">
        <w:rPr>
          <w:lang w:val="sq-AL"/>
        </w:rPr>
        <w:t xml:space="preserve">nr. </w:t>
      </w:r>
      <w:r w:rsidRPr="00466FAB">
        <w:rPr>
          <w:lang w:val="sq-AL"/>
        </w:rPr>
        <w:t xml:space="preserve">152/2013, </w:t>
      </w:r>
      <w:r w:rsidR="00466FAB">
        <w:rPr>
          <w:lang w:val="sq-AL"/>
        </w:rPr>
        <w:t>“</w:t>
      </w:r>
      <w:r w:rsidRPr="00466FAB">
        <w:rPr>
          <w:lang w:val="sq-AL"/>
        </w:rPr>
        <w:t>Për nëpunësin civil</w:t>
      </w:r>
      <w:r w:rsidR="00466FAB">
        <w:rPr>
          <w:lang w:val="sq-AL"/>
        </w:rPr>
        <w:t>”</w:t>
      </w:r>
      <w:r w:rsidRPr="00466FAB">
        <w:rPr>
          <w:lang w:val="sq-AL"/>
        </w:rPr>
        <w:t xml:space="preserve">, të ligjit </w:t>
      </w:r>
      <w:r w:rsidR="00565982" w:rsidRPr="00466FAB">
        <w:rPr>
          <w:lang w:val="sq-AL"/>
        </w:rPr>
        <w:t xml:space="preserve">nr. </w:t>
      </w:r>
      <w:r w:rsidRPr="00466FAB">
        <w:rPr>
          <w:lang w:val="sq-AL"/>
        </w:rPr>
        <w:t xml:space="preserve">9584, datë 17.7.2006, </w:t>
      </w:r>
      <w:r w:rsidR="00466FAB">
        <w:rPr>
          <w:lang w:val="sq-AL"/>
        </w:rPr>
        <w:t>“</w:t>
      </w:r>
      <w:r w:rsidRPr="00466FAB">
        <w:rPr>
          <w:lang w:val="sq-AL"/>
        </w:rPr>
        <w:t>Për pagat, strukturat dhe shpërblimet e institucioneve të pavarura kushtetuese dhe institucioneve të tjera të pavarura të krijuara me ligj</w:t>
      </w:r>
      <w:r w:rsidR="00466FAB">
        <w:rPr>
          <w:lang w:val="sq-AL"/>
        </w:rPr>
        <w:t>”</w:t>
      </w:r>
      <w:r w:rsidRPr="00466FAB">
        <w:rPr>
          <w:lang w:val="sq-AL"/>
        </w:rPr>
        <w:t xml:space="preserve">, dhe të ligjit </w:t>
      </w:r>
      <w:r w:rsidR="00565982" w:rsidRPr="00466FAB">
        <w:rPr>
          <w:lang w:val="sq-AL"/>
        </w:rPr>
        <w:t xml:space="preserve">nr. </w:t>
      </w:r>
      <w:r w:rsidRPr="00466FAB">
        <w:rPr>
          <w:lang w:val="sq-AL"/>
        </w:rPr>
        <w:t xml:space="preserve">185/2013, </w:t>
      </w:r>
      <w:r w:rsidR="00466FAB">
        <w:rPr>
          <w:lang w:val="sq-AL"/>
        </w:rPr>
        <w:t>“</w:t>
      </w:r>
      <w:r w:rsidRPr="00466FAB">
        <w:rPr>
          <w:lang w:val="sq-AL"/>
        </w:rPr>
        <w:t>Për buxhetin e vitit 2014</w:t>
      </w:r>
      <w:r w:rsidR="00466FAB">
        <w:rPr>
          <w:lang w:val="sq-AL"/>
        </w:rPr>
        <w:t>”</w:t>
      </w:r>
      <w:r w:rsidRPr="00466FAB">
        <w:rPr>
          <w:lang w:val="sq-AL"/>
        </w:rPr>
        <w:t>, me propozimin e ministrit të Punëve të Brendshme, të ministrit të Shtetit për Inovacionin dhe Administratën Publike dhe të ministrit të Financave, Këshilli i Ministrave</w:t>
      </w:r>
    </w:p>
    <w:p w:rsidR="001C4922" w:rsidRDefault="001C4922" w:rsidP="007A76C6">
      <w:pPr>
        <w:pStyle w:val="VENDOSI"/>
        <w:rPr>
          <w:lang w:val="sq-AL"/>
        </w:rPr>
      </w:pPr>
    </w:p>
    <w:p w:rsidR="001C4922" w:rsidRDefault="001C4922" w:rsidP="001C4922">
      <w:pPr>
        <w:rPr>
          <w:lang w:val="sq-AL"/>
        </w:rPr>
      </w:pPr>
    </w:p>
    <w:p w:rsidR="001C4922" w:rsidRDefault="001C4922" w:rsidP="001C4922">
      <w:pPr>
        <w:rPr>
          <w:lang w:val="sq-AL"/>
        </w:rPr>
      </w:pPr>
    </w:p>
    <w:p w:rsidR="001C4922" w:rsidRPr="001C4922" w:rsidRDefault="001C4922" w:rsidP="001C4922">
      <w:pPr>
        <w:rPr>
          <w:lang w:val="sq-AL"/>
        </w:rPr>
      </w:pPr>
    </w:p>
    <w:p w:rsidR="004E2A1D" w:rsidRPr="00466FAB" w:rsidRDefault="004E2A1D" w:rsidP="007A76C6">
      <w:pPr>
        <w:pStyle w:val="VENDOSI"/>
        <w:rPr>
          <w:lang w:val="sq-AL"/>
        </w:rPr>
      </w:pPr>
      <w:r w:rsidRPr="00466FAB">
        <w:rPr>
          <w:lang w:val="sq-AL"/>
        </w:rPr>
        <w:t>VENDOSI:</w:t>
      </w:r>
    </w:p>
    <w:p w:rsidR="00B113CD" w:rsidRPr="001C4922" w:rsidRDefault="00B113CD" w:rsidP="00B113CD">
      <w:pPr>
        <w:pStyle w:val="Paragrafi"/>
        <w:rPr>
          <w:sz w:val="14"/>
          <w:lang w:val="sq-AL"/>
        </w:rPr>
      </w:pPr>
    </w:p>
    <w:p w:rsidR="004E2A1D" w:rsidRPr="00466FAB" w:rsidRDefault="004E2A1D" w:rsidP="00B113CD">
      <w:pPr>
        <w:pStyle w:val="Paragrafi"/>
        <w:rPr>
          <w:lang w:val="sq-AL"/>
        </w:rPr>
      </w:pPr>
      <w:r w:rsidRPr="00466FAB">
        <w:rPr>
          <w:lang w:val="sq-AL"/>
        </w:rPr>
        <w:t xml:space="preserve">1. Në vendimin </w:t>
      </w:r>
      <w:r w:rsidR="00565982" w:rsidRPr="00466FAB">
        <w:rPr>
          <w:lang w:val="sq-AL"/>
        </w:rPr>
        <w:t xml:space="preserve">nr. </w:t>
      </w:r>
      <w:r w:rsidRPr="00466FAB">
        <w:rPr>
          <w:lang w:val="sq-AL"/>
        </w:rPr>
        <w:t>545, datë 11.8.2011, të Këshillit të Ministrave, të ndryshuar, të bëhen këto ndryshime dhe shtesa:</w:t>
      </w:r>
    </w:p>
    <w:p w:rsidR="004E2A1D" w:rsidRPr="00466FAB" w:rsidRDefault="00B113CD" w:rsidP="00B113CD">
      <w:pPr>
        <w:pStyle w:val="Paragrafi"/>
        <w:rPr>
          <w:lang w:val="sq-AL"/>
        </w:rPr>
      </w:pPr>
      <w:r w:rsidRPr="00466FAB">
        <w:rPr>
          <w:lang w:val="sq-AL"/>
        </w:rPr>
        <w:t xml:space="preserve">a) </w:t>
      </w:r>
      <w:r w:rsidR="004E2A1D" w:rsidRPr="00466FAB">
        <w:rPr>
          <w:lang w:val="sq-AL"/>
        </w:rPr>
        <w:t xml:space="preserve">Në pikën 1, emërtesa </w:t>
      </w:r>
      <w:r w:rsidR="00466FAB">
        <w:rPr>
          <w:lang w:val="sq-AL"/>
        </w:rPr>
        <w:t>“</w:t>
      </w:r>
      <w:r w:rsidR="004E2A1D" w:rsidRPr="00466FAB">
        <w:rPr>
          <w:lang w:val="sq-AL"/>
        </w:rPr>
        <w:t>Këshilli Kombëtar i Radios dhe Televizionit</w:t>
      </w:r>
      <w:r w:rsidR="00466FAB">
        <w:rPr>
          <w:lang w:val="sq-AL"/>
        </w:rPr>
        <w:t>”</w:t>
      </w:r>
      <w:r w:rsidR="004E2A1D" w:rsidRPr="00466FAB">
        <w:rPr>
          <w:lang w:val="sq-AL"/>
        </w:rPr>
        <w:t xml:space="preserve">, zëvendësohet me </w:t>
      </w:r>
      <w:r w:rsidR="00466FAB">
        <w:rPr>
          <w:lang w:val="sq-AL"/>
        </w:rPr>
        <w:t>“</w:t>
      </w:r>
      <w:r w:rsidR="004E2A1D" w:rsidRPr="00466FAB">
        <w:rPr>
          <w:lang w:val="sq-AL"/>
        </w:rPr>
        <w:t>Autoriteti i Mediave Audiovizive</w:t>
      </w:r>
      <w:r w:rsidR="00466FAB">
        <w:rPr>
          <w:lang w:val="sq-AL"/>
        </w:rPr>
        <w:t>”</w:t>
      </w:r>
      <w:r w:rsidR="004E2A1D" w:rsidRPr="00466FAB">
        <w:rPr>
          <w:lang w:val="sq-AL"/>
        </w:rPr>
        <w:t xml:space="preserve">. </w:t>
      </w:r>
    </w:p>
    <w:p w:rsidR="004E2A1D" w:rsidRPr="00466FAB" w:rsidRDefault="00B113CD" w:rsidP="00B113CD">
      <w:pPr>
        <w:pStyle w:val="Paragrafi"/>
        <w:rPr>
          <w:lang w:val="sq-AL"/>
        </w:rPr>
      </w:pPr>
      <w:r w:rsidRPr="00466FAB">
        <w:rPr>
          <w:lang w:val="sq-AL"/>
        </w:rPr>
        <w:t xml:space="preserve">b) </w:t>
      </w:r>
      <w:r w:rsidR="004E2A1D" w:rsidRPr="00466FAB">
        <w:rPr>
          <w:lang w:val="sq-AL"/>
        </w:rPr>
        <w:t xml:space="preserve">Në fund të pikës 1/2, shtohet emërtesa </w:t>
      </w:r>
      <w:r w:rsidR="00466FAB">
        <w:rPr>
          <w:lang w:val="sq-AL"/>
        </w:rPr>
        <w:t>“</w:t>
      </w:r>
      <w:r w:rsidR="004E2A1D" w:rsidRPr="00466FAB">
        <w:rPr>
          <w:lang w:val="sq-AL"/>
        </w:rPr>
        <w:t>Sekretariati Teknik i Këshillit Kombëtar të Ujit</w:t>
      </w:r>
      <w:r w:rsidR="00466FAB">
        <w:rPr>
          <w:lang w:val="sq-AL"/>
        </w:rPr>
        <w:t>”</w:t>
      </w:r>
      <w:r w:rsidR="004E2A1D" w:rsidRPr="00466FAB">
        <w:rPr>
          <w:lang w:val="sq-AL"/>
        </w:rPr>
        <w:t>.</w:t>
      </w:r>
      <w:r w:rsidR="00565982" w:rsidRPr="00466FAB">
        <w:rPr>
          <w:lang w:val="sq-AL"/>
        </w:rPr>
        <w:t xml:space="preserve"> </w:t>
      </w:r>
    </w:p>
    <w:p w:rsidR="004E2A1D" w:rsidRPr="00466FAB" w:rsidRDefault="00B113CD" w:rsidP="00B113CD">
      <w:pPr>
        <w:pStyle w:val="Paragrafi"/>
        <w:rPr>
          <w:lang w:val="sq-AL"/>
        </w:rPr>
      </w:pPr>
      <w:r w:rsidRPr="00466FAB">
        <w:rPr>
          <w:lang w:val="sq-AL"/>
        </w:rPr>
        <w:t xml:space="preserve">c) </w:t>
      </w:r>
      <w:r w:rsidR="004E2A1D" w:rsidRPr="00466FAB">
        <w:rPr>
          <w:lang w:val="sq-AL"/>
        </w:rPr>
        <w:t xml:space="preserve">Në lidhjen </w:t>
      </w:r>
      <w:r w:rsidR="00565982" w:rsidRPr="00466FAB">
        <w:rPr>
          <w:lang w:val="sq-AL"/>
        </w:rPr>
        <w:t xml:space="preserve">nr. </w:t>
      </w:r>
      <w:r w:rsidR="004E2A1D" w:rsidRPr="00466FAB">
        <w:rPr>
          <w:lang w:val="sq-AL"/>
        </w:rPr>
        <w:t xml:space="preserve">3, që përmendet në pikën 3, bëhen këto ndryshime: </w:t>
      </w:r>
    </w:p>
    <w:p w:rsidR="004E2A1D" w:rsidRPr="00466FAB" w:rsidRDefault="00B113CD" w:rsidP="00B113CD">
      <w:pPr>
        <w:pStyle w:val="Paragrafi"/>
        <w:rPr>
          <w:lang w:val="sq-AL"/>
        </w:rPr>
      </w:pPr>
      <w:r w:rsidRPr="00466FAB">
        <w:rPr>
          <w:lang w:val="sq-AL"/>
        </w:rPr>
        <w:t xml:space="preserve">i) </w:t>
      </w:r>
      <w:r w:rsidR="004E2A1D" w:rsidRPr="00466FAB">
        <w:rPr>
          <w:lang w:val="sq-AL"/>
        </w:rPr>
        <w:t xml:space="preserve">Emërtesa </w:t>
      </w:r>
      <w:r w:rsidR="00466FAB">
        <w:rPr>
          <w:lang w:val="sq-AL"/>
        </w:rPr>
        <w:t>“</w:t>
      </w:r>
      <w:r w:rsidR="004E2A1D" w:rsidRPr="00466FAB">
        <w:rPr>
          <w:lang w:val="sq-AL"/>
        </w:rPr>
        <w:t>Këshilli Kombëtar i Radios dhe Televizionit</w:t>
      </w:r>
      <w:r w:rsidR="00466FAB">
        <w:rPr>
          <w:lang w:val="sq-AL"/>
        </w:rPr>
        <w:t>”</w:t>
      </w:r>
      <w:r w:rsidR="004E2A1D" w:rsidRPr="00466FAB">
        <w:rPr>
          <w:lang w:val="sq-AL"/>
        </w:rPr>
        <w:t>,</w:t>
      </w:r>
      <w:r w:rsidR="00565982" w:rsidRPr="00466FAB">
        <w:rPr>
          <w:lang w:val="sq-AL"/>
        </w:rPr>
        <w:t xml:space="preserve"> </w:t>
      </w:r>
      <w:r w:rsidR="004E2A1D" w:rsidRPr="00466FAB">
        <w:rPr>
          <w:lang w:val="sq-AL"/>
        </w:rPr>
        <w:t xml:space="preserve">zëvendësohet me </w:t>
      </w:r>
      <w:r w:rsidR="00466FAB">
        <w:rPr>
          <w:lang w:val="sq-AL"/>
        </w:rPr>
        <w:t>“</w:t>
      </w:r>
      <w:r w:rsidR="004E2A1D" w:rsidRPr="00466FAB">
        <w:rPr>
          <w:lang w:val="sq-AL"/>
        </w:rPr>
        <w:t>Autoriteti i Mediave Audiovizive</w:t>
      </w:r>
      <w:r w:rsidR="00466FAB">
        <w:rPr>
          <w:lang w:val="sq-AL"/>
        </w:rPr>
        <w:t>”</w:t>
      </w:r>
      <w:r w:rsidR="004E2A1D" w:rsidRPr="00466FAB">
        <w:rPr>
          <w:lang w:val="sq-AL"/>
        </w:rPr>
        <w:t>.</w:t>
      </w:r>
    </w:p>
    <w:p w:rsidR="004E2A1D" w:rsidRPr="00466FAB" w:rsidRDefault="00B113CD" w:rsidP="00B113CD">
      <w:pPr>
        <w:pStyle w:val="Paragrafi"/>
        <w:rPr>
          <w:lang w:val="sq-AL"/>
        </w:rPr>
      </w:pPr>
      <w:r w:rsidRPr="00466FAB">
        <w:rPr>
          <w:lang w:val="sq-AL"/>
        </w:rPr>
        <w:t xml:space="preserve">ii) </w:t>
      </w:r>
      <w:r w:rsidR="004E2A1D" w:rsidRPr="00466FAB">
        <w:rPr>
          <w:lang w:val="sq-AL"/>
        </w:rPr>
        <w:t xml:space="preserve">Në ndarjen </w:t>
      </w:r>
      <w:r w:rsidR="00466FAB">
        <w:rPr>
          <w:lang w:val="sq-AL"/>
        </w:rPr>
        <w:t>“</w:t>
      </w:r>
      <w:r w:rsidR="004E2A1D" w:rsidRPr="00466FAB">
        <w:rPr>
          <w:lang w:val="sq-AL"/>
        </w:rPr>
        <w:t>Autoriteti i Mediave Audiovizive</w:t>
      </w:r>
      <w:r w:rsidR="00466FAB">
        <w:rPr>
          <w:lang w:val="sq-AL"/>
        </w:rPr>
        <w:t>”</w:t>
      </w:r>
      <w:r w:rsidR="004E2A1D" w:rsidRPr="00466FAB">
        <w:rPr>
          <w:lang w:val="sq-AL"/>
        </w:rPr>
        <w:t xml:space="preserve"> shtohen emërtesat, si vijon: </w:t>
      </w:r>
    </w:p>
    <w:p w:rsidR="004E2A1D" w:rsidRPr="00466FAB" w:rsidRDefault="00B113CD" w:rsidP="00B113CD">
      <w:pPr>
        <w:pStyle w:val="Paragrafi"/>
        <w:rPr>
          <w:lang w:val="sq-AL"/>
        </w:rPr>
      </w:pPr>
      <w:r w:rsidRPr="00466FAB">
        <w:rPr>
          <w:lang w:val="sq-AL"/>
        </w:rPr>
        <w:t xml:space="preserve"> </w:t>
      </w:r>
      <w:r w:rsidRPr="00466FAB">
        <w:rPr>
          <w:lang w:val="sq-AL"/>
        </w:rPr>
        <w:tab/>
      </w:r>
      <w:r w:rsidR="00466FAB">
        <w:rPr>
          <w:lang w:val="sq-AL"/>
        </w:rPr>
        <w:t>“</w:t>
      </w:r>
      <w:r w:rsidR="004E2A1D" w:rsidRPr="00466FAB">
        <w:rPr>
          <w:lang w:val="sq-AL"/>
        </w:rPr>
        <w:t>- Kryetar i Këshillit të Ankesave – II-b;</w:t>
      </w:r>
      <w:r w:rsidR="00466FAB">
        <w:rPr>
          <w:lang w:val="sq-AL"/>
        </w:rPr>
        <w:t>”</w:t>
      </w:r>
    </w:p>
    <w:p w:rsidR="004E2A1D" w:rsidRPr="00466FAB" w:rsidRDefault="004E2A1D" w:rsidP="00B113CD">
      <w:pPr>
        <w:pStyle w:val="Paragrafi"/>
        <w:ind w:firstLine="720"/>
        <w:rPr>
          <w:lang w:val="sq-AL"/>
        </w:rPr>
      </w:pPr>
      <w:r w:rsidRPr="00466FAB">
        <w:rPr>
          <w:lang w:val="sq-AL"/>
        </w:rPr>
        <w:t>- Anëtar i Këshillit të Ankesave</w:t>
      </w:r>
      <w:r w:rsidR="00466FAB">
        <w:rPr>
          <w:lang w:val="sq-AL"/>
        </w:rPr>
        <w:t>”</w:t>
      </w:r>
      <w:r w:rsidRPr="00466FAB">
        <w:rPr>
          <w:lang w:val="sq-AL"/>
        </w:rPr>
        <w:t xml:space="preserve"> – III-a</w:t>
      </w:r>
      <w:r w:rsidR="00466FAB">
        <w:rPr>
          <w:lang w:val="sq-AL"/>
        </w:rPr>
        <w:t>”</w:t>
      </w:r>
      <w:r w:rsidRPr="00466FAB">
        <w:rPr>
          <w:lang w:val="sq-AL"/>
        </w:rPr>
        <w:t>.</w:t>
      </w:r>
      <w:r w:rsidR="00565982" w:rsidRPr="00466FAB">
        <w:rPr>
          <w:lang w:val="sq-AL"/>
        </w:rPr>
        <w:t xml:space="preserve"> </w:t>
      </w:r>
    </w:p>
    <w:p w:rsidR="00B113CD" w:rsidRPr="00466FAB" w:rsidRDefault="004E2A1D" w:rsidP="00B113CD">
      <w:pPr>
        <w:pStyle w:val="Paragrafi"/>
        <w:rPr>
          <w:lang w:val="sq-AL"/>
        </w:rPr>
      </w:pPr>
      <w:r w:rsidRPr="00466FAB">
        <w:rPr>
          <w:lang w:val="sq-AL"/>
        </w:rPr>
        <w:t>ç</w:t>
      </w:r>
      <w:r w:rsidR="00B113CD" w:rsidRPr="00466FAB">
        <w:rPr>
          <w:lang w:val="sq-AL"/>
        </w:rPr>
        <w:t xml:space="preserve">) </w:t>
      </w:r>
      <w:r w:rsidRPr="00466FAB">
        <w:rPr>
          <w:lang w:val="sq-AL"/>
        </w:rPr>
        <w:t xml:space="preserve">Pas pikës 9 shtohet pika 9/1, me këtë përmbajtje: </w:t>
      </w:r>
    </w:p>
    <w:p w:rsidR="004E2A1D" w:rsidRPr="00466FAB" w:rsidRDefault="00466FAB" w:rsidP="00B113CD">
      <w:pPr>
        <w:pStyle w:val="Paragrafi"/>
        <w:rPr>
          <w:lang w:val="sq-AL"/>
        </w:rPr>
      </w:pPr>
      <w:r>
        <w:rPr>
          <w:lang w:val="sq-AL"/>
        </w:rPr>
        <w:t>“</w:t>
      </w:r>
      <w:r w:rsidR="004E2A1D" w:rsidRPr="00466FAB">
        <w:rPr>
          <w:lang w:val="sq-AL"/>
        </w:rPr>
        <w:t xml:space="preserve">9/1. Kategoritë e pagave të pozicioneve të punës së nëpunësve për emërtesat </w:t>
      </w:r>
      <w:r>
        <w:rPr>
          <w:lang w:val="sq-AL"/>
        </w:rPr>
        <w:t>“</w:t>
      </w:r>
      <w:r w:rsidR="004E2A1D" w:rsidRPr="00466FAB">
        <w:rPr>
          <w:lang w:val="sq-AL"/>
        </w:rPr>
        <w:t>Specialist</w:t>
      </w:r>
      <w:r>
        <w:rPr>
          <w:lang w:val="sq-AL"/>
        </w:rPr>
        <w:t>”</w:t>
      </w:r>
      <w:r w:rsidR="004E2A1D" w:rsidRPr="00466FAB">
        <w:rPr>
          <w:lang w:val="sq-AL"/>
        </w:rPr>
        <w:t xml:space="preserve"> deri në </w:t>
      </w:r>
      <w:r>
        <w:rPr>
          <w:lang w:val="sq-AL"/>
        </w:rPr>
        <w:t>“</w:t>
      </w:r>
      <w:r w:rsidR="004E2A1D" w:rsidRPr="00466FAB">
        <w:rPr>
          <w:lang w:val="sq-AL"/>
        </w:rPr>
        <w:t>Titullar i institucionit</w:t>
      </w:r>
      <w:r>
        <w:rPr>
          <w:lang w:val="sq-AL"/>
        </w:rPr>
        <w:t>”</w:t>
      </w:r>
      <w:r w:rsidR="004E2A1D" w:rsidRPr="00466FAB">
        <w:rPr>
          <w:lang w:val="sq-AL"/>
        </w:rPr>
        <w:t xml:space="preserve"> në Sekretariatin Teknik të Këshillit Kombëtar të Ujit, janë sipas lidhjes </w:t>
      </w:r>
      <w:r w:rsidR="00565982" w:rsidRPr="00466FAB">
        <w:rPr>
          <w:lang w:val="sq-AL"/>
        </w:rPr>
        <w:t xml:space="preserve">nr. </w:t>
      </w:r>
      <w:r w:rsidR="004E2A1D" w:rsidRPr="00466FAB">
        <w:rPr>
          <w:lang w:val="sq-AL"/>
        </w:rPr>
        <w:t>5/4, që i bashkëlidhet këtij vendimi dhe është pjesë përbërëse e tij.</w:t>
      </w:r>
      <w:r>
        <w:rPr>
          <w:lang w:val="sq-AL"/>
        </w:rPr>
        <w:t>”</w:t>
      </w:r>
      <w:r w:rsidR="004E2A1D" w:rsidRPr="00466FAB">
        <w:rPr>
          <w:lang w:val="sq-AL"/>
        </w:rPr>
        <w:t>.</w:t>
      </w:r>
    </w:p>
    <w:p w:rsidR="004E2A1D" w:rsidRPr="00466FAB" w:rsidRDefault="004E2A1D" w:rsidP="00B113CD">
      <w:pPr>
        <w:pStyle w:val="Paragrafi"/>
        <w:rPr>
          <w:lang w:val="sq-AL"/>
        </w:rPr>
      </w:pPr>
      <w:r w:rsidRPr="00466FAB">
        <w:rPr>
          <w:lang w:val="sq-AL"/>
        </w:rPr>
        <w:t xml:space="preserve">d) Lidhja </w:t>
      </w:r>
      <w:r w:rsidR="00565982" w:rsidRPr="00466FAB">
        <w:rPr>
          <w:lang w:val="sq-AL"/>
        </w:rPr>
        <w:t xml:space="preserve">nr. </w:t>
      </w:r>
      <w:r w:rsidRPr="00466FAB">
        <w:rPr>
          <w:lang w:val="sq-AL"/>
        </w:rPr>
        <w:t xml:space="preserve">9, që përmendet në pikën 13, zëvendësohet me lidhjen me të njëjtin numër dhe emërtim, që i bashkëlidhet këtij vendimi dhe është pjesë përbërëse e tij. </w:t>
      </w:r>
    </w:p>
    <w:p w:rsidR="004E2A1D" w:rsidRPr="00466FAB" w:rsidRDefault="004E2A1D" w:rsidP="00B113CD">
      <w:pPr>
        <w:pStyle w:val="Paragrafi"/>
        <w:rPr>
          <w:lang w:val="sq-AL"/>
        </w:rPr>
      </w:pPr>
      <w:r w:rsidRPr="00466FAB">
        <w:rPr>
          <w:lang w:val="sq-AL"/>
        </w:rPr>
        <w:t>2. Efektet financiare që rrjedhin nga zbatimi i këtij vendimi, për vitin 2014, të përballohen nga fondet e miratuara për secilin institucion për vitin 2014.</w:t>
      </w:r>
    </w:p>
    <w:p w:rsidR="00D22357" w:rsidRPr="00466FAB" w:rsidRDefault="004E2A1D" w:rsidP="00A90235">
      <w:pPr>
        <w:pStyle w:val="Paragrafi"/>
        <w:rPr>
          <w:lang w:val="sq-AL"/>
        </w:rPr>
      </w:pPr>
      <w:r w:rsidRPr="00466FAB">
        <w:rPr>
          <w:lang w:val="sq-AL"/>
        </w:rPr>
        <w:t>Ky ven</w:t>
      </w:r>
      <w:r w:rsidR="00B113CD" w:rsidRPr="00466FAB">
        <w:rPr>
          <w:lang w:val="sq-AL"/>
        </w:rPr>
        <w:t xml:space="preserve">dim hyn në fuqi pas botimit në </w:t>
      </w:r>
      <w:r w:rsidRPr="00466FAB">
        <w:rPr>
          <w:lang w:val="sq-AL"/>
        </w:rPr>
        <w:t xml:space="preserve">Fletoren </w:t>
      </w:r>
      <w:r w:rsidR="00B113CD" w:rsidRPr="00466FAB">
        <w:rPr>
          <w:lang w:val="sq-AL"/>
        </w:rPr>
        <w:t xml:space="preserve">Zyrtare </w:t>
      </w:r>
      <w:r w:rsidRPr="00466FAB">
        <w:rPr>
          <w:lang w:val="sq-AL"/>
        </w:rPr>
        <w:t>dhe, për Sekretariatin e Këshillit Kombëtar të Ujit, i shtrin efektet financiare nga momenti i emërimit të nëpunësve.</w:t>
      </w:r>
    </w:p>
    <w:p w:rsidR="00B113CD" w:rsidRPr="00466FAB" w:rsidRDefault="00B113CD" w:rsidP="00B113CD">
      <w:pPr>
        <w:pStyle w:val="Autoriteti"/>
        <w:rPr>
          <w:lang w:val="sq-AL"/>
        </w:rPr>
      </w:pPr>
      <w:r w:rsidRPr="00466FAB">
        <w:rPr>
          <w:lang w:val="sq-AL"/>
        </w:rPr>
        <w:t>KRYEMINISTRI</w:t>
      </w:r>
    </w:p>
    <w:p w:rsidR="00B113CD" w:rsidRPr="00466FAB" w:rsidRDefault="00B113CD" w:rsidP="00B113CD">
      <w:pPr>
        <w:pStyle w:val="AutoritetiEmer"/>
        <w:rPr>
          <w:lang w:val="sq-AL"/>
        </w:rPr>
      </w:pPr>
      <w:r w:rsidRPr="00466FAB">
        <w:rPr>
          <w:lang w:val="sq-AL"/>
        </w:rPr>
        <w:t xml:space="preserve">Edi Rama </w:t>
      </w:r>
    </w:p>
    <w:p w:rsidR="0085385D" w:rsidRDefault="0085385D" w:rsidP="00D22357">
      <w:pPr>
        <w:pStyle w:val="Akti"/>
        <w:rPr>
          <w:lang w:val="sq-AL"/>
        </w:rPr>
        <w:sectPr w:rsidR="0085385D" w:rsidSect="003F4A4A">
          <w:type w:val="continuous"/>
          <w:pgSz w:w="11907" w:h="16840" w:code="9"/>
          <w:pgMar w:top="851" w:right="851" w:bottom="851" w:left="851" w:header="1134" w:footer="1134" w:gutter="0"/>
          <w:pgNumType w:start="5971"/>
          <w:cols w:num="2" w:space="454"/>
          <w:docGrid w:linePitch="360"/>
        </w:sectPr>
      </w:pPr>
    </w:p>
    <w:p w:rsidR="00B113CD" w:rsidRPr="00466FAB" w:rsidRDefault="00B113CD" w:rsidP="00D22357">
      <w:pPr>
        <w:pStyle w:val="Akti"/>
        <w:rPr>
          <w:lang w:val="sq-AL"/>
        </w:rPr>
      </w:pPr>
    </w:p>
    <w:p w:rsidR="00F12FDA" w:rsidRPr="00466FAB" w:rsidRDefault="00F12FDA" w:rsidP="0060608D">
      <w:pPr>
        <w:pStyle w:val="Paragrafi"/>
        <w:jc w:val="right"/>
        <w:rPr>
          <w:lang w:val="sq-AL"/>
        </w:rPr>
      </w:pPr>
      <w:r w:rsidRPr="00466FAB">
        <w:rPr>
          <w:lang w:val="sq-AL"/>
        </w:rPr>
        <w:t xml:space="preserve">Lidhja </w:t>
      </w:r>
      <w:r w:rsidR="00565982" w:rsidRPr="00466FAB">
        <w:rPr>
          <w:lang w:val="sq-AL"/>
        </w:rPr>
        <w:t xml:space="preserve">nr. </w:t>
      </w:r>
      <w:r w:rsidRPr="00466FAB">
        <w:rPr>
          <w:lang w:val="sq-AL"/>
        </w:rPr>
        <w:t>5/4</w:t>
      </w:r>
    </w:p>
    <w:p w:rsidR="0060608D" w:rsidRPr="00466FAB" w:rsidRDefault="00F12FDA" w:rsidP="0060608D">
      <w:pPr>
        <w:pStyle w:val="Paragrafi"/>
        <w:jc w:val="center"/>
        <w:rPr>
          <w:lang w:val="sq-AL"/>
        </w:rPr>
      </w:pPr>
      <w:r w:rsidRPr="00466FAB">
        <w:rPr>
          <w:lang w:val="sq-AL"/>
        </w:rPr>
        <w:t xml:space="preserve">Kategoritë e pagave të pozicioneve të punës së nëpunësve për emërtesat </w:t>
      </w:r>
      <w:r w:rsidR="00466FAB">
        <w:rPr>
          <w:lang w:val="sq-AL"/>
        </w:rPr>
        <w:t>“</w:t>
      </w:r>
      <w:r w:rsidRPr="00466FAB">
        <w:rPr>
          <w:lang w:val="sq-AL"/>
        </w:rPr>
        <w:t>Specialist</w:t>
      </w:r>
      <w:r w:rsidR="00466FAB">
        <w:rPr>
          <w:lang w:val="sq-AL"/>
        </w:rPr>
        <w:t>”</w:t>
      </w:r>
      <w:r w:rsidRPr="00466FAB">
        <w:rPr>
          <w:lang w:val="sq-AL"/>
        </w:rPr>
        <w:t xml:space="preserve"> deri në </w:t>
      </w:r>
    </w:p>
    <w:p w:rsidR="00F12FDA" w:rsidRPr="00466FAB" w:rsidRDefault="00466FAB" w:rsidP="0060608D">
      <w:pPr>
        <w:pStyle w:val="Paragrafi"/>
        <w:jc w:val="center"/>
        <w:rPr>
          <w:lang w:val="sq-AL"/>
        </w:rPr>
      </w:pPr>
      <w:r>
        <w:rPr>
          <w:lang w:val="sq-AL"/>
        </w:rPr>
        <w:t>“</w:t>
      </w:r>
      <w:r w:rsidR="00F12FDA" w:rsidRPr="00466FAB">
        <w:rPr>
          <w:lang w:val="sq-AL"/>
        </w:rPr>
        <w:t>Titullar institucioni</w:t>
      </w:r>
      <w:r>
        <w:rPr>
          <w:lang w:val="sq-AL"/>
        </w:rPr>
        <w:t>”</w:t>
      </w:r>
      <w:r w:rsidR="00F12FDA" w:rsidRPr="00466FAB">
        <w:rPr>
          <w:lang w:val="sq-AL"/>
        </w:rPr>
        <w:t xml:space="preserve"> në Sekretariatin Teknik të Këshillit Kombëtar të Ujit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2430"/>
        <w:gridCol w:w="5056"/>
      </w:tblGrid>
      <w:tr w:rsidR="00F12FDA" w:rsidRPr="00466FAB" w:rsidTr="0060608D">
        <w:tc>
          <w:tcPr>
            <w:tcW w:w="1408" w:type="pct"/>
            <w:vAlign w:val="center"/>
          </w:tcPr>
          <w:p w:rsidR="00F12FDA" w:rsidRPr="00466FAB" w:rsidRDefault="00F12FDA" w:rsidP="0060608D">
            <w:pPr>
              <w:pStyle w:val="Tabele"/>
              <w:jc w:val="center"/>
              <w:rPr>
                <w:b/>
                <w:sz w:val="18"/>
                <w:szCs w:val="18"/>
                <w:lang w:val="sq-AL"/>
              </w:rPr>
            </w:pPr>
            <w:r w:rsidRPr="00466FAB">
              <w:rPr>
                <w:b/>
                <w:sz w:val="18"/>
                <w:szCs w:val="18"/>
                <w:lang w:val="sq-AL"/>
              </w:rPr>
              <w:t>POZICIONI</w:t>
            </w:r>
          </w:p>
        </w:tc>
        <w:tc>
          <w:tcPr>
            <w:tcW w:w="1166" w:type="pct"/>
            <w:vAlign w:val="center"/>
          </w:tcPr>
          <w:p w:rsidR="00F12FDA" w:rsidRPr="00466FAB" w:rsidRDefault="00F12FDA" w:rsidP="0060608D">
            <w:pPr>
              <w:pStyle w:val="Tabele"/>
              <w:jc w:val="center"/>
              <w:rPr>
                <w:b/>
                <w:sz w:val="18"/>
                <w:szCs w:val="18"/>
                <w:lang w:val="sq-AL"/>
              </w:rPr>
            </w:pPr>
            <w:r w:rsidRPr="00466FAB">
              <w:rPr>
                <w:b/>
                <w:sz w:val="18"/>
                <w:szCs w:val="18"/>
                <w:lang w:val="sq-AL"/>
              </w:rPr>
              <w:t>KATEGORIA</w:t>
            </w:r>
          </w:p>
        </w:tc>
        <w:tc>
          <w:tcPr>
            <w:tcW w:w="2426" w:type="pct"/>
            <w:vAlign w:val="center"/>
          </w:tcPr>
          <w:p w:rsidR="00761B50" w:rsidRPr="00466FAB" w:rsidRDefault="00F12FDA" w:rsidP="00761B50">
            <w:pPr>
              <w:pStyle w:val="Tabele"/>
              <w:ind w:firstLine="0"/>
              <w:jc w:val="center"/>
              <w:rPr>
                <w:b/>
                <w:sz w:val="18"/>
                <w:szCs w:val="18"/>
                <w:lang w:val="sq-AL"/>
              </w:rPr>
            </w:pPr>
            <w:r w:rsidRPr="00466FAB">
              <w:rPr>
                <w:b/>
                <w:sz w:val="18"/>
                <w:szCs w:val="18"/>
                <w:lang w:val="sq-AL"/>
              </w:rPr>
              <w:t>KRITERI</w:t>
            </w:r>
            <w:r w:rsidR="00761B50" w:rsidRPr="00466FAB">
              <w:rPr>
                <w:b/>
                <w:sz w:val="18"/>
                <w:szCs w:val="18"/>
                <w:lang w:val="sq-AL"/>
              </w:rPr>
              <w:t xml:space="preserve"> MINIMAL I DIPLOMËS SË SHKOLLËS </w:t>
            </w:r>
            <w:r w:rsidRPr="00466FAB">
              <w:rPr>
                <w:b/>
                <w:sz w:val="18"/>
                <w:szCs w:val="18"/>
                <w:lang w:val="sq-AL"/>
              </w:rPr>
              <w:t>SË</w:t>
            </w:r>
            <w:r w:rsidR="00761B50" w:rsidRPr="00466FAB">
              <w:rPr>
                <w:b/>
                <w:sz w:val="18"/>
                <w:szCs w:val="18"/>
                <w:lang w:val="sq-AL"/>
              </w:rPr>
              <w:t xml:space="preserve"> LARTË PËR EFEKT TË PRANIMIT NË </w:t>
            </w:r>
            <w:r w:rsidRPr="00466FAB">
              <w:rPr>
                <w:b/>
                <w:sz w:val="18"/>
                <w:szCs w:val="18"/>
                <w:lang w:val="sq-AL"/>
              </w:rPr>
              <w:t>POZICIONIN PËRKATËS TË PUNËS</w:t>
            </w:r>
            <w:r w:rsidR="00761B50" w:rsidRPr="00466FAB">
              <w:rPr>
                <w:b/>
                <w:sz w:val="18"/>
                <w:szCs w:val="18"/>
                <w:lang w:val="sq-AL"/>
              </w:rPr>
              <w:t xml:space="preserve"> </w:t>
            </w:r>
          </w:p>
          <w:p w:rsidR="00F12FDA" w:rsidRPr="00466FAB" w:rsidRDefault="00F12FDA" w:rsidP="00761B50">
            <w:pPr>
              <w:pStyle w:val="Tabele"/>
              <w:ind w:firstLine="0"/>
              <w:jc w:val="center"/>
              <w:rPr>
                <w:b/>
                <w:sz w:val="18"/>
                <w:szCs w:val="18"/>
                <w:lang w:val="sq-AL"/>
              </w:rPr>
            </w:pPr>
            <w:r w:rsidRPr="00466FAB">
              <w:rPr>
                <w:b/>
                <w:sz w:val="18"/>
                <w:szCs w:val="18"/>
                <w:lang w:val="sq-AL"/>
              </w:rPr>
              <w:t>PAGA E GRUPIT</w:t>
            </w:r>
          </w:p>
        </w:tc>
      </w:tr>
      <w:tr w:rsidR="00F12FDA" w:rsidRPr="00466FAB" w:rsidTr="00F12FDA">
        <w:tc>
          <w:tcPr>
            <w:tcW w:w="1408" w:type="pct"/>
          </w:tcPr>
          <w:p w:rsidR="00F12FDA" w:rsidRPr="00466FAB" w:rsidRDefault="00F40565" w:rsidP="00D515E8">
            <w:pPr>
              <w:pStyle w:val="Tabele"/>
              <w:ind w:firstLine="0"/>
              <w:rPr>
                <w:sz w:val="18"/>
                <w:szCs w:val="18"/>
                <w:lang w:val="sq-AL"/>
              </w:rPr>
            </w:pPr>
            <w:r>
              <w:rPr>
                <w:sz w:val="18"/>
                <w:szCs w:val="18"/>
                <w:lang w:val="sq-AL"/>
              </w:rPr>
              <w:t>Titullar i institucionit</w:t>
            </w:r>
          </w:p>
        </w:tc>
        <w:tc>
          <w:tcPr>
            <w:tcW w:w="1166" w:type="pct"/>
          </w:tcPr>
          <w:p w:rsidR="00F12FDA" w:rsidRPr="00466FAB" w:rsidRDefault="00F12FDA" w:rsidP="00F12FDA">
            <w:pPr>
              <w:pStyle w:val="Tabele"/>
              <w:rPr>
                <w:sz w:val="18"/>
                <w:szCs w:val="18"/>
                <w:lang w:val="sq-AL"/>
              </w:rPr>
            </w:pPr>
            <w:r w:rsidRPr="00466FAB">
              <w:rPr>
                <w:sz w:val="18"/>
                <w:szCs w:val="18"/>
                <w:lang w:val="sq-AL"/>
              </w:rPr>
              <w:t>I-b</w:t>
            </w:r>
          </w:p>
        </w:tc>
        <w:tc>
          <w:tcPr>
            <w:tcW w:w="2426" w:type="pct"/>
          </w:tcPr>
          <w:p w:rsidR="00F12FDA" w:rsidRPr="00466FAB" w:rsidRDefault="00F12FDA" w:rsidP="00F12FDA">
            <w:pPr>
              <w:pStyle w:val="Tabele"/>
              <w:rPr>
                <w:sz w:val="18"/>
                <w:szCs w:val="18"/>
                <w:lang w:val="sq-AL"/>
              </w:rPr>
            </w:pPr>
            <w:r w:rsidRPr="00466FAB">
              <w:rPr>
                <w:sz w:val="18"/>
                <w:szCs w:val="18"/>
                <w:lang w:val="sq-AL"/>
              </w:rPr>
              <w:t>1</w:t>
            </w:r>
          </w:p>
        </w:tc>
      </w:tr>
      <w:tr w:rsidR="00F12FDA" w:rsidRPr="00466FAB" w:rsidTr="00F12FDA">
        <w:tc>
          <w:tcPr>
            <w:tcW w:w="1408" w:type="pct"/>
          </w:tcPr>
          <w:p w:rsidR="00F12FDA" w:rsidRPr="00466FAB" w:rsidRDefault="00F40565" w:rsidP="00D515E8">
            <w:pPr>
              <w:pStyle w:val="Tabele"/>
              <w:ind w:firstLine="0"/>
              <w:rPr>
                <w:sz w:val="18"/>
                <w:szCs w:val="18"/>
                <w:lang w:val="sq-AL"/>
              </w:rPr>
            </w:pPr>
            <w:r>
              <w:rPr>
                <w:sz w:val="18"/>
                <w:szCs w:val="18"/>
                <w:lang w:val="sq-AL"/>
              </w:rPr>
              <w:t>Drejtor Drejtorie</w:t>
            </w:r>
          </w:p>
        </w:tc>
        <w:tc>
          <w:tcPr>
            <w:tcW w:w="1166" w:type="pct"/>
          </w:tcPr>
          <w:p w:rsidR="00F12FDA" w:rsidRPr="00466FAB" w:rsidRDefault="00F12FDA" w:rsidP="00F12FDA">
            <w:pPr>
              <w:pStyle w:val="Tabele"/>
              <w:rPr>
                <w:sz w:val="18"/>
                <w:szCs w:val="18"/>
                <w:lang w:val="sq-AL"/>
              </w:rPr>
            </w:pPr>
            <w:r w:rsidRPr="00466FAB">
              <w:rPr>
                <w:sz w:val="18"/>
                <w:szCs w:val="18"/>
                <w:lang w:val="sq-AL"/>
              </w:rPr>
              <w:t>II-b</w:t>
            </w:r>
          </w:p>
        </w:tc>
        <w:tc>
          <w:tcPr>
            <w:tcW w:w="2426" w:type="pct"/>
          </w:tcPr>
          <w:p w:rsidR="00F12FDA" w:rsidRPr="00466FAB" w:rsidRDefault="00F12FDA" w:rsidP="00F12FDA">
            <w:pPr>
              <w:pStyle w:val="Tabele"/>
              <w:rPr>
                <w:sz w:val="18"/>
                <w:szCs w:val="18"/>
                <w:lang w:val="sq-AL"/>
              </w:rPr>
            </w:pPr>
            <w:r w:rsidRPr="00466FAB">
              <w:rPr>
                <w:sz w:val="18"/>
                <w:szCs w:val="18"/>
                <w:lang w:val="sq-AL"/>
              </w:rPr>
              <w:t>1</w:t>
            </w:r>
          </w:p>
        </w:tc>
      </w:tr>
      <w:tr w:rsidR="00F12FDA" w:rsidRPr="00466FAB" w:rsidTr="00F12FDA">
        <w:tc>
          <w:tcPr>
            <w:tcW w:w="1408" w:type="pct"/>
          </w:tcPr>
          <w:p w:rsidR="00F12FDA" w:rsidRPr="00466FAB" w:rsidRDefault="00F40565" w:rsidP="00D515E8">
            <w:pPr>
              <w:pStyle w:val="Tabele"/>
              <w:ind w:firstLine="0"/>
              <w:rPr>
                <w:sz w:val="18"/>
                <w:szCs w:val="18"/>
                <w:lang w:val="sq-AL"/>
              </w:rPr>
            </w:pPr>
            <w:r>
              <w:rPr>
                <w:sz w:val="18"/>
                <w:szCs w:val="18"/>
                <w:lang w:val="sq-AL"/>
              </w:rPr>
              <w:t>Përgjegjës Sektori</w:t>
            </w:r>
          </w:p>
        </w:tc>
        <w:tc>
          <w:tcPr>
            <w:tcW w:w="1166" w:type="pct"/>
          </w:tcPr>
          <w:p w:rsidR="00F12FDA" w:rsidRPr="00466FAB" w:rsidRDefault="00F12FDA" w:rsidP="00F12FDA">
            <w:pPr>
              <w:pStyle w:val="Tabele"/>
              <w:rPr>
                <w:sz w:val="18"/>
                <w:szCs w:val="18"/>
                <w:lang w:val="sq-AL"/>
              </w:rPr>
            </w:pPr>
            <w:r w:rsidRPr="00466FAB">
              <w:rPr>
                <w:sz w:val="18"/>
                <w:szCs w:val="18"/>
                <w:lang w:val="sq-AL"/>
              </w:rPr>
              <w:t>III-a/1</w:t>
            </w:r>
          </w:p>
        </w:tc>
        <w:tc>
          <w:tcPr>
            <w:tcW w:w="2426" w:type="pct"/>
          </w:tcPr>
          <w:p w:rsidR="00F12FDA" w:rsidRPr="00466FAB" w:rsidRDefault="00F12FDA" w:rsidP="00F12FDA">
            <w:pPr>
              <w:pStyle w:val="Tabele"/>
              <w:rPr>
                <w:sz w:val="18"/>
                <w:szCs w:val="18"/>
                <w:lang w:val="sq-AL"/>
              </w:rPr>
            </w:pPr>
            <w:r w:rsidRPr="00466FAB">
              <w:rPr>
                <w:sz w:val="18"/>
                <w:szCs w:val="18"/>
                <w:lang w:val="sq-AL"/>
              </w:rPr>
              <w:t>1</w:t>
            </w:r>
          </w:p>
        </w:tc>
      </w:tr>
      <w:tr w:rsidR="00F12FDA" w:rsidRPr="00466FAB" w:rsidTr="00F40565">
        <w:trPr>
          <w:trHeight w:val="75"/>
        </w:trPr>
        <w:tc>
          <w:tcPr>
            <w:tcW w:w="1408" w:type="pct"/>
          </w:tcPr>
          <w:p w:rsidR="00F12FDA" w:rsidRPr="00466FAB" w:rsidRDefault="00F40565" w:rsidP="00D515E8">
            <w:pPr>
              <w:pStyle w:val="Tabele"/>
              <w:ind w:firstLine="0"/>
              <w:rPr>
                <w:sz w:val="18"/>
                <w:szCs w:val="18"/>
                <w:lang w:val="sq-AL"/>
              </w:rPr>
            </w:pPr>
            <w:r>
              <w:rPr>
                <w:sz w:val="18"/>
                <w:szCs w:val="18"/>
                <w:lang w:val="sq-AL"/>
              </w:rPr>
              <w:t>Specialist</w:t>
            </w:r>
          </w:p>
        </w:tc>
        <w:tc>
          <w:tcPr>
            <w:tcW w:w="1166" w:type="pct"/>
          </w:tcPr>
          <w:p w:rsidR="00F12FDA" w:rsidRPr="00466FAB" w:rsidRDefault="00F12FDA" w:rsidP="00F12FDA">
            <w:pPr>
              <w:pStyle w:val="Tabele"/>
              <w:rPr>
                <w:sz w:val="18"/>
                <w:szCs w:val="18"/>
                <w:lang w:val="sq-AL"/>
              </w:rPr>
            </w:pPr>
            <w:r w:rsidRPr="00466FAB">
              <w:rPr>
                <w:sz w:val="18"/>
                <w:szCs w:val="18"/>
                <w:lang w:val="sq-AL"/>
              </w:rPr>
              <w:t>III-b</w:t>
            </w:r>
          </w:p>
        </w:tc>
        <w:tc>
          <w:tcPr>
            <w:tcW w:w="2426" w:type="pct"/>
            <w:shd w:val="clear" w:color="auto" w:fill="auto"/>
          </w:tcPr>
          <w:p w:rsidR="00F12FDA" w:rsidRPr="00466FAB" w:rsidRDefault="00F12FDA" w:rsidP="00F12FDA">
            <w:pPr>
              <w:pStyle w:val="Tabele"/>
              <w:rPr>
                <w:sz w:val="18"/>
                <w:szCs w:val="18"/>
                <w:lang w:val="sq-AL"/>
              </w:rPr>
            </w:pPr>
            <w:r w:rsidRPr="00466FAB">
              <w:rPr>
                <w:sz w:val="18"/>
                <w:szCs w:val="18"/>
                <w:lang w:val="sq-AL"/>
              </w:rPr>
              <w:t>1 ose 2</w:t>
            </w:r>
          </w:p>
        </w:tc>
      </w:tr>
    </w:tbl>
    <w:p w:rsidR="00F12FDA" w:rsidRPr="00466FAB" w:rsidRDefault="00F12FDA" w:rsidP="00F12FDA">
      <w:pPr>
        <w:pStyle w:val="Paragrafi"/>
        <w:rPr>
          <w:lang w:val="sq-AL"/>
        </w:rPr>
      </w:pPr>
    </w:p>
    <w:p w:rsidR="003019FA" w:rsidRDefault="003019FA" w:rsidP="0060608D">
      <w:pPr>
        <w:pStyle w:val="Paragrafi"/>
        <w:jc w:val="right"/>
        <w:rPr>
          <w:lang w:val="sq-AL"/>
        </w:rPr>
      </w:pPr>
    </w:p>
    <w:p w:rsidR="001C4922" w:rsidRDefault="001C4922" w:rsidP="0060608D">
      <w:pPr>
        <w:pStyle w:val="Paragrafi"/>
        <w:jc w:val="right"/>
        <w:rPr>
          <w:lang w:val="sq-AL"/>
        </w:rPr>
      </w:pPr>
    </w:p>
    <w:p w:rsidR="003019FA" w:rsidRDefault="003019FA" w:rsidP="0060608D">
      <w:pPr>
        <w:pStyle w:val="Paragrafi"/>
        <w:jc w:val="right"/>
        <w:rPr>
          <w:lang w:val="sq-AL"/>
        </w:rPr>
      </w:pPr>
    </w:p>
    <w:p w:rsidR="00F12FDA" w:rsidRPr="00466FAB" w:rsidRDefault="00F12FDA" w:rsidP="0060608D">
      <w:pPr>
        <w:pStyle w:val="Paragrafi"/>
        <w:jc w:val="right"/>
        <w:rPr>
          <w:lang w:val="sq-AL"/>
        </w:rPr>
      </w:pPr>
      <w:r w:rsidRPr="00466FAB">
        <w:rPr>
          <w:lang w:val="sq-AL"/>
        </w:rPr>
        <w:t xml:space="preserve">Lidhja </w:t>
      </w:r>
      <w:r w:rsidR="00565982" w:rsidRPr="00466FAB">
        <w:rPr>
          <w:lang w:val="sq-AL"/>
        </w:rPr>
        <w:t xml:space="preserve">nr. </w:t>
      </w:r>
      <w:r w:rsidRPr="00466FAB">
        <w:rPr>
          <w:lang w:val="sq-AL"/>
        </w:rPr>
        <w:t>9</w:t>
      </w:r>
    </w:p>
    <w:p w:rsidR="00F12FDA" w:rsidRDefault="00F12FDA" w:rsidP="003019FA">
      <w:pPr>
        <w:pStyle w:val="Paragrafi"/>
        <w:rPr>
          <w:lang w:val="sq-AL"/>
        </w:rPr>
      </w:pPr>
      <w:r w:rsidRPr="00466FAB">
        <w:rPr>
          <w:lang w:val="sq-AL"/>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3019FA" w:rsidRPr="00466FAB" w:rsidRDefault="003019FA" w:rsidP="0060608D">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2251"/>
        <w:gridCol w:w="3376"/>
      </w:tblGrid>
      <w:tr w:rsidR="00F12FDA" w:rsidRPr="00466FAB" w:rsidTr="0060608D">
        <w:tc>
          <w:tcPr>
            <w:tcW w:w="2300" w:type="pct"/>
            <w:vAlign w:val="center"/>
          </w:tcPr>
          <w:p w:rsidR="00F12FDA" w:rsidRPr="00466FAB" w:rsidRDefault="00F12FDA" w:rsidP="0060608D">
            <w:pPr>
              <w:pStyle w:val="Tabele"/>
              <w:jc w:val="center"/>
              <w:rPr>
                <w:b/>
                <w:sz w:val="18"/>
                <w:szCs w:val="18"/>
                <w:lang w:val="sq-AL"/>
              </w:rPr>
            </w:pPr>
            <w:r w:rsidRPr="00466FAB">
              <w:rPr>
                <w:b/>
                <w:sz w:val="18"/>
                <w:szCs w:val="18"/>
                <w:lang w:val="sq-AL"/>
              </w:rPr>
              <w:t>POZICIONI</w:t>
            </w:r>
          </w:p>
        </w:tc>
        <w:tc>
          <w:tcPr>
            <w:tcW w:w="1080" w:type="pct"/>
            <w:vAlign w:val="center"/>
          </w:tcPr>
          <w:p w:rsidR="00F12FDA" w:rsidRPr="00466FAB" w:rsidRDefault="00F12FDA" w:rsidP="0060608D">
            <w:pPr>
              <w:pStyle w:val="Tabele"/>
              <w:jc w:val="center"/>
              <w:rPr>
                <w:b/>
                <w:sz w:val="18"/>
                <w:szCs w:val="18"/>
                <w:lang w:val="sq-AL"/>
              </w:rPr>
            </w:pPr>
            <w:r w:rsidRPr="00466FAB">
              <w:rPr>
                <w:b/>
                <w:sz w:val="18"/>
                <w:szCs w:val="18"/>
                <w:lang w:val="sq-AL"/>
              </w:rPr>
              <w:t>KATEGORIA</w:t>
            </w:r>
          </w:p>
        </w:tc>
        <w:tc>
          <w:tcPr>
            <w:tcW w:w="1620" w:type="pct"/>
            <w:vAlign w:val="center"/>
          </w:tcPr>
          <w:p w:rsidR="00F12FDA" w:rsidRPr="00466FAB" w:rsidRDefault="00F12FDA" w:rsidP="0060608D">
            <w:pPr>
              <w:pStyle w:val="Tabele"/>
              <w:ind w:firstLine="0"/>
              <w:jc w:val="center"/>
              <w:rPr>
                <w:b/>
                <w:sz w:val="18"/>
                <w:szCs w:val="18"/>
                <w:lang w:val="sq-AL"/>
              </w:rPr>
            </w:pPr>
            <w:r w:rsidRPr="00466FAB">
              <w:rPr>
                <w:b/>
                <w:sz w:val="18"/>
                <w:szCs w:val="18"/>
                <w:lang w:val="sq-AL"/>
              </w:rPr>
              <w:t>KRITERI MINIMAL I DIPLOMËS SË SHKOLLËS SË LARTË PËR EFEKT TË PRANIMIT NË POZICIONIN PËRKATËS TË PUNËS</w:t>
            </w:r>
            <w:r w:rsidR="0060608D" w:rsidRPr="00466FAB">
              <w:rPr>
                <w:b/>
                <w:sz w:val="18"/>
                <w:szCs w:val="18"/>
                <w:lang w:val="sq-AL"/>
              </w:rPr>
              <w:t xml:space="preserve"> </w:t>
            </w:r>
            <w:r w:rsidRPr="00466FAB">
              <w:rPr>
                <w:b/>
                <w:sz w:val="18"/>
                <w:szCs w:val="18"/>
                <w:lang w:val="sq-AL"/>
              </w:rPr>
              <w:t>PAGA E GRUPIT</w:t>
            </w:r>
          </w:p>
        </w:tc>
      </w:tr>
      <w:tr w:rsidR="00F12FDA" w:rsidRPr="00466FAB" w:rsidTr="00F12FDA">
        <w:tc>
          <w:tcPr>
            <w:tcW w:w="2300" w:type="pct"/>
          </w:tcPr>
          <w:p w:rsidR="00F12FDA" w:rsidRPr="00466FAB" w:rsidRDefault="00F12FDA" w:rsidP="0060608D">
            <w:pPr>
              <w:pStyle w:val="Tabele"/>
              <w:ind w:firstLine="0"/>
              <w:rPr>
                <w:sz w:val="18"/>
                <w:szCs w:val="18"/>
                <w:lang w:val="sq-AL"/>
              </w:rPr>
            </w:pPr>
            <w:r w:rsidRPr="00466FAB">
              <w:rPr>
                <w:sz w:val="18"/>
                <w:szCs w:val="18"/>
                <w:lang w:val="sq-AL"/>
              </w:rPr>
              <w:t>T</w:t>
            </w:r>
            <w:r w:rsidR="00F40565">
              <w:rPr>
                <w:sz w:val="18"/>
                <w:szCs w:val="18"/>
                <w:lang w:val="sq-AL"/>
              </w:rPr>
              <w:t>itullar i institucionit rajonal</w:t>
            </w:r>
          </w:p>
          <w:p w:rsidR="00F12FDA" w:rsidRPr="00466FAB" w:rsidRDefault="00F40565" w:rsidP="0060608D">
            <w:pPr>
              <w:pStyle w:val="Tabele"/>
              <w:ind w:firstLine="0"/>
              <w:rPr>
                <w:sz w:val="18"/>
                <w:szCs w:val="18"/>
                <w:lang w:val="sq-AL"/>
              </w:rPr>
            </w:pPr>
            <w:r>
              <w:rPr>
                <w:sz w:val="18"/>
                <w:szCs w:val="18"/>
                <w:lang w:val="sq-AL"/>
              </w:rPr>
              <w:t>Kryetar i Zyrës së Përmbarimit</w:t>
            </w:r>
          </w:p>
          <w:p w:rsidR="00F12FDA" w:rsidRPr="00466FAB" w:rsidRDefault="00F12FDA" w:rsidP="0060608D">
            <w:pPr>
              <w:pStyle w:val="Tabele"/>
              <w:ind w:firstLine="0"/>
              <w:rPr>
                <w:sz w:val="18"/>
                <w:szCs w:val="18"/>
                <w:lang w:val="sq-AL"/>
              </w:rPr>
            </w:pPr>
            <w:r w:rsidRPr="00466FAB">
              <w:rPr>
                <w:sz w:val="18"/>
                <w:szCs w:val="18"/>
                <w:lang w:val="sq-AL"/>
              </w:rPr>
              <w:t>Drejtor i Zyrës Vendor</w:t>
            </w:r>
            <w:r w:rsidR="00F40565">
              <w:rPr>
                <w:sz w:val="18"/>
                <w:szCs w:val="18"/>
                <w:lang w:val="sq-AL"/>
              </w:rPr>
              <w:t>e të Shërbimit të Provës</w:t>
            </w:r>
          </w:p>
          <w:p w:rsidR="00F12FDA" w:rsidRPr="00466FAB" w:rsidRDefault="00F12FDA" w:rsidP="0060608D">
            <w:pPr>
              <w:pStyle w:val="Tabele"/>
              <w:ind w:firstLine="0"/>
              <w:rPr>
                <w:sz w:val="18"/>
                <w:szCs w:val="18"/>
                <w:lang w:val="sq-AL"/>
              </w:rPr>
            </w:pPr>
            <w:r w:rsidRPr="00466FAB">
              <w:rPr>
                <w:sz w:val="18"/>
                <w:szCs w:val="18"/>
                <w:lang w:val="sq-AL"/>
              </w:rPr>
              <w:t>Dr</w:t>
            </w:r>
            <w:r w:rsidR="00F40565">
              <w:rPr>
                <w:sz w:val="18"/>
                <w:szCs w:val="18"/>
                <w:lang w:val="sq-AL"/>
              </w:rPr>
              <w:t>ejtor i Drejtorisë së Bujqësisë</w:t>
            </w:r>
          </w:p>
          <w:p w:rsidR="00F12FDA" w:rsidRPr="00466FAB" w:rsidRDefault="00F12FDA" w:rsidP="0060608D">
            <w:pPr>
              <w:pStyle w:val="Tabele"/>
              <w:ind w:firstLine="0"/>
              <w:rPr>
                <w:sz w:val="18"/>
                <w:szCs w:val="18"/>
                <w:lang w:val="sq-AL"/>
              </w:rPr>
            </w:pPr>
            <w:r w:rsidRPr="00466FAB">
              <w:rPr>
                <w:sz w:val="18"/>
                <w:szCs w:val="18"/>
                <w:lang w:val="sq-AL"/>
              </w:rPr>
              <w:t>Përgjegjës i deg</w:t>
            </w:r>
            <w:r w:rsidR="00F40565">
              <w:rPr>
                <w:sz w:val="18"/>
                <w:szCs w:val="18"/>
                <w:lang w:val="sq-AL"/>
              </w:rPr>
              <w:t>ëve të thesarit në qendër qarku</w:t>
            </w:r>
          </w:p>
          <w:p w:rsidR="00F12FDA" w:rsidRPr="00466FAB" w:rsidRDefault="00F12FDA" w:rsidP="0060608D">
            <w:pPr>
              <w:pStyle w:val="Tabele"/>
              <w:ind w:firstLine="0"/>
              <w:rPr>
                <w:sz w:val="18"/>
                <w:szCs w:val="18"/>
                <w:lang w:val="sq-AL"/>
              </w:rPr>
            </w:pPr>
            <w:r w:rsidRPr="00466FAB">
              <w:rPr>
                <w:sz w:val="18"/>
                <w:szCs w:val="18"/>
                <w:lang w:val="sq-AL"/>
              </w:rPr>
              <w:t>Përgjegjës Seksioni në Seksionet e Administrimit dhe</w:t>
            </w:r>
            <w:r w:rsidR="00F40565">
              <w:rPr>
                <w:sz w:val="18"/>
                <w:szCs w:val="18"/>
                <w:lang w:val="sq-AL"/>
              </w:rPr>
              <w:t xml:space="preserve"> të Mbrojtjes së Tokës në Qarqe</w:t>
            </w:r>
          </w:p>
          <w:p w:rsidR="00F12FDA" w:rsidRPr="00466FAB" w:rsidRDefault="00F12FDA" w:rsidP="0060608D">
            <w:pPr>
              <w:pStyle w:val="Tabele"/>
              <w:ind w:firstLine="0"/>
              <w:rPr>
                <w:sz w:val="18"/>
                <w:szCs w:val="18"/>
                <w:lang w:val="sq-AL"/>
              </w:rPr>
            </w:pPr>
            <w:r w:rsidRPr="00466FAB">
              <w:rPr>
                <w:sz w:val="18"/>
                <w:szCs w:val="18"/>
                <w:lang w:val="sq-AL"/>
              </w:rPr>
              <w:t xml:space="preserve">Kryeinspektor në </w:t>
            </w:r>
            <w:r w:rsidR="00F40565" w:rsidRPr="00466FAB">
              <w:rPr>
                <w:sz w:val="18"/>
                <w:szCs w:val="18"/>
                <w:lang w:val="sq-AL"/>
              </w:rPr>
              <w:t>Inspektoratet</w:t>
            </w:r>
            <w:r w:rsidRPr="00466FAB">
              <w:rPr>
                <w:sz w:val="18"/>
                <w:szCs w:val="18"/>
                <w:lang w:val="sq-AL"/>
              </w:rPr>
              <w:t xml:space="preserve"> e Mbrojtjes së Tokës në Qarqe</w:t>
            </w:r>
          </w:p>
        </w:tc>
        <w:tc>
          <w:tcPr>
            <w:tcW w:w="1080" w:type="pct"/>
          </w:tcPr>
          <w:p w:rsidR="00F12FDA" w:rsidRPr="00466FAB" w:rsidRDefault="00F12FDA" w:rsidP="00F12FDA">
            <w:pPr>
              <w:pStyle w:val="Tabele"/>
              <w:rPr>
                <w:sz w:val="18"/>
                <w:szCs w:val="18"/>
                <w:lang w:val="sq-AL"/>
              </w:rPr>
            </w:pPr>
            <w:r w:rsidRPr="00466FAB">
              <w:rPr>
                <w:sz w:val="18"/>
                <w:szCs w:val="18"/>
                <w:lang w:val="sq-AL"/>
              </w:rPr>
              <w:t>III-b</w:t>
            </w:r>
          </w:p>
        </w:tc>
        <w:tc>
          <w:tcPr>
            <w:tcW w:w="1620" w:type="pct"/>
          </w:tcPr>
          <w:p w:rsidR="00F12FDA" w:rsidRPr="00466FAB" w:rsidRDefault="00F12FDA" w:rsidP="00F12FDA">
            <w:pPr>
              <w:pStyle w:val="Tabele"/>
              <w:rPr>
                <w:sz w:val="18"/>
                <w:szCs w:val="18"/>
                <w:lang w:val="sq-AL"/>
              </w:rPr>
            </w:pPr>
            <w:r w:rsidRPr="00466FAB">
              <w:rPr>
                <w:sz w:val="18"/>
                <w:szCs w:val="18"/>
                <w:lang w:val="sq-AL"/>
              </w:rPr>
              <w:t xml:space="preserve">1 </w:t>
            </w:r>
          </w:p>
        </w:tc>
      </w:tr>
      <w:tr w:rsidR="00F12FDA" w:rsidRPr="00466FAB" w:rsidTr="00F12FDA">
        <w:tc>
          <w:tcPr>
            <w:tcW w:w="2300" w:type="pct"/>
          </w:tcPr>
          <w:p w:rsidR="00F12FDA" w:rsidRPr="00466FAB" w:rsidRDefault="00F40565" w:rsidP="0060608D">
            <w:pPr>
              <w:pStyle w:val="Tabele"/>
              <w:ind w:firstLine="0"/>
              <w:rPr>
                <w:sz w:val="18"/>
                <w:szCs w:val="18"/>
                <w:lang w:val="sq-AL"/>
              </w:rPr>
            </w:pPr>
            <w:r>
              <w:rPr>
                <w:sz w:val="18"/>
                <w:szCs w:val="18"/>
                <w:lang w:val="sq-AL"/>
              </w:rPr>
              <w:t>Titullar i institucionit vendor</w:t>
            </w:r>
          </w:p>
          <w:p w:rsidR="00F12FDA" w:rsidRPr="00466FAB" w:rsidRDefault="00F40565" w:rsidP="0060608D">
            <w:pPr>
              <w:pStyle w:val="Tabele"/>
              <w:ind w:firstLine="0"/>
              <w:rPr>
                <w:sz w:val="18"/>
                <w:szCs w:val="18"/>
                <w:lang w:val="sq-AL"/>
              </w:rPr>
            </w:pPr>
            <w:r>
              <w:rPr>
                <w:sz w:val="18"/>
                <w:szCs w:val="18"/>
                <w:lang w:val="sq-AL"/>
              </w:rPr>
              <w:t>Përgjegjës i zyrës rajonale</w:t>
            </w:r>
          </w:p>
          <w:p w:rsidR="00F12FDA" w:rsidRPr="00466FAB" w:rsidRDefault="00F12FDA" w:rsidP="0060608D">
            <w:pPr>
              <w:pStyle w:val="Tabele"/>
              <w:ind w:firstLine="0"/>
              <w:rPr>
                <w:sz w:val="18"/>
                <w:szCs w:val="18"/>
                <w:lang w:val="sq-AL"/>
              </w:rPr>
            </w:pPr>
            <w:r w:rsidRPr="00466FAB">
              <w:rPr>
                <w:sz w:val="18"/>
                <w:szCs w:val="18"/>
                <w:lang w:val="sq-AL"/>
              </w:rPr>
              <w:t>Përgjegjës Se</w:t>
            </w:r>
            <w:r w:rsidR="00F40565">
              <w:rPr>
                <w:sz w:val="18"/>
                <w:szCs w:val="18"/>
                <w:lang w:val="sq-AL"/>
              </w:rPr>
              <w:t>ktori në institucionet rajonale</w:t>
            </w:r>
          </w:p>
          <w:p w:rsidR="00F12FDA" w:rsidRPr="00466FAB" w:rsidRDefault="00F12FDA" w:rsidP="0060608D">
            <w:pPr>
              <w:pStyle w:val="Tabele"/>
              <w:ind w:firstLine="0"/>
              <w:rPr>
                <w:sz w:val="18"/>
                <w:szCs w:val="18"/>
                <w:lang w:val="sq-AL"/>
              </w:rPr>
            </w:pPr>
            <w:r w:rsidRPr="00466FAB">
              <w:rPr>
                <w:sz w:val="18"/>
                <w:szCs w:val="18"/>
                <w:lang w:val="sq-AL"/>
              </w:rPr>
              <w:t>Përgjegjës Se</w:t>
            </w:r>
            <w:r w:rsidR="00F40565">
              <w:rPr>
                <w:sz w:val="18"/>
                <w:szCs w:val="18"/>
                <w:lang w:val="sq-AL"/>
              </w:rPr>
              <w:t>ktori në Drejtoritë e Bujqësisë</w:t>
            </w:r>
          </w:p>
          <w:p w:rsidR="00F12FDA" w:rsidRPr="00466FAB" w:rsidRDefault="00F12FDA" w:rsidP="0060608D">
            <w:pPr>
              <w:pStyle w:val="Tabele"/>
              <w:ind w:firstLine="0"/>
              <w:rPr>
                <w:sz w:val="18"/>
                <w:szCs w:val="18"/>
                <w:lang w:val="sq-AL"/>
              </w:rPr>
            </w:pPr>
            <w:r w:rsidRPr="00466FAB">
              <w:rPr>
                <w:sz w:val="18"/>
                <w:szCs w:val="18"/>
                <w:lang w:val="sq-AL"/>
              </w:rPr>
              <w:t>Përgjegjës Sek</w:t>
            </w:r>
            <w:r w:rsidR="00F40565">
              <w:rPr>
                <w:sz w:val="18"/>
                <w:szCs w:val="18"/>
                <w:lang w:val="sq-AL"/>
              </w:rPr>
              <w:t>tori në Degën e Thesarit Tiranë</w:t>
            </w:r>
          </w:p>
          <w:p w:rsidR="00F12FDA" w:rsidRPr="00466FAB" w:rsidRDefault="00F12FDA" w:rsidP="0060608D">
            <w:pPr>
              <w:pStyle w:val="Tabele"/>
              <w:ind w:firstLine="0"/>
              <w:rPr>
                <w:sz w:val="18"/>
                <w:szCs w:val="18"/>
                <w:lang w:val="sq-AL"/>
              </w:rPr>
            </w:pPr>
            <w:r w:rsidRPr="00466FAB">
              <w:rPr>
                <w:sz w:val="18"/>
                <w:szCs w:val="18"/>
                <w:lang w:val="sq-AL"/>
              </w:rPr>
              <w:t>Përgjegjë</w:t>
            </w:r>
            <w:r w:rsidR="00F40565">
              <w:rPr>
                <w:sz w:val="18"/>
                <w:szCs w:val="18"/>
                <w:lang w:val="sq-AL"/>
              </w:rPr>
              <w:t>s të degëve vendore të thesarit</w:t>
            </w:r>
          </w:p>
          <w:p w:rsidR="00F12FDA" w:rsidRPr="00466FAB" w:rsidRDefault="00F12FDA" w:rsidP="0060608D">
            <w:pPr>
              <w:pStyle w:val="Tabele"/>
              <w:ind w:firstLine="0"/>
              <w:rPr>
                <w:sz w:val="18"/>
                <w:szCs w:val="18"/>
                <w:lang w:val="sq-AL"/>
              </w:rPr>
            </w:pPr>
            <w:r w:rsidRPr="00466FAB">
              <w:rPr>
                <w:sz w:val="18"/>
                <w:szCs w:val="18"/>
                <w:lang w:val="sq-AL"/>
              </w:rPr>
              <w:t xml:space="preserve">Përgjegjës i zyrës së gjendjes civile në </w:t>
            </w:r>
            <w:r w:rsidR="00F40565">
              <w:rPr>
                <w:sz w:val="18"/>
                <w:szCs w:val="18"/>
                <w:lang w:val="sq-AL"/>
              </w:rPr>
              <w:t>bashki (si funksion i deleguar)</w:t>
            </w:r>
          </w:p>
          <w:p w:rsidR="00F12FDA" w:rsidRPr="00466FAB" w:rsidRDefault="00F12FDA" w:rsidP="0060608D">
            <w:pPr>
              <w:pStyle w:val="Tabele"/>
              <w:ind w:firstLine="0"/>
              <w:rPr>
                <w:sz w:val="18"/>
                <w:szCs w:val="18"/>
                <w:lang w:val="sq-AL"/>
              </w:rPr>
            </w:pPr>
            <w:r w:rsidRPr="00466FAB">
              <w:rPr>
                <w:sz w:val="18"/>
                <w:szCs w:val="18"/>
                <w:lang w:val="sq-AL"/>
              </w:rPr>
              <w:t xml:space="preserve">Përgjegjës i </w:t>
            </w:r>
            <w:r w:rsidR="00F40565">
              <w:rPr>
                <w:sz w:val="18"/>
                <w:szCs w:val="18"/>
                <w:lang w:val="sq-AL"/>
              </w:rPr>
              <w:t>gjendjes civile pranë prefektit</w:t>
            </w:r>
          </w:p>
        </w:tc>
        <w:tc>
          <w:tcPr>
            <w:tcW w:w="1080" w:type="pct"/>
          </w:tcPr>
          <w:p w:rsidR="00F12FDA" w:rsidRPr="00466FAB" w:rsidRDefault="00F12FDA" w:rsidP="00F12FDA">
            <w:pPr>
              <w:pStyle w:val="Tabele"/>
              <w:rPr>
                <w:sz w:val="18"/>
                <w:szCs w:val="18"/>
                <w:lang w:val="sq-AL"/>
              </w:rPr>
            </w:pPr>
            <w:r w:rsidRPr="00466FAB">
              <w:rPr>
                <w:sz w:val="18"/>
                <w:szCs w:val="18"/>
                <w:lang w:val="sq-AL"/>
              </w:rPr>
              <w:t>IV-a</w:t>
            </w:r>
          </w:p>
        </w:tc>
        <w:tc>
          <w:tcPr>
            <w:tcW w:w="1620" w:type="pct"/>
          </w:tcPr>
          <w:p w:rsidR="00F12FDA" w:rsidRPr="00466FAB" w:rsidRDefault="00F12FDA" w:rsidP="00F12FDA">
            <w:pPr>
              <w:pStyle w:val="Tabele"/>
              <w:rPr>
                <w:sz w:val="18"/>
                <w:szCs w:val="18"/>
                <w:lang w:val="sq-AL"/>
              </w:rPr>
            </w:pPr>
            <w:r w:rsidRPr="00466FAB">
              <w:rPr>
                <w:sz w:val="18"/>
                <w:szCs w:val="18"/>
                <w:lang w:val="sq-AL"/>
              </w:rPr>
              <w:t xml:space="preserve">1 </w:t>
            </w:r>
          </w:p>
        </w:tc>
      </w:tr>
      <w:tr w:rsidR="00F12FDA" w:rsidRPr="00466FAB" w:rsidTr="00F12FDA">
        <w:tc>
          <w:tcPr>
            <w:tcW w:w="2300" w:type="pct"/>
          </w:tcPr>
          <w:p w:rsidR="00F12FDA" w:rsidRPr="00466FAB" w:rsidRDefault="00F12FDA" w:rsidP="0060608D">
            <w:pPr>
              <w:pStyle w:val="Tabele"/>
              <w:ind w:firstLine="0"/>
              <w:rPr>
                <w:sz w:val="18"/>
                <w:szCs w:val="18"/>
                <w:lang w:val="sq-AL"/>
              </w:rPr>
            </w:pPr>
            <w:r w:rsidRPr="00466FAB">
              <w:rPr>
                <w:sz w:val="18"/>
                <w:szCs w:val="18"/>
                <w:lang w:val="sq-AL"/>
              </w:rPr>
              <w:t xml:space="preserve">Përmbarues Gjyqësor </w:t>
            </w:r>
            <w:r w:rsidR="00F40565">
              <w:rPr>
                <w:sz w:val="18"/>
                <w:szCs w:val="18"/>
                <w:lang w:val="sq-AL"/>
              </w:rPr>
              <w:t>në Zyrat e Përmbarimit Gjyqësor</w:t>
            </w:r>
          </w:p>
          <w:p w:rsidR="00F12FDA" w:rsidRPr="00466FAB" w:rsidRDefault="00F12FDA" w:rsidP="0060608D">
            <w:pPr>
              <w:pStyle w:val="Tabele"/>
              <w:ind w:firstLine="0"/>
              <w:rPr>
                <w:sz w:val="18"/>
                <w:szCs w:val="18"/>
                <w:lang w:val="sq-AL"/>
              </w:rPr>
            </w:pPr>
            <w:r w:rsidRPr="00466FAB">
              <w:rPr>
                <w:sz w:val="18"/>
                <w:szCs w:val="18"/>
                <w:lang w:val="sq-AL"/>
              </w:rPr>
              <w:t>Specialist në Zyrën</w:t>
            </w:r>
            <w:r w:rsidR="00F40565">
              <w:rPr>
                <w:sz w:val="18"/>
                <w:szCs w:val="18"/>
                <w:lang w:val="sq-AL"/>
              </w:rPr>
              <w:t xml:space="preserve"> Vendore të Shërbimit të Provës</w:t>
            </w:r>
          </w:p>
          <w:p w:rsidR="00F12FDA" w:rsidRPr="00466FAB" w:rsidRDefault="00F12FDA" w:rsidP="0060608D">
            <w:pPr>
              <w:pStyle w:val="Tabele"/>
              <w:ind w:firstLine="0"/>
              <w:rPr>
                <w:sz w:val="18"/>
                <w:szCs w:val="18"/>
                <w:lang w:val="sq-AL"/>
              </w:rPr>
            </w:pPr>
            <w:r w:rsidRPr="00466FAB">
              <w:rPr>
                <w:sz w:val="18"/>
                <w:szCs w:val="18"/>
                <w:lang w:val="sq-AL"/>
              </w:rPr>
              <w:t>Specialist në degët rajonale të A</w:t>
            </w:r>
            <w:r w:rsidR="00F40565">
              <w:rPr>
                <w:sz w:val="18"/>
                <w:szCs w:val="18"/>
                <w:lang w:val="sq-AL"/>
              </w:rPr>
              <w:t>gjencisë Kombëtare të Bregdetit</w:t>
            </w:r>
          </w:p>
          <w:p w:rsidR="00F12FDA" w:rsidRPr="00466FAB" w:rsidRDefault="00F12FDA" w:rsidP="0060608D">
            <w:pPr>
              <w:pStyle w:val="Tabele"/>
              <w:ind w:firstLine="0"/>
              <w:rPr>
                <w:sz w:val="18"/>
                <w:szCs w:val="18"/>
                <w:lang w:val="sq-AL"/>
              </w:rPr>
            </w:pPr>
            <w:r w:rsidRPr="00466FAB">
              <w:rPr>
                <w:sz w:val="18"/>
                <w:szCs w:val="18"/>
                <w:lang w:val="sq-AL"/>
              </w:rPr>
              <w:t>Inspektor të sist</w:t>
            </w:r>
            <w:r w:rsidR="00F40565">
              <w:rPr>
                <w:sz w:val="18"/>
                <w:szCs w:val="18"/>
                <w:lang w:val="sq-AL"/>
              </w:rPr>
              <w:t>emit të Ministrisë së Bujqësisë</w:t>
            </w:r>
          </w:p>
        </w:tc>
        <w:tc>
          <w:tcPr>
            <w:tcW w:w="1080" w:type="pct"/>
          </w:tcPr>
          <w:p w:rsidR="00F12FDA" w:rsidRPr="00466FAB" w:rsidRDefault="00F12FDA" w:rsidP="00F12FDA">
            <w:pPr>
              <w:pStyle w:val="Tabele"/>
              <w:rPr>
                <w:sz w:val="18"/>
                <w:szCs w:val="18"/>
                <w:lang w:val="sq-AL"/>
              </w:rPr>
            </w:pPr>
            <w:r w:rsidRPr="00466FAB">
              <w:rPr>
                <w:sz w:val="18"/>
                <w:szCs w:val="18"/>
                <w:lang w:val="sq-AL"/>
              </w:rPr>
              <w:t>IV-a</w:t>
            </w:r>
          </w:p>
        </w:tc>
        <w:tc>
          <w:tcPr>
            <w:tcW w:w="1620" w:type="pct"/>
          </w:tcPr>
          <w:p w:rsidR="00F12FDA" w:rsidRPr="00466FAB" w:rsidRDefault="00F12FDA" w:rsidP="00F12FDA">
            <w:pPr>
              <w:pStyle w:val="Tabele"/>
              <w:rPr>
                <w:sz w:val="18"/>
                <w:szCs w:val="18"/>
                <w:lang w:val="sq-AL"/>
              </w:rPr>
            </w:pPr>
            <w:r w:rsidRPr="00466FAB">
              <w:rPr>
                <w:sz w:val="18"/>
                <w:szCs w:val="18"/>
                <w:lang w:val="sq-AL"/>
              </w:rPr>
              <w:t>1 ose 2 ose 3</w:t>
            </w:r>
          </w:p>
        </w:tc>
      </w:tr>
      <w:tr w:rsidR="00F12FDA" w:rsidRPr="00466FAB" w:rsidTr="00F40565">
        <w:trPr>
          <w:trHeight w:val="570"/>
        </w:trPr>
        <w:tc>
          <w:tcPr>
            <w:tcW w:w="2300" w:type="pct"/>
          </w:tcPr>
          <w:p w:rsidR="00F12FDA" w:rsidRPr="00466FAB" w:rsidRDefault="00F12FDA" w:rsidP="0060608D">
            <w:pPr>
              <w:pStyle w:val="Tabele"/>
              <w:ind w:firstLine="0"/>
              <w:rPr>
                <w:sz w:val="18"/>
                <w:szCs w:val="18"/>
                <w:lang w:val="sq-AL"/>
              </w:rPr>
            </w:pPr>
            <w:r w:rsidRPr="00466FAB">
              <w:rPr>
                <w:sz w:val="18"/>
                <w:szCs w:val="18"/>
                <w:lang w:val="sq-AL"/>
              </w:rPr>
              <w:t>Përgjegjës</w:t>
            </w:r>
            <w:r w:rsidR="00F40565">
              <w:rPr>
                <w:sz w:val="18"/>
                <w:szCs w:val="18"/>
                <w:lang w:val="sq-AL"/>
              </w:rPr>
              <w:t xml:space="preserve"> Sektori i institucionit vendor</w:t>
            </w:r>
          </w:p>
          <w:p w:rsidR="00F12FDA" w:rsidRPr="00466FAB" w:rsidRDefault="00F12FDA" w:rsidP="0060608D">
            <w:pPr>
              <w:pStyle w:val="Tabele"/>
              <w:ind w:firstLine="0"/>
              <w:rPr>
                <w:sz w:val="18"/>
                <w:szCs w:val="18"/>
                <w:lang w:val="sq-AL"/>
              </w:rPr>
            </w:pPr>
            <w:r w:rsidRPr="00466FAB">
              <w:rPr>
                <w:sz w:val="18"/>
                <w:szCs w:val="18"/>
                <w:lang w:val="sq-AL"/>
              </w:rPr>
              <w:t xml:space="preserve">Përgjegjës i zyrës së gjendjes civile në </w:t>
            </w:r>
            <w:r w:rsidR="00F40565">
              <w:rPr>
                <w:sz w:val="18"/>
                <w:szCs w:val="18"/>
                <w:lang w:val="sq-AL"/>
              </w:rPr>
              <w:t>komuna (si funksion i deleguar)</w:t>
            </w:r>
          </w:p>
        </w:tc>
        <w:tc>
          <w:tcPr>
            <w:tcW w:w="1080" w:type="pct"/>
          </w:tcPr>
          <w:p w:rsidR="00F12FDA" w:rsidRPr="00466FAB" w:rsidRDefault="00F12FDA" w:rsidP="00F12FDA">
            <w:pPr>
              <w:pStyle w:val="Tabele"/>
              <w:rPr>
                <w:sz w:val="18"/>
                <w:szCs w:val="18"/>
                <w:lang w:val="sq-AL"/>
              </w:rPr>
            </w:pPr>
            <w:r w:rsidRPr="00466FAB">
              <w:rPr>
                <w:sz w:val="18"/>
                <w:szCs w:val="18"/>
                <w:lang w:val="sq-AL"/>
              </w:rPr>
              <w:t>IV-b</w:t>
            </w:r>
          </w:p>
        </w:tc>
        <w:tc>
          <w:tcPr>
            <w:tcW w:w="1620" w:type="pct"/>
          </w:tcPr>
          <w:p w:rsidR="00F12FDA" w:rsidRPr="00466FAB" w:rsidRDefault="00F12FDA" w:rsidP="00F12FDA">
            <w:pPr>
              <w:pStyle w:val="Tabele"/>
              <w:rPr>
                <w:sz w:val="18"/>
                <w:szCs w:val="18"/>
                <w:lang w:val="sq-AL"/>
              </w:rPr>
            </w:pPr>
            <w:r w:rsidRPr="00466FAB">
              <w:rPr>
                <w:sz w:val="18"/>
                <w:szCs w:val="18"/>
                <w:lang w:val="sq-AL"/>
              </w:rPr>
              <w:t xml:space="preserve">1 </w:t>
            </w:r>
          </w:p>
        </w:tc>
      </w:tr>
      <w:tr w:rsidR="00F12FDA" w:rsidRPr="00466FAB" w:rsidTr="00F12FDA">
        <w:trPr>
          <w:trHeight w:val="1322"/>
        </w:trPr>
        <w:tc>
          <w:tcPr>
            <w:tcW w:w="2300" w:type="pct"/>
          </w:tcPr>
          <w:p w:rsidR="00F12FDA" w:rsidRPr="00466FAB" w:rsidRDefault="00F12FDA" w:rsidP="0060608D">
            <w:pPr>
              <w:pStyle w:val="Tabele"/>
              <w:ind w:firstLine="0"/>
              <w:rPr>
                <w:sz w:val="18"/>
                <w:szCs w:val="18"/>
                <w:lang w:val="sq-AL"/>
              </w:rPr>
            </w:pPr>
            <w:r w:rsidRPr="00466FAB">
              <w:rPr>
                <w:sz w:val="18"/>
                <w:szCs w:val="18"/>
                <w:lang w:val="sq-AL"/>
              </w:rPr>
              <w:t xml:space="preserve">Specialist i zyrës së gjendjes civile në </w:t>
            </w:r>
            <w:r w:rsidR="00F40565">
              <w:rPr>
                <w:sz w:val="18"/>
                <w:szCs w:val="18"/>
                <w:lang w:val="sq-AL"/>
              </w:rPr>
              <w:t>bashki (si funksion i deleguar)</w:t>
            </w:r>
          </w:p>
          <w:p w:rsidR="00F12FDA" w:rsidRPr="00466FAB" w:rsidRDefault="00F12FDA" w:rsidP="0060608D">
            <w:pPr>
              <w:pStyle w:val="Tabele"/>
              <w:ind w:firstLine="0"/>
              <w:rPr>
                <w:sz w:val="18"/>
                <w:szCs w:val="18"/>
                <w:lang w:val="sq-AL"/>
              </w:rPr>
            </w:pPr>
            <w:r w:rsidRPr="00466FAB">
              <w:rPr>
                <w:sz w:val="18"/>
                <w:szCs w:val="18"/>
                <w:lang w:val="sq-AL"/>
              </w:rPr>
              <w:t>Speci</w:t>
            </w:r>
            <w:r w:rsidR="00F40565">
              <w:rPr>
                <w:sz w:val="18"/>
                <w:szCs w:val="18"/>
                <w:lang w:val="sq-AL"/>
              </w:rPr>
              <w:t>alist në Drejtoritë e Bujqësisë</w:t>
            </w:r>
          </w:p>
          <w:p w:rsidR="00F12FDA" w:rsidRPr="00466FAB" w:rsidRDefault="00F12FDA" w:rsidP="0060608D">
            <w:pPr>
              <w:pStyle w:val="Tabele"/>
              <w:ind w:firstLine="0"/>
              <w:rPr>
                <w:sz w:val="18"/>
                <w:szCs w:val="18"/>
                <w:lang w:val="sq-AL"/>
              </w:rPr>
            </w:pPr>
            <w:r w:rsidRPr="00466FAB">
              <w:rPr>
                <w:sz w:val="18"/>
                <w:szCs w:val="18"/>
                <w:lang w:val="sq-AL"/>
              </w:rPr>
              <w:t xml:space="preserve">Specialist i </w:t>
            </w:r>
            <w:r w:rsidR="00F40565">
              <w:rPr>
                <w:sz w:val="18"/>
                <w:szCs w:val="18"/>
                <w:lang w:val="sq-AL"/>
              </w:rPr>
              <w:t>gjendjes civile pranë prefektit</w:t>
            </w:r>
          </w:p>
          <w:p w:rsidR="00F12FDA" w:rsidRPr="00466FAB" w:rsidRDefault="00F12FDA" w:rsidP="0060608D">
            <w:pPr>
              <w:pStyle w:val="Tabele"/>
              <w:ind w:firstLine="0"/>
              <w:rPr>
                <w:sz w:val="18"/>
                <w:szCs w:val="18"/>
                <w:lang w:val="sq-AL"/>
              </w:rPr>
            </w:pPr>
            <w:r w:rsidRPr="00466FAB">
              <w:rPr>
                <w:sz w:val="18"/>
                <w:szCs w:val="18"/>
                <w:lang w:val="sq-AL"/>
              </w:rPr>
              <w:t>Specia</w:t>
            </w:r>
            <w:r w:rsidR="00F40565">
              <w:rPr>
                <w:sz w:val="18"/>
                <w:szCs w:val="18"/>
                <w:lang w:val="sq-AL"/>
              </w:rPr>
              <w:t>list në institucionet rajonale</w:t>
            </w:r>
          </w:p>
          <w:p w:rsidR="00F12FDA" w:rsidRPr="00466FAB" w:rsidRDefault="00F40565" w:rsidP="0060608D">
            <w:pPr>
              <w:pStyle w:val="Tabele"/>
              <w:ind w:firstLine="0"/>
              <w:rPr>
                <w:sz w:val="18"/>
                <w:szCs w:val="18"/>
                <w:lang w:val="sq-AL"/>
              </w:rPr>
            </w:pPr>
            <w:r>
              <w:rPr>
                <w:sz w:val="18"/>
                <w:szCs w:val="18"/>
                <w:lang w:val="sq-AL"/>
              </w:rPr>
              <w:t>Restaurator arti</w:t>
            </w:r>
          </w:p>
          <w:p w:rsidR="00F12FDA" w:rsidRPr="00466FAB" w:rsidRDefault="00F40565" w:rsidP="0060608D">
            <w:pPr>
              <w:pStyle w:val="Tabele"/>
              <w:ind w:firstLine="0"/>
              <w:rPr>
                <w:sz w:val="18"/>
                <w:szCs w:val="18"/>
                <w:lang w:val="sq-AL"/>
              </w:rPr>
            </w:pPr>
            <w:r>
              <w:rPr>
                <w:sz w:val="18"/>
                <w:szCs w:val="18"/>
                <w:lang w:val="sq-AL"/>
              </w:rPr>
              <w:t>Arkitekt</w:t>
            </w:r>
          </w:p>
          <w:p w:rsidR="00F12FDA" w:rsidRPr="00466FAB" w:rsidRDefault="00F12FDA" w:rsidP="0060608D">
            <w:pPr>
              <w:pStyle w:val="Tabele"/>
              <w:ind w:firstLine="0"/>
              <w:rPr>
                <w:sz w:val="18"/>
                <w:szCs w:val="18"/>
                <w:lang w:val="sq-AL"/>
              </w:rPr>
            </w:pPr>
            <w:r w:rsidRPr="00466FAB">
              <w:rPr>
                <w:sz w:val="18"/>
                <w:szCs w:val="18"/>
                <w:lang w:val="sq-AL"/>
              </w:rPr>
              <w:t xml:space="preserve">Inspektor në </w:t>
            </w:r>
            <w:r w:rsidR="00F40565" w:rsidRPr="00466FAB">
              <w:rPr>
                <w:sz w:val="18"/>
                <w:szCs w:val="18"/>
                <w:lang w:val="sq-AL"/>
              </w:rPr>
              <w:t>Inspektoratin</w:t>
            </w:r>
            <w:r w:rsidRPr="00466FAB">
              <w:rPr>
                <w:sz w:val="18"/>
                <w:szCs w:val="18"/>
                <w:lang w:val="sq-AL"/>
              </w:rPr>
              <w:t xml:space="preserve"> e Mbrojtjes së Tokës</w:t>
            </w:r>
            <w:r w:rsidR="00F40565">
              <w:rPr>
                <w:sz w:val="18"/>
                <w:szCs w:val="18"/>
                <w:lang w:val="sq-AL"/>
              </w:rPr>
              <w:t xml:space="preserve"> në Qarqe</w:t>
            </w:r>
          </w:p>
          <w:p w:rsidR="00F12FDA" w:rsidRPr="00466FAB" w:rsidRDefault="00F40565" w:rsidP="0060608D">
            <w:pPr>
              <w:pStyle w:val="Tabele"/>
              <w:ind w:firstLine="0"/>
              <w:rPr>
                <w:sz w:val="18"/>
                <w:szCs w:val="18"/>
                <w:lang w:val="sq-AL"/>
              </w:rPr>
            </w:pPr>
            <w:r>
              <w:rPr>
                <w:sz w:val="18"/>
                <w:szCs w:val="18"/>
                <w:lang w:val="sq-AL"/>
              </w:rPr>
              <w:t>Specialist në degët e thesarit</w:t>
            </w:r>
          </w:p>
          <w:p w:rsidR="00F12FDA" w:rsidRPr="00466FAB" w:rsidRDefault="00F40565" w:rsidP="0060608D">
            <w:pPr>
              <w:pStyle w:val="Tabele"/>
              <w:ind w:firstLine="0"/>
              <w:rPr>
                <w:sz w:val="18"/>
                <w:szCs w:val="18"/>
                <w:lang w:val="sq-AL"/>
              </w:rPr>
            </w:pPr>
            <w:r>
              <w:rPr>
                <w:sz w:val="18"/>
                <w:szCs w:val="18"/>
                <w:lang w:val="sq-AL"/>
              </w:rPr>
              <w:t>Inspektor pune</w:t>
            </w:r>
          </w:p>
          <w:p w:rsidR="00F12FDA" w:rsidRPr="00466FAB" w:rsidRDefault="00F12FDA" w:rsidP="0060608D">
            <w:pPr>
              <w:pStyle w:val="Tabele"/>
              <w:ind w:firstLine="0"/>
              <w:rPr>
                <w:sz w:val="18"/>
                <w:szCs w:val="18"/>
                <w:lang w:val="sq-AL"/>
              </w:rPr>
            </w:pPr>
            <w:r w:rsidRPr="00466FAB">
              <w:rPr>
                <w:sz w:val="18"/>
                <w:szCs w:val="18"/>
                <w:lang w:val="sq-AL"/>
              </w:rPr>
              <w:t xml:space="preserve">Inspektor në </w:t>
            </w:r>
            <w:r w:rsidR="00F40565" w:rsidRPr="00466FAB">
              <w:rPr>
                <w:sz w:val="18"/>
                <w:szCs w:val="18"/>
                <w:lang w:val="sq-AL"/>
              </w:rPr>
              <w:t>Inspektoratin</w:t>
            </w:r>
            <w:r w:rsidRPr="00466FAB">
              <w:rPr>
                <w:sz w:val="18"/>
                <w:szCs w:val="18"/>
                <w:lang w:val="sq-AL"/>
              </w:rPr>
              <w:t xml:space="preserve"> Shtetër</w:t>
            </w:r>
            <w:r w:rsidR="00F40565">
              <w:rPr>
                <w:sz w:val="18"/>
                <w:szCs w:val="18"/>
                <w:lang w:val="sq-AL"/>
              </w:rPr>
              <w:t>or Shëndetësor në nivel rajonal</w:t>
            </w:r>
          </w:p>
          <w:p w:rsidR="00F12FDA" w:rsidRPr="00466FAB" w:rsidRDefault="00F12FDA" w:rsidP="0060608D">
            <w:pPr>
              <w:pStyle w:val="Tabele"/>
              <w:ind w:firstLine="0"/>
              <w:rPr>
                <w:sz w:val="18"/>
                <w:szCs w:val="18"/>
                <w:lang w:val="sq-AL"/>
              </w:rPr>
            </w:pPr>
            <w:r w:rsidRPr="00466FAB">
              <w:rPr>
                <w:sz w:val="18"/>
                <w:szCs w:val="18"/>
                <w:lang w:val="sq-AL"/>
              </w:rPr>
              <w:t xml:space="preserve">Inspektor në </w:t>
            </w:r>
            <w:r w:rsidR="00F40565" w:rsidRPr="00466FAB">
              <w:rPr>
                <w:sz w:val="18"/>
                <w:szCs w:val="18"/>
                <w:lang w:val="sq-AL"/>
              </w:rPr>
              <w:t>Inspektoratin</w:t>
            </w:r>
            <w:r w:rsidRPr="00466FAB">
              <w:rPr>
                <w:sz w:val="18"/>
                <w:szCs w:val="18"/>
                <w:lang w:val="sq-AL"/>
              </w:rPr>
              <w:t xml:space="preserve"> Shtetëror të Mjedisit, Pyjeve dhe </w:t>
            </w:r>
            <w:r w:rsidR="00F40565" w:rsidRPr="00466FAB">
              <w:rPr>
                <w:sz w:val="18"/>
                <w:szCs w:val="18"/>
                <w:lang w:val="sq-AL"/>
              </w:rPr>
              <w:t>Ujërave</w:t>
            </w:r>
          </w:p>
          <w:p w:rsidR="00F12FDA" w:rsidRPr="00466FAB" w:rsidRDefault="00F12FDA" w:rsidP="0060608D">
            <w:pPr>
              <w:pStyle w:val="Tabele"/>
              <w:ind w:firstLine="0"/>
              <w:rPr>
                <w:sz w:val="18"/>
                <w:szCs w:val="18"/>
                <w:lang w:val="sq-AL"/>
              </w:rPr>
            </w:pPr>
            <w:r w:rsidRPr="00466FAB">
              <w:rPr>
                <w:sz w:val="18"/>
                <w:szCs w:val="18"/>
                <w:lang w:val="sq-AL"/>
              </w:rPr>
              <w:t>Specialist në zyrën</w:t>
            </w:r>
            <w:r w:rsidR="00F40565">
              <w:rPr>
                <w:sz w:val="18"/>
                <w:szCs w:val="18"/>
                <w:lang w:val="sq-AL"/>
              </w:rPr>
              <w:t xml:space="preserve"> vendore të Shërbimit të Provës</w:t>
            </w:r>
          </w:p>
        </w:tc>
        <w:tc>
          <w:tcPr>
            <w:tcW w:w="1080" w:type="pct"/>
          </w:tcPr>
          <w:p w:rsidR="00F12FDA" w:rsidRPr="00466FAB" w:rsidRDefault="00F12FDA" w:rsidP="00F12FDA">
            <w:pPr>
              <w:pStyle w:val="Tabele"/>
              <w:rPr>
                <w:sz w:val="18"/>
                <w:szCs w:val="18"/>
                <w:lang w:val="sq-AL"/>
              </w:rPr>
            </w:pPr>
            <w:r w:rsidRPr="00466FAB">
              <w:rPr>
                <w:sz w:val="18"/>
                <w:szCs w:val="18"/>
                <w:lang w:val="sq-AL"/>
              </w:rPr>
              <w:t>IV-b</w:t>
            </w:r>
          </w:p>
        </w:tc>
        <w:tc>
          <w:tcPr>
            <w:tcW w:w="1620" w:type="pct"/>
          </w:tcPr>
          <w:p w:rsidR="00F12FDA" w:rsidRPr="00466FAB" w:rsidRDefault="00F12FDA" w:rsidP="00F12FDA">
            <w:pPr>
              <w:pStyle w:val="Tabele"/>
              <w:rPr>
                <w:sz w:val="18"/>
                <w:szCs w:val="18"/>
                <w:lang w:val="sq-AL"/>
              </w:rPr>
            </w:pPr>
            <w:r w:rsidRPr="00466FAB">
              <w:rPr>
                <w:sz w:val="18"/>
                <w:szCs w:val="18"/>
                <w:lang w:val="sq-AL"/>
              </w:rPr>
              <w:t>1 ose 2 ose 3</w:t>
            </w:r>
          </w:p>
        </w:tc>
      </w:tr>
      <w:tr w:rsidR="00F12FDA" w:rsidRPr="00466FAB" w:rsidTr="00F12FDA">
        <w:trPr>
          <w:trHeight w:val="570"/>
        </w:trPr>
        <w:tc>
          <w:tcPr>
            <w:tcW w:w="2300" w:type="pct"/>
          </w:tcPr>
          <w:p w:rsidR="00F12FDA" w:rsidRPr="00466FAB" w:rsidRDefault="00F12FDA" w:rsidP="0060608D">
            <w:pPr>
              <w:pStyle w:val="Tabele"/>
              <w:ind w:firstLine="0"/>
              <w:rPr>
                <w:sz w:val="18"/>
                <w:szCs w:val="18"/>
                <w:lang w:val="sq-AL"/>
              </w:rPr>
            </w:pPr>
            <w:r w:rsidRPr="00466FAB">
              <w:rPr>
                <w:sz w:val="18"/>
                <w:szCs w:val="18"/>
                <w:lang w:val="sq-AL"/>
              </w:rPr>
              <w:t>Spec</w:t>
            </w:r>
            <w:r w:rsidR="00F40565">
              <w:rPr>
                <w:sz w:val="18"/>
                <w:szCs w:val="18"/>
                <w:lang w:val="sq-AL"/>
              </w:rPr>
              <w:t>ialist në institucionet vendore</w:t>
            </w:r>
          </w:p>
          <w:p w:rsidR="00F12FDA" w:rsidRPr="00466FAB" w:rsidRDefault="00F12FDA" w:rsidP="0060608D">
            <w:pPr>
              <w:pStyle w:val="Tabele"/>
              <w:ind w:firstLine="0"/>
              <w:rPr>
                <w:sz w:val="18"/>
                <w:szCs w:val="18"/>
                <w:lang w:val="sq-AL"/>
              </w:rPr>
            </w:pPr>
            <w:r w:rsidRPr="00466FAB">
              <w:rPr>
                <w:sz w:val="18"/>
                <w:szCs w:val="18"/>
                <w:lang w:val="sq-AL"/>
              </w:rPr>
              <w:t xml:space="preserve">Specialist i zyrës së gjendjes civile në </w:t>
            </w:r>
            <w:r w:rsidR="00F40565">
              <w:rPr>
                <w:sz w:val="18"/>
                <w:szCs w:val="18"/>
                <w:lang w:val="sq-AL"/>
              </w:rPr>
              <w:t>komuna (si funksion i deleguar)</w:t>
            </w:r>
          </w:p>
          <w:p w:rsidR="00F12FDA" w:rsidRPr="00466FAB" w:rsidRDefault="00F40565" w:rsidP="0060608D">
            <w:pPr>
              <w:pStyle w:val="Tabele"/>
              <w:ind w:firstLine="0"/>
              <w:rPr>
                <w:sz w:val="18"/>
                <w:szCs w:val="18"/>
                <w:lang w:val="sq-AL"/>
              </w:rPr>
            </w:pPr>
            <w:r>
              <w:rPr>
                <w:sz w:val="18"/>
                <w:szCs w:val="18"/>
                <w:lang w:val="sq-AL"/>
              </w:rPr>
              <w:t>Restaurator</w:t>
            </w:r>
          </w:p>
          <w:p w:rsidR="00F12FDA" w:rsidRPr="00466FAB" w:rsidRDefault="00F40565" w:rsidP="0060608D">
            <w:pPr>
              <w:pStyle w:val="Tabele"/>
              <w:ind w:firstLine="0"/>
              <w:rPr>
                <w:sz w:val="18"/>
                <w:szCs w:val="18"/>
                <w:lang w:val="sq-AL"/>
              </w:rPr>
            </w:pPr>
            <w:r>
              <w:rPr>
                <w:sz w:val="18"/>
                <w:szCs w:val="18"/>
                <w:lang w:val="sq-AL"/>
              </w:rPr>
              <w:t>Instruktor</w:t>
            </w:r>
          </w:p>
          <w:p w:rsidR="00F12FDA" w:rsidRPr="00466FAB" w:rsidRDefault="00F40565" w:rsidP="0060608D">
            <w:pPr>
              <w:pStyle w:val="Tabele"/>
              <w:ind w:firstLine="0"/>
              <w:rPr>
                <w:sz w:val="18"/>
                <w:szCs w:val="18"/>
                <w:lang w:val="sq-AL"/>
              </w:rPr>
            </w:pPr>
            <w:r>
              <w:rPr>
                <w:sz w:val="18"/>
                <w:szCs w:val="18"/>
                <w:lang w:val="sq-AL"/>
              </w:rPr>
              <w:t>Piktor</w:t>
            </w:r>
          </w:p>
          <w:p w:rsidR="00F12FDA" w:rsidRPr="00466FAB" w:rsidRDefault="00F40565" w:rsidP="0060608D">
            <w:pPr>
              <w:pStyle w:val="Tabele"/>
              <w:ind w:firstLine="0"/>
              <w:rPr>
                <w:sz w:val="18"/>
                <w:szCs w:val="18"/>
                <w:lang w:val="sq-AL"/>
              </w:rPr>
            </w:pPr>
            <w:r>
              <w:rPr>
                <w:sz w:val="18"/>
                <w:szCs w:val="18"/>
                <w:lang w:val="sq-AL"/>
              </w:rPr>
              <w:t>Kontrollor pune</w:t>
            </w:r>
          </w:p>
          <w:p w:rsidR="00F12FDA" w:rsidRPr="00466FAB" w:rsidRDefault="00F12FDA" w:rsidP="0060608D">
            <w:pPr>
              <w:pStyle w:val="Tabele"/>
              <w:ind w:firstLine="0"/>
              <w:rPr>
                <w:sz w:val="18"/>
                <w:szCs w:val="18"/>
                <w:lang w:val="sq-AL"/>
              </w:rPr>
            </w:pPr>
            <w:r w:rsidRPr="00466FAB">
              <w:rPr>
                <w:sz w:val="18"/>
                <w:szCs w:val="18"/>
                <w:lang w:val="sq-AL"/>
              </w:rPr>
              <w:t>Specialist në zyrën</w:t>
            </w:r>
            <w:r w:rsidR="00F40565">
              <w:rPr>
                <w:sz w:val="18"/>
                <w:szCs w:val="18"/>
                <w:lang w:val="sq-AL"/>
              </w:rPr>
              <w:t xml:space="preserve"> vendore të Shërbimit të Provës</w:t>
            </w:r>
          </w:p>
        </w:tc>
        <w:tc>
          <w:tcPr>
            <w:tcW w:w="1080" w:type="pct"/>
          </w:tcPr>
          <w:p w:rsidR="00F12FDA" w:rsidRPr="00466FAB" w:rsidRDefault="00F12FDA" w:rsidP="00F12FDA">
            <w:pPr>
              <w:pStyle w:val="Tabele"/>
              <w:rPr>
                <w:sz w:val="18"/>
                <w:szCs w:val="18"/>
                <w:lang w:val="sq-AL"/>
              </w:rPr>
            </w:pPr>
            <w:r w:rsidRPr="00466FAB">
              <w:rPr>
                <w:sz w:val="18"/>
                <w:szCs w:val="18"/>
                <w:lang w:val="sq-AL"/>
              </w:rPr>
              <w:t>IV-c</w:t>
            </w:r>
          </w:p>
          <w:p w:rsidR="00F12FDA" w:rsidRPr="00466FAB" w:rsidRDefault="00F12FDA" w:rsidP="00F12FDA">
            <w:pPr>
              <w:pStyle w:val="Tabele"/>
              <w:rPr>
                <w:sz w:val="18"/>
                <w:szCs w:val="18"/>
                <w:lang w:val="sq-AL"/>
              </w:rPr>
            </w:pPr>
          </w:p>
        </w:tc>
        <w:tc>
          <w:tcPr>
            <w:tcW w:w="1620" w:type="pct"/>
          </w:tcPr>
          <w:p w:rsidR="00F12FDA" w:rsidRPr="00466FAB" w:rsidRDefault="00F12FDA" w:rsidP="00F12FDA">
            <w:pPr>
              <w:pStyle w:val="Tabele"/>
              <w:rPr>
                <w:sz w:val="18"/>
                <w:szCs w:val="18"/>
                <w:lang w:val="sq-AL"/>
              </w:rPr>
            </w:pPr>
            <w:r w:rsidRPr="00466FAB">
              <w:rPr>
                <w:sz w:val="18"/>
                <w:szCs w:val="18"/>
                <w:lang w:val="sq-AL"/>
              </w:rPr>
              <w:t>1 ose 2 ose 3</w:t>
            </w:r>
          </w:p>
        </w:tc>
      </w:tr>
    </w:tbl>
    <w:p w:rsidR="00F12FDA" w:rsidRPr="00466FAB" w:rsidRDefault="00F12FDA" w:rsidP="0060608D">
      <w:pPr>
        <w:pStyle w:val="Akti"/>
        <w:keepNext w:val="0"/>
        <w:jc w:val="left"/>
        <w:rPr>
          <w:lang w:val="sq-AL"/>
        </w:rPr>
      </w:pPr>
    </w:p>
    <w:p w:rsidR="0085385D" w:rsidRDefault="0085385D" w:rsidP="00D22357">
      <w:pPr>
        <w:pStyle w:val="Akti"/>
        <w:rPr>
          <w:lang w:val="sq-AL"/>
        </w:rPr>
        <w:sectPr w:rsidR="0085385D" w:rsidSect="003F4A4A">
          <w:type w:val="continuous"/>
          <w:pgSz w:w="11907" w:h="16840" w:code="9"/>
          <w:pgMar w:top="851" w:right="851" w:bottom="851" w:left="851" w:header="1134" w:footer="1134" w:gutter="0"/>
          <w:pgNumType w:start="5973"/>
          <w:cols w:space="720"/>
          <w:docGrid w:linePitch="360"/>
        </w:sectPr>
      </w:pPr>
    </w:p>
    <w:p w:rsidR="00E6682D" w:rsidRPr="00466FAB" w:rsidRDefault="00E6682D" w:rsidP="00D22357">
      <w:pPr>
        <w:pStyle w:val="Akti"/>
        <w:rPr>
          <w:lang w:val="sq-AL"/>
        </w:rPr>
      </w:pPr>
      <w:r w:rsidRPr="00466FAB">
        <w:rPr>
          <w:lang w:val="sq-AL"/>
        </w:rPr>
        <w:t>VENDIM</w:t>
      </w:r>
    </w:p>
    <w:p w:rsidR="00E6682D" w:rsidRPr="00466FAB" w:rsidRDefault="00565982" w:rsidP="00D22357">
      <w:pPr>
        <w:pStyle w:val="NumriData"/>
        <w:rPr>
          <w:lang w:val="sq-AL"/>
        </w:rPr>
      </w:pPr>
      <w:r w:rsidRPr="00466FAB">
        <w:rPr>
          <w:lang w:val="sq-AL"/>
        </w:rPr>
        <w:t xml:space="preserve">Nr. </w:t>
      </w:r>
      <w:r w:rsidR="00E6682D" w:rsidRPr="00466FAB">
        <w:rPr>
          <w:lang w:val="sq-AL"/>
        </w:rPr>
        <w:t>538, datë 6.8.2014</w:t>
      </w:r>
    </w:p>
    <w:p w:rsidR="0060608D" w:rsidRPr="0085385D" w:rsidRDefault="0060608D" w:rsidP="00D22357">
      <w:pPr>
        <w:pStyle w:val="Titulli"/>
        <w:rPr>
          <w:sz w:val="14"/>
          <w:lang w:val="sq-AL"/>
        </w:rPr>
      </w:pPr>
    </w:p>
    <w:p w:rsidR="00E6682D" w:rsidRPr="00466FAB" w:rsidRDefault="00E6682D" w:rsidP="00D22357">
      <w:pPr>
        <w:pStyle w:val="Titulli"/>
        <w:rPr>
          <w:lang w:val="sq-AL"/>
        </w:rPr>
      </w:pPr>
      <w:r w:rsidRPr="00466FAB">
        <w:rPr>
          <w:lang w:val="sq-AL"/>
        </w:rPr>
        <w:t>PËR</w:t>
      </w:r>
      <w:r w:rsidR="003B79C4" w:rsidRPr="00466FAB">
        <w:rPr>
          <w:lang w:val="sq-AL"/>
        </w:rPr>
        <w:t xml:space="preserve"> </w:t>
      </w:r>
      <w:r w:rsidRPr="00466FAB">
        <w:rPr>
          <w:lang w:val="sq-AL"/>
        </w:rPr>
        <w:t xml:space="preserve">NJË SHTESË FONDI NË BUXHETIN E VITIT 2014, MIRATUAR PËR MINISTRINË E TRANSPORTIT DHE INFRASTRUKTURËS PËR AUTORITETIN RRUGOR SHQIPTAR DHE MINISTRINË E KULTURËS, PËR MBULIMIN E SHPENZIMEVE QË DO TË KRYHEN NË KUADËR TË ORGANIZIMIT TË PUNËVE NË VIJIM TË ARDHJES SË PAPA FRANÇESKUT NË SHQIPËRI </w:t>
      </w:r>
    </w:p>
    <w:p w:rsidR="003B79C4" w:rsidRPr="0085385D" w:rsidRDefault="003B79C4" w:rsidP="005F14C8">
      <w:pPr>
        <w:pStyle w:val="Paragrafi"/>
        <w:rPr>
          <w:sz w:val="12"/>
          <w:lang w:val="sq-AL"/>
        </w:rPr>
      </w:pPr>
    </w:p>
    <w:p w:rsidR="00E6682D" w:rsidRPr="00466FAB" w:rsidRDefault="00E6682D" w:rsidP="005F14C8">
      <w:pPr>
        <w:pStyle w:val="Paragrafi"/>
        <w:rPr>
          <w:lang w:val="sq-AL"/>
        </w:rPr>
      </w:pPr>
      <w:r w:rsidRPr="00466FAB">
        <w:rPr>
          <w:lang w:val="sq-AL"/>
        </w:rPr>
        <w:t xml:space="preserve">Në mbështetje të nenit 100 të Kushtetutës, të neneve 5 e 45, të ligjit </w:t>
      </w:r>
      <w:r w:rsidR="00565982" w:rsidRPr="00466FAB">
        <w:rPr>
          <w:lang w:val="sq-AL"/>
        </w:rPr>
        <w:t xml:space="preserve">nr. </w:t>
      </w:r>
      <w:r w:rsidRPr="00466FAB">
        <w:rPr>
          <w:lang w:val="sq-AL"/>
        </w:rPr>
        <w:t xml:space="preserve">9936, datë 26.6.2008, </w:t>
      </w:r>
      <w:r w:rsidR="00466FAB">
        <w:rPr>
          <w:lang w:val="sq-AL"/>
        </w:rPr>
        <w:t>“</w:t>
      </w:r>
      <w:r w:rsidRPr="00466FAB">
        <w:rPr>
          <w:lang w:val="sq-AL"/>
        </w:rPr>
        <w:t>Për menaxhimin e sistemit buxhetor në Republikën e Shqipërisë</w:t>
      </w:r>
      <w:r w:rsidR="00466FAB">
        <w:rPr>
          <w:lang w:val="sq-AL"/>
        </w:rPr>
        <w:t>”</w:t>
      </w:r>
      <w:r w:rsidRPr="00466FAB">
        <w:rPr>
          <w:lang w:val="sq-AL"/>
        </w:rPr>
        <w:t>, të ndryshuar, dhe të nenit 13, të ligjit</w:t>
      </w:r>
      <w:r w:rsidR="00565982" w:rsidRPr="00466FAB">
        <w:rPr>
          <w:lang w:val="sq-AL"/>
        </w:rPr>
        <w:t xml:space="preserve"> nr. </w:t>
      </w:r>
      <w:r w:rsidRPr="00466FAB">
        <w:rPr>
          <w:lang w:val="sq-AL"/>
        </w:rPr>
        <w:t xml:space="preserve">185/2013, </w:t>
      </w:r>
      <w:r w:rsidR="00466FAB">
        <w:rPr>
          <w:lang w:val="sq-AL"/>
        </w:rPr>
        <w:t>“</w:t>
      </w:r>
      <w:r w:rsidRPr="00466FAB">
        <w:rPr>
          <w:lang w:val="sq-AL"/>
        </w:rPr>
        <w:t>Për buxhetin e vitit 2014</w:t>
      </w:r>
      <w:r w:rsidR="00466FAB">
        <w:rPr>
          <w:lang w:val="sq-AL"/>
        </w:rPr>
        <w:t>”</w:t>
      </w:r>
      <w:r w:rsidRPr="00466FAB">
        <w:rPr>
          <w:lang w:val="sq-AL"/>
        </w:rPr>
        <w:t>, me propozimin e ministrit të Kulturës, Këshilli i Ministrave</w:t>
      </w:r>
    </w:p>
    <w:p w:rsidR="003B79C4" w:rsidRPr="0085385D" w:rsidRDefault="003B79C4" w:rsidP="005F14C8">
      <w:pPr>
        <w:pStyle w:val="Paragrafi"/>
        <w:rPr>
          <w:sz w:val="14"/>
          <w:lang w:val="sq-AL"/>
        </w:rPr>
      </w:pPr>
    </w:p>
    <w:p w:rsidR="00E6682D" w:rsidRPr="00466FAB" w:rsidRDefault="003B79C4" w:rsidP="00D22357">
      <w:pPr>
        <w:pStyle w:val="VENDOSI"/>
        <w:rPr>
          <w:lang w:val="sq-AL"/>
        </w:rPr>
      </w:pPr>
      <w:r w:rsidRPr="00466FAB">
        <w:rPr>
          <w:lang w:val="sq-AL"/>
        </w:rPr>
        <w:t>VENDOS</w:t>
      </w:r>
      <w:r w:rsidR="00E6682D" w:rsidRPr="00466FAB">
        <w:rPr>
          <w:lang w:val="sq-AL"/>
        </w:rPr>
        <w:t>I:</w:t>
      </w:r>
    </w:p>
    <w:p w:rsidR="003B79C4" w:rsidRPr="0085385D" w:rsidRDefault="003B79C4" w:rsidP="005F14C8">
      <w:pPr>
        <w:pStyle w:val="Paragrafi"/>
        <w:rPr>
          <w:sz w:val="14"/>
          <w:lang w:val="sq-AL"/>
        </w:rPr>
      </w:pPr>
    </w:p>
    <w:p w:rsidR="00E6682D" w:rsidRPr="00466FAB" w:rsidRDefault="00F21135" w:rsidP="005F14C8">
      <w:pPr>
        <w:pStyle w:val="Paragrafi"/>
        <w:rPr>
          <w:lang w:val="sq-AL"/>
        </w:rPr>
      </w:pPr>
      <w:r w:rsidRPr="00466FAB">
        <w:rPr>
          <w:lang w:val="sq-AL"/>
        </w:rPr>
        <w:t xml:space="preserve">1. </w:t>
      </w:r>
      <w:r w:rsidR="00E6682D" w:rsidRPr="00466FAB">
        <w:rPr>
          <w:lang w:val="sq-AL"/>
        </w:rPr>
        <w:t xml:space="preserve">Ministrisë së Transportit dhe Infrastrukturës, në buxhetin e miratuar për vitin 2014, t’i shtohet fondi prej 22 709 962 (njëzet e dy milionë e shtatëqind e nëntë mijë e nëntëqind e gjashtëdhjetë e dy) lekësh, për Autoritetin Rrugor Shqiptar, për mbulimin e shpenzimeve që do të kryhen për rikonstruksionin e rrugës pranë shoqatës </w:t>
      </w:r>
      <w:r w:rsidR="00466FAB">
        <w:rPr>
          <w:lang w:val="sq-AL"/>
        </w:rPr>
        <w:t>“</w:t>
      </w:r>
      <w:r w:rsidR="00E6682D" w:rsidRPr="00466FAB">
        <w:rPr>
          <w:lang w:val="sq-AL"/>
        </w:rPr>
        <w:t>Petania</w:t>
      </w:r>
      <w:r w:rsidR="00466FAB">
        <w:rPr>
          <w:lang w:val="sq-AL"/>
        </w:rPr>
        <w:t>”</w:t>
      </w:r>
      <w:r w:rsidR="00E6682D" w:rsidRPr="00466FAB">
        <w:rPr>
          <w:lang w:val="sq-AL"/>
        </w:rPr>
        <w:t>, në Bubq, në kuadër të organizimit të punëve në vijim të ardhjes në Shqipëri të Papa Françeskut.</w:t>
      </w:r>
    </w:p>
    <w:p w:rsidR="00E6682D" w:rsidRPr="00466FAB" w:rsidRDefault="00F21135" w:rsidP="005F14C8">
      <w:pPr>
        <w:pStyle w:val="Paragrafi"/>
        <w:rPr>
          <w:lang w:val="sq-AL"/>
        </w:rPr>
      </w:pPr>
      <w:r w:rsidRPr="00466FAB">
        <w:rPr>
          <w:lang w:val="sq-AL"/>
        </w:rPr>
        <w:t xml:space="preserve">2. </w:t>
      </w:r>
      <w:r w:rsidR="00E6682D" w:rsidRPr="00466FAB">
        <w:rPr>
          <w:lang w:val="sq-AL"/>
        </w:rPr>
        <w:t xml:space="preserve">Ministrisë së Kulturës, në buxhetin e miratuar për vitin 2014, t’i shtohet fondi prej 39 530 820 (tridhjetë e nëntë milionë e pesëqind e tridhjetë mijë e tetëqind e njëzet) lekësh, me qëllim mbulimin financiar të realizimit të dekorit, brandimit dhe aspekteve organizative për realizimin e ceremonialit të vizitës së Papa Françeskut në Tiranë, më 21 shtator 2014. </w:t>
      </w:r>
    </w:p>
    <w:p w:rsidR="00E6682D" w:rsidRPr="00466FAB" w:rsidRDefault="00F21135" w:rsidP="005F14C8">
      <w:pPr>
        <w:pStyle w:val="Paragrafi"/>
        <w:rPr>
          <w:lang w:val="sq-AL"/>
        </w:rPr>
      </w:pPr>
      <w:r w:rsidRPr="00466FAB">
        <w:rPr>
          <w:lang w:val="sq-AL"/>
        </w:rPr>
        <w:t xml:space="preserve">3. </w:t>
      </w:r>
      <w:r w:rsidR="00E6682D" w:rsidRPr="00466FAB">
        <w:rPr>
          <w:lang w:val="sq-AL"/>
        </w:rPr>
        <w:t>Ky fond të përballohet nga fondi i kontingjencës për vitin 2014.</w:t>
      </w:r>
    </w:p>
    <w:p w:rsidR="00E6682D" w:rsidRPr="00466FAB" w:rsidRDefault="00F21135" w:rsidP="005F14C8">
      <w:pPr>
        <w:pStyle w:val="Paragrafi"/>
        <w:rPr>
          <w:lang w:val="sq-AL"/>
        </w:rPr>
      </w:pPr>
      <w:r w:rsidRPr="00466FAB">
        <w:rPr>
          <w:lang w:val="sq-AL"/>
        </w:rPr>
        <w:t xml:space="preserve">4. </w:t>
      </w:r>
      <w:r w:rsidR="00E6682D" w:rsidRPr="00466FAB">
        <w:rPr>
          <w:lang w:val="sq-AL"/>
        </w:rPr>
        <w:t>Ngarkohen Ministria e Financave, Ministria e Kulturës, Ministria e Transportit dhe Infrastrukturës, Autoriteti Rrugor Shqiptar dhe Sekretariati Teknik i Komisionit Shtetëror</w:t>
      </w:r>
      <w:r w:rsidR="00565982" w:rsidRPr="00466FAB">
        <w:rPr>
          <w:lang w:val="sq-AL"/>
        </w:rPr>
        <w:t xml:space="preserve"> </w:t>
      </w:r>
      <w:r w:rsidR="00E6682D" w:rsidRPr="00466FAB">
        <w:rPr>
          <w:lang w:val="sq-AL"/>
        </w:rPr>
        <w:t>për zbatimin e këtij vendimi.</w:t>
      </w:r>
    </w:p>
    <w:p w:rsidR="0085385D" w:rsidRDefault="00E6682D" w:rsidP="0085385D">
      <w:pPr>
        <w:pStyle w:val="Paragrafi"/>
        <w:rPr>
          <w:lang w:val="sq-AL"/>
        </w:rPr>
      </w:pPr>
      <w:r w:rsidRPr="00466FAB">
        <w:rPr>
          <w:lang w:val="sq-AL"/>
        </w:rPr>
        <w:t>Ky vendim hyn në</w:t>
      </w:r>
      <w:r w:rsidR="003B79C4" w:rsidRPr="00466FAB">
        <w:rPr>
          <w:lang w:val="sq-AL"/>
        </w:rPr>
        <w:t xml:space="preserve"> fuqi me</w:t>
      </w:r>
      <w:r w:rsidR="0085385D">
        <w:rPr>
          <w:lang w:val="sq-AL"/>
        </w:rPr>
        <w:t>njëherë dhe botohet në Fletoren</w:t>
      </w:r>
      <w:r w:rsidR="003B79C4" w:rsidRPr="00466FAB">
        <w:rPr>
          <w:lang w:val="sq-AL"/>
        </w:rPr>
        <w:t>Zyrtare</w:t>
      </w:r>
      <w:r w:rsidRPr="00466FAB">
        <w:rPr>
          <w:lang w:val="sq-AL"/>
        </w:rPr>
        <w:t>.</w:t>
      </w:r>
    </w:p>
    <w:p w:rsidR="00F21135" w:rsidRPr="00466FAB" w:rsidRDefault="00A90235" w:rsidP="0085385D">
      <w:pPr>
        <w:pStyle w:val="Paragrafi"/>
        <w:jc w:val="right"/>
        <w:rPr>
          <w:lang w:val="sq-AL"/>
        </w:rPr>
      </w:pPr>
      <w:r>
        <w:rPr>
          <w:lang w:val="sq-AL"/>
        </w:rPr>
        <w:t xml:space="preserve"> </w:t>
      </w:r>
      <w:r w:rsidR="00F21135" w:rsidRPr="00466FAB">
        <w:rPr>
          <w:lang w:val="sq-AL"/>
        </w:rPr>
        <w:t>KRYEMINISTRI</w:t>
      </w:r>
    </w:p>
    <w:p w:rsidR="003B79C4" w:rsidRPr="00466FAB" w:rsidRDefault="00F21135" w:rsidP="00A90235">
      <w:pPr>
        <w:pStyle w:val="AutoritetiEmer"/>
        <w:rPr>
          <w:lang w:val="sq-AL"/>
        </w:rPr>
      </w:pPr>
      <w:r w:rsidRPr="00466FAB">
        <w:rPr>
          <w:lang w:val="sq-AL"/>
        </w:rPr>
        <w:t xml:space="preserve">Edi Rama </w:t>
      </w:r>
    </w:p>
    <w:p w:rsidR="0085385D" w:rsidRDefault="0085385D" w:rsidP="0085385D">
      <w:pPr>
        <w:pStyle w:val="Akti"/>
        <w:keepNext w:val="0"/>
        <w:rPr>
          <w:lang w:val="sq-AL"/>
        </w:rPr>
      </w:pPr>
    </w:p>
    <w:p w:rsidR="0085385D" w:rsidRDefault="0085385D" w:rsidP="0085385D">
      <w:pPr>
        <w:pStyle w:val="Akti"/>
        <w:keepNext w:val="0"/>
        <w:rPr>
          <w:lang w:val="sq-AL"/>
        </w:rPr>
      </w:pPr>
    </w:p>
    <w:p w:rsidR="0085385D" w:rsidRDefault="0085385D" w:rsidP="0085385D">
      <w:pPr>
        <w:pStyle w:val="Akti"/>
        <w:keepNext w:val="0"/>
        <w:rPr>
          <w:lang w:val="sq-AL"/>
        </w:rPr>
      </w:pPr>
    </w:p>
    <w:p w:rsidR="0085385D" w:rsidRDefault="0085385D" w:rsidP="0085385D">
      <w:pPr>
        <w:pStyle w:val="Akti"/>
        <w:keepNext w:val="0"/>
        <w:rPr>
          <w:lang w:val="sq-AL"/>
        </w:rPr>
      </w:pPr>
    </w:p>
    <w:p w:rsidR="0085385D" w:rsidRDefault="0085385D" w:rsidP="0085385D">
      <w:pPr>
        <w:pStyle w:val="Akti"/>
        <w:keepNext w:val="0"/>
        <w:rPr>
          <w:lang w:val="sq-AL"/>
        </w:rPr>
      </w:pPr>
    </w:p>
    <w:p w:rsidR="0085385D" w:rsidRDefault="0085385D" w:rsidP="0085385D">
      <w:pPr>
        <w:pStyle w:val="Akti"/>
        <w:keepNext w:val="0"/>
        <w:rPr>
          <w:lang w:val="sq-AL"/>
        </w:rPr>
      </w:pPr>
    </w:p>
    <w:p w:rsidR="001F606B" w:rsidRPr="00466FAB" w:rsidRDefault="001F606B" w:rsidP="00186CB9">
      <w:pPr>
        <w:pStyle w:val="Akti"/>
        <w:rPr>
          <w:lang w:val="sq-AL"/>
        </w:rPr>
      </w:pPr>
      <w:r w:rsidRPr="00466FAB">
        <w:rPr>
          <w:lang w:val="sq-AL"/>
        </w:rPr>
        <w:t>VENDIM</w:t>
      </w:r>
    </w:p>
    <w:p w:rsidR="001F606B" w:rsidRPr="00466FAB" w:rsidRDefault="00565982" w:rsidP="00186CB9">
      <w:pPr>
        <w:pStyle w:val="NumriData"/>
        <w:rPr>
          <w:lang w:val="sq-AL"/>
        </w:rPr>
      </w:pPr>
      <w:r w:rsidRPr="00466FAB">
        <w:rPr>
          <w:lang w:val="sq-AL"/>
        </w:rPr>
        <w:t xml:space="preserve">Nr. </w:t>
      </w:r>
      <w:r w:rsidR="00A45A87" w:rsidRPr="00466FAB">
        <w:rPr>
          <w:lang w:val="sq-AL"/>
        </w:rPr>
        <w:t>541, datë 7.8.2014</w:t>
      </w:r>
    </w:p>
    <w:p w:rsidR="0064664A" w:rsidRPr="0085385D" w:rsidRDefault="0064664A" w:rsidP="00D515E8">
      <w:pPr>
        <w:pStyle w:val="Paragrafi"/>
        <w:rPr>
          <w:sz w:val="14"/>
          <w:lang w:val="sq-AL"/>
        </w:rPr>
      </w:pPr>
    </w:p>
    <w:p w:rsidR="001F606B" w:rsidRPr="00466FAB" w:rsidRDefault="001F606B" w:rsidP="00186CB9">
      <w:pPr>
        <w:pStyle w:val="Titulli"/>
        <w:rPr>
          <w:lang w:val="sq-AL"/>
        </w:rPr>
      </w:pPr>
      <w:r w:rsidRPr="00466FAB">
        <w:rPr>
          <w:lang w:val="sq-AL"/>
        </w:rPr>
        <w:t>PËR</w:t>
      </w:r>
      <w:r w:rsidR="00186CB9" w:rsidRPr="00466FAB">
        <w:rPr>
          <w:lang w:val="sq-AL"/>
        </w:rPr>
        <w:t xml:space="preserve"> </w:t>
      </w:r>
      <w:r w:rsidRPr="00466FAB">
        <w:rPr>
          <w:lang w:val="sq-AL"/>
        </w:rPr>
        <w:t>NJË SHTESË FONDI NË BUXHETIN E VITIT 2014, MIRATUAR PËR DISA INSTITUCIONE, PËR FESTIMET E 70-VJETORIT TË ÇLIRIMIT TË VENDIT</w:t>
      </w:r>
    </w:p>
    <w:p w:rsidR="001F606B" w:rsidRPr="0085385D" w:rsidRDefault="001F606B" w:rsidP="00D515E8">
      <w:pPr>
        <w:pStyle w:val="Paragrafi"/>
        <w:rPr>
          <w:sz w:val="14"/>
          <w:lang w:val="sq-AL"/>
        </w:rPr>
      </w:pPr>
    </w:p>
    <w:p w:rsidR="001F606B" w:rsidRPr="00466FAB" w:rsidRDefault="001F606B" w:rsidP="00D515E8">
      <w:pPr>
        <w:pStyle w:val="Paragrafi"/>
        <w:rPr>
          <w:lang w:val="sq-AL"/>
        </w:rPr>
      </w:pPr>
      <w:r w:rsidRPr="00466FAB">
        <w:rPr>
          <w:lang w:val="sq-AL"/>
        </w:rPr>
        <w:t xml:space="preserve">Në mbështetje të nenit 100 të Kushtetutës, të nenit 5, të ligjit </w:t>
      </w:r>
      <w:r w:rsidR="00565982" w:rsidRPr="00466FAB">
        <w:rPr>
          <w:lang w:val="sq-AL"/>
        </w:rPr>
        <w:t xml:space="preserve">nr. </w:t>
      </w:r>
      <w:r w:rsidRPr="00466FAB">
        <w:rPr>
          <w:lang w:val="sq-AL"/>
        </w:rPr>
        <w:t xml:space="preserve">9936, datë 26.6.2008, </w:t>
      </w:r>
      <w:r w:rsidR="00466FAB">
        <w:rPr>
          <w:lang w:val="sq-AL"/>
        </w:rPr>
        <w:t>“</w:t>
      </w:r>
      <w:r w:rsidRPr="00466FAB">
        <w:rPr>
          <w:lang w:val="sq-AL"/>
        </w:rPr>
        <w:t>Për menaxhimin e sistemit buxhetor në Republikën e Shqipërisë</w:t>
      </w:r>
      <w:r w:rsidR="00466FAB">
        <w:rPr>
          <w:lang w:val="sq-AL"/>
        </w:rPr>
        <w:t>”</w:t>
      </w:r>
      <w:r w:rsidRPr="00466FAB">
        <w:rPr>
          <w:lang w:val="sq-AL"/>
        </w:rPr>
        <w:t xml:space="preserve">, dhe të neneve 10 e 13, të ligjit </w:t>
      </w:r>
      <w:r w:rsidR="00565982" w:rsidRPr="00466FAB">
        <w:rPr>
          <w:lang w:val="sq-AL"/>
        </w:rPr>
        <w:t xml:space="preserve">nr. </w:t>
      </w:r>
      <w:r w:rsidRPr="00466FAB">
        <w:rPr>
          <w:lang w:val="sq-AL"/>
        </w:rPr>
        <w:t xml:space="preserve">185/2013, </w:t>
      </w:r>
      <w:r w:rsidR="00466FAB">
        <w:rPr>
          <w:lang w:val="sq-AL"/>
        </w:rPr>
        <w:t>“</w:t>
      </w:r>
      <w:r w:rsidRPr="00466FAB">
        <w:rPr>
          <w:lang w:val="sq-AL"/>
        </w:rPr>
        <w:t>Për buxhetin e vitit 2014</w:t>
      </w:r>
      <w:r w:rsidR="00466FAB">
        <w:rPr>
          <w:lang w:val="sq-AL"/>
        </w:rPr>
        <w:t>”</w:t>
      </w:r>
      <w:r w:rsidRPr="00466FAB">
        <w:rPr>
          <w:lang w:val="sq-AL"/>
        </w:rPr>
        <w:t>, me propozimin e ministrit të Financave, Këshilli i Ministrave</w:t>
      </w:r>
    </w:p>
    <w:p w:rsidR="00186CB9" w:rsidRPr="0085385D" w:rsidRDefault="00186CB9" w:rsidP="00D515E8">
      <w:pPr>
        <w:pStyle w:val="Paragrafi"/>
        <w:rPr>
          <w:sz w:val="14"/>
          <w:lang w:val="sq-AL"/>
        </w:rPr>
      </w:pPr>
    </w:p>
    <w:p w:rsidR="001F606B" w:rsidRPr="00466FAB" w:rsidRDefault="00186CB9" w:rsidP="00186CB9">
      <w:pPr>
        <w:pStyle w:val="VENDOSI"/>
        <w:rPr>
          <w:lang w:val="sq-AL"/>
        </w:rPr>
      </w:pPr>
      <w:r w:rsidRPr="00466FAB">
        <w:rPr>
          <w:lang w:val="sq-AL"/>
        </w:rPr>
        <w:t>VENDOS</w:t>
      </w:r>
      <w:r w:rsidR="001F606B" w:rsidRPr="00466FAB">
        <w:rPr>
          <w:lang w:val="sq-AL"/>
        </w:rPr>
        <w:t>I:</w:t>
      </w:r>
    </w:p>
    <w:p w:rsidR="00186CB9" w:rsidRPr="0085385D" w:rsidRDefault="00186CB9" w:rsidP="00D515E8">
      <w:pPr>
        <w:pStyle w:val="Paragrafi"/>
        <w:rPr>
          <w:sz w:val="12"/>
          <w:lang w:val="sq-AL"/>
        </w:rPr>
      </w:pPr>
    </w:p>
    <w:p w:rsidR="001F606B" w:rsidRPr="00466FAB" w:rsidRDefault="00186CB9" w:rsidP="00D515E8">
      <w:pPr>
        <w:pStyle w:val="Paragrafi"/>
        <w:rPr>
          <w:lang w:val="sq-AL"/>
        </w:rPr>
      </w:pPr>
      <w:r w:rsidRPr="00466FAB">
        <w:rPr>
          <w:lang w:val="sq-AL"/>
        </w:rPr>
        <w:t xml:space="preserve">1. </w:t>
      </w:r>
      <w:r w:rsidR="001F606B" w:rsidRPr="00466FAB">
        <w:rPr>
          <w:lang w:val="sq-AL"/>
        </w:rPr>
        <w:t xml:space="preserve">Ministrisë së Mbrojtjes, në buxhetin e miratuar për vitin 2014, në programin </w:t>
      </w:r>
      <w:r w:rsidR="00466FAB">
        <w:rPr>
          <w:lang w:val="sq-AL"/>
        </w:rPr>
        <w:t>“</w:t>
      </w:r>
      <w:r w:rsidR="001F606B" w:rsidRPr="00466FAB">
        <w:rPr>
          <w:lang w:val="sq-AL"/>
        </w:rPr>
        <w:t>Planifikim, menaxhim, administrim</w:t>
      </w:r>
      <w:r w:rsidR="00466FAB">
        <w:rPr>
          <w:lang w:val="sq-AL"/>
        </w:rPr>
        <w:t>”</w:t>
      </w:r>
      <w:r w:rsidR="001F606B" w:rsidRPr="00466FAB">
        <w:rPr>
          <w:lang w:val="sq-AL"/>
        </w:rPr>
        <w:t xml:space="preserve">, zëri </w:t>
      </w:r>
      <w:r w:rsidR="00466FAB">
        <w:rPr>
          <w:lang w:val="sq-AL"/>
        </w:rPr>
        <w:t>“</w:t>
      </w:r>
      <w:r w:rsidR="001F606B" w:rsidRPr="00466FAB">
        <w:rPr>
          <w:lang w:val="sq-AL"/>
        </w:rPr>
        <w:t>Shpenzime ko</w:t>
      </w:r>
      <w:r w:rsidR="00F40565">
        <w:rPr>
          <w:lang w:val="sq-AL"/>
        </w:rPr>
        <w:t>r</w:t>
      </w:r>
      <w:r w:rsidR="001F606B" w:rsidRPr="00466FAB">
        <w:rPr>
          <w:lang w:val="sq-AL"/>
        </w:rPr>
        <w:t>rente</w:t>
      </w:r>
      <w:r w:rsidR="00466FAB">
        <w:rPr>
          <w:lang w:val="sq-AL"/>
        </w:rPr>
        <w:t>”</w:t>
      </w:r>
      <w:r w:rsidR="001F606B" w:rsidRPr="00466FAB">
        <w:rPr>
          <w:lang w:val="sq-AL"/>
        </w:rPr>
        <w:t>, t’i shtohet fondi prej 10 066 000 (dhjetë milionë e gjashtëdhjetë e gjashtë mijë) lekësh, për prodhimin e medaljeve përkujtimore dhe organizimin e ceremonisë ushtarake për 70-Vjetorin e Çlirimit.</w:t>
      </w:r>
    </w:p>
    <w:p w:rsidR="001F606B" w:rsidRPr="00466FAB" w:rsidRDefault="00186CB9" w:rsidP="00D515E8">
      <w:pPr>
        <w:pStyle w:val="Paragrafi"/>
        <w:rPr>
          <w:lang w:val="sq-AL"/>
        </w:rPr>
      </w:pPr>
      <w:r w:rsidRPr="00466FAB">
        <w:rPr>
          <w:lang w:val="sq-AL"/>
        </w:rPr>
        <w:t xml:space="preserve">2. </w:t>
      </w:r>
      <w:r w:rsidR="001F606B" w:rsidRPr="00466FAB">
        <w:rPr>
          <w:lang w:val="sq-AL"/>
        </w:rPr>
        <w:t xml:space="preserve">Ministrisë së Mirëqenies Sociale dhe Rinisë, në buxhetin e miratuar për vitin 2014, në programin </w:t>
      </w:r>
      <w:r w:rsidR="00466FAB">
        <w:rPr>
          <w:lang w:val="sq-AL"/>
        </w:rPr>
        <w:t>“</w:t>
      </w:r>
      <w:r w:rsidR="001F606B" w:rsidRPr="00466FAB">
        <w:rPr>
          <w:lang w:val="sq-AL"/>
        </w:rPr>
        <w:t>Planifikim, menaxhim, administrim</w:t>
      </w:r>
      <w:r w:rsidR="00466FAB">
        <w:rPr>
          <w:lang w:val="sq-AL"/>
        </w:rPr>
        <w:t>”</w:t>
      </w:r>
      <w:r w:rsidR="001F606B" w:rsidRPr="00466FAB">
        <w:rPr>
          <w:lang w:val="sq-AL"/>
        </w:rPr>
        <w:t xml:space="preserve">, zëri </w:t>
      </w:r>
      <w:r w:rsidR="00466FAB">
        <w:rPr>
          <w:lang w:val="sq-AL"/>
        </w:rPr>
        <w:t>“</w:t>
      </w:r>
      <w:r w:rsidR="001F606B" w:rsidRPr="00466FAB">
        <w:rPr>
          <w:lang w:val="sq-AL"/>
        </w:rPr>
        <w:t>Shpenzime ko</w:t>
      </w:r>
      <w:r w:rsidR="00F40565">
        <w:rPr>
          <w:lang w:val="sq-AL"/>
        </w:rPr>
        <w:t>r</w:t>
      </w:r>
      <w:r w:rsidR="001F606B" w:rsidRPr="00466FAB">
        <w:rPr>
          <w:lang w:val="sq-AL"/>
        </w:rPr>
        <w:t>rente</w:t>
      </w:r>
      <w:r w:rsidR="00466FAB">
        <w:rPr>
          <w:lang w:val="sq-AL"/>
        </w:rPr>
        <w:t>”</w:t>
      </w:r>
      <w:r w:rsidR="001F606B" w:rsidRPr="00466FAB">
        <w:rPr>
          <w:lang w:val="sq-AL"/>
        </w:rPr>
        <w:t>, t’i shtohet fondi prej 5 000 000 (pesë milionë) lekësh, për organizimin e koncertit me rastin e përvjetorit të Konferencës së Pezës.</w:t>
      </w:r>
    </w:p>
    <w:p w:rsidR="001F606B" w:rsidRPr="00466FAB" w:rsidRDefault="00186CB9" w:rsidP="00D515E8">
      <w:pPr>
        <w:pStyle w:val="Paragrafi"/>
        <w:rPr>
          <w:lang w:val="sq-AL"/>
        </w:rPr>
      </w:pPr>
      <w:r w:rsidRPr="00466FAB">
        <w:rPr>
          <w:lang w:val="sq-AL"/>
        </w:rPr>
        <w:t xml:space="preserve">3. </w:t>
      </w:r>
      <w:r w:rsidR="001F606B" w:rsidRPr="00466FAB">
        <w:rPr>
          <w:lang w:val="sq-AL"/>
        </w:rPr>
        <w:t xml:space="preserve">Ministrisë së Punëve të Brendshme, në buxhetin e miratuar për vitin 2014, në programin </w:t>
      </w:r>
      <w:r w:rsidR="00466FAB">
        <w:rPr>
          <w:lang w:val="sq-AL"/>
        </w:rPr>
        <w:t>“</w:t>
      </w:r>
      <w:r w:rsidR="001F606B" w:rsidRPr="00466FAB">
        <w:rPr>
          <w:lang w:val="sq-AL"/>
        </w:rPr>
        <w:t>Policia e Shtetit</w:t>
      </w:r>
      <w:r w:rsidR="00466FAB">
        <w:rPr>
          <w:lang w:val="sq-AL"/>
        </w:rPr>
        <w:t>”</w:t>
      </w:r>
      <w:r w:rsidR="001F606B" w:rsidRPr="00466FAB">
        <w:rPr>
          <w:lang w:val="sq-AL"/>
        </w:rPr>
        <w:t>,</w:t>
      </w:r>
      <w:r w:rsidR="00565982" w:rsidRPr="00466FAB">
        <w:rPr>
          <w:lang w:val="sq-AL"/>
        </w:rPr>
        <w:t xml:space="preserve"> </w:t>
      </w:r>
      <w:r w:rsidR="001F606B" w:rsidRPr="00466FAB">
        <w:rPr>
          <w:lang w:val="sq-AL"/>
        </w:rPr>
        <w:t xml:space="preserve">zëri </w:t>
      </w:r>
      <w:r w:rsidR="00466FAB">
        <w:rPr>
          <w:lang w:val="sq-AL"/>
        </w:rPr>
        <w:t>“</w:t>
      </w:r>
      <w:r w:rsidR="001F606B" w:rsidRPr="00466FAB">
        <w:rPr>
          <w:lang w:val="sq-AL"/>
        </w:rPr>
        <w:t>Shpenzime ko</w:t>
      </w:r>
      <w:r w:rsidR="00F40565">
        <w:rPr>
          <w:lang w:val="sq-AL"/>
        </w:rPr>
        <w:t>r</w:t>
      </w:r>
      <w:r w:rsidR="001F606B" w:rsidRPr="00466FAB">
        <w:rPr>
          <w:lang w:val="sq-AL"/>
        </w:rPr>
        <w:t>rente</w:t>
      </w:r>
      <w:r w:rsidR="00466FAB">
        <w:rPr>
          <w:lang w:val="sq-AL"/>
        </w:rPr>
        <w:t>”</w:t>
      </w:r>
      <w:r w:rsidR="001F606B" w:rsidRPr="00466FAB">
        <w:rPr>
          <w:lang w:val="sq-AL"/>
        </w:rPr>
        <w:t>, t’i shtohet fondi prej</w:t>
      </w:r>
      <w:r w:rsidR="00565982" w:rsidRPr="00466FAB">
        <w:rPr>
          <w:lang w:val="sq-AL"/>
        </w:rPr>
        <w:t xml:space="preserve"> </w:t>
      </w:r>
      <w:r w:rsidR="001F606B" w:rsidRPr="00466FAB">
        <w:rPr>
          <w:lang w:val="sq-AL"/>
        </w:rPr>
        <w:t>1 000 000 (një milion) lekësh, për organizimin e përgjegjësive të Ministrisë së Punëve të Brendshme në realizimin e ceremonisë ushtarake me rastin e</w:t>
      </w:r>
      <w:r w:rsidR="00565982" w:rsidRPr="00466FAB">
        <w:rPr>
          <w:lang w:val="sq-AL"/>
        </w:rPr>
        <w:t xml:space="preserve"> </w:t>
      </w:r>
      <w:r w:rsidR="001F606B" w:rsidRPr="00466FAB">
        <w:rPr>
          <w:lang w:val="sq-AL"/>
        </w:rPr>
        <w:t xml:space="preserve"> 70 - Vjetorit të Çlirimit. </w:t>
      </w:r>
    </w:p>
    <w:p w:rsidR="001F606B" w:rsidRPr="00466FAB" w:rsidRDefault="00186CB9" w:rsidP="00D515E8">
      <w:pPr>
        <w:pStyle w:val="Paragrafi"/>
        <w:rPr>
          <w:lang w:val="sq-AL"/>
        </w:rPr>
      </w:pPr>
      <w:r w:rsidRPr="00466FAB">
        <w:rPr>
          <w:lang w:val="sq-AL"/>
        </w:rPr>
        <w:t xml:space="preserve">4. </w:t>
      </w:r>
      <w:r w:rsidR="001F606B" w:rsidRPr="00466FAB">
        <w:rPr>
          <w:lang w:val="sq-AL"/>
        </w:rPr>
        <w:t xml:space="preserve">Ministrisë së Kulturës, në buxhetin e miratuar për vitin 2014, në programin </w:t>
      </w:r>
      <w:r w:rsidR="00466FAB">
        <w:rPr>
          <w:lang w:val="sq-AL"/>
        </w:rPr>
        <w:t>“</w:t>
      </w:r>
      <w:r w:rsidR="001F606B" w:rsidRPr="00466FAB">
        <w:rPr>
          <w:lang w:val="sq-AL"/>
        </w:rPr>
        <w:t xml:space="preserve">Arti dhe </w:t>
      </w:r>
      <w:r w:rsidR="00F40565" w:rsidRPr="00466FAB">
        <w:rPr>
          <w:lang w:val="sq-AL"/>
        </w:rPr>
        <w:t>kultura</w:t>
      </w:r>
      <w:r w:rsidR="00466FAB">
        <w:rPr>
          <w:lang w:val="sq-AL"/>
        </w:rPr>
        <w:t>”</w:t>
      </w:r>
      <w:r w:rsidR="001F606B" w:rsidRPr="00466FAB">
        <w:rPr>
          <w:lang w:val="sq-AL"/>
        </w:rPr>
        <w:t xml:space="preserve">, zëri </w:t>
      </w:r>
      <w:r w:rsidR="00466FAB">
        <w:rPr>
          <w:lang w:val="sq-AL"/>
        </w:rPr>
        <w:t>“</w:t>
      </w:r>
      <w:r w:rsidR="001F606B" w:rsidRPr="00466FAB">
        <w:rPr>
          <w:lang w:val="sq-AL"/>
        </w:rPr>
        <w:t>Shpenzime ko</w:t>
      </w:r>
      <w:r w:rsidR="00F40565">
        <w:rPr>
          <w:lang w:val="sq-AL"/>
        </w:rPr>
        <w:t>r</w:t>
      </w:r>
      <w:r w:rsidR="001F606B" w:rsidRPr="00466FAB">
        <w:rPr>
          <w:lang w:val="sq-AL"/>
        </w:rPr>
        <w:t>rente</w:t>
      </w:r>
      <w:r w:rsidR="00466FAB">
        <w:rPr>
          <w:lang w:val="sq-AL"/>
        </w:rPr>
        <w:t>”</w:t>
      </w:r>
      <w:r w:rsidR="001F606B" w:rsidRPr="00466FAB">
        <w:rPr>
          <w:lang w:val="sq-AL"/>
        </w:rPr>
        <w:t xml:space="preserve">, t’i shtohet fondi prej 5 300 000 (pesë milionë e treqind mijë) lekësh, për organizimin e ekspozitës </w:t>
      </w:r>
      <w:r w:rsidR="00466FAB">
        <w:rPr>
          <w:lang w:val="sq-AL"/>
        </w:rPr>
        <w:t>“</w:t>
      </w:r>
      <w:r w:rsidR="001F606B" w:rsidRPr="00466FAB">
        <w:rPr>
          <w:lang w:val="sq-AL"/>
        </w:rPr>
        <w:t>Shqipëria 70 vjet imazhe, 1944 – 2014</w:t>
      </w:r>
      <w:r w:rsidR="00466FAB">
        <w:rPr>
          <w:lang w:val="sq-AL"/>
        </w:rPr>
        <w:t>”</w:t>
      </w:r>
      <w:r w:rsidR="001F606B" w:rsidRPr="00466FAB">
        <w:rPr>
          <w:lang w:val="sq-AL"/>
        </w:rPr>
        <w:t>.</w:t>
      </w:r>
    </w:p>
    <w:p w:rsidR="001F606B" w:rsidRPr="00466FAB" w:rsidRDefault="00186CB9" w:rsidP="00D515E8">
      <w:pPr>
        <w:pStyle w:val="Paragrafi"/>
        <w:rPr>
          <w:lang w:val="sq-AL"/>
        </w:rPr>
      </w:pPr>
      <w:r w:rsidRPr="00466FAB">
        <w:rPr>
          <w:lang w:val="sq-AL"/>
        </w:rPr>
        <w:t xml:space="preserve">5. </w:t>
      </w:r>
      <w:r w:rsidR="001F606B" w:rsidRPr="00466FAB">
        <w:rPr>
          <w:lang w:val="sq-AL"/>
        </w:rPr>
        <w:t xml:space="preserve">Drejtorisë së Përgjithshme të Arkivave, Arkivit Qendror të Shtetit, në buxhetin e miratuar për vitin 2014, në programin </w:t>
      </w:r>
      <w:r w:rsidR="00466FAB">
        <w:rPr>
          <w:lang w:val="sq-AL"/>
        </w:rPr>
        <w:t>“</w:t>
      </w:r>
      <w:r w:rsidR="001F606B" w:rsidRPr="00466FAB">
        <w:rPr>
          <w:lang w:val="sq-AL"/>
        </w:rPr>
        <w:t>Planifikim, menaxhim, administrim</w:t>
      </w:r>
      <w:r w:rsidR="00466FAB">
        <w:rPr>
          <w:lang w:val="sq-AL"/>
        </w:rPr>
        <w:t>”</w:t>
      </w:r>
      <w:r w:rsidR="001F606B" w:rsidRPr="00466FAB">
        <w:rPr>
          <w:lang w:val="sq-AL"/>
        </w:rPr>
        <w:t xml:space="preserve">, zëri </w:t>
      </w:r>
      <w:r w:rsidR="00466FAB">
        <w:rPr>
          <w:lang w:val="sq-AL"/>
        </w:rPr>
        <w:t>“</w:t>
      </w:r>
      <w:r w:rsidR="001F606B" w:rsidRPr="00466FAB">
        <w:rPr>
          <w:lang w:val="sq-AL"/>
        </w:rPr>
        <w:t>Shpenzime korente</w:t>
      </w:r>
      <w:r w:rsidR="00466FAB">
        <w:rPr>
          <w:lang w:val="sq-AL"/>
        </w:rPr>
        <w:t>”</w:t>
      </w:r>
      <w:r w:rsidR="001F606B" w:rsidRPr="00466FAB">
        <w:rPr>
          <w:lang w:val="sq-AL"/>
        </w:rPr>
        <w:t xml:space="preserve">, t’i shtohet fondi prej 2 100 000 (dy milionë e njëqind mijë) lekësh, për realizimin e albumit fotografik me fotografi nga Lufta Antifashiste Nacionalçlirimtare. </w:t>
      </w:r>
    </w:p>
    <w:p w:rsidR="001F606B" w:rsidRPr="00466FAB" w:rsidRDefault="00186CB9" w:rsidP="00D515E8">
      <w:pPr>
        <w:pStyle w:val="Paragrafi"/>
        <w:rPr>
          <w:lang w:val="sq-AL"/>
        </w:rPr>
      </w:pPr>
      <w:r w:rsidRPr="00466FAB">
        <w:rPr>
          <w:lang w:val="sq-AL"/>
        </w:rPr>
        <w:t>6.</w:t>
      </w:r>
      <w:r w:rsidR="00F40565">
        <w:rPr>
          <w:lang w:val="sq-AL"/>
        </w:rPr>
        <w:t xml:space="preserve"> </w:t>
      </w:r>
      <w:r w:rsidR="001F606B" w:rsidRPr="00466FAB">
        <w:rPr>
          <w:lang w:val="sq-AL"/>
        </w:rPr>
        <w:t>Efektet financiare prej 23 466 000 (njëzet e tre milionë e katërqind e gjashtëdhjetë e gjashtë mijë) lekësh, që rrjedhin nga zbatimi i këtij vendimi, të përballohen nga fondi i kontingjencës, i miratuar në buxhetin e vitit 2014.</w:t>
      </w:r>
    </w:p>
    <w:p w:rsidR="001F606B" w:rsidRPr="00466FAB" w:rsidRDefault="00186CB9" w:rsidP="00D515E8">
      <w:pPr>
        <w:pStyle w:val="Paragrafi"/>
        <w:rPr>
          <w:lang w:val="sq-AL"/>
        </w:rPr>
      </w:pPr>
      <w:r w:rsidRPr="00466FAB">
        <w:rPr>
          <w:lang w:val="sq-AL"/>
        </w:rPr>
        <w:t xml:space="preserve">7. </w:t>
      </w:r>
      <w:r w:rsidR="001F606B" w:rsidRPr="00466FAB">
        <w:rPr>
          <w:lang w:val="sq-AL"/>
        </w:rPr>
        <w:t>Ngarkohen Ministria e Financave, Ministria e Mbrojtjes, Ministria e Punëve të Brendshme, Ministria e Kulturës, Ministria e Mirëqenies Sociale dhe Rinisë dhe Drejtoria e Përgjithshme e Arkivave për zbatimin e këtij vendimi.</w:t>
      </w:r>
    </w:p>
    <w:p w:rsidR="001F606B" w:rsidRPr="00466FAB" w:rsidRDefault="001F606B" w:rsidP="00D515E8">
      <w:pPr>
        <w:pStyle w:val="Paragrafi"/>
        <w:rPr>
          <w:lang w:val="sq-AL"/>
        </w:rPr>
      </w:pPr>
      <w:r w:rsidRPr="00466FAB">
        <w:rPr>
          <w:lang w:val="sq-AL"/>
        </w:rPr>
        <w:tab/>
        <w:t>Ky vendim hyn në fuqi menjëherë dhe botohet në</w:t>
      </w:r>
      <w:r w:rsidR="00186CB9" w:rsidRPr="00466FAB">
        <w:rPr>
          <w:lang w:val="sq-AL"/>
        </w:rPr>
        <w:t xml:space="preserve"> </w:t>
      </w:r>
      <w:r w:rsidRPr="00466FAB">
        <w:rPr>
          <w:lang w:val="sq-AL"/>
        </w:rPr>
        <w:t xml:space="preserve">Fletoren </w:t>
      </w:r>
      <w:r w:rsidR="00186CB9" w:rsidRPr="00466FAB">
        <w:rPr>
          <w:lang w:val="sq-AL"/>
        </w:rPr>
        <w:t>Zyrtare</w:t>
      </w:r>
      <w:r w:rsidRPr="00466FAB">
        <w:rPr>
          <w:lang w:val="sq-AL"/>
        </w:rPr>
        <w:t xml:space="preserve">. </w:t>
      </w:r>
    </w:p>
    <w:p w:rsidR="00186CB9" w:rsidRPr="00466FAB" w:rsidRDefault="00186CB9" w:rsidP="00186CB9">
      <w:pPr>
        <w:pStyle w:val="Autoriteti"/>
        <w:rPr>
          <w:lang w:val="sq-AL"/>
        </w:rPr>
      </w:pPr>
      <w:r w:rsidRPr="00466FAB">
        <w:rPr>
          <w:lang w:val="sq-AL"/>
        </w:rPr>
        <w:t>KRYEMINISTRI</w:t>
      </w:r>
    </w:p>
    <w:p w:rsidR="00186CB9" w:rsidRPr="00466FAB" w:rsidRDefault="00186CB9" w:rsidP="00186CB9">
      <w:pPr>
        <w:pStyle w:val="AutoritetiEmer"/>
        <w:rPr>
          <w:lang w:val="sq-AL"/>
        </w:rPr>
      </w:pPr>
      <w:r w:rsidRPr="00466FAB">
        <w:rPr>
          <w:lang w:val="sq-AL"/>
        </w:rPr>
        <w:t xml:space="preserve">Edi Rama </w:t>
      </w:r>
    </w:p>
    <w:p w:rsidR="00186CB9" w:rsidRPr="00466FAB" w:rsidRDefault="00186CB9" w:rsidP="00F21135">
      <w:pPr>
        <w:pStyle w:val="Akti"/>
        <w:rPr>
          <w:lang w:val="sq-AL"/>
        </w:rPr>
      </w:pPr>
    </w:p>
    <w:p w:rsidR="00FB6DA3" w:rsidRPr="00466FAB" w:rsidRDefault="00FB6DA3" w:rsidP="00F21135">
      <w:pPr>
        <w:pStyle w:val="Akti"/>
        <w:rPr>
          <w:lang w:val="sq-AL"/>
        </w:rPr>
      </w:pPr>
      <w:r w:rsidRPr="00466FAB">
        <w:rPr>
          <w:lang w:val="sq-AL"/>
        </w:rPr>
        <w:t>UDHËZIM</w:t>
      </w:r>
    </w:p>
    <w:p w:rsidR="00FB6DA3" w:rsidRPr="00466FAB" w:rsidRDefault="00565982" w:rsidP="00F21135">
      <w:pPr>
        <w:pStyle w:val="NumriData"/>
        <w:rPr>
          <w:lang w:val="sq-AL"/>
        </w:rPr>
      </w:pPr>
      <w:r w:rsidRPr="00466FAB">
        <w:rPr>
          <w:lang w:val="sq-AL"/>
        </w:rPr>
        <w:t xml:space="preserve">Nr. </w:t>
      </w:r>
      <w:r w:rsidR="00FB6DA3" w:rsidRPr="00466FAB">
        <w:rPr>
          <w:lang w:val="sq-AL"/>
        </w:rPr>
        <w:t>2, datë 6.8.2014</w:t>
      </w:r>
    </w:p>
    <w:p w:rsidR="00F21135" w:rsidRPr="0085385D" w:rsidRDefault="00F21135" w:rsidP="005F14C8">
      <w:pPr>
        <w:pStyle w:val="Paragrafi"/>
        <w:rPr>
          <w:sz w:val="14"/>
          <w:lang w:val="sq-AL"/>
        </w:rPr>
      </w:pPr>
    </w:p>
    <w:p w:rsidR="00FB6DA3" w:rsidRPr="00466FAB" w:rsidRDefault="00FB6DA3" w:rsidP="00F21135">
      <w:pPr>
        <w:pStyle w:val="Titulli"/>
        <w:rPr>
          <w:lang w:val="sq-AL"/>
        </w:rPr>
      </w:pPr>
      <w:r w:rsidRPr="00466FAB">
        <w:rPr>
          <w:lang w:val="sq-AL"/>
        </w:rPr>
        <w:t>PËR</w:t>
      </w:r>
      <w:r w:rsidR="00F21135" w:rsidRPr="00466FAB">
        <w:rPr>
          <w:lang w:val="sq-AL"/>
        </w:rPr>
        <w:t xml:space="preserve"> </w:t>
      </w:r>
      <w:r w:rsidRPr="00466FAB">
        <w:rPr>
          <w:lang w:val="sq-AL"/>
        </w:rPr>
        <w:t>MIRATIMIN E KOSTOS MESATARE TË NDËRTIMIT TË BANESAVE NGA ENTI KOMBËTAR I BANESAVE, PËR VITIN 2014</w:t>
      </w:r>
    </w:p>
    <w:p w:rsidR="003B79C4" w:rsidRPr="0085385D" w:rsidRDefault="003B79C4" w:rsidP="005F14C8">
      <w:pPr>
        <w:pStyle w:val="Paragrafi"/>
        <w:rPr>
          <w:sz w:val="14"/>
          <w:lang w:val="sq-AL"/>
        </w:rPr>
      </w:pPr>
    </w:p>
    <w:p w:rsidR="00FB6DA3" w:rsidRPr="00466FAB" w:rsidRDefault="00FB6DA3" w:rsidP="005F14C8">
      <w:pPr>
        <w:pStyle w:val="Paragrafi"/>
        <w:rPr>
          <w:lang w:val="sq-AL"/>
        </w:rPr>
      </w:pPr>
      <w:r w:rsidRPr="00466FAB">
        <w:rPr>
          <w:lang w:val="sq-AL"/>
        </w:rPr>
        <w:t xml:space="preserve">Në mbështetje të nenit 100 të Kushtetutës dhe të shkronjës </w:t>
      </w:r>
      <w:r w:rsidR="00466FAB">
        <w:rPr>
          <w:lang w:val="sq-AL"/>
        </w:rPr>
        <w:t>“</w:t>
      </w:r>
      <w:r w:rsidRPr="00466FAB">
        <w:rPr>
          <w:lang w:val="sq-AL"/>
        </w:rPr>
        <w:t>dh</w:t>
      </w:r>
      <w:r w:rsidR="00466FAB">
        <w:rPr>
          <w:lang w:val="sq-AL"/>
        </w:rPr>
        <w:t>”</w:t>
      </w:r>
      <w:r w:rsidRPr="00466FAB">
        <w:rPr>
          <w:lang w:val="sq-AL"/>
        </w:rPr>
        <w:t xml:space="preserve">, të nenit 34/1, të ligjit </w:t>
      </w:r>
      <w:r w:rsidR="00565982" w:rsidRPr="00466FAB">
        <w:rPr>
          <w:lang w:val="sq-AL"/>
        </w:rPr>
        <w:t xml:space="preserve">nr. </w:t>
      </w:r>
      <w:r w:rsidRPr="00466FAB">
        <w:rPr>
          <w:lang w:val="sq-AL"/>
        </w:rPr>
        <w:t xml:space="preserve">9232, datë 13.5.2004, </w:t>
      </w:r>
      <w:r w:rsidR="00466FAB">
        <w:rPr>
          <w:lang w:val="sq-AL"/>
        </w:rPr>
        <w:t>“</w:t>
      </w:r>
      <w:r w:rsidRPr="00466FAB">
        <w:rPr>
          <w:lang w:val="sq-AL"/>
        </w:rPr>
        <w:t>Për programet sociale për strehimin e banorëve të zonave urbane</w:t>
      </w:r>
      <w:r w:rsidR="00466FAB">
        <w:rPr>
          <w:lang w:val="sq-AL"/>
        </w:rPr>
        <w:t>”</w:t>
      </w:r>
      <w:r w:rsidRPr="00466FAB">
        <w:rPr>
          <w:lang w:val="sq-AL"/>
        </w:rPr>
        <w:t>, të ndryshuar, me propozimin e ministrit të Zhvillimit Urban dhe Turizmit, Këshilli i Ministrave</w:t>
      </w:r>
    </w:p>
    <w:p w:rsidR="003B79C4" w:rsidRPr="0085385D" w:rsidRDefault="003B79C4" w:rsidP="005F14C8">
      <w:pPr>
        <w:pStyle w:val="Paragrafi"/>
        <w:rPr>
          <w:sz w:val="14"/>
          <w:lang w:val="sq-AL"/>
        </w:rPr>
      </w:pPr>
    </w:p>
    <w:p w:rsidR="00FB6DA3" w:rsidRPr="00466FAB" w:rsidRDefault="003B79C4" w:rsidP="00F21135">
      <w:pPr>
        <w:pStyle w:val="VENDOSI"/>
        <w:rPr>
          <w:lang w:val="sq-AL"/>
        </w:rPr>
      </w:pPr>
      <w:r w:rsidRPr="00466FAB">
        <w:rPr>
          <w:lang w:val="sq-AL"/>
        </w:rPr>
        <w:t>UDHËZO</w:t>
      </w:r>
      <w:r w:rsidR="00FB6DA3" w:rsidRPr="00466FAB">
        <w:rPr>
          <w:lang w:val="sq-AL"/>
        </w:rPr>
        <w:t>N:</w:t>
      </w:r>
    </w:p>
    <w:p w:rsidR="003B79C4" w:rsidRPr="0085385D" w:rsidRDefault="003B79C4" w:rsidP="005F14C8">
      <w:pPr>
        <w:pStyle w:val="Paragrafi"/>
        <w:rPr>
          <w:sz w:val="14"/>
          <w:lang w:val="sq-AL"/>
        </w:rPr>
      </w:pPr>
    </w:p>
    <w:p w:rsidR="00FB6DA3" w:rsidRPr="00466FAB" w:rsidRDefault="00F21135" w:rsidP="005F14C8">
      <w:pPr>
        <w:pStyle w:val="Paragrafi"/>
        <w:rPr>
          <w:lang w:val="sq-AL"/>
        </w:rPr>
      </w:pPr>
      <w:r w:rsidRPr="00466FAB">
        <w:rPr>
          <w:lang w:val="sq-AL"/>
        </w:rPr>
        <w:t xml:space="preserve">1. </w:t>
      </w:r>
      <w:r w:rsidR="00FB6DA3" w:rsidRPr="00466FAB">
        <w:rPr>
          <w:lang w:val="sq-AL"/>
        </w:rPr>
        <w:t>Kostoja mesatare e ndërtimit të banesave nga Enti Kombëtar i Banesave, në shkallë republike, për vitin 2014, të jetë 39 482 (tridhjetë e nëntë mijë e katërqind e tetëdhjetë e dy) lekë/m², për sipërfaqe shfrytëzimi.</w:t>
      </w:r>
    </w:p>
    <w:p w:rsidR="00FB6DA3" w:rsidRPr="00466FAB" w:rsidRDefault="00F21135" w:rsidP="005F14C8">
      <w:pPr>
        <w:pStyle w:val="Paragrafi"/>
        <w:rPr>
          <w:lang w:val="sq-AL"/>
        </w:rPr>
      </w:pPr>
      <w:r w:rsidRPr="00466FAB">
        <w:rPr>
          <w:lang w:val="sq-AL"/>
        </w:rPr>
        <w:t xml:space="preserve">2. </w:t>
      </w:r>
      <w:r w:rsidR="00FB6DA3" w:rsidRPr="00466FAB">
        <w:rPr>
          <w:lang w:val="sq-AL"/>
        </w:rPr>
        <w:t xml:space="preserve">Kostoja mesatare e ndërtimit dhe vlera mesatare e apartamenteve në tregun e lirë të banesave, sipas qyteteve, për vitin 2014, të jetë sipas tabelave </w:t>
      </w:r>
      <w:r w:rsidR="00565982" w:rsidRPr="00466FAB">
        <w:rPr>
          <w:lang w:val="sq-AL"/>
        </w:rPr>
        <w:t xml:space="preserve">nr. </w:t>
      </w:r>
      <w:r w:rsidR="00FB6DA3" w:rsidRPr="00466FAB">
        <w:rPr>
          <w:lang w:val="sq-AL"/>
        </w:rPr>
        <w:t xml:space="preserve">1, </w:t>
      </w:r>
      <w:r w:rsidR="00565982" w:rsidRPr="00466FAB">
        <w:rPr>
          <w:lang w:val="sq-AL"/>
        </w:rPr>
        <w:t xml:space="preserve">nr. </w:t>
      </w:r>
      <w:r w:rsidR="00FB6DA3" w:rsidRPr="00466FAB">
        <w:rPr>
          <w:lang w:val="sq-AL"/>
        </w:rPr>
        <w:t xml:space="preserve">2 e </w:t>
      </w:r>
      <w:r w:rsidR="00565982" w:rsidRPr="00466FAB">
        <w:rPr>
          <w:lang w:val="sq-AL"/>
        </w:rPr>
        <w:t xml:space="preserve">nr. </w:t>
      </w:r>
      <w:r w:rsidR="00FB6DA3" w:rsidRPr="00466FAB">
        <w:rPr>
          <w:lang w:val="sq-AL"/>
        </w:rPr>
        <w:t>3, që i bashkëlidhen këtij udhëzimi.</w:t>
      </w:r>
    </w:p>
    <w:p w:rsidR="00FB6DA3" w:rsidRPr="00466FAB" w:rsidRDefault="00F21135" w:rsidP="005F14C8">
      <w:pPr>
        <w:pStyle w:val="Paragrafi"/>
        <w:rPr>
          <w:lang w:val="sq-AL"/>
        </w:rPr>
      </w:pPr>
      <w:r w:rsidRPr="00466FAB">
        <w:rPr>
          <w:lang w:val="sq-AL"/>
        </w:rPr>
        <w:t xml:space="preserve">3. </w:t>
      </w:r>
      <w:r w:rsidR="00FB6DA3" w:rsidRPr="00466FAB">
        <w:rPr>
          <w:lang w:val="sq-AL"/>
        </w:rPr>
        <w:t xml:space="preserve">Për qytetet për të cilat nuk janë nxjerrë vlerat e kostos mesatare të ndërtimit të merren vlerat e kostos së ndërtimit të qytetit më të afërt, sipas tabelës </w:t>
      </w:r>
      <w:r w:rsidR="00565982" w:rsidRPr="00466FAB">
        <w:rPr>
          <w:lang w:val="sq-AL"/>
        </w:rPr>
        <w:t xml:space="preserve">nr. </w:t>
      </w:r>
      <w:r w:rsidR="00FB6DA3" w:rsidRPr="00466FAB">
        <w:rPr>
          <w:lang w:val="sq-AL"/>
        </w:rPr>
        <w:t>1, që i bashkëlidhet këtij udhëzimi.</w:t>
      </w:r>
    </w:p>
    <w:p w:rsidR="00FB6DA3" w:rsidRPr="00466FAB" w:rsidRDefault="00E42B23" w:rsidP="005F14C8">
      <w:pPr>
        <w:pStyle w:val="Paragrafi"/>
        <w:rPr>
          <w:lang w:val="sq-AL"/>
        </w:rPr>
      </w:pPr>
      <w:r>
        <w:rPr>
          <w:lang w:val="sq-AL"/>
        </w:rPr>
        <w:t xml:space="preserve">4. </w:t>
      </w:r>
      <w:r w:rsidR="00FB6DA3" w:rsidRPr="00466FAB">
        <w:rPr>
          <w:lang w:val="sq-AL"/>
        </w:rPr>
        <w:t xml:space="preserve">Vlerat mesatare të banesave në tregun e lirë nuk mund të përdoren për t’iu </w:t>
      </w:r>
      <w:r w:rsidR="00F40565" w:rsidRPr="00466FAB">
        <w:rPr>
          <w:lang w:val="sq-AL"/>
        </w:rPr>
        <w:t>referuar</w:t>
      </w:r>
      <w:r w:rsidR="00FB6DA3" w:rsidRPr="00466FAB">
        <w:rPr>
          <w:lang w:val="sq-AL"/>
        </w:rPr>
        <w:t xml:space="preserve"> zonave të afërta.</w:t>
      </w:r>
    </w:p>
    <w:p w:rsidR="00F21135" w:rsidRPr="00466FAB" w:rsidRDefault="00FB6DA3" w:rsidP="00A90235">
      <w:pPr>
        <w:pStyle w:val="Paragrafi"/>
        <w:rPr>
          <w:lang w:val="sq-AL"/>
        </w:rPr>
      </w:pPr>
      <w:r w:rsidRPr="00466FAB">
        <w:rPr>
          <w:lang w:val="sq-AL"/>
        </w:rPr>
        <w:t>Ky udhëzim hyn në</w:t>
      </w:r>
      <w:r w:rsidR="003B79C4" w:rsidRPr="00466FAB">
        <w:rPr>
          <w:lang w:val="sq-AL"/>
        </w:rPr>
        <w:t xml:space="preserve"> fuqi pas botimit në Fletoren Zyrtare</w:t>
      </w:r>
      <w:r w:rsidRPr="00466FAB">
        <w:rPr>
          <w:lang w:val="sq-AL"/>
        </w:rPr>
        <w:t>.</w:t>
      </w:r>
    </w:p>
    <w:p w:rsidR="00F21135" w:rsidRPr="00466FAB" w:rsidRDefault="00F21135" w:rsidP="00F21135">
      <w:pPr>
        <w:pStyle w:val="Autoriteti"/>
        <w:rPr>
          <w:lang w:val="sq-AL"/>
        </w:rPr>
      </w:pPr>
      <w:r w:rsidRPr="00466FAB">
        <w:rPr>
          <w:lang w:val="sq-AL"/>
        </w:rPr>
        <w:t>KRYEMINISTRI</w:t>
      </w:r>
    </w:p>
    <w:p w:rsidR="00F21135" w:rsidRDefault="00F21135" w:rsidP="00F21135">
      <w:pPr>
        <w:pStyle w:val="AutoritetiEmer"/>
        <w:rPr>
          <w:lang w:val="sq-AL"/>
        </w:rPr>
      </w:pPr>
      <w:r w:rsidRPr="00466FAB">
        <w:rPr>
          <w:lang w:val="sq-AL"/>
        </w:rPr>
        <w:t xml:space="preserve">Edi Rama </w:t>
      </w:r>
    </w:p>
    <w:p w:rsidR="00F21135" w:rsidRPr="00466FAB" w:rsidRDefault="00F21135" w:rsidP="005F14C8">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1166"/>
        <w:gridCol w:w="1444"/>
        <w:gridCol w:w="1788"/>
      </w:tblGrid>
      <w:tr w:rsidR="00AC7B4A" w:rsidRPr="00466FAB" w:rsidTr="0085385D">
        <w:trPr>
          <w:trHeight w:val="145"/>
        </w:trPr>
        <w:tc>
          <w:tcPr>
            <w:tcW w:w="5000" w:type="pct"/>
            <w:gridSpan w:val="4"/>
            <w:tcBorders>
              <w:top w:val="nil"/>
              <w:left w:val="nil"/>
              <w:bottom w:val="nil"/>
              <w:right w:val="nil"/>
            </w:tcBorders>
            <w:shd w:val="clear" w:color="auto" w:fill="auto"/>
            <w:noWrap/>
            <w:vAlign w:val="center"/>
            <w:hideMark/>
          </w:tcPr>
          <w:p w:rsidR="00AC7B4A" w:rsidRPr="00466FAB" w:rsidRDefault="00AC7B4A" w:rsidP="000A7E29">
            <w:pPr>
              <w:pStyle w:val="Paragrafi"/>
              <w:ind w:firstLine="0"/>
              <w:jc w:val="center"/>
              <w:rPr>
                <w:sz w:val="18"/>
                <w:szCs w:val="18"/>
                <w:lang w:val="sq-AL"/>
              </w:rPr>
            </w:pPr>
            <w:r w:rsidRPr="00466FAB">
              <w:rPr>
                <w:sz w:val="18"/>
                <w:szCs w:val="18"/>
                <w:lang w:val="sq-AL"/>
              </w:rPr>
              <w:t>Tabela nr. 1</w:t>
            </w:r>
          </w:p>
        </w:tc>
      </w:tr>
      <w:tr w:rsidR="00AC7B4A" w:rsidRPr="00466FAB" w:rsidTr="0085385D">
        <w:trPr>
          <w:trHeight w:val="63"/>
        </w:trPr>
        <w:tc>
          <w:tcPr>
            <w:tcW w:w="5000" w:type="pct"/>
            <w:gridSpan w:val="4"/>
            <w:tcBorders>
              <w:top w:val="nil"/>
              <w:left w:val="nil"/>
              <w:bottom w:val="nil"/>
              <w:right w:val="nil"/>
            </w:tcBorders>
            <w:shd w:val="clear" w:color="auto" w:fill="auto"/>
            <w:noWrap/>
            <w:vAlign w:val="center"/>
            <w:hideMark/>
          </w:tcPr>
          <w:p w:rsidR="00AC7B4A" w:rsidRPr="00466FAB" w:rsidRDefault="00AC7B4A" w:rsidP="000A7E29">
            <w:pPr>
              <w:pStyle w:val="Paragrafi"/>
              <w:jc w:val="center"/>
              <w:rPr>
                <w:sz w:val="18"/>
                <w:szCs w:val="18"/>
                <w:lang w:val="sq-AL"/>
              </w:rPr>
            </w:pPr>
            <w:r w:rsidRPr="00466FAB">
              <w:rPr>
                <w:sz w:val="18"/>
                <w:szCs w:val="18"/>
                <w:lang w:val="sq-AL"/>
              </w:rPr>
              <w:t>Kosto</w:t>
            </w:r>
            <w:r w:rsidR="000536E6">
              <w:rPr>
                <w:sz w:val="18"/>
                <w:szCs w:val="18"/>
                <w:lang w:val="sq-AL"/>
              </w:rPr>
              <w:t>ja</w:t>
            </w:r>
            <w:r w:rsidRPr="00466FAB">
              <w:rPr>
                <w:sz w:val="18"/>
                <w:szCs w:val="18"/>
                <w:lang w:val="sq-AL"/>
              </w:rPr>
              <w:t xml:space="preserve"> mesatare e ndërtimit</w:t>
            </w:r>
          </w:p>
        </w:tc>
      </w:tr>
      <w:tr w:rsidR="00AC7B4A" w:rsidRPr="00466FAB" w:rsidTr="0085385D">
        <w:trPr>
          <w:trHeight w:val="45"/>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Në koston mesatare nuk janë përfshirë vlerat e:</w:t>
            </w:r>
          </w:p>
        </w:tc>
      </w:tr>
      <w:tr w:rsidR="00AC7B4A" w:rsidRPr="00466FAB" w:rsidTr="0085385D">
        <w:trPr>
          <w:trHeight w:val="137"/>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1. Rrjetit inxhinierik</w:t>
            </w:r>
          </w:p>
        </w:tc>
      </w:tr>
      <w:tr w:rsidR="00AC7B4A" w:rsidRPr="00466FAB" w:rsidTr="0085385D">
        <w:trPr>
          <w:trHeight w:val="45"/>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2. Projektit</w:t>
            </w:r>
          </w:p>
        </w:tc>
      </w:tr>
      <w:tr w:rsidR="00AC7B4A" w:rsidRPr="00466FAB" w:rsidTr="0085385D">
        <w:trPr>
          <w:trHeight w:val="187"/>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3. Studimit gjeologjik dhe sizmik</w:t>
            </w:r>
          </w:p>
        </w:tc>
      </w:tr>
      <w:tr w:rsidR="00AC7B4A" w:rsidRPr="00466FAB" w:rsidTr="0085385D">
        <w:trPr>
          <w:trHeight w:val="206"/>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4. Lejës së ndërtimit</w:t>
            </w:r>
          </w:p>
        </w:tc>
      </w:tr>
      <w:tr w:rsidR="00AC7B4A" w:rsidRPr="00466FAB" w:rsidTr="0085385D">
        <w:trPr>
          <w:trHeight w:val="223"/>
        </w:trPr>
        <w:tc>
          <w:tcPr>
            <w:tcW w:w="5000" w:type="pct"/>
            <w:gridSpan w:val="4"/>
            <w:tcBorders>
              <w:top w:val="nil"/>
              <w:left w:val="nil"/>
              <w:bottom w:val="nil"/>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5. Truallit</w:t>
            </w:r>
          </w:p>
        </w:tc>
      </w:tr>
      <w:tr w:rsidR="00AC7B4A" w:rsidRPr="00466FAB" w:rsidTr="0085385D">
        <w:trPr>
          <w:trHeight w:val="242"/>
        </w:trPr>
        <w:tc>
          <w:tcPr>
            <w:tcW w:w="5000" w:type="pct"/>
            <w:gridSpan w:val="4"/>
            <w:tcBorders>
              <w:top w:val="nil"/>
              <w:left w:val="nil"/>
              <w:bottom w:val="single" w:sz="4" w:space="0" w:color="auto"/>
              <w:right w:val="nil"/>
            </w:tcBorders>
            <w:shd w:val="clear" w:color="auto" w:fill="auto"/>
            <w:noWrap/>
            <w:vAlign w:val="bottom"/>
            <w:hideMark/>
          </w:tcPr>
          <w:p w:rsidR="00AC7B4A" w:rsidRPr="00466FAB" w:rsidRDefault="00AC7B4A" w:rsidP="001613F4">
            <w:pPr>
              <w:pStyle w:val="Paragrafi"/>
              <w:jc w:val="left"/>
              <w:rPr>
                <w:sz w:val="18"/>
                <w:szCs w:val="18"/>
                <w:lang w:val="sq-AL"/>
              </w:rPr>
            </w:pPr>
            <w:r w:rsidRPr="00466FAB">
              <w:rPr>
                <w:sz w:val="18"/>
                <w:szCs w:val="18"/>
                <w:lang w:val="sq-AL"/>
              </w:rPr>
              <w:t>6. Shpenzime operacionale të EKB 4%</w:t>
            </w:r>
          </w:p>
        </w:tc>
      </w:tr>
      <w:tr w:rsidR="00AC7B4A" w:rsidRPr="00466FAB" w:rsidTr="0085385D">
        <w:trPr>
          <w:trHeight w:val="300"/>
        </w:trPr>
        <w:tc>
          <w:tcPr>
            <w:tcW w:w="681" w:type="pct"/>
            <w:vMerge w:val="restart"/>
            <w:tcBorders>
              <w:top w:val="single" w:sz="4" w:space="0" w:color="auto"/>
            </w:tcBorders>
            <w:shd w:val="clear" w:color="000000" w:fill="C0C0C0"/>
            <w:noWrap/>
            <w:vAlign w:val="center"/>
            <w:hideMark/>
          </w:tcPr>
          <w:p w:rsidR="00AC7B4A" w:rsidRPr="000536E6" w:rsidRDefault="000536E6" w:rsidP="00D02720">
            <w:pPr>
              <w:pStyle w:val="Paragrafi"/>
              <w:ind w:firstLine="0"/>
              <w:rPr>
                <w:b/>
                <w:sz w:val="18"/>
                <w:szCs w:val="18"/>
                <w:lang w:val="sq-AL"/>
              </w:rPr>
            </w:pPr>
            <w:r w:rsidRPr="000536E6">
              <w:rPr>
                <w:b/>
                <w:sz w:val="18"/>
                <w:szCs w:val="18"/>
                <w:lang w:val="sq-AL"/>
              </w:rPr>
              <w:t>Nr</w:t>
            </w:r>
            <w:r w:rsidR="00AC7B4A" w:rsidRPr="000536E6">
              <w:rPr>
                <w:b/>
                <w:sz w:val="18"/>
                <w:szCs w:val="18"/>
                <w:lang w:val="sq-AL"/>
              </w:rPr>
              <w:t>.</w:t>
            </w:r>
          </w:p>
        </w:tc>
        <w:tc>
          <w:tcPr>
            <w:tcW w:w="1145" w:type="pct"/>
            <w:vMerge w:val="restart"/>
            <w:tcBorders>
              <w:top w:val="single" w:sz="4" w:space="0" w:color="auto"/>
            </w:tcBorders>
            <w:shd w:val="clear" w:color="000000" w:fill="C0C0C0"/>
            <w:noWrap/>
            <w:vAlign w:val="center"/>
            <w:hideMark/>
          </w:tcPr>
          <w:p w:rsidR="00AC7B4A" w:rsidRPr="000536E6" w:rsidRDefault="000536E6" w:rsidP="00D02720">
            <w:pPr>
              <w:pStyle w:val="Paragrafi"/>
              <w:rPr>
                <w:b/>
                <w:sz w:val="18"/>
                <w:szCs w:val="18"/>
                <w:lang w:val="sq-AL"/>
              </w:rPr>
            </w:pPr>
            <w:r w:rsidRPr="000536E6">
              <w:rPr>
                <w:b/>
                <w:sz w:val="18"/>
                <w:szCs w:val="18"/>
                <w:lang w:val="sq-AL"/>
              </w:rPr>
              <w:t>Qyteti</w:t>
            </w:r>
          </w:p>
        </w:tc>
        <w:tc>
          <w:tcPr>
            <w:tcW w:w="3175" w:type="pct"/>
            <w:gridSpan w:val="2"/>
            <w:tcBorders>
              <w:top w:val="single" w:sz="4" w:space="0" w:color="auto"/>
            </w:tcBorders>
            <w:shd w:val="clear" w:color="000000" w:fill="C0C0C0"/>
            <w:noWrap/>
            <w:vAlign w:val="center"/>
            <w:hideMark/>
          </w:tcPr>
          <w:p w:rsidR="00AC7B4A" w:rsidRPr="000536E6" w:rsidRDefault="00AC7B4A" w:rsidP="000536E6">
            <w:pPr>
              <w:pStyle w:val="Paragrafi"/>
              <w:jc w:val="center"/>
              <w:rPr>
                <w:b/>
                <w:sz w:val="18"/>
                <w:szCs w:val="18"/>
                <w:lang w:val="sq-AL"/>
              </w:rPr>
            </w:pPr>
            <w:r w:rsidRPr="000536E6">
              <w:rPr>
                <w:b/>
                <w:sz w:val="18"/>
                <w:szCs w:val="18"/>
                <w:lang w:val="sq-AL"/>
              </w:rPr>
              <w:t>Kosto</w:t>
            </w:r>
            <w:r w:rsidR="000536E6" w:rsidRPr="000536E6">
              <w:rPr>
                <w:b/>
                <w:sz w:val="18"/>
                <w:szCs w:val="18"/>
                <w:lang w:val="sq-AL"/>
              </w:rPr>
              <w:t>ja</w:t>
            </w:r>
            <w:r w:rsidRPr="000536E6">
              <w:rPr>
                <w:b/>
                <w:sz w:val="18"/>
                <w:szCs w:val="18"/>
                <w:lang w:val="sq-AL"/>
              </w:rPr>
              <w:t xml:space="preserve"> mesatare (aritmetike)</w:t>
            </w:r>
          </w:p>
        </w:tc>
      </w:tr>
      <w:tr w:rsidR="00D02720" w:rsidRPr="00466FAB" w:rsidTr="0085385D">
        <w:trPr>
          <w:trHeight w:val="229"/>
        </w:trPr>
        <w:tc>
          <w:tcPr>
            <w:tcW w:w="681" w:type="pct"/>
            <w:vMerge/>
            <w:vAlign w:val="center"/>
            <w:hideMark/>
          </w:tcPr>
          <w:p w:rsidR="00AC7B4A" w:rsidRPr="00466FAB" w:rsidRDefault="00AC7B4A" w:rsidP="005F14C8">
            <w:pPr>
              <w:pStyle w:val="Paragrafi"/>
              <w:rPr>
                <w:sz w:val="18"/>
                <w:szCs w:val="18"/>
                <w:lang w:val="sq-AL"/>
              </w:rPr>
            </w:pPr>
          </w:p>
        </w:tc>
        <w:tc>
          <w:tcPr>
            <w:tcW w:w="1145" w:type="pct"/>
            <w:vMerge/>
            <w:vAlign w:val="center"/>
            <w:hideMark/>
          </w:tcPr>
          <w:p w:rsidR="00AC7B4A" w:rsidRPr="00466FAB" w:rsidRDefault="00AC7B4A" w:rsidP="005F14C8">
            <w:pPr>
              <w:pStyle w:val="Paragrafi"/>
              <w:rPr>
                <w:sz w:val="18"/>
                <w:szCs w:val="18"/>
                <w:lang w:val="sq-AL"/>
              </w:rPr>
            </w:pPr>
          </w:p>
        </w:tc>
        <w:tc>
          <w:tcPr>
            <w:tcW w:w="1418" w:type="pct"/>
            <w:shd w:val="clear" w:color="000000" w:fill="C0C0C0"/>
            <w:noWrap/>
            <w:vAlign w:val="bottom"/>
            <w:hideMark/>
          </w:tcPr>
          <w:p w:rsidR="00AC7B4A" w:rsidRPr="000536E6" w:rsidRDefault="00AC7B4A" w:rsidP="000536E6">
            <w:pPr>
              <w:pStyle w:val="Paragrafi"/>
              <w:ind w:firstLine="0"/>
              <w:jc w:val="center"/>
              <w:rPr>
                <w:b/>
                <w:sz w:val="18"/>
                <w:szCs w:val="18"/>
                <w:lang w:val="sq-AL"/>
              </w:rPr>
            </w:pPr>
            <w:r w:rsidRPr="000536E6">
              <w:rPr>
                <w:b/>
                <w:sz w:val="18"/>
                <w:szCs w:val="18"/>
                <w:lang w:val="sq-AL"/>
              </w:rPr>
              <w:t xml:space="preserve">Sip. </w:t>
            </w:r>
            <w:r w:rsidR="000536E6">
              <w:rPr>
                <w:b/>
                <w:sz w:val="18"/>
                <w:szCs w:val="18"/>
                <w:lang w:val="sq-AL"/>
              </w:rPr>
              <w:t>e s</w:t>
            </w:r>
            <w:r w:rsidRPr="000536E6">
              <w:rPr>
                <w:b/>
                <w:sz w:val="18"/>
                <w:szCs w:val="18"/>
                <w:lang w:val="sq-AL"/>
              </w:rPr>
              <w:t>hfrytëzimi lekë / m</w:t>
            </w:r>
            <w:r w:rsidRPr="000536E6">
              <w:rPr>
                <w:b/>
                <w:sz w:val="18"/>
                <w:szCs w:val="18"/>
                <w:vertAlign w:val="superscript"/>
                <w:lang w:val="sq-AL"/>
              </w:rPr>
              <w:t>2</w:t>
            </w:r>
          </w:p>
        </w:tc>
        <w:tc>
          <w:tcPr>
            <w:tcW w:w="1757" w:type="pct"/>
            <w:shd w:val="clear" w:color="000000" w:fill="C0C0C0"/>
            <w:noWrap/>
            <w:vAlign w:val="bottom"/>
            <w:hideMark/>
          </w:tcPr>
          <w:p w:rsidR="00AC7B4A" w:rsidRPr="000536E6" w:rsidRDefault="00AC7B4A" w:rsidP="000536E6">
            <w:pPr>
              <w:pStyle w:val="Paragrafi"/>
              <w:ind w:firstLine="0"/>
              <w:jc w:val="center"/>
              <w:rPr>
                <w:b/>
                <w:sz w:val="18"/>
                <w:szCs w:val="18"/>
                <w:lang w:val="sq-AL"/>
              </w:rPr>
            </w:pPr>
            <w:r w:rsidRPr="000536E6">
              <w:rPr>
                <w:b/>
                <w:sz w:val="18"/>
                <w:szCs w:val="18"/>
                <w:lang w:val="sq-AL"/>
              </w:rPr>
              <w:t xml:space="preserve">Sip. </w:t>
            </w:r>
            <w:r w:rsidR="000536E6">
              <w:rPr>
                <w:b/>
                <w:sz w:val="18"/>
                <w:szCs w:val="18"/>
                <w:lang w:val="sq-AL"/>
              </w:rPr>
              <w:t>e n</w:t>
            </w:r>
            <w:r w:rsidRPr="000536E6">
              <w:rPr>
                <w:b/>
                <w:sz w:val="18"/>
                <w:szCs w:val="18"/>
                <w:lang w:val="sq-AL"/>
              </w:rPr>
              <w:t>dërtimi lekë / m</w:t>
            </w:r>
            <w:r w:rsidRPr="000536E6">
              <w:rPr>
                <w:b/>
                <w:sz w:val="18"/>
                <w:szCs w:val="18"/>
                <w:vertAlign w:val="superscript"/>
                <w:lang w:val="sq-AL"/>
              </w:rPr>
              <w:t>2</w:t>
            </w:r>
          </w:p>
        </w:tc>
      </w:tr>
      <w:tr w:rsidR="00D02720" w:rsidRPr="00466FAB" w:rsidTr="0085385D">
        <w:trPr>
          <w:trHeight w:val="201"/>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1</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Elbasan</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39,267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32,421</w:t>
            </w:r>
          </w:p>
        </w:tc>
      </w:tr>
      <w:tr w:rsidR="00D02720" w:rsidRPr="00466FAB" w:rsidTr="0085385D">
        <w:trPr>
          <w:trHeight w:val="219"/>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2</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Gramsh</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39,267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32,421</w:t>
            </w:r>
          </w:p>
        </w:tc>
      </w:tr>
      <w:tr w:rsidR="00D02720" w:rsidRPr="00466FAB" w:rsidTr="0085385D">
        <w:trPr>
          <w:trHeight w:val="251"/>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Librazhd</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39,477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32,595</w:t>
            </w:r>
          </w:p>
        </w:tc>
      </w:tr>
      <w:tr w:rsidR="00D02720" w:rsidRPr="00466FAB" w:rsidTr="0085385D">
        <w:trPr>
          <w:trHeight w:val="269"/>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Përrenjas</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39,477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32,595</w:t>
            </w:r>
          </w:p>
        </w:tc>
      </w:tr>
      <w:tr w:rsidR="00D02720" w:rsidRPr="00466FAB" w:rsidTr="0085385D">
        <w:trPr>
          <w:trHeight w:val="131"/>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5</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Peqin</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39,267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32,421</w:t>
            </w:r>
          </w:p>
        </w:tc>
      </w:tr>
      <w:tr w:rsidR="00D02720" w:rsidRPr="00466FAB" w:rsidTr="0085385D">
        <w:trPr>
          <w:trHeight w:val="149"/>
        </w:trPr>
        <w:tc>
          <w:tcPr>
            <w:tcW w:w="681" w:type="pct"/>
            <w:shd w:val="clear" w:color="auto" w:fill="auto"/>
            <w:noWrap/>
            <w:vAlign w:val="bottom"/>
            <w:hideMark/>
          </w:tcPr>
          <w:p w:rsidR="00AC7B4A" w:rsidRPr="00466FAB" w:rsidRDefault="00AC7B4A" w:rsidP="0085385D">
            <w:pPr>
              <w:pStyle w:val="Paragrafi"/>
              <w:rPr>
                <w:sz w:val="18"/>
                <w:szCs w:val="18"/>
                <w:lang w:val="sq-AL"/>
              </w:rPr>
            </w:pPr>
            <w:r w:rsidRPr="00466FAB">
              <w:rPr>
                <w:sz w:val="18"/>
                <w:szCs w:val="18"/>
                <w:lang w:val="sq-AL"/>
              </w:rPr>
              <w:t>6</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Pogradec</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39,432</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32,544</w:t>
            </w:r>
          </w:p>
        </w:tc>
      </w:tr>
      <w:tr w:rsidR="00D02720" w:rsidRPr="00466FAB" w:rsidTr="0085385D">
        <w:trPr>
          <w:trHeight w:val="167"/>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7</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Korçë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39,432</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32,544</w:t>
            </w:r>
          </w:p>
        </w:tc>
      </w:tr>
      <w:tr w:rsidR="00D02720" w:rsidRPr="00466FAB" w:rsidTr="0085385D">
        <w:trPr>
          <w:trHeight w:val="188"/>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8</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Ersekë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39,601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32,686</w:t>
            </w:r>
          </w:p>
        </w:tc>
      </w:tr>
      <w:tr w:rsidR="00D02720" w:rsidRPr="00466FAB" w:rsidTr="0085385D">
        <w:trPr>
          <w:trHeight w:val="219"/>
        </w:trPr>
        <w:tc>
          <w:tcPr>
            <w:tcW w:w="681"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9</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Tiranë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38,708</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31,958</w:t>
            </w:r>
          </w:p>
        </w:tc>
      </w:tr>
      <w:tr w:rsidR="00D02720" w:rsidRPr="00466FAB" w:rsidTr="0085385D">
        <w:trPr>
          <w:trHeight w:val="192"/>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10</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Durrës</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38,407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31,709</w:t>
            </w:r>
          </w:p>
        </w:tc>
      </w:tr>
      <w:tr w:rsidR="00D02720" w:rsidRPr="00466FAB" w:rsidTr="0085385D">
        <w:trPr>
          <w:trHeight w:val="127"/>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11</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Kavajë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38,407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31,709</w:t>
            </w:r>
          </w:p>
        </w:tc>
      </w:tr>
      <w:tr w:rsidR="00D02720" w:rsidRPr="00466FAB" w:rsidTr="0085385D">
        <w:trPr>
          <w:trHeight w:val="145"/>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12</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Lushnj</w:t>
            </w:r>
            <w:r w:rsidR="00D02720">
              <w:rPr>
                <w:sz w:val="18"/>
                <w:szCs w:val="18"/>
                <w:lang w:val="sq-AL"/>
              </w:rPr>
              <w:t>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36,657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30,246</w:t>
            </w:r>
          </w:p>
        </w:tc>
      </w:tr>
      <w:tr w:rsidR="00D02720" w:rsidRPr="00466FAB" w:rsidTr="0085385D">
        <w:trPr>
          <w:trHeight w:val="163"/>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13</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Fier</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37,624</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31,057</w:t>
            </w:r>
          </w:p>
        </w:tc>
      </w:tr>
      <w:tr w:rsidR="00D02720" w:rsidRPr="00466FAB" w:rsidTr="0085385D">
        <w:trPr>
          <w:trHeight w:val="181"/>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14</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Vlorë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39,743</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32,817</w:t>
            </w:r>
          </w:p>
        </w:tc>
      </w:tr>
      <w:tr w:rsidR="00D02720" w:rsidRPr="00466FAB" w:rsidTr="0085385D">
        <w:trPr>
          <w:trHeight w:val="214"/>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15</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Berat</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39,401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32,531</w:t>
            </w:r>
          </w:p>
        </w:tc>
      </w:tr>
      <w:tr w:rsidR="00D02720" w:rsidRPr="00466FAB" w:rsidTr="0085385D">
        <w:trPr>
          <w:trHeight w:val="231"/>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16</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Kuçovë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39,401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32,531</w:t>
            </w:r>
          </w:p>
        </w:tc>
      </w:tr>
      <w:tr w:rsidR="00D02720" w:rsidRPr="00466FAB" w:rsidTr="0085385D">
        <w:trPr>
          <w:trHeight w:val="108"/>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17</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Skrapar</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39,401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32,531</w:t>
            </w:r>
          </w:p>
        </w:tc>
      </w:tr>
      <w:tr w:rsidR="00D02720" w:rsidRPr="00466FAB" w:rsidTr="0085385D">
        <w:trPr>
          <w:trHeight w:val="125"/>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18</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Përmet</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39,766</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32,826</w:t>
            </w:r>
          </w:p>
        </w:tc>
      </w:tr>
      <w:tr w:rsidR="00D02720" w:rsidRPr="00466FAB" w:rsidTr="0085385D">
        <w:trPr>
          <w:trHeight w:val="143"/>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19</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Tepelenë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39,766</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32,826</w:t>
            </w:r>
          </w:p>
        </w:tc>
      </w:tr>
      <w:tr w:rsidR="00D02720" w:rsidRPr="00466FAB" w:rsidTr="0085385D">
        <w:trPr>
          <w:trHeight w:val="175"/>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20</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Gjirokastër</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39,766</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32,826</w:t>
            </w:r>
          </w:p>
        </w:tc>
      </w:tr>
      <w:tr w:rsidR="00D02720" w:rsidRPr="00466FAB" w:rsidTr="0085385D">
        <w:trPr>
          <w:trHeight w:val="60"/>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21</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Sarandë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40,281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33,252</w:t>
            </w:r>
          </w:p>
        </w:tc>
      </w:tr>
      <w:tr w:rsidR="00D02720" w:rsidRPr="00466FAB" w:rsidTr="0085385D">
        <w:trPr>
          <w:trHeight w:val="225"/>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22</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Krujë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39,791</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32,851</w:t>
            </w:r>
          </w:p>
        </w:tc>
      </w:tr>
      <w:tr w:rsidR="00D02720" w:rsidRPr="00466FAB" w:rsidTr="0085385D">
        <w:trPr>
          <w:trHeight w:val="101"/>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23</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Laç</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39,657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32,740</w:t>
            </w:r>
          </w:p>
        </w:tc>
      </w:tr>
      <w:tr w:rsidR="00D02720" w:rsidRPr="00466FAB" w:rsidTr="0085385D">
        <w:trPr>
          <w:trHeight w:val="119"/>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24</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Lezhë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39,657</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32,740</w:t>
            </w:r>
          </w:p>
        </w:tc>
      </w:tr>
      <w:tr w:rsidR="00D02720" w:rsidRPr="00466FAB" w:rsidTr="0085385D">
        <w:trPr>
          <w:trHeight w:val="137"/>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25</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Rrëshen</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39,895</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32,936</w:t>
            </w:r>
          </w:p>
        </w:tc>
      </w:tr>
      <w:tr w:rsidR="00D02720" w:rsidRPr="00466FAB" w:rsidTr="0085385D">
        <w:trPr>
          <w:trHeight w:val="155"/>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26</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Shkodër</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39,803</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32,861</w:t>
            </w:r>
          </w:p>
        </w:tc>
      </w:tr>
      <w:tr w:rsidR="00D02720" w:rsidRPr="00466FAB" w:rsidTr="0085385D">
        <w:trPr>
          <w:trHeight w:val="187"/>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27</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Pukë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40,542</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33,467</w:t>
            </w:r>
          </w:p>
        </w:tc>
      </w:tr>
      <w:tr w:rsidR="00D02720" w:rsidRPr="00466FAB" w:rsidTr="0085385D">
        <w:trPr>
          <w:trHeight w:val="206"/>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28</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Kukës</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40,665</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33,567</w:t>
            </w:r>
          </w:p>
        </w:tc>
      </w:tr>
      <w:tr w:rsidR="00D02720" w:rsidRPr="00466FAB" w:rsidTr="0085385D">
        <w:trPr>
          <w:trHeight w:val="81"/>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29</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Tropojë</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40,665</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33,567</w:t>
            </w:r>
          </w:p>
        </w:tc>
      </w:tr>
      <w:tr w:rsidR="00D02720" w:rsidRPr="00466FAB" w:rsidTr="0085385D">
        <w:trPr>
          <w:trHeight w:val="242"/>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30</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Mat</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40,354</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33,312</w:t>
            </w:r>
          </w:p>
        </w:tc>
      </w:tr>
      <w:tr w:rsidR="00D02720" w:rsidRPr="00466FAB" w:rsidTr="0085385D">
        <w:trPr>
          <w:trHeight w:val="117"/>
        </w:trPr>
        <w:tc>
          <w:tcPr>
            <w:tcW w:w="681" w:type="pct"/>
            <w:shd w:val="clear" w:color="auto" w:fill="auto"/>
            <w:noWrap/>
            <w:vAlign w:val="bottom"/>
            <w:hideMark/>
          </w:tcPr>
          <w:p w:rsidR="00AC7B4A" w:rsidRPr="00466FAB" w:rsidRDefault="00AC7B4A" w:rsidP="00D02720">
            <w:pPr>
              <w:pStyle w:val="Paragrafi"/>
              <w:ind w:firstLine="0"/>
              <w:jc w:val="right"/>
              <w:rPr>
                <w:sz w:val="18"/>
                <w:szCs w:val="18"/>
                <w:lang w:val="sq-AL"/>
              </w:rPr>
            </w:pPr>
            <w:r w:rsidRPr="00466FAB">
              <w:rPr>
                <w:sz w:val="18"/>
                <w:szCs w:val="18"/>
                <w:lang w:val="sq-AL"/>
              </w:rPr>
              <w:t>31</w:t>
            </w:r>
          </w:p>
        </w:tc>
        <w:tc>
          <w:tcPr>
            <w:tcW w:w="1145" w:type="pct"/>
            <w:shd w:val="clear" w:color="auto" w:fill="auto"/>
            <w:noWrap/>
            <w:vAlign w:val="bottom"/>
            <w:hideMark/>
          </w:tcPr>
          <w:p w:rsidR="00AC7B4A" w:rsidRPr="00466FAB" w:rsidRDefault="00453198" w:rsidP="00D02720">
            <w:pPr>
              <w:pStyle w:val="Paragrafi"/>
              <w:ind w:firstLine="0"/>
              <w:rPr>
                <w:sz w:val="18"/>
                <w:szCs w:val="18"/>
                <w:lang w:val="sq-AL"/>
              </w:rPr>
            </w:pPr>
            <w:r w:rsidRPr="00466FAB">
              <w:rPr>
                <w:sz w:val="18"/>
                <w:szCs w:val="18"/>
                <w:lang w:val="sq-AL"/>
              </w:rPr>
              <w:t>Peshkopi</w:t>
            </w:r>
          </w:p>
        </w:tc>
        <w:tc>
          <w:tcPr>
            <w:tcW w:w="1418" w:type="pct"/>
            <w:shd w:val="clear" w:color="auto" w:fill="auto"/>
            <w:noWrap/>
            <w:vAlign w:val="bottom"/>
            <w:hideMark/>
          </w:tcPr>
          <w:p w:rsidR="00AC7B4A" w:rsidRPr="00466FAB" w:rsidRDefault="00AC7B4A" w:rsidP="00D02720">
            <w:pPr>
              <w:pStyle w:val="Paragrafi"/>
              <w:jc w:val="center"/>
              <w:rPr>
                <w:sz w:val="18"/>
                <w:szCs w:val="18"/>
                <w:lang w:val="sq-AL"/>
              </w:rPr>
            </w:pPr>
            <w:r w:rsidRPr="00466FAB">
              <w:rPr>
                <w:sz w:val="18"/>
                <w:szCs w:val="18"/>
                <w:lang w:val="sq-AL"/>
              </w:rPr>
              <w:t>40,354</w:t>
            </w:r>
          </w:p>
        </w:tc>
        <w:tc>
          <w:tcPr>
            <w:tcW w:w="1757" w:type="pct"/>
            <w:shd w:val="clear" w:color="auto" w:fill="auto"/>
            <w:noWrap/>
            <w:vAlign w:val="bottom"/>
            <w:hideMark/>
          </w:tcPr>
          <w:p w:rsidR="00AC7B4A" w:rsidRPr="00466FAB" w:rsidRDefault="00AC7B4A" w:rsidP="00D02720">
            <w:pPr>
              <w:pStyle w:val="Paragrafi"/>
              <w:ind w:firstLine="0"/>
              <w:jc w:val="center"/>
              <w:rPr>
                <w:sz w:val="18"/>
                <w:szCs w:val="18"/>
                <w:lang w:val="sq-AL"/>
              </w:rPr>
            </w:pPr>
            <w:r w:rsidRPr="00466FAB">
              <w:rPr>
                <w:sz w:val="18"/>
                <w:szCs w:val="18"/>
                <w:lang w:val="sq-AL"/>
              </w:rPr>
              <w:t>33,312</w:t>
            </w:r>
          </w:p>
        </w:tc>
      </w:tr>
      <w:tr w:rsidR="00D02720" w:rsidRPr="00F40565" w:rsidTr="0085385D">
        <w:trPr>
          <w:trHeight w:val="78"/>
        </w:trPr>
        <w:tc>
          <w:tcPr>
            <w:tcW w:w="1825" w:type="pct"/>
            <w:gridSpan w:val="2"/>
            <w:shd w:val="clear" w:color="000000" w:fill="BFBFBF"/>
            <w:noWrap/>
            <w:vAlign w:val="bottom"/>
            <w:hideMark/>
          </w:tcPr>
          <w:p w:rsidR="00AC7B4A" w:rsidRPr="00F40565" w:rsidRDefault="00D02720" w:rsidP="00D02720">
            <w:pPr>
              <w:pStyle w:val="Paragrafi"/>
              <w:ind w:firstLine="0"/>
              <w:rPr>
                <w:b/>
                <w:sz w:val="18"/>
                <w:szCs w:val="18"/>
                <w:lang w:val="sq-AL"/>
              </w:rPr>
            </w:pPr>
            <w:r w:rsidRPr="00F40565">
              <w:rPr>
                <w:b/>
                <w:sz w:val="18"/>
                <w:szCs w:val="18"/>
                <w:lang w:val="sq-AL"/>
              </w:rPr>
              <w:t xml:space="preserve">Kostoja </w:t>
            </w:r>
            <w:r>
              <w:rPr>
                <w:b/>
                <w:sz w:val="18"/>
                <w:szCs w:val="18"/>
                <w:lang w:val="sq-AL"/>
              </w:rPr>
              <w:t>n</w:t>
            </w:r>
            <w:r w:rsidRPr="00F40565">
              <w:rPr>
                <w:b/>
                <w:sz w:val="18"/>
                <w:szCs w:val="18"/>
                <w:lang w:val="sq-AL"/>
              </w:rPr>
              <w:t>esatare</w:t>
            </w:r>
          </w:p>
        </w:tc>
        <w:tc>
          <w:tcPr>
            <w:tcW w:w="1418" w:type="pct"/>
            <w:shd w:val="clear" w:color="000000" w:fill="BFBFBF"/>
            <w:noWrap/>
            <w:vAlign w:val="center"/>
            <w:hideMark/>
          </w:tcPr>
          <w:p w:rsidR="00AC7B4A" w:rsidRPr="00F40565" w:rsidRDefault="00AC7B4A" w:rsidP="005F14C8">
            <w:pPr>
              <w:pStyle w:val="Paragrafi"/>
              <w:rPr>
                <w:b/>
                <w:sz w:val="18"/>
                <w:szCs w:val="18"/>
                <w:lang w:val="sq-AL"/>
              </w:rPr>
            </w:pPr>
            <w:r w:rsidRPr="00F40565">
              <w:rPr>
                <w:b/>
                <w:sz w:val="18"/>
                <w:szCs w:val="18"/>
                <w:lang w:val="sq-AL"/>
              </w:rPr>
              <w:t>39,482</w:t>
            </w:r>
          </w:p>
        </w:tc>
        <w:tc>
          <w:tcPr>
            <w:tcW w:w="1757" w:type="pct"/>
            <w:shd w:val="clear" w:color="000000" w:fill="BFBFBF"/>
            <w:noWrap/>
            <w:vAlign w:val="center"/>
            <w:hideMark/>
          </w:tcPr>
          <w:p w:rsidR="00AC7B4A" w:rsidRPr="00F40565" w:rsidRDefault="00AC7B4A" w:rsidP="00D02720">
            <w:pPr>
              <w:pStyle w:val="Paragrafi"/>
              <w:ind w:firstLine="0"/>
              <w:rPr>
                <w:b/>
                <w:sz w:val="18"/>
                <w:szCs w:val="18"/>
                <w:lang w:val="sq-AL"/>
              </w:rPr>
            </w:pPr>
            <w:r w:rsidRPr="00F40565">
              <w:rPr>
                <w:b/>
                <w:sz w:val="18"/>
                <w:szCs w:val="18"/>
                <w:lang w:val="sq-AL"/>
              </w:rPr>
              <w:t>32,594</w:t>
            </w:r>
          </w:p>
        </w:tc>
      </w:tr>
    </w:tbl>
    <w:p w:rsidR="00E6682D" w:rsidRDefault="00E6682D" w:rsidP="00A90235">
      <w:pPr>
        <w:pStyle w:val="Paragrafi"/>
        <w:ind w:firstLine="0"/>
        <w:rPr>
          <w:lang w:val="sq-AL"/>
        </w:rPr>
      </w:pPr>
    </w:p>
    <w:p w:rsidR="001C4922" w:rsidRDefault="001C4922" w:rsidP="00A90235">
      <w:pPr>
        <w:pStyle w:val="Paragrafi"/>
        <w:ind w:firstLine="0"/>
        <w:rPr>
          <w:lang w:val="sq-AL"/>
        </w:rPr>
        <w:sectPr w:rsidR="001C4922" w:rsidSect="003F4A4A">
          <w:type w:val="continuous"/>
          <w:pgSz w:w="11907" w:h="16840" w:code="9"/>
          <w:pgMar w:top="851" w:right="851" w:bottom="851" w:left="851" w:header="1134" w:footer="1134" w:gutter="0"/>
          <w:pgNumType w:start="5975"/>
          <w:cols w:num="2" w:space="454"/>
          <w:docGrid w:linePitch="360"/>
        </w:sect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p w:rsidR="0085385D" w:rsidRDefault="0085385D" w:rsidP="00A90235">
      <w:pPr>
        <w:pStyle w:val="Paragrafi"/>
        <w:ind w:firstLine="0"/>
        <w:rPr>
          <w:lang w:val="sq-AL"/>
        </w:rPr>
      </w:pPr>
    </w:p>
    <w:tbl>
      <w:tblPr>
        <w:tblW w:w="5000" w:type="pct"/>
        <w:tblLook w:val="04A0" w:firstRow="1" w:lastRow="0" w:firstColumn="1" w:lastColumn="0" w:noHBand="0" w:noVBand="1"/>
      </w:tblPr>
      <w:tblGrid>
        <w:gridCol w:w="619"/>
        <w:gridCol w:w="948"/>
        <w:gridCol w:w="802"/>
        <w:gridCol w:w="2589"/>
      </w:tblGrid>
      <w:tr w:rsidR="00291A4D" w:rsidRPr="0085385D" w:rsidTr="0085385D">
        <w:trPr>
          <w:trHeight w:val="46"/>
        </w:trPr>
        <w:tc>
          <w:tcPr>
            <w:tcW w:w="5000" w:type="pct"/>
            <w:gridSpan w:val="4"/>
            <w:shd w:val="clear" w:color="auto" w:fill="auto"/>
            <w:noWrap/>
            <w:vAlign w:val="bottom"/>
            <w:hideMark/>
          </w:tcPr>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1C4922" w:rsidRDefault="001C4922" w:rsidP="00F21135">
            <w:pPr>
              <w:pStyle w:val="Paragrafi"/>
              <w:jc w:val="center"/>
              <w:rPr>
                <w:sz w:val="17"/>
                <w:szCs w:val="17"/>
                <w:lang w:val="sq-AL"/>
              </w:rPr>
            </w:pPr>
          </w:p>
          <w:p w:rsidR="00291A4D" w:rsidRPr="0085385D" w:rsidRDefault="00291A4D" w:rsidP="00F21135">
            <w:pPr>
              <w:pStyle w:val="Paragrafi"/>
              <w:jc w:val="center"/>
              <w:rPr>
                <w:sz w:val="17"/>
                <w:szCs w:val="17"/>
                <w:lang w:val="sq-AL"/>
              </w:rPr>
            </w:pPr>
            <w:r w:rsidRPr="0085385D">
              <w:rPr>
                <w:sz w:val="17"/>
                <w:szCs w:val="17"/>
                <w:lang w:val="sq-AL"/>
              </w:rPr>
              <w:t xml:space="preserve">Tabela </w:t>
            </w:r>
            <w:r w:rsidR="00565982" w:rsidRPr="0085385D">
              <w:rPr>
                <w:sz w:val="17"/>
                <w:szCs w:val="17"/>
                <w:lang w:val="sq-AL"/>
              </w:rPr>
              <w:t xml:space="preserve">nr. </w:t>
            </w:r>
            <w:r w:rsidRPr="0085385D">
              <w:rPr>
                <w:sz w:val="17"/>
                <w:szCs w:val="17"/>
                <w:lang w:val="sq-AL"/>
              </w:rPr>
              <w:t>2</w:t>
            </w:r>
          </w:p>
        </w:tc>
      </w:tr>
      <w:tr w:rsidR="00291A4D" w:rsidRPr="0085385D" w:rsidTr="0085385D">
        <w:trPr>
          <w:trHeight w:val="210"/>
        </w:trPr>
        <w:tc>
          <w:tcPr>
            <w:tcW w:w="5000" w:type="pct"/>
            <w:gridSpan w:val="4"/>
            <w:shd w:val="clear" w:color="auto" w:fill="auto"/>
            <w:noWrap/>
            <w:vAlign w:val="bottom"/>
            <w:hideMark/>
          </w:tcPr>
          <w:p w:rsidR="00291A4D" w:rsidRPr="0085385D" w:rsidRDefault="00291A4D" w:rsidP="00F21135">
            <w:pPr>
              <w:pStyle w:val="Paragrafi"/>
              <w:jc w:val="center"/>
              <w:rPr>
                <w:sz w:val="17"/>
                <w:szCs w:val="17"/>
                <w:lang w:val="sq-AL"/>
              </w:rPr>
            </w:pPr>
            <w:r w:rsidRPr="0085385D">
              <w:rPr>
                <w:sz w:val="17"/>
                <w:szCs w:val="17"/>
                <w:lang w:val="sq-AL"/>
              </w:rPr>
              <w:t>Vlerat mesatare të shit-blerjeve të banesave në</w:t>
            </w:r>
            <w:r w:rsidR="000A7E29" w:rsidRPr="0085385D">
              <w:rPr>
                <w:sz w:val="17"/>
                <w:szCs w:val="17"/>
                <w:lang w:val="sq-AL"/>
              </w:rPr>
              <w:t xml:space="preserve"> tregun e lirë për vitin 2014 sipas qyteteve</w:t>
            </w:r>
          </w:p>
        </w:tc>
      </w:tr>
      <w:tr w:rsidR="00291A4D" w:rsidRPr="0085385D" w:rsidTr="0085385D">
        <w:trPr>
          <w:trHeight w:val="99"/>
        </w:trPr>
        <w:tc>
          <w:tcPr>
            <w:tcW w:w="5000" w:type="pct"/>
            <w:gridSpan w:val="4"/>
            <w:tcBorders>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0A7E29">
            <w:pPr>
              <w:pStyle w:val="Paragrafi"/>
              <w:jc w:val="center"/>
              <w:rPr>
                <w:sz w:val="17"/>
                <w:szCs w:val="17"/>
                <w:lang w:val="sq-AL"/>
              </w:rPr>
            </w:pPr>
          </w:p>
        </w:tc>
      </w:tr>
      <w:tr w:rsidR="00DC4E0D" w:rsidRPr="0085385D" w:rsidTr="0085385D">
        <w:trPr>
          <w:trHeight w:val="218"/>
        </w:trPr>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1A4D" w:rsidRPr="0085385D" w:rsidRDefault="00291A4D" w:rsidP="00DC4E0D">
            <w:pPr>
              <w:pStyle w:val="Paragrafi"/>
              <w:ind w:firstLine="0"/>
              <w:rPr>
                <w:b/>
                <w:sz w:val="17"/>
                <w:szCs w:val="17"/>
                <w:lang w:val="sq-AL"/>
              </w:rPr>
            </w:pPr>
            <w:r w:rsidRPr="0085385D">
              <w:rPr>
                <w:b/>
                <w:sz w:val="17"/>
                <w:szCs w:val="17"/>
                <w:lang w:val="sq-AL"/>
              </w:rPr>
              <w:t>Nr</w:t>
            </w:r>
            <w:r w:rsidR="00DC4E0D" w:rsidRPr="0085385D">
              <w:rPr>
                <w:b/>
                <w:sz w:val="17"/>
                <w:szCs w:val="17"/>
                <w:lang w:val="sq-AL"/>
              </w:rPr>
              <w:t>.</w:t>
            </w:r>
          </w:p>
        </w:tc>
        <w:tc>
          <w:tcPr>
            <w:tcW w:w="1730" w:type="pct"/>
            <w:gridSpan w:val="2"/>
            <w:tcBorders>
              <w:top w:val="single" w:sz="4" w:space="0" w:color="auto"/>
              <w:left w:val="nil"/>
              <w:bottom w:val="single" w:sz="4" w:space="0" w:color="auto"/>
              <w:right w:val="single" w:sz="4" w:space="0" w:color="auto"/>
            </w:tcBorders>
            <w:shd w:val="clear" w:color="auto" w:fill="auto"/>
            <w:noWrap/>
            <w:vAlign w:val="center"/>
            <w:hideMark/>
          </w:tcPr>
          <w:p w:rsidR="00291A4D" w:rsidRPr="0085385D" w:rsidRDefault="00291A4D" w:rsidP="003F5689">
            <w:pPr>
              <w:pStyle w:val="Paragrafi"/>
              <w:jc w:val="left"/>
              <w:rPr>
                <w:b/>
                <w:sz w:val="17"/>
                <w:szCs w:val="17"/>
                <w:lang w:val="sq-AL"/>
              </w:rPr>
            </w:pPr>
            <w:r w:rsidRPr="0085385D">
              <w:rPr>
                <w:b/>
                <w:sz w:val="17"/>
                <w:szCs w:val="17"/>
                <w:lang w:val="sq-AL"/>
              </w:rPr>
              <w:t>Qyteti</w:t>
            </w:r>
          </w:p>
        </w:tc>
        <w:tc>
          <w:tcPr>
            <w:tcW w:w="2675" w:type="pct"/>
            <w:tcBorders>
              <w:top w:val="single" w:sz="4" w:space="0" w:color="auto"/>
              <w:left w:val="nil"/>
              <w:bottom w:val="single" w:sz="4" w:space="0" w:color="auto"/>
              <w:right w:val="single" w:sz="4" w:space="0" w:color="auto"/>
            </w:tcBorders>
            <w:shd w:val="clear" w:color="auto" w:fill="auto"/>
            <w:noWrap/>
            <w:vAlign w:val="center"/>
            <w:hideMark/>
          </w:tcPr>
          <w:p w:rsidR="00291A4D" w:rsidRPr="0085385D" w:rsidRDefault="00291A4D" w:rsidP="00DC4E0D">
            <w:pPr>
              <w:pStyle w:val="Paragrafi"/>
              <w:ind w:firstLine="0"/>
              <w:rPr>
                <w:b/>
                <w:sz w:val="17"/>
                <w:szCs w:val="17"/>
                <w:lang w:val="sq-AL"/>
              </w:rPr>
            </w:pPr>
            <w:r w:rsidRPr="0085385D">
              <w:rPr>
                <w:b/>
                <w:sz w:val="17"/>
                <w:szCs w:val="17"/>
                <w:lang w:val="sq-AL"/>
              </w:rPr>
              <w:t>lekë/m</w:t>
            </w:r>
            <w:r w:rsidRPr="0085385D">
              <w:rPr>
                <w:b/>
                <w:sz w:val="17"/>
                <w:szCs w:val="17"/>
                <w:vertAlign w:val="superscript"/>
                <w:lang w:val="sq-AL"/>
              </w:rPr>
              <w:t>2</w:t>
            </w:r>
            <w:r w:rsidRPr="0085385D">
              <w:rPr>
                <w:b/>
                <w:sz w:val="17"/>
                <w:szCs w:val="17"/>
                <w:lang w:val="sq-AL"/>
              </w:rPr>
              <w:t xml:space="preserve"> sipërfaqe shfrytëzimi</w:t>
            </w:r>
          </w:p>
        </w:tc>
      </w:tr>
      <w:tr w:rsidR="00DC4E0D" w:rsidRPr="0085385D" w:rsidTr="0085385D">
        <w:trPr>
          <w:trHeight w:val="93"/>
        </w:trPr>
        <w:tc>
          <w:tcPr>
            <w:tcW w:w="595" w:type="pct"/>
            <w:tcBorders>
              <w:top w:val="nil"/>
              <w:left w:val="single" w:sz="4" w:space="0" w:color="auto"/>
              <w:bottom w:val="nil"/>
              <w:right w:val="nil"/>
            </w:tcBorders>
            <w:shd w:val="clear" w:color="auto" w:fill="auto"/>
            <w:noWrap/>
            <w:vAlign w:val="bottom"/>
            <w:hideMark/>
          </w:tcPr>
          <w:p w:rsidR="00291A4D" w:rsidRPr="0085385D" w:rsidRDefault="00291A4D" w:rsidP="005F14C8">
            <w:pPr>
              <w:pStyle w:val="Paragrafi"/>
              <w:rPr>
                <w:sz w:val="17"/>
                <w:szCs w:val="17"/>
                <w:lang w:val="sq-AL"/>
              </w:rPr>
            </w:pPr>
            <w:r w:rsidRPr="0085385D">
              <w:rPr>
                <w:sz w:val="17"/>
                <w:szCs w:val="17"/>
                <w:lang w:val="sq-AL"/>
              </w:rPr>
              <w:t> </w:t>
            </w:r>
          </w:p>
        </w:tc>
        <w:tc>
          <w:tcPr>
            <w:tcW w:w="1730" w:type="pct"/>
            <w:gridSpan w:val="2"/>
            <w:tcBorders>
              <w:top w:val="nil"/>
              <w:left w:val="nil"/>
              <w:bottom w:val="nil"/>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1. Qarku Tiranë</w:t>
            </w:r>
          </w:p>
        </w:tc>
      </w:tr>
      <w:tr w:rsidR="00DC4E0D" w:rsidRPr="0085385D" w:rsidTr="0085385D">
        <w:trPr>
          <w:trHeight w:val="126"/>
        </w:trPr>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1</w:t>
            </w:r>
          </w:p>
        </w:tc>
        <w:tc>
          <w:tcPr>
            <w:tcW w:w="1730" w:type="pct"/>
            <w:gridSpan w:val="2"/>
            <w:tcBorders>
              <w:top w:val="single" w:sz="4" w:space="0" w:color="auto"/>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Tiranë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89,125 </w:t>
            </w:r>
          </w:p>
        </w:tc>
      </w:tr>
      <w:tr w:rsidR="00DC4E0D" w:rsidRPr="0085385D" w:rsidTr="0085385D">
        <w:trPr>
          <w:trHeight w:val="14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Vorë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51,500 </w:t>
            </w:r>
          </w:p>
        </w:tc>
      </w:tr>
      <w:tr w:rsidR="00DC4E0D" w:rsidRPr="0085385D" w:rsidTr="0085385D">
        <w:trPr>
          <w:trHeight w:val="16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Kamëz</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51,700 </w:t>
            </w:r>
          </w:p>
        </w:tc>
      </w:tr>
      <w:tr w:rsidR="00DC4E0D" w:rsidRPr="0085385D" w:rsidTr="0085385D">
        <w:trPr>
          <w:trHeight w:val="17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Kavajë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58,430 </w:t>
            </w:r>
          </w:p>
        </w:tc>
      </w:tr>
      <w:tr w:rsidR="00DC4E0D" w:rsidRPr="0085385D" w:rsidTr="0085385D">
        <w:trPr>
          <w:trHeight w:val="19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Rrogozhinë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41,000 </w:t>
            </w:r>
          </w:p>
        </w:tc>
      </w:tr>
      <w:tr w:rsidR="00DC4E0D" w:rsidRPr="0085385D" w:rsidTr="0085385D">
        <w:trPr>
          <w:trHeight w:val="229"/>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2. Qarku Durrës</w:t>
            </w:r>
          </w:p>
        </w:tc>
      </w:tr>
      <w:tr w:rsidR="00DC4E0D" w:rsidRPr="0085385D" w:rsidTr="0085385D">
        <w:trPr>
          <w:trHeight w:val="11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Durrës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70,093 </w:t>
            </w:r>
          </w:p>
        </w:tc>
      </w:tr>
      <w:tr w:rsidR="00DC4E0D" w:rsidRPr="0085385D" w:rsidTr="0085385D">
        <w:trPr>
          <w:trHeight w:val="13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Krujë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48,500 </w:t>
            </w:r>
          </w:p>
        </w:tc>
      </w:tr>
      <w:tr w:rsidR="00DC4E0D" w:rsidRPr="0085385D" w:rsidTr="0085385D">
        <w:trPr>
          <w:trHeight w:val="15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Shijak</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42,730 </w:t>
            </w:r>
          </w:p>
        </w:tc>
      </w:tr>
      <w:tr w:rsidR="00DC4E0D" w:rsidRPr="0085385D" w:rsidTr="0085385D">
        <w:trPr>
          <w:trHeight w:val="17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Sukth</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41,500 </w:t>
            </w:r>
          </w:p>
        </w:tc>
      </w:tr>
      <w:tr w:rsidR="00DC4E0D" w:rsidRPr="0085385D" w:rsidTr="0085385D">
        <w:trPr>
          <w:trHeight w:val="19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Fushë-Krujë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51,000 </w:t>
            </w:r>
          </w:p>
        </w:tc>
      </w:tr>
      <w:tr w:rsidR="00DC4E0D" w:rsidRPr="0085385D" w:rsidTr="0085385D">
        <w:trPr>
          <w:trHeight w:val="223"/>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291A4D" w:rsidP="005F14C8">
            <w:pPr>
              <w:pStyle w:val="Paragrafi"/>
              <w:rPr>
                <w:sz w:val="17"/>
                <w:szCs w:val="17"/>
                <w:lang w:val="sq-AL"/>
              </w:rPr>
            </w:pPr>
            <w:r w:rsidRPr="0085385D">
              <w:rPr>
                <w:sz w:val="17"/>
                <w:szCs w:val="17"/>
                <w:lang w:val="sq-AL"/>
              </w:rPr>
              <w:t>3. Qarku Shkodër</w:t>
            </w:r>
          </w:p>
        </w:tc>
      </w:tr>
      <w:tr w:rsidR="00DC4E0D" w:rsidRPr="0085385D" w:rsidTr="0085385D">
        <w:trPr>
          <w:trHeight w:val="24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Shkodër</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57,500 </w:t>
            </w:r>
          </w:p>
        </w:tc>
      </w:tr>
      <w:tr w:rsidR="00DC4E0D" w:rsidRPr="0085385D" w:rsidTr="0085385D">
        <w:trPr>
          <w:trHeight w:val="260"/>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Pukë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22,000 </w:t>
            </w:r>
          </w:p>
        </w:tc>
      </w:tr>
      <w:tr w:rsidR="00DC4E0D" w:rsidRPr="0085385D" w:rsidTr="0085385D">
        <w:trPr>
          <w:trHeight w:val="13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Vau Dejës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24,300 </w:t>
            </w:r>
          </w:p>
        </w:tc>
      </w:tr>
      <w:tr w:rsidR="00DC4E0D" w:rsidRPr="0085385D" w:rsidTr="0085385D">
        <w:trPr>
          <w:trHeight w:val="15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Koplik</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40,500 </w:t>
            </w:r>
          </w:p>
        </w:tc>
      </w:tr>
      <w:tr w:rsidR="00DC4E0D" w:rsidRPr="0085385D" w:rsidTr="0085385D">
        <w:trPr>
          <w:trHeight w:val="17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Fushë - Arrëz</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7,500 </w:t>
            </w:r>
          </w:p>
        </w:tc>
      </w:tr>
      <w:tr w:rsidR="00DC4E0D" w:rsidRPr="0085385D" w:rsidTr="0085385D">
        <w:trPr>
          <w:trHeight w:val="203"/>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4. Qarku Vlorë</w:t>
            </w:r>
          </w:p>
        </w:tc>
      </w:tr>
      <w:tr w:rsidR="00DC4E0D" w:rsidRPr="0085385D" w:rsidTr="0085385D">
        <w:trPr>
          <w:trHeight w:val="7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Vlorë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61,655 </w:t>
            </w:r>
          </w:p>
        </w:tc>
      </w:tr>
      <w:tr w:rsidR="00DC4E0D" w:rsidRPr="0085385D" w:rsidTr="0085385D">
        <w:trPr>
          <w:trHeight w:val="18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Orikum</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62,000 </w:t>
            </w:r>
          </w:p>
        </w:tc>
      </w:tr>
      <w:tr w:rsidR="00DC4E0D" w:rsidRPr="0085385D" w:rsidTr="0085385D">
        <w:trPr>
          <w:trHeight w:val="21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Selenicë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25,500 </w:t>
            </w:r>
          </w:p>
        </w:tc>
      </w:tr>
      <w:tr w:rsidR="00DC4E0D" w:rsidRPr="0085385D" w:rsidTr="0085385D">
        <w:trPr>
          <w:trHeight w:val="10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19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Himarë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54,000 </w:t>
            </w:r>
          </w:p>
        </w:tc>
      </w:tr>
      <w:tr w:rsidR="00DC4E0D" w:rsidRPr="0085385D" w:rsidTr="0085385D">
        <w:trPr>
          <w:trHeight w:val="12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Sarandë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50,780 </w:t>
            </w:r>
          </w:p>
        </w:tc>
      </w:tr>
      <w:tr w:rsidR="00DC4E0D" w:rsidRPr="0085385D" w:rsidTr="0085385D">
        <w:trPr>
          <w:trHeight w:val="14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Delvinë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26,750 </w:t>
            </w:r>
          </w:p>
        </w:tc>
      </w:tr>
      <w:tr w:rsidR="00DC4E0D" w:rsidRPr="0085385D" w:rsidTr="0085385D">
        <w:trPr>
          <w:trHeight w:val="16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Konispol</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28,000 </w:t>
            </w:r>
          </w:p>
        </w:tc>
      </w:tr>
      <w:tr w:rsidR="00DC4E0D" w:rsidRPr="0085385D" w:rsidTr="0085385D">
        <w:trPr>
          <w:trHeight w:val="181"/>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 xml:space="preserve"> 5. Qarku Korçë </w:t>
            </w:r>
          </w:p>
        </w:tc>
      </w:tr>
      <w:tr w:rsidR="00DC4E0D" w:rsidRPr="0085385D" w:rsidTr="0085385D">
        <w:trPr>
          <w:trHeight w:val="21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Korçë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47,000 </w:t>
            </w:r>
          </w:p>
        </w:tc>
      </w:tr>
      <w:tr w:rsidR="00DC4E0D" w:rsidRPr="0085385D" w:rsidTr="0085385D">
        <w:trPr>
          <w:trHeight w:val="23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Pogradec</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50,000 </w:t>
            </w:r>
          </w:p>
        </w:tc>
      </w:tr>
      <w:tr w:rsidR="00DC4E0D" w:rsidRPr="0085385D" w:rsidTr="0085385D">
        <w:trPr>
          <w:trHeight w:val="10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Bilisht</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35,000 </w:t>
            </w:r>
          </w:p>
        </w:tc>
      </w:tr>
      <w:tr w:rsidR="00DC4E0D" w:rsidRPr="0085385D" w:rsidTr="0085385D">
        <w:trPr>
          <w:trHeight w:val="11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Ersekë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23,200 </w:t>
            </w:r>
          </w:p>
        </w:tc>
      </w:tr>
      <w:tr w:rsidR="00DC4E0D" w:rsidRPr="0085385D" w:rsidTr="0085385D">
        <w:trPr>
          <w:trHeight w:val="12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Maliq</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27,800 </w:t>
            </w:r>
          </w:p>
        </w:tc>
      </w:tr>
      <w:tr w:rsidR="00DC4E0D" w:rsidRPr="0085385D" w:rsidTr="0085385D">
        <w:trPr>
          <w:trHeight w:val="16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Leskovik</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21,000 </w:t>
            </w:r>
          </w:p>
        </w:tc>
      </w:tr>
      <w:tr w:rsidR="00DC4E0D" w:rsidRPr="0085385D" w:rsidTr="0085385D">
        <w:trPr>
          <w:trHeight w:val="179"/>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6. Qarku Fier</w:t>
            </w:r>
          </w:p>
        </w:tc>
      </w:tr>
      <w:tr w:rsidR="00DC4E0D" w:rsidRPr="0085385D" w:rsidTr="0085385D">
        <w:trPr>
          <w:trHeight w:val="19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29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Fier</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53,200 </w:t>
            </w:r>
          </w:p>
        </w:tc>
      </w:tr>
      <w:tr w:rsidR="00DC4E0D" w:rsidRPr="0085385D" w:rsidTr="0085385D">
        <w:trPr>
          <w:trHeight w:val="21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Lushnjë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38,500 </w:t>
            </w:r>
          </w:p>
        </w:tc>
      </w:tr>
      <w:tr w:rsidR="00DC4E0D" w:rsidRPr="0085385D" w:rsidTr="0085385D">
        <w:trPr>
          <w:trHeight w:val="9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Ballsh</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30,100 </w:t>
            </w:r>
          </w:p>
        </w:tc>
      </w:tr>
      <w:tr w:rsidR="00DC4E0D" w:rsidRPr="0085385D" w:rsidTr="0085385D">
        <w:trPr>
          <w:trHeight w:val="12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Patos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28,000 </w:t>
            </w:r>
          </w:p>
        </w:tc>
      </w:tr>
      <w:tr w:rsidR="00DC4E0D" w:rsidRPr="0085385D" w:rsidTr="0085385D">
        <w:trPr>
          <w:trHeight w:val="15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Divjakë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45,000 </w:t>
            </w:r>
          </w:p>
        </w:tc>
      </w:tr>
      <w:tr w:rsidR="00DC4E0D" w:rsidRPr="0085385D" w:rsidTr="0085385D">
        <w:trPr>
          <w:trHeight w:val="17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02720">
            <w:pPr>
              <w:pStyle w:val="Paragrafi"/>
              <w:ind w:firstLine="0"/>
              <w:jc w:val="left"/>
              <w:rPr>
                <w:sz w:val="17"/>
                <w:szCs w:val="17"/>
                <w:lang w:val="sq-AL"/>
              </w:rPr>
            </w:pPr>
            <w:r w:rsidRPr="0085385D">
              <w:rPr>
                <w:sz w:val="17"/>
                <w:szCs w:val="17"/>
                <w:lang w:val="sq-AL"/>
              </w:rPr>
              <w:t>Roskovec</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30,000 </w:t>
            </w:r>
          </w:p>
        </w:tc>
      </w:tr>
      <w:tr w:rsidR="00DC4E0D" w:rsidRPr="0085385D" w:rsidTr="0085385D">
        <w:trPr>
          <w:trHeight w:val="192"/>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7. Qarku Berat</w:t>
            </w:r>
          </w:p>
        </w:tc>
      </w:tr>
      <w:tr w:rsidR="00DC4E0D" w:rsidRPr="0085385D" w:rsidTr="0085385D">
        <w:trPr>
          <w:trHeight w:val="20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Berat</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42,190 </w:t>
            </w:r>
          </w:p>
        </w:tc>
      </w:tr>
      <w:tr w:rsidR="00DC4E0D" w:rsidRPr="0085385D" w:rsidTr="0085385D">
        <w:trPr>
          <w:trHeight w:val="22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F40565" w:rsidP="00174DE5">
            <w:pPr>
              <w:pStyle w:val="Paragrafi"/>
              <w:ind w:firstLine="0"/>
              <w:jc w:val="left"/>
              <w:rPr>
                <w:sz w:val="17"/>
                <w:szCs w:val="17"/>
                <w:lang w:val="sq-AL"/>
              </w:rPr>
            </w:pPr>
            <w:r w:rsidRPr="0085385D">
              <w:rPr>
                <w:sz w:val="17"/>
                <w:szCs w:val="17"/>
                <w:lang w:val="sq-AL"/>
              </w:rPr>
              <w:t>Kuçovë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40,300 </w:t>
            </w:r>
          </w:p>
        </w:tc>
      </w:tr>
      <w:tr w:rsidR="00DC4E0D" w:rsidRPr="0085385D" w:rsidTr="0085385D">
        <w:trPr>
          <w:trHeight w:val="11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Poliçan</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25,500 </w:t>
            </w:r>
          </w:p>
        </w:tc>
      </w:tr>
      <w:tr w:rsidR="00DC4E0D" w:rsidRPr="0085385D" w:rsidTr="0085385D">
        <w:trPr>
          <w:trHeight w:val="136"/>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Çorovodë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22,800 </w:t>
            </w:r>
          </w:p>
        </w:tc>
      </w:tr>
      <w:tr w:rsidR="00DC4E0D" w:rsidRPr="0085385D" w:rsidTr="0085385D">
        <w:trPr>
          <w:trHeight w:val="15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39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174DE5" w:rsidP="00174DE5">
            <w:pPr>
              <w:pStyle w:val="Paragrafi"/>
              <w:ind w:firstLine="0"/>
              <w:jc w:val="left"/>
              <w:rPr>
                <w:sz w:val="17"/>
                <w:szCs w:val="17"/>
                <w:lang w:val="sq-AL"/>
              </w:rPr>
            </w:pPr>
            <w:r w:rsidRPr="0085385D">
              <w:rPr>
                <w:sz w:val="17"/>
                <w:szCs w:val="17"/>
                <w:lang w:val="sq-AL"/>
              </w:rPr>
              <w:t>Ura</w:t>
            </w:r>
            <w:r w:rsidR="00291A4D" w:rsidRPr="0085385D">
              <w:rPr>
                <w:sz w:val="17"/>
                <w:szCs w:val="17"/>
                <w:lang w:val="sq-AL"/>
              </w:rPr>
              <w:t>-Vajgurore</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37,300 </w:t>
            </w:r>
          </w:p>
        </w:tc>
      </w:tr>
      <w:tr w:rsidR="00DC4E0D" w:rsidRPr="0085385D" w:rsidTr="0085385D">
        <w:trPr>
          <w:trHeight w:val="171"/>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 xml:space="preserve"> 8. Qarku Elbasan </w:t>
            </w:r>
          </w:p>
        </w:tc>
      </w:tr>
      <w:tr w:rsidR="00DC4E0D" w:rsidRPr="0085385D" w:rsidTr="0085385D">
        <w:trPr>
          <w:trHeight w:val="18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Elbasan</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50,400 </w:t>
            </w:r>
          </w:p>
        </w:tc>
      </w:tr>
      <w:tr w:rsidR="00DC4E0D" w:rsidRPr="0085385D" w:rsidTr="0085385D">
        <w:trPr>
          <w:trHeight w:val="20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Librazhd</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44,020 </w:t>
            </w:r>
          </w:p>
        </w:tc>
      </w:tr>
      <w:tr w:rsidR="00DC4E0D" w:rsidRPr="0085385D" w:rsidTr="0085385D">
        <w:trPr>
          <w:trHeight w:val="9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Cërrik</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38,300 </w:t>
            </w:r>
          </w:p>
        </w:tc>
      </w:tr>
      <w:tr w:rsidR="00DC4E0D" w:rsidRPr="0085385D" w:rsidTr="0085385D">
        <w:trPr>
          <w:trHeight w:val="12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Gramsh</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43,023 </w:t>
            </w:r>
          </w:p>
        </w:tc>
      </w:tr>
      <w:tr w:rsidR="00DC4E0D" w:rsidRPr="0085385D" w:rsidTr="0085385D">
        <w:trPr>
          <w:trHeight w:val="14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Peqin</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39,070 </w:t>
            </w:r>
          </w:p>
        </w:tc>
      </w:tr>
      <w:tr w:rsidR="00DC4E0D" w:rsidRPr="0085385D" w:rsidTr="0085385D">
        <w:trPr>
          <w:trHeight w:val="16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F40565" w:rsidP="00174DE5">
            <w:pPr>
              <w:pStyle w:val="Paragrafi"/>
              <w:ind w:firstLine="0"/>
              <w:jc w:val="left"/>
              <w:rPr>
                <w:sz w:val="17"/>
                <w:szCs w:val="17"/>
                <w:lang w:val="sq-AL"/>
              </w:rPr>
            </w:pPr>
            <w:r w:rsidRPr="0085385D">
              <w:rPr>
                <w:sz w:val="17"/>
                <w:szCs w:val="17"/>
                <w:lang w:val="sq-AL"/>
              </w:rPr>
              <w:t>Përrenjas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41,780 </w:t>
            </w:r>
          </w:p>
        </w:tc>
      </w:tr>
      <w:tr w:rsidR="00DC4E0D" w:rsidRPr="0085385D" w:rsidTr="0085385D">
        <w:trPr>
          <w:trHeight w:val="18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Belsh</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35,000 </w:t>
            </w:r>
          </w:p>
        </w:tc>
      </w:tr>
      <w:tr w:rsidR="00DC4E0D" w:rsidRPr="0085385D" w:rsidTr="0085385D">
        <w:trPr>
          <w:trHeight w:val="201"/>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9. Qarku Gjirokastër</w:t>
            </w:r>
          </w:p>
        </w:tc>
      </w:tr>
      <w:tr w:rsidR="00DC4E0D" w:rsidRPr="0085385D" w:rsidTr="0085385D">
        <w:trPr>
          <w:trHeight w:val="23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Gjirokastër</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49,580 </w:t>
            </w:r>
          </w:p>
        </w:tc>
      </w:tr>
      <w:tr w:rsidR="00DC4E0D" w:rsidRPr="0085385D" w:rsidTr="0085385D">
        <w:trPr>
          <w:trHeight w:val="10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Përmet</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32,600 </w:t>
            </w:r>
          </w:p>
        </w:tc>
      </w:tr>
      <w:tr w:rsidR="00DC4E0D" w:rsidRPr="0085385D" w:rsidTr="001C4922">
        <w:trPr>
          <w:trHeight w:val="12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49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Tepelenë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28,400 </w:t>
            </w:r>
          </w:p>
        </w:tc>
      </w:tr>
      <w:tr w:rsidR="00DC4E0D" w:rsidRPr="0085385D" w:rsidTr="001C4922">
        <w:trPr>
          <w:trHeight w:val="145"/>
        </w:trPr>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50</w:t>
            </w:r>
          </w:p>
        </w:tc>
        <w:tc>
          <w:tcPr>
            <w:tcW w:w="1730" w:type="pct"/>
            <w:gridSpan w:val="2"/>
            <w:tcBorders>
              <w:top w:val="single" w:sz="4" w:space="0" w:color="auto"/>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Memaliaj</w:t>
            </w:r>
          </w:p>
        </w:tc>
        <w:tc>
          <w:tcPr>
            <w:tcW w:w="2675" w:type="pct"/>
            <w:tcBorders>
              <w:top w:val="single" w:sz="4" w:space="0" w:color="auto"/>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13,900 </w:t>
            </w:r>
          </w:p>
        </w:tc>
      </w:tr>
      <w:tr w:rsidR="00DC4E0D" w:rsidRPr="0085385D" w:rsidTr="0085385D">
        <w:trPr>
          <w:trHeight w:val="16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Këlcyrë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24,600 </w:t>
            </w:r>
          </w:p>
        </w:tc>
      </w:tr>
      <w:tr w:rsidR="00DC4E0D" w:rsidRPr="0085385D" w:rsidTr="0085385D">
        <w:trPr>
          <w:trHeight w:val="19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Libohovë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28,400 </w:t>
            </w:r>
          </w:p>
        </w:tc>
      </w:tr>
      <w:tr w:rsidR="00DC4E0D" w:rsidRPr="0085385D" w:rsidTr="0085385D">
        <w:trPr>
          <w:trHeight w:val="213"/>
        </w:trPr>
        <w:tc>
          <w:tcPr>
            <w:tcW w:w="595" w:type="pct"/>
            <w:tcBorders>
              <w:top w:val="nil"/>
              <w:left w:val="single" w:sz="4" w:space="0" w:color="auto"/>
              <w:bottom w:val="single" w:sz="4" w:space="0" w:color="auto"/>
              <w:right w:val="nil"/>
            </w:tcBorders>
            <w:shd w:val="clear" w:color="000000" w:fill="FFFFFF"/>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291A4D" w:rsidP="005F14C8">
            <w:pPr>
              <w:pStyle w:val="Paragrafi"/>
              <w:rPr>
                <w:sz w:val="17"/>
                <w:szCs w:val="17"/>
                <w:lang w:val="sq-AL"/>
              </w:rPr>
            </w:pPr>
            <w:r w:rsidRPr="0085385D">
              <w:rPr>
                <w:sz w:val="17"/>
                <w:szCs w:val="17"/>
                <w:lang w:val="sq-AL"/>
              </w:rPr>
              <w:t>10. Qarku Lezhë</w:t>
            </w:r>
          </w:p>
        </w:tc>
      </w:tr>
      <w:tr w:rsidR="00DC4E0D" w:rsidRPr="0085385D" w:rsidTr="0085385D">
        <w:trPr>
          <w:trHeight w:val="23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Lezhë</w:t>
            </w:r>
          </w:p>
        </w:tc>
        <w:tc>
          <w:tcPr>
            <w:tcW w:w="2675" w:type="pct"/>
            <w:tcBorders>
              <w:top w:val="nil"/>
              <w:left w:val="nil"/>
              <w:bottom w:val="single" w:sz="4" w:space="0" w:color="auto"/>
              <w:right w:val="single" w:sz="4" w:space="0" w:color="auto"/>
            </w:tcBorders>
            <w:shd w:val="clear" w:color="auto" w:fill="auto"/>
            <w:noWrap/>
            <w:vAlign w:val="center"/>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56,000 </w:t>
            </w:r>
          </w:p>
        </w:tc>
      </w:tr>
      <w:tr w:rsidR="00DC4E0D" w:rsidRPr="0085385D" w:rsidTr="0085385D">
        <w:trPr>
          <w:trHeight w:val="10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Laç</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42,500 </w:t>
            </w:r>
          </w:p>
        </w:tc>
      </w:tr>
      <w:tr w:rsidR="00DC4E0D" w:rsidRPr="0085385D" w:rsidTr="0085385D">
        <w:trPr>
          <w:trHeight w:val="13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Mamurras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31,000 </w:t>
            </w:r>
          </w:p>
        </w:tc>
      </w:tr>
      <w:tr w:rsidR="00DC4E0D" w:rsidRPr="0085385D" w:rsidTr="0085385D">
        <w:trPr>
          <w:trHeight w:val="15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Rrëshen</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42,000 </w:t>
            </w:r>
          </w:p>
        </w:tc>
      </w:tr>
      <w:tr w:rsidR="00DC4E0D" w:rsidRPr="0085385D" w:rsidTr="0085385D">
        <w:trPr>
          <w:trHeight w:val="21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Rubik</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29,500 </w:t>
            </w:r>
          </w:p>
        </w:tc>
      </w:tr>
      <w:tr w:rsidR="00DC4E0D" w:rsidRPr="0085385D" w:rsidTr="0085385D">
        <w:trPr>
          <w:trHeight w:val="207"/>
        </w:trPr>
        <w:tc>
          <w:tcPr>
            <w:tcW w:w="595" w:type="pct"/>
            <w:tcBorders>
              <w:top w:val="nil"/>
              <w:left w:val="single" w:sz="4" w:space="0" w:color="auto"/>
              <w:bottom w:val="single" w:sz="4" w:space="0" w:color="auto"/>
              <w:right w:val="nil"/>
            </w:tcBorders>
            <w:shd w:val="clear" w:color="000000" w:fill="FFFFFF"/>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291A4D" w:rsidP="005F14C8">
            <w:pPr>
              <w:pStyle w:val="Paragrafi"/>
              <w:rPr>
                <w:sz w:val="17"/>
                <w:szCs w:val="17"/>
                <w:lang w:val="sq-AL"/>
              </w:rPr>
            </w:pPr>
            <w:r w:rsidRPr="0085385D">
              <w:rPr>
                <w:sz w:val="17"/>
                <w:szCs w:val="17"/>
                <w:lang w:val="sq-AL"/>
              </w:rPr>
              <w:t>11. Qarku Kukës</w:t>
            </w:r>
          </w:p>
        </w:tc>
      </w:tr>
      <w:tr w:rsidR="00DC4E0D" w:rsidRPr="0085385D" w:rsidTr="0085385D">
        <w:trPr>
          <w:trHeight w:val="226"/>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Kukës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53,700 </w:t>
            </w:r>
          </w:p>
        </w:tc>
      </w:tr>
      <w:tr w:rsidR="00DC4E0D" w:rsidRPr="0085385D" w:rsidTr="0085385D">
        <w:trPr>
          <w:trHeight w:val="24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59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Bajram</w:t>
            </w:r>
            <w:r w:rsidR="00174DE5" w:rsidRPr="0085385D">
              <w:rPr>
                <w:sz w:val="17"/>
                <w:szCs w:val="17"/>
                <w:lang w:val="sq-AL"/>
              </w:rPr>
              <w:t>-</w:t>
            </w:r>
            <w:r w:rsidRPr="0085385D">
              <w:rPr>
                <w:sz w:val="17"/>
                <w:szCs w:val="17"/>
                <w:lang w:val="sq-AL"/>
              </w:rPr>
              <w:t>Curri</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27,190 </w:t>
            </w:r>
          </w:p>
        </w:tc>
      </w:tr>
      <w:tr w:rsidR="00DC4E0D" w:rsidRPr="0085385D" w:rsidTr="0085385D">
        <w:trPr>
          <w:trHeight w:val="120"/>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Krumë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24,500 </w:t>
            </w:r>
          </w:p>
        </w:tc>
      </w:tr>
      <w:tr w:rsidR="00DC4E0D" w:rsidRPr="0085385D" w:rsidTr="0085385D">
        <w:trPr>
          <w:trHeight w:val="137"/>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000000" w:fill="FFFFFF"/>
            <w:noWrap/>
            <w:vAlign w:val="bottom"/>
            <w:hideMark/>
          </w:tcPr>
          <w:p w:rsidR="00291A4D" w:rsidRPr="0085385D" w:rsidRDefault="00291A4D" w:rsidP="005F14C8">
            <w:pPr>
              <w:pStyle w:val="Paragrafi"/>
              <w:rPr>
                <w:sz w:val="17"/>
                <w:szCs w:val="17"/>
                <w:lang w:val="sq-AL"/>
              </w:rPr>
            </w:pPr>
            <w:r w:rsidRPr="0085385D">
              <w:rPr>
                <w:sz w:val="17"/>
                <w:szCs w:val="17"/>
                <w:lang w:val="sq-AL"/>
              </w:rPr>
              <w:t>12. Qarku Dibër</w:t>
            </w:r>
          </w:p>
        </w:tc>
      </w:tr>
      <w:tr w:rsidR="00DC4E0D" w:rsidRPr="0085385D" w:rsidTr="0085385D">
        <w:trPr>
          <w:trHeight w:val="60"/>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61</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Peshkopi</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48,620 </w:t>
            </w:r>
          </w:p>
        </w:tc>
      </w:tr>
      <w:tr w:rsidR="00DC4E0D" w:rsidRPr="0085385D" w:rsidTr="0085385D">
        <w:trPr>
          <w:trHeight w:val="21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62</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Burrel</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44,180 </w:t>
            </w:r>
          </w:p>
        </w:tc>
      </w:tr>
      <w:tr w:rsidR="00DC4E0D" w:rsidRPr="0085385D" w:rsidTr="0085385D">
        <w:trPr>
          <w:trHeight w:val="10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63</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Bulqizë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42,980 </w:t>
            </w:r>
          </w:p>
        </w:tc>
      </w:tr>
      <w:tr w:rsidR="00DC4E0D" w:rsidRPr="0085385D" w:rsidTr="0085385D">
        <w:trPr>
          <w:trHeight w:val="12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64</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174DE5">
            <w:pPr>
              <w:pStyle w:val="Paragrafi"/>
              <w:ind w:firstLine="0"/>
              <w:jc w:val="left"/>
              <w:rPr>
                <w:sz w:val="17"/>
                <w:szCs w:val="17"/>
                <w:lang w:val="sq-AL"/>
              </w:rPr>
            </w:pPr>
            <w:r w:rsidRPr="0085385D">
              <w:rPr>
                <w:sz w:val="17"/>
                <w:szCs w:val="17"/>
                <w:lang w:val="sq-AL"/>
              </w:rPr>
              <w:t>Klos</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32,000 </w:t>
            </w:r>
          </w:p>
        </w:tc>
      </w:tr>
      <w:tr w:rsidR="00DC4E0D" w:rsidRPr="0085385D" w:rsidTr="0085385D">
        <w:trPr>
          <w:trHeight w:val="145"/>
        </w:trPr>
        <w:tc>
          <w:tcPr>
            <w:tcW w:w="595" w:type="pct"/>
            <w:tcBorders>
              <w:top w:val="nil"/>
              <w:left w:val="single" w:sz="4" w:space="0" w:color="auto"/>
              <w:bottom w:val="single" w:sz="4" w:space="0" w:color="auto"/>
              <w:right w:val="nil"/>
            </w:tcBorders>
            <w:shd w:val="clear" w:color="auto" w:fill="auto"/>
            <w:noWrap/>
            <w:vAlign w:val="bottom"/>
            <w:hideMark/>
          </w:tcPr>
          <w:p w:rsidR="00291A4D" w:rsidRPr="0085385D" w:rsidRDefault="00291A4D" w:rsidP="00DC4E0D">
            <w:pPr>
              <w:pStyle w:val="Paragrafi"/>
              <w:jc w:val="right"/>
              <w:rPr>
                <w:sz w:val="17"/>
                <w:szCs w:val="17"/>
                <w:lang w:val="sq-AL"/>
              </w:rPr>
            </w:pPr>
            <w:r w:rsidRPr="0085385D">
              <w:rPr>
                <w:sz w:val="17"/>
                <w:szCs w:val="17"/>
                <w:lang w:val="sq-AL"/>
              </w:rPr>
              <w:t> </w:t>
            </w:r>
          </w:p>
        </w:tc>
        <w:tc>
          <w:tcPr>
            <w:tcW w:w="1730" w:type="pct"/>
            <w:gridSpan w:val="2"/>
            <w:tcBorders>
              <w:top w:val="nil"/>
              <w:left w:val="nil"/>
              <w:bottom w:val="single" w:sz="4" w:space="0" w:color="auto"/>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5F14C8">
            <w:pPr>
              <w:pStyle w:val="Paragrafi"/>
              <w:rPr>
                <w:sz w:val="17"/>
                <w:szCs w:val="17"/>
                <w:lang w:val="sq-AL"/>
              </w:rPr>
            </w:pPr>
            <w:r w:rsidRPr="0085385D">
              <w:rPr>
                <w:sz w:val="17"/>
                <w:szCs w:val="17"/>
                <w:lang w:val="sq-AL"/>
              </w:rPr>
              <w:t xml:space="preserve">   </w:t>
            </w:r>
            <w:r w:rsidR="00291A4D" w:rsidRPr="0085385D">
              <w:rPr>
                <w:sz w:val="17"/>
                <w:szCs w:val="17"/>
                <w:lang w:val="sq-AL"/>
              </w:rPr>
              <w:t>Komunat</w:t>
            </w:r>
          </w:p>
        </w:tc>
      </w:tr>
      <w:tr w:rsidR="00DC4E0D" w:rsidRPr="0085385D" w:rsidTr="0085385D">
        <w:trPr>
          <w:trHeight w:val="16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65</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Komuna Shëngjin</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61,500 </w:t>
            </w:r>
          </w:p>
        </w:tc>
      </w:tr>
      <w:tr w:rsidR="00DC4E0D" w:rsidRPr="0085385D" w:rsidTr="0085385D">
        <w:trPr>
          <w:trHeight w:val="18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66</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Komuna Milot</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34,200 </w:t>
            </w:r>
          </w:p>
        </w:tc>
      </w:tr>
      <w:tr w:rsidR="00DC4E0D" w:rsidRPr="0085385D" w:rsidTr="0085385D">
        <w:trPr>
          <w:trHeight w:val="21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67</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 xml:space="preserve">Komuna </w:t>
            </w:r>
            <w:r w:rsidR="00F40565" w:rsidRPr="0085385D">
              <w:rPr>
                <w:sz w:val="17"/>
                <w:szCs w:val="17"/>
                <w:lang w:val="sq-AL"/>
              </w:rPr>
              <w:t>Kërrabë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28,200 </w:t>
            </w:r>
          </w:p>
        </w:tc>
      </w:tr>
      <w:tr w:rsidR="00DC4E0D" w:rsidRPr="0085385D" w:rsidTr="0085385D">
        <w:trPr>
          <w:trHeight w:val="23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68</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Komuna Kashar</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52,500 </w:t>
            </w:r>
          </w:p>
        </w:tc>
      </w:tr>
      <w:tr w:rsidR="00DC4E0D" w:rsidRPr="0085385D" w:rsidTr="0085385D">
        <w:trPr>
          <w:trHeight w:val="108"/>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69</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Komuna Dajt</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53,000 </w:t>
            </w:r>
          </w:p>
        </w:tc>
      </w:tr>
      <w:tr w:rsidR="00DC4E0D" w:rsidRPr="0085385D" w:rsidTr="0085385D">
        <w:trPr>
          <w:trHeight w:val="12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right"/>
              <w:rPr>
                <w:sz w:val="17"/>
                <w:szCs w:val="17"/>
                <w:lang w:val="sq-AL"/>
              </w:rPr>
            </w:pPr>
            <w:r w:rsidRPr="0085385D">
              <w:rPr>
                <w:sz w:val="17"/>
                <w:szCs w:val="17"/>
                <w:lang w:val="sq-AL"/>
              </w:rPr>
              <w:t>70</w:t>
            </w:r>
          </w:p>
        </w:tc>
        <w:tc>
          <w:tcPr>
            <w:tcW w:w="1730" w:type="pct"/>
            <w:gridSpan w:val="2"/>
            <w:tcBorders>
              <w:top w:val="nil"/>
              <w:left w:val="nil"/>
              <w:bottom w:val="single" w:sz="4" w:space="0" w:color="auto"/>
              <w:right w:val="single" w:sz="4" w:space="0" w:color="auto"/>
            </w:tcBorders>
            <w:shd w:val="clear" w:color="auto" w:fill="auto"/>
            <w:noWrap/>
            <w:vAlign w:val="bottom"/>
            <w:hideMark/>
          </w:tcPr>
          <w:p w:rsidR="00291A4D" w:rsidRPr="0085385D" w:rsidRDefault="00291A4D" w:rsidP="00DC4E0D">
            <w:pPr>
              <w:pStyle w:val="Paragrafi"/>
              <w:ind w:firstLine="0"/>
              <w:jc w:val="left"/>
              <w:rPr>
                <w:sz w:val="17"/>
                <w:szCs w:val="17"/>
                <w:lang w:val="sq-AL"/>
              </w:rPr>
            </w:pPr>
            <w:r w:rsidRPr="0085385D">
              <w:rPr>
                <w:sz w:val="17"/>
                <w:szCs w:val="17"/>
                <w:lang w:val="sq-AL"/>
              </w:rPr>
              <w:t>Komuna Farkë</w:t>
            </w:r>
          </w:p>
        </w:tc>
        <w:tc>
          <w:tcPr>
            <w:tcW w:w="2675" w:type="pct"/>
            <w:tcBorders>
              <w:top w:val="nil"/>
              <w:left w:val="nil"/>
              <w:bottom w:val="single" w:sz="4" w:space="0" w:color="auto"/>
              <w:right w:val="single" w:sz="4" w:space="0" w:color="auto"/>
            </w:tcBorders>
            <w:shd w:val="clear" w:color="auto" w:fill="auto"/>
            <w:noWrap/>
            <w:vAlign w:val="bottom"/>
            <w:hideMark/>
          </w:tcPr>
          <w:p w:rsidR="00291A4D" w:rsidRPr="0085385D" w:rsidRDefault="00565982" w:rsidP="00CE399A">
            <w:pPr>
              <w:pStyle w:val="Paragrafi"/>
              <w:jc w:val="right"/>
              <w:rPr>
                <w:sz w:val="17"/>
                <w:szCs w:val="17"/>
                <w:lang w:val="sq-AL"/>
              </w:rPr>
            </w:pPr>
            <w:r w:rsidRPr="0085385D">
              <w:rPr>
                <w:sz w:val="17"/>
                <w:szCs w:val="17"/>
                <w:lang w:val="sq-AL"/>
              </w:rPr>
              <w:t xml:space="preserve">                         </w:t>
            </w:r>
            <w:r w:rsidR="00291A4D" w:rsidRPr="0085385D">
              <w:rPr>
                <w:sz w:val="17"/>
                <w:szCs w:val="17"/>
                <w:lang w:val="sq-AL"/>
              </w:rPr>
              <w:t xml:space="preserve">64,500 </w:t>
            </w:r>
          </w:p>
        </w:tc>
      </w:tr>
      <w:tr w:rsidR="00DC4E0D" w:rsidRPr="0085385D" w:rsidTr="0085385D">
        <w:trPr>
          <w:trHeight w:val="300"/>
        </w:trPr>
        <w:tc>
          <w:tcPr>
            <w:tcW w:w="595" w:type="pct"/>
            <w:tcBorders>
              <w:top w:val="nil"/>
              <w:left w:val="nil"/>
              <w:right w:val="nil"/>
            </w:tcBorders>
            <w:shd w:val="clear" w:color="auto" w:fill="auto"/>
            <w:noWrap/>
            <w:vAlign w:val="bottom"/>
            <w:hideMark/>
          </w:tcPr>
          <w:p w:rsidR="00291A4D" w:rsidRPr="0085385D" w:rsidRDefault="00291A4D" w:rsidP="005F14C8">
            <w:pPr>
              <w:pStyle w:val="Paragrafi"/>
              <w:rPr>
                <w:sz w:val="17"/>
                <w:szCs w:val="17"/>
                <w:lang w:val="sq-AL"/>
              </w:rPr>
            </w:pPr>
          </w:p>
        </w:tc>
        <w:tc>
          <w:tcPr>
            <w:tcW w:w="1730" w:type="pct"/>
            <w:gridSpan w:val="2"/>
            <w:tcBorders>
              <w:top w:val="nil"/>
              <w:left w:val="nil"/>
              <w:right w:val="nil"/>
            </w:tcBorders>
            <w:shd w:val="clear" w:color="auto" w:fill="auto"/>
            <w:noWrap/>
            <w:vAlign w:val="bottom"/>
            <w:hideMark/>
          </w:tcPr>
          <w:p w:rsidR="00291A4D" w:rsidRPr="0085385D" w:rsidRDefault="00291A4D" w:rsidP="003F5689">
            <w:pPr>
              <w:pStyle w:val="Paragrafi"/>
              <w:jc w:val="left"/>
              <w:rPr>
                <w:sz w:val="17"/>
                <w:szCs w:val="17"/>
                <w:lang w:val="sq-AL"/>
              </w:rPr>
            </w:pPr>
          </w:p>
        </w:tc>
        <w:tc>
          <w:tcPr>
            <w:tcW w:w="2675" w:type="pct"/>
            <w:tcBorders>
              <w:top w:val="nil"/>
              <w:left w:val="nil"/>
              <w:right w:val="nil"/>
            </w:tcBorders>
            <w:shd w:val="clear" w:color="auto" w:fill="auto"/>
            <w:noWrap/>
            <w:vAlign w:val="bottom"/>
            <w:hideMark/>
          </w:tcPr>
          <w:p w:rsidR="00291A4D" w:rsidRPr="0085385D" w:rsidRDefault="00291A4D" w:rsidP="005F14C8">
            <w:pPr>
              <w:pStyle w:val="Paragrafi"/>
              <w:rPr>
                <w:sz w:val="17"/>
                <w:szCs w:val="17"/>
                <w:lang w:val="sq-AL"/>
              </w:rPr>
            </w:pPr>
          </w:p>
        </w:tc>
      </w:tr>
      <w:tr w:rsidR="00A85E9A" w:rsidRPr="0085385D" w:rsidTr="0085385D">
        <w:trPr>
          <w:trHeight w:val="133"/>
        </w:trPr>
        <w:tc>
          <w:tcPr>
            <w:tcW w:w="5000" w:type="pct"/>
            <w:gridSpan w:val="4"/>
            <w:shd w:val="clear" w:color="auto" w:fill="auto"/>
            <w:noWrap/>
            <w:vAlign w:val="bottom"/>
            <w:hideMark/>
          </w:tcPr>
          <w:p w:rsidR="00A85E9A" w:rsidRPr="0085385D" w:rsidRDefault="00A85E9A" w:rsidP="00F40565">
            <w:pPr>
              <w:pStyle w:val="Paragrafi"/>
              <w:jc w:val="center"/>
              <w:rPr>
                <w:sz w:val="17"/>
                <w:szCs w:val="17"/>
                <w:lang w:val="sq-AL"/>
              </w:rPr>
            </w:pPr>
            <w:r w:rsidRPr="0085385D">
              <w:rPr>
                <w:sz w:val="17"/>
                <w:szCs w:val="17"/>
                <w:lang w:val="sq-AL"/>
              </w:rPr>
              <w:t xml:space="preserve">Tabela </w:t>
            </w:r>
            <w:r w:rsidR="00565982" w:rsidRPr="0085385D">
              <w:rPr>
                <w:sz w:val="17"/>
                <w:szCs w:val="17"/>
                <w:lang w:val="sq-AL"/>
              </w:rPr>
              <w:t xml:space="preserve">nr. </w:t>
            </w:r>
            <w:r w:rsidRPr="0085385D">
              <w:rPr>
                <w:sz w:val="17"/>
                <w:szCs w:val="17"/>
                <w:lang w:val="sq-AL"/>
              </w:rPr>
              <w:t>3</w:t>
            </w:r>
          </w:p>
        </w:tc>
      </w:tr>
      <w:tr w:rsidR="00A85E9A" w:rsidRPr="0085385D" w:rsidTr="0085385D">
        <w:trPr>
          <w:trHeight w:val="151"/>
        </w:trPr>
        <w:tc>
          <w:tcPr>
            <w:tcW w:w="5000" w:type="pct"/>
            <w:gridSpan w:val="4"/>
            <w:shd w:val="clear" w:color="auto" w:fill="auto"/>
            <w:noWrap/>
            <w:vAlign w:val="center"/>
            <w:hideMark/>
          </w:tcPr>
          <w:p w:rsidR="00A85E9A" w:rsidRPr="0085385D" w:rsidRDefault="00A85E9A" w:rsidP="00F40565">
            <w:pPr>
              <w:pStyle w:val="Paragrafi"/>
              <w:jc w:val="center"/>
              <w:rPr>
                <w:sz w:val="17"/>
                <w:szCs w:val="17"/>
                <w:lang w:val="sq-AL"/>
              </w:rPr>
            </w:pPr>
            <w:r w:rsidRPr="0085385D">
              <w:rPr>
                <w:sz w:val="17"/>
                <w:szCs w:val="17"/>
                <w:lang w:val="sq-AL"/>
              </w:rPr>
              <w:t>Të dhënat e tregut të lirë të apartamenteve</w:t>
            </w:r>
          </w:p>
        </w:tc>
      </w:tr>
      <w:tr w:rsidR="00A85E9A" w:rsidRPr="0085385D" w:rsidTr="0085385D">
        <w:trPr>
          <w:trHeight w:val="169"/>
        </w:trPr>
        <w:tc>
          <w:tcPr>
            <w:tcW w:w="5000" w:type="pct"/>
            <w:gridSpan w:val="4"/>
            <w:tcBorders>
              <w:bottom w:val="single" w:sz="4" w:space="0" w:color="auto"/>
            </w:tcBorders>
            <w:shd w:val="clear" w:color="auto" w:fill="auto"/>
            <w:noWrap/>
            <w:vAlign w:val="bottom"/>
            <w:hideMark/>
          </w:tcPr>
          <w:p w:rsidR="00A85E9A" w:rsidRPr="0085385D" w:rsidRDefault="00A85E9A" w:rsidP="00F40565">
            <w:pPr>
              <w:pStyle w:val="Paragrafi"/>
              <w:jc w:val="center"/>
              <w:rPr>
                <w:sz w:val="17"/>
                <w:szCs w:val="17"/>
                <w:lang w:val="sq-AL"/>
              </w:rPr>
            </w:pPr>
            <w:r w:rsidRPr="0085385D">
              <w:rPr>
                <w:sz w:val="17"/>
                <w:szCs w:val="17"/>
                <w:lang w:val="sq-AL"/>
              </w:rPr>
              <w:t>në qytetin e Tiranës për vitin 2014</w:t>
            </w:r>
          </w:p>
        </w:tc>
      </w:tr>
      <w:tr w:rsidR="00DC4E0D" w:rsidRPr="0085385D" w:rsidTr="0085385D">
        <w:trPr>
          <w:trHeight w:val="187"/>
        </w:trPr>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5E9A" w:rsidRPr="0085385D" w:rsidRDefault="00A85E9A" w:rsidP="00174DE5">
            <w:pPr>
              <w:pStyle w:val="Paragrafi"/>
              <w:ind w:firstLine="0"/>
              <w:jc w:val="center"/>
              <w:rPr>
                <w:b/>
                <w:sz w:val="17"/>
                <w:szCs w:val="17"/>
                <w:lang w:val="sq-AL"/>
              </w:rPr>
            </w:pPr>
            <w:r w:rsidRPr="0085385D">
              <w:rPr>
                <w:b/>
                <w:sz w:val="17"/>
                <w:szCs w:val="17"/>
                <w:lang w:val="sq-AL"/>
              </w:rPr>
              <w:t>Nr</w:t>
            </w:r>
            <w:r w:rsidR="00F40565" w:rsidRPr="0085385D">
              <w:rPr>
                <w:b/>
                <w:sz w:val="17"/>
                <w:szCs w:val="17"/>
                <w:lang w:val="sq-AL"/>
              </w:rPr>
              <w:t>.</w:t>
            </w:r>
          </w:p>
        </w:tc>
        <w:tc>
          <w:tcPr>
            <w:tcW w:w="942" w:type="pct"/>
            <w:tcBorders>
              <w:top w:val="single" w:sz="4" w:space="0" w:color="auto"/>
              <w:left w:val="nil"/>
              <w:bottom w:val="single" w:sz="4" w:space="0" w:color="auto"/>
              <w:right w:val="single" w:sz="4" w:space="0" w:color="auto"/>
            </w:tcBorders>
            <w:shd w:val="clear" w:color="auto" w:fill="auto"/>
            <w:noWrap/>
            <w:vAlign w:val="center"/>
            <w:hideMark/>
          </w:tcPr>
          <w:p w:rsidR="00A85E9A" w:rsidRPr="0085385D" w:rsidRDefault="00A85E9A" w:rsidP="00174DE5">
            <w:pPr>
              <w:pStyle w:val="Paragrafi"/>
              <w:ind w:firstLine="0"/>
              <w:jc w:val="center"/>
              <w:rPr>
                <w:b/>
                <w:sz w:val="17"/>
                <w:szCs w:val="17"/>
                <w:lang w:val="sq-AL"/>
              </w:rPr>
            </w:pPr>
            <w:r w:rsidRPr="0085385D">
              <w:rPr>
                <w:b/>
                <w:sz w:val="17"/>
                <w:szCs w:val="17"/>
                <w:lang w:val="sq-AL"/>
              </w:rPr>
              <w:t>Zonat</w:t>
            </w:r>
          </w:p>
        </w:tc>
        <w:tc>
          <w:tcPr>
            <w:tcW w:w="346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A85E9A" w:rsidRPr="0085385D" w:rsidRDefault="00A85E9A" w:rsidP="00174DE5">
            <w:pPr>
              <w:pStyle w:val="Paragrafi"/>
              <w:ind w:firstLine="0"/>
              <w:jc w:val="center"/>
              <w:rPr>
                <w:b/>
                <w:sz w:val="17"/>
                <w:szCs w:val="17"/>
                <w:lang w:val="sq-AL"/>
              </w:rPr>
            </w:pPr>
            <w:r w:rsidRPr="0085385D">
              <w:rPr>
                <w:b/>
                <w:sz w:val="17"/>
                <w:szCs w:val="17"/>
                <w:lang w:val="sq-AL"/>
              </w:rPr>
              <w:t>Lekë/m² sipërfaqe shfrytëzimi</w:t>
            </w:r>
          </w:p>
        </w:tc>
      </w:tr>
      <w:tr w:rsidR="00DC4E0D" w:rsidRPr="0085385D" w:rsidTr="0085385D">
        <w:trPr>
          <w:trHeight w:val="21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1</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98,000</w:t>
            </w:r>
            <w:r w:rsidRPr="0085385D">
              <w:rPr>
                <w:sz w:val="17"/>
                <w:szCs w:val="17"/>
                <w:lang w:val="sq-AL"/>
              </w:rPr>
              <w:t xml:space="preserve"> </w:t>
            </w:r>
          </w:p>
        </w:tc>
      </w:tr>
      <w:tr w:rsidR="00DC4E0D" w:rsidRPr="0085385D" w:rsidTr="0085385D">
        <w:trPr>
          <w:trHeight w:val="9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2</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80,000</w:t>
            </w:r>
            <w:r w:rsidRPr="0085385D">
              <w:rPr>
                <w:sz w:val="17"/>
                <w:szCs w:val="17"/>
                <w:lang w:val="sq-AL"/>
              </w:rPr>
              <w:t xml:space="preserve"> </w:t>
            </w:r>
          </w:p>
        </w:tc>
      </w:tr>
      <w:tr w:rsidR="00DC4E0D" w:rsidRPr="0085385D" w:rsidTr="0085385D">
        <w:trPr>
          <w:trHeight w:val="11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3</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2/1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187,000</w:t>
            </w:r>
            <w:r w:rsidRPr="0085385D">
              <w:rPr>
                <w:sz w:val="17"/>
                <w:szCs w:val="17"/>
                <w:lang w:val="sq-AL"/>
              </w:rPr>
              <w:t xml:space="preserve"> </w:t>
            </w:r>
          </w:p>
        </w:tc>
      </w:tr>
      <w:tr w:rsidR="00DC4E0D" w:rsidRPr="0085385D" w:rsidTr="0085385D">
        <w:trPr>
          <w:trHeight w:val="13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4</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2/2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F21135" w:rsidP="00F21135">
            <w:pPr>
              <w:pStyle w:val="Paragrafi"/>
              <w:jc w:val="right"/>
              <w:rPr>
                <w:sz w:val="17"/>
                <w:szCs w:val="17"/>
                <w:lang w:val="sq-AL"/>
              </w:rPr>
            </w:pPr>
            <w:r w:rsidRPr="0085385D">
              <w:rPr>
                <w:sz w:val="17"/>
                <w:szCs w:val="17"/>
                <w:lang w:val="sq-AL"/>
              </w:rPr>
              <w:t>135,000 </w:t>
            </w:r>
          </w:p>
        </w:tc>
      </w:tr>
      <w:tr w:rsidR="00DC4E0D" w:rsidRPr="0085385D" w:rsidTr="0085385D">
        <w:trPr>
          <w:trHeight w:val="150"/>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5</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2/3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95,000</w:t>
            </w:r>
            <w:r w:rsidRPr="0085385D">
              <w:rPr>
                <w:sz w:val="17"/>
                <w:szCs w:val="17"/>
                <w:lang w:val="sq-AL"/>
              </w:rPr>
              <w:t xml:space="preserve"> </w:t>
            </w:r>
          </w:p>
        </w:tc>
      </w:tr>
      <w:tr w:rsidR="00DC4E0D" w:rsidRPr="0085385D" w:rsidTr="0085385D">
        <w:trPr>
          <w:trHeight w:val="18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6</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2/4</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110,000</w:t>
            </w:r>
            <w:r w:rsidRPr="0085385D">
              <w:rPr>
                <w:sz w:val="17"/>
                <w:szCs w:val="17"/>
                <w:lang w:val="sq-AL"/>
              </w:rPr>
              <w:t xml:space="preserve"> </w:t>
            </w:r>
          </w:p>
        </w:tc>
      </w:tr>
      <w:tr w:rsidR="00DC4E0D" w:rsidRPr="0085385D" w:rsidTr="0085385D">
        <w:trPr>
          <w:trHeight w:val="200"/>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7</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2/5</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80,000</w:t>
            </w:r>
            <w:r w:rsidRPr="0085385D">
              <w:rPr>
                <w:sz w:val="17"/>
                <w:szCs w:val="17"/>
                <w:lang w:val="sq-AL"/>
              </w:rPr>
              <w:t xml:space="preserve"> </w:t>
            </w:r>
          </w:p>
        </w:tc>
      </w:tr>
      <w:tr w:rsidR="00DC4E0D" w:rsidRPr="0085385D" w:rsidTr="0085385D">
        <w:trPr>
          <w:trHeight w:val="21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8</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3/1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75,000</w:t>
            </w:r>
            <w:r w:rsidRPr="0085385D">
              <w:rPr>
                <w:sz w:val="17"/>
                <w:szCs w:val="17"/>
                <w:lang w:val="sq-AL"/>
              </w:rPr>
              <w:t xml:space="preserve"> </w:t>
            </w:r>
          </w:p>
        </w:tc>
      </w:tr>
      <w:tr w:rsidR="00DC4E0D" w:rsidRPr="0085385D" w:rsidTr="0085385D">
        <w:trPr>
          <w:trHeight w:val="94"/>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jc w:val="right"/>
              <w:rPr>
                <w:sz w:val="17"/>
                <w:szCs w:val="17"/>
                <w:lang w:val="sq-AL"/>
              </w:rPr>
            </w:pPr>
            <w:r w:rsidRPr="0085385D">
              <w:rPr>
                <w:sz w:val="17"/>
                <w:szCs w:val="17"/>
                <w:lang w:val="sq-AL"/>
              </w:rPr>
              <w:t>9</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3/2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60,000</w:t>
            </w:r>
            <w:r w:rsidRPr="0085385D">
              <w:rPr>
                <w:sz w:val="17"/>
                <w:szCs w:val="17"/>
                <w:lang w:val="sq-AL"/>
              </w:rPr>
              <w:t xml:space="preserve"> </w:t>
            </w:r>
          </w:p>
        </w:tc>
      </w:tr>
      <w:tr w:rsidR="00DC4E0D" w:rsidRPr="0085385D" w:rsidTr="0085385D">
        <w:trPr>
          <w:trHeight w:val="11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10</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4/1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70,000</w:t>
            </w:r>
            <w:r w:rsidRPr="0085385D">
              <w:rPr>
                <w:sz w:val="17"/>
                <w:szCs w:val="17"/>
                <w:lang w:val="sq-AL"/>
              </w:rPr>
              <w:t xml:space="preserve"> </w:t>
            </w:r>
          </w:p>
        </w:tc>
      </w:tr>
      <w:tr w:rsidR="00DC4E0D" w:rsidRPr="0085385D" w:rsidTr="0085385D">
        <w:trPr>
          <w:trHeight w:val="14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11</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4/2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60,000</w:t>
            </w:r>
            <w:r w:rsidRPr="0085385D">
              <w:rPr>
                <w:sz w:val="17"/>
                <w:szCs w:val="17"/>
                <w:lang w:val="sq-AL"/>
              </w:rPr>
              <w:t xml:space="preserve"> </w:t>
            </w:r>
          </w:p>
        </w:tc>
      </w:tr>
      <w:tr w:rsidR="00DC4E0D" w:rsidRPr="0085385D" w:rsidTr="0085385D">
        <w:trPr>
          <w:trHeight w:val="16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12</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5/1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190,000</w:t>
            </w:r>
            <w:r w:rsidRPr="0085385D">
              <w:rPr>
                <w:sz w:val="17"/>
                <w:szCs w:val="17"/>
                <w:lang w:val="sq-AL"/>
              </w:rPr>
              <w:t xml:space="preserve"> </w:t>
            </w:r>
          </w:p>
        </w:tc>
      </w:tr>
      <w:tr w:rsidR="00DC4E0D" w:rsidRPr="0085385D" w:rsidTr="0085385D">
        <w:trPr>
          <w:trHeight w:val="19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13</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5/2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131,700</w:t>
            </w:r>
            <w:r w:rsidRPr="0085385D">
              <w:rPr>
                <w:sz w:val="17"/>
                <w:szCs w:val="17"/>
                <w:lang w:val="sq-AL"/>
              </w:rPr>
              <w:t xml:space="preserve"> </w:t>
            </w:r>
          </w:p>
        </w:tc>
      </w:tr>
      <w:tr w:rsidR="00DC4E0D" w:rsidRPr="0085385D" w:rsidTr="0085385D">
        <w:trPr>
          <w:trHeight w:val="21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14</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5/3</w:t>
            </w:r>
          </w:p>
        </w:tc>
        <w:tc>
          <w:tcPr>
            <w:tcW w:w="3463" w:type="pct"/>
            <w:gridSpan w:val="2"/>
            <w:tcBorders>
              <w:top w:val="nil"/>
              <w:left w:val="nil"/>
              <w:bottom w:val="single" w:sz="4" w:space="0" w:color="auto"/>
              <w:right w:val="single" w:sz="4" w:space="0" w:color="auto"/>
            </w:tcBorders>
            <w:shd w:val="clear" w:color="000000" w:fill="FFFFFF"/>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107,000</w:t>
            </w:r>
            <w:r w:rsidRPr="0085385D">
              <w:rPr>
                <w:sz w:val="17"/>
                <w:szCs w:val="17"/>
                <w:lang w:val="sq-AL"/>
              </w:rPr>
              <w:t xml:space="preserve"> </w:t>
            </w:r>
          </w:p>
        </w:tc>
      </w:tr>
      <w:tr w:rsidR="00DC4E0D" w:rsidRPr="0085385D" w:rsidTr="0085385D">
        <w:trPr>
          <w:trHeight w:val="8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15</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5/4</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80,000</w:t>
            </w:r>
            <w:r w:rsidRPr="0085385D">
              <w:rPr>
                <w:sz w:val="17"/>
                <w:szCs w:val="17"/>
                <w:lang w:val="sq-AL"/>
              </w:rPr>
              <w:t xml:space="preserve"> </w:t>
            </w:r>
          </w:p>
        </w:tc>
      </w:tr>
      <w:tr w:rsidR="00DC4E0D" w:rsidRPr="0085385D" w:rsidTr="0085385D">
        <w:trPr>
          <w:trHeight w:val="10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16</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6</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65,000</w:t>
            </w:r>
            <w:r w:rsidRPr="0085385D">
              <w:rPr>
                <w:sz w:val="17"/>
                <w:szCs w:val="17"/>
                <w:lang w:val="sq-AL"/>
              </w:rPr>
              <w:t xml:space="preserve"> </w:t>
            </w:r>
          </w:p>
        </w:tc>
      </w:tr>
      <w:tr w:rsidR="00DC4E0D" w:rsidRPr="0085385D" w:rsidTr="0085385D">
        <w:trPr>
          <w:trHeight w:val="12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17</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7/1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120,000</w:t>
            </w:r>
            <w:r w:rsidRPr="0085385D">
              <w:rPr>
                <w:sz w:val="17"/>
                <w:szCs w:val="17"/>
                <w:lang w:val="sq-AL"/>
              </w:rPr>
              <w:t xml:space="preserve"> </w:t>
            </w:r>
          </w:p>
        </w:tc>
      </w:tr>
      <w:tr w:rsidR="00DC4E0D" w:rsidRPr="0085385D" w:rsidTr="0085385D">
        <w:trPr>
          <w:trHeight w:val="156"/>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18</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7/2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100,000</w:t>
            </w:r>
            <w:r w:rsidRPr="0085385D">
              <w:rPr>
                <w:sz w:val="17"/>
                <w:szCs w:val="17"/>
                <w:lang w:val="sq-AL"/>
              </w:rPr>
              <w:t xml:space="preserve"> </w:t>
            </w:r>
          </w:p>
        </w:tc>
      </w:tr>
      <w:tr w:rsidR="00DC4E0D" w:rsidRPr="0085385D" w:rsidTr="0085385D">
        <w:trPr>
          <w:trHeight w:val="17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19</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7/3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85,000</w:t>
            </w:r>
            <w:r w:rsidRPr="0085385D">
              <w:rPr>
                <w:sz w:val="17"/>
                <w:szCs w:val="17"/>
                <w:lang w:val="sq-AL"/>
              </w:rPr>
              <w:t xml:space="preserve"> </w:t>
            </w:r>
          </w:p>
        </w:tc>
      </w:tr>
      <w:tr w:rsidR="00DC4E0D" w:rsidRPr="0085385D" w:rsidTr="0085385D">
        <w:trPr>
          <w:trHeight w:val="192"/>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20</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7/4</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65,000</w:t>
            </w:r>
            <w:r w:rsidRPr="0085385D">
              <w:rPr>
                <w:sz w:val="17"/>
                <w:szCs w:val="17"/>
                <w:lang w:val="sq-AL"/>
              </w:rPr>
              <w:t xml:space="preserve"> </w:t>
            </w:r>
          </w:p>
        </w:tc>
      </w:tr>
      <w:tr w:rsidR="00DC4E0D" w:rsidRPr="0085385D" w:rsidTr="0085385D">
        <w:trPr>
          <w:trHeight w:val="6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21</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8/1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110,000</w:t>
            </w:r>
            <w:r w:rsidRPr="0085385D">
              <w:rPr>
                <w:sz w:val="17"/>
                <w:szCs w:val="17"/>
                <w:lang w:val="sq-AL"/>
              </w:rPr>
              <w:t xml:space="preserve"> </w:t>
            </w:r>
          </w:p>
        </w:tc>
      </w:tr>
      <w:tr w:rsidR="00DC4E0D" w:rsidRPr="0085385D" w:rsidTr="0085385D">
        <w:trPr>
          <w:trHeight w:val="86"/>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22</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8/2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100,000</w:t>
            </w:r>
            <w:r w:rsidRPr="0085385D">
              <w:rPr>
                <w:sz w:val="17"/>
                <w:szCs w:val="17"/>
                <w:lang w:val="sq-AL"/>
              </w:rPr>
              <w:t xml:space="preserve"> </w:t>
            </w:r>
          </w:p>
        </w:tc>
      </w:tr>
      <w:tr w:rsidR="00DC4E0D" w:rsidRPr="0085385D" w:rsidTr="0085385D">
        <w:trPr>
          <w:trHeight w:val="11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23</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8/3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72,000</w:t>
            </w:r>
            <w:r w:rsidRPr="0085385D">
              <w:rPr>
                <w:sz w:val="17"/>
                <w:szCs w:val="17"/>
                <w:lang w:val="sq-AL"/>
              </w:rPr>
              <w:t xml:space="preserve"> </w:t>
            </w:r>
          </w:p>
        </w:tc>
      </w:tr>
      <w:tr w:rsidR="00DC4E0D" w:rsidRPr="0085385D" w:rsidTr="0085385D">
        <w:trPr>
          <w:trHeight w:val="14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24</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9/1</w:t>
            </w:r>
          </w:p>
        </w:tc>
        <w:tc>
          <w:tcPr>
            <w:tcW w:w="3463" w:type="pct"/>
            <w:gridSpan w:val="2"/>
            <w:tcBorders>
              <w:top w:val="nil"/>
              <w:left w:val="nil"/>
              <w:bottom w:val="single" w:sz="4" w:space="0" w:color="auto"/>
              <w:right w:val="single" w:sz="4" w:space="0" w:color="auto"/>
            </w:tcBorders>
            <w:shd w:val="clear" w:color="000000" w:fill="FFFFFF"/>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130,000</w:t>
            </w:r>
            <w:r w:rsidRPr="0085385D">
              <w:rPr>
                <w:sz w:val="17"/>
                <w:szCs w:val="17"/>
                <w:lang w:val="sq-AL"/>
              </w:rPr>
              <w:t xml:space="preserve"> </w:t>
            </w:r>
          </w:p>
        </w:tc>
      </w:tr>
      <w:tr w:rsidR="00DC4E0D" w:rsidRPr="0085385D" w:rsidTr="0085385D">
        <w:trPr>
          <w:trHeight w:val="16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25</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9/2</w:t>
            </w:r>
          </w:p>
        </w:tc>
        <w:tc>
          <w:tcPr>
            <w:tcW w:w="3463" w:type="pct"/>
            <w:gridSpan w:val="2"/>
            <w:tcBorders>
              <w:top w:val="nil"/>
              <w:left w:val="nil"/>
              <w:bottom w:val="single" w:sz="4" w:space="0" w:color="auto"/>
              <w:right w:val="single" w:sz="4" w:space="0" w:color="auto"/>
            </w:tcBorders>
            <w:shd w:val="clear" w:color="000000" w:fill="FFFFFF"/>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100,000</w:t>
            </w:r>
            <w:r w:rsidRPr="0085385D">
              <w:rPr>
                <w:sz w:val="17"/>
                <w:szCs w:val="17"/>
                <w:lang w:val="sq-AL"/>
              </w:rPr>
              <w:t xml:space="preserve"> </w:t>
            </w:r>
          </w:p>
        </w:tc>
      </w:tr>
      <w:tr w:rsidR="00DC4E0D" w:rsidRPr="0085385D" w:rsidTr="0085385D">
        <w:trPr>
          <w:trHeight w:val="18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26</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9/3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75,000</w:t>
            </w:r>
            <w:r w:rsidRPr="0085385D">
              <w:rPr>
                <w:sz w:val="17"/>
                <w:szCs w:val="17"/>
                <w:lang w:val="sq-AL"/>
              </w:rPr>
              <w:t xml:space="preserve"> </w:t>
            </w:r>
          </w:p>
        </w:tc>
      </w:tr>
      <w:tr w:rsidR="00DC4E0D" w:rsidRPr="0085385D" w:rsidTr="0085385D">
        <w:trPr>
          <w:trHeight w:val="203"/>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27</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10/1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145,000</w:t>
            </w:r>
            <w:r w:rsidRPr="0085385D">
              <w:rPr>
                <w:sz w:val="17"/>
                <w:szCs w:val="17"/>
                <w:lang w:val="sq-AL"/>
              </w:rPr>
              <w:t xml:space="preserve"> </w:t>
            </w:r>
          </w:p>
        </w:tc>
      </w:tr>
      <w:tr w:rsidR="00DC4E0D" w:rsidRPr="0085385D" w:rsidTr="0085385D">
        <w:trPr>
          <w:trHeight w:val="7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28</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10/2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140,000</w:t>
            </w:r>
            <w:r w:rsidRPr="0085385D">
              <w:rPr>
                <w:sz w:val="17"/>
                <w:szCs w:val="17"/>
                <w:lang w:val="sq-AL"/>
              </w:rPr>
              <w:t xml:space="preserve"> </w:t>
            </w:r>
          </w:p>
        </w:tc>
      </w:tr>
      <w:tr w:rsidR="00DC4E0D" w:rsidRPr="0085385D" w:rsidTr="0085385D">
        <w:trPr>
          <w:trHeight w:val="111"/>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29</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10/3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100,000</w:t>
            </w:r>
            <w:r w:rsidRPr="0085385D">
              <w:rPr>
                <w:sz w:val="17"/>
                <w:szCs w:val="17"/>
                <w:lang w:val="sq-AL"/>
              </w:rPr>
              <w:t xml:space="preserve"> </w:t>
            </w:r>
          </w:p>
        </w:tc>
      </w:tr>
      <w:tr w:rsidR="00DC4E0D" w:rsidRPr="0085385D" w:rsidTr="0085385D">
        <w:trPr>
          <w:trHeight w:val="129"/>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30</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11/1</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87,000</w:t>
            </w:r>
            <w:r w:rsidRPr="0085385D">
              <w:rPr>
                <w:sz w:val="17"/>
                <w:szCs w:val="17"/>
                <w:lang w:val="sq-AL"/>
              </w:rPr>
              <w:t xml:space="preserve"> </w:t>
            </w:r>
          </w:p>
        </w:tc>
      </w:tr>
      <w:tr w:rsidR="00DC4E0D" w:rsidRPr="0085385D" w:rsidTr="0085385D">
        <w:trPr>
          <w:trHeight w:val="147"/>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31</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11/2</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75,000</w:t>
            </w:r>
            <w:r w:rsidRPr="0085385D">
              <w:rPr>
                <w:sz w:val="17"/>
                <w:szCs w:val="17"/>
                <w:lang w:val="sq-AL"/>
              </w:rPr>
              <w:t xml:space="preserve"> </w:t>
            </w:r>
          </w:p>
        </w:tc>
      </w:tr>
      <w:tr w:rsidR="00DC4E0D" w:rsidRPr="0085385D" w:rsidTr="0085385D">
        <w:trPr>
          <w:trHeight w:val="165"/>
        </w:trPr>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F21135" w:rsidRPr="0085385D" w:rsidRDefault="00F21135" w:rsidP="00DC4E0D">
            <w:pPr>
              <w:pStyle w:val="Paragrafi"/>
              <w:ind w:firstLine="0"/>
              <w:jc w:val="right"/>
              <w:rPr>
                <w:sz w:val="17"/>
                <w:szCs w:val="17"/>
                <w:lang w:val="sq-AL"/>
              </w:rPr>
            </w:pPr>
            <w:r w:rsidRPr="0085385D">
              <w:rPr>
                <w:sz w:val="17"/>
                <w:szCs w:val="17"/>
                <w:lang w:val="sq-AL"/>
              </w:rPr>
              <w:t>32</w:t>
            </w:r>
          </w:p>
        </w:tc>
        <w:tc>
          <w:tcPr>
            <w:tcW w:w="942" w:type="pct"/>
            <w:tcBorders>
              <w:top w:val="nil"/>
              <w:left w:val="nil"/>
              <w:bottom w:val="single" w:sz="4" w:space="0" w:color="auto"/>
              <w:right w:val="single" w:sz="4" w:space="0" w:color="auto"/>
            </w:tcBorders>
            <w:shd w:val="clear" w:color="000000" w:fill="FFFFFF"/>
            <w:noWrap/>
            <w:vAlign w:val="center"/>
            <w:hideMark/>
          </w:tcPr>
          <w:p w:rsidR="00F21135" w:rsidRPr="0085385D" w:rsidRDefault="00F21135" w:rsidP="003F5689">
            <w:pPr>
              <w:pStyle w:val="Paragrafi"/>
              <w:jc w:val="left"/>
              <w:rPr>
                <w:sz w:val="17"/>
                <w:szCs w:val="17"/>
                <w:lang w:val="sq-AL"/>
              </w:rPr>
            </w:pPr>
            <w:r w:rsidRPr="0085385D">
              <w:rPr>
                <w:sz w:val="17"/>
                <w:szCs w:val="17"/>
                <w:lang w:val="sq-AL"/>
              </w:rPr>
              <w:t>11/3</w:t>
            </w:r>
          </w:p>
        </w:tc>
        <w:tc>
          <w:tcPr>
            <w:tcW w:w="3463" w:type="pct"/>
            <w:gridSpan w:val="2"/>
            <w:tcBorders>
              <w:top w:val="nil"/>
              <w:left w:val="nil"/>
              <w:bottom w:val="single" w:sz="4" w:space="0" w:color="auto"/>
              <w:right w:val="single" w:sz="4" w:space="0" w:color="auto"/>
            </w:tcBorders>
            <w:shd w:val="clear" w:color="auto" w:fill="auto"/>
            <w:noWrap/>
            <w:vAlign w:val="center"/>
            <w:hideMark/>
          </w:tcPr>
          <w:p w:rsidR="00F21135" w:rsidRPr="0085385D" w:rsidRDefault="00565982" w:rsidP="00F21135">
            <w:pPr>
              <w:pStyle w:val="Paragrafi"/>
              <w:jc w:val="right"/>
              <w:rPr>
                <w:sz w:val="17"/>
                <w:szCs w:val="17"/>
                <w:lang w:val="sq-AL"/>
              </w:rPr>
            </w:pPr>
            <w:r w:rsidRPr="0085385D">
              <w:rPr>
                <w:sz w:val="17"/>
                <w:szCs w:val="17"/>
                <w:lang w:val="sq-AL"/>
              </w:rPr>
              <w:t xml:space="preserve">  </w:t>
            </w:r>
            <w:r w:rsidR="00F21135" w:rsidRPr="0085385D">
              <w:rPr>
                <w:sz w:val="17"/>
                <w:szCs w:val="17"/>
                <w:lang w:val="sq-AL"/>
              </w:rPr>
              <w:t xml:space="preserve"> 70,000</w:t>
            </w:r>
            <w:r w:rsidRPr="0085385D">
              <w:rPr>
                <w:sz w:val="17"/>
                <w:szCs w:val="17"/>
                <w:lang w:val="sq-AL"/>
              </w:rPr>
              <w:t xml:space="preserve"> </w:t>
            </w:r>
          </w:p>
        </w:tc>
      </w:tr>
    </w:tbl>
    <w:p w:rsidR="0085385D" w:rsidRDefault="0085385D" w:rsidP="005F14C8">
      <w:pPr>
        <w:pStyle w:val="Paragrafi"/>
        <w:rPr>
          <w:sz w:val="18"/>
          <w:szCs w:val="18"/>
          <w:lang w:val="sq-AL"/>
        </w:rPr>
        <w:sectPr w:rsidR="0085385D" w:rsidSect="003F4A4A">
          <w:type w:val="continuous"/>
          <w:pgSz w:w="11907" w:h="16840" w:code="9"/>
          <w:pgMar w:top="851" w:right="851" w:bottom="851" w:left="851" w:header="1134" w:footer="1134" w:gutter="0"/>
          <w:pgNumType w:start="5976"/>
          <w:cols w:num="2" w:space="720"/>
          <w:docGrid w:linePitch="360"/>
        </w:sectPr>
      </w:pPr>
    </w:p>
    <w:p w:rsidR="003B79C4" w:rsidRPr="00466FAB" w:rsidRDefault="003B79C4" w:rsidP="004C3737">
      <w:pPr>
        <w:pStyle w:val="Paragrafi"/>
        <w:ind w:firstLine="0"/>
        <w:rPr>
          <w:lang w:val="sq-AL"/>
        </w:rPr>
      </w:pPr>
    </w:p>
    <w:sectPr w:rsidR="003B79C4" w:rsidRPr="00466FAB" w:rsidSect="00D81C59">
      <w:type w:val="continuous"/>
      <w:pgSz w:w="11907" w:h="16840" w:code="9"/>
      <w:pgMar w:top="851" w:right="851" w:bottom="851" w:left="851" w:header="1134" w:footer="1134"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5EE" w:rsidRDefault="00D355EE" w:rsidP="00D83D4C">
      <w:pPr>
        <w:spacing w:after="0" w:line="240" w:lineRule="auto"/>
      </w:pPr>
      <w:r>
        <w:separator/>
      </w:r>
    </w:p>
  </w:endnote>
  <w:endnote w:type="continuationSeparator" w:id="0">
    <w:p w:rsidR="00D355EE" w:rsidRDefault="00D355E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OpenSymbol">
    <w:altName w:val="Arial Unicode MS"/>
    <w:charset w:val="FF"/>
    <w:family w:val="auto"/>
    <w:pitch w:val="default"/>
    <w:sig w:usb0="00000003" w:usb1="00000000" w:usb2="00000000" w:usb3="00000000" w:csb0="00000000" w:csb1="00000000"/>
  </w:font>
  <w:font w:name="WenQuanYi Micro Hei;Arial Unico">
    <w:panose1 w:val="00000000000000000000"/>
    <w:charset w:val="00"/>
    <w:family w:val="roman"/>
    <w:notTrueType/>
    <w:pitch w:val="default"/>
  </w:font>
  <w:font w:name="Lohit Hindi;MS Mincho">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NewRoman;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AD" w:rsidRPr="00DD2AC2" w:rsidRDefault="001E17AD"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C56C3">
      <w:rPr>
        <w:rFonts w:ascii="CG Times" w:hAnsi="CG Times"/>
        <w:noProof/>
        <w:sz w:val="21"/>
        <w:szCs w:val="21"/>
      </w:rPr>
      <w:t>5950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AD" w:rsidRPr="00DD2AC2" w:rsidRDefault="001E17AD"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C56C3">
      <w:rPr>
        <w:rFonts w:ascii="CG Times" w:hAnsi="CG Times"/>
        <w:noProof/>
        <w:sz w:val="21"/>
        <w:szCs w:val="21"/>
      </w:rPr>
      <w:t>5951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5EE" w:rsidRDefault="00D355EE" w:rsidP="00D83D4C">
      <w:pPr>
        <w:spacing w:after="0" w:line="240" w:lineRule="auto"/>
      </w:pPr>
      <w:r>
        <w:separator/>
      </w:r>
    </w:p>
  </w:footnote>
  <w:footnote w:type="continuationSeparator" w:id="0">
    <w:p w:rsidR="00D355EE" w:rsidRDefault="00D355EE" w:rsidP="00D83D4C">
      <w:pPr>
        <w:spacing w:after="0" w:line="240" w:lineRule="auto"/>
      </w:pPr>
      <w:r>
        <w:continuationSeparator/>
      </w:r>
    </w:p>
  </w:footnote>
  <w:footnote w:id="1">
    <w:p w:rsidR="001E17AD" w:rsidRPr="00B1517E" w:rsidRDefault="001E17AD" w:rsidP="00B1517E">
      <w:pPr>
        <w:pStyle w:val="Paragrafi"/>
        <w:rPr>
          <w:bCs/>
          <w:sz w:val="20"/>
          <w:szCs w:val="20"/>
          <w:lang w:val="sq-AL"/>
        </w:rPr>
      </w:pPr>
      <w:r w:rsidRPr="00B1517E">
        <w:rPr>
          <w:sz w:val="20"/>
          <w:szCs w:val="20"/>
        </w:rPr>
        <w:footnoteRef/>
      </w:r>
      <w:r w:rsidRPr="00B1517E">
        <w:rPr>
          <w:sz w:val="20"/>
          <w:szCs w:val="20"/>
        </w:rPr>
        <w:t xml:space="preserve">. </w:t>
      </w:r>
      <w:r w:rsidRPr="00B1517E">
        <w:rPr>
          <w:sz w:val="20"/>
          <w:szCs w:val="20"/>
          <w:lang w:val="sq-AL"/>
        </w:rPr>
        <w:t xml:space="preserve">Direktiva e BE-së 98/24 KE, e datës 7 prill 1998, “Për mbrojtjen e shëndetit dhe sigurisë së punëmarrësve nga risqet e lidhura me kancerogjenët dhe mutagjenët në punë” </w:t>
      </w:r>
      <w:r w:rsidRPr="00B1517E">
        <w:rPr>
          <w:bCs/>
          <w:sz w:val="20"/>
          <w:szCs w:val="20"/>
          <w:lang w:val="sq-AL"/>
        </w:rPr>
        <w:t>(Direktiva e gjashtë individuale brenda kuptimit të</w:t>
      </w:r>
      <w:r w:rsidRPr="00B1517E">
        <w:rPr>
          <w:b/>
          <w:bCs/>
          <w:sz w:val="20"/>
          <w:szCs w:val="20"/>
          <w:lang w:val="sq-AL"/>
        </w:rPr>
        <w:t xml:space="preserve"> </w:t>
      </w:r>
      <w:r w:rsidRPr="00B1517E">
        <w:rPr>
          <w:bCs/>
          <w:sz w:val="20"/>
          <w:szCs w:val="20"/>
          <w:lang w:val="sq-AL"/>
        </w:rPr>
        <w:t xml:space="preserve">nenit 16 (1), të Direktivës së Këshillit </w:t>
      </w:r>
      <w:hyperlink r:id="rId1" w:anchor="_blank" w:history="1">
        <w:r w:rsidRPr="003019FA">
          <w:rPr>
            <w:rStyle w:val="Hyperlink"/>
            <w:bCs/>
            <w:color w:val="auto"/>
            <w:sz w:val="20"/>
            <w:szCs w:val="20"/>
            <w:lang w:val="sq-AL"/>
          </w:rPr>
          <w:t>89/391/KEE)</w:t>
        </w:r>
      </w:hyperlink>
      <w:r w:rsidRPr="00B1517E">
        <w:rPr>
          <w:bCs/>
          <w:sz w:val="20"/>
          <w:szCs w:val="20"/>
          <w:lang w:val="sq-AL"/>
        </w:rPr>
        <w:t>. Celex 32004L0037.</w:t>
      </w:r>
    </w:p>
  </w:footnote>
  <w:footnote w:id="2">
    <w:p w:rsidR="001E17AD" w:rsidRPr="00D366AC" w:rsidRDefault="001E17AD" w:rsidP="00F75660">
      <w:pPr>
        <w:pStyle w:val="FootnoteText"/>
        <w:rPr>
          <w:rFonts w:ascii="CG Times" w:hAnsi="CG Times"/>
        </w:rPr>
      </w:pPr>
      <w:r>
        <w:rPr>
          <w:rStyle w:val="FootnoteCharacters"/>
          <w:rFonts w:ascii="TimesNewRoman" w:hAnsi="TimesNewRoman"/>
        </w:rPr>
        <w:footnoteRef/>
      </w:r>
      <w:r>
        <w:t>Sipas përkufizimit të dhënë në standardin EN 1540 “Ekspozimi në vendin e punës- terminologjia”: “</w:t>
      </w:r>
      <w:r>
        <w:rPr>
          <w:rFonts w:ascii="TimesNewRoman" w:hAnsi="TimesNewRoman" w:cs="TimesNewRoman"/>
        </w:rPr>
        <w:t xml:space="preserve">Zonë e frymëmarrjes quhet hapësira rreth hundës dhe gojës nga e cila merret frymë”. Teknikisht zona e frymëmarrjes është hemisfera (përgjithësisht </w:t>
      </w:r>
      <w:r w:rsidRPr="00D366AC">
        <w:rPr>
          <w:rFonts w:ascii="CG Times" w:hAnsi="CG Times" w:cs="TimesNewRoman"/>
        </w:rPr>
        <w:t>e pranuar me rreze 30 cm) përpara fytyrës me qendër në mes të vijës që bashkon veshët. Baza e hemisferës është një plan që kalon përmes kësaj vije, majës së kokës dhe laringut. Ky përshkrim teknik nuk aplikohet kur përdoret pajisje mbrojtëse respiratore.</w:t>
      </w:r>
    </w:p>
  </w:footnote>
  <w:footnote w:id="3">
    <w:p w:rsidR="001E17AD" w:rsidRPr="00D366AC" w:rsidRDefault="001E17AD" w:rsidP="00F75660">
      <w:pPr>
        <w:autoSpaceDE w:val="0"/>
        <w:rPr>
          <w:rFonts w:ascii="CG Times" w:hAnsi="CG Times" w:cs="TimesNewRoman"/>
          <w:sz w:val="20"/>
          <w:szCs w:val="20"/>
          <w:lang w:val="sq-AL"/>
        </w:rPr>
      </w:pPr>
      <w:r w:rsidRPr="00D366AC">
        <w:rPr>
          <w:rStyle w:val="FootnoteCharacters"/>
          <w:rFonts w:ascii="CG Times" w:hAnsi="CG Times"/>
        </w:rPr>
        <w:footnoteRef/>
      </w:r>
      <w:r w:rsidRPr="00D366AC">
        <w:rPr>
          <w:rFonts w:ascii="CG Times" w:hAnsi="CG Times"/>
          <w:sz w:val="20"/>
          <w:szCs w:val="20"/>
        </w:rPr>
        <w:t xml:space="preserve"> </w:t>
      </w:r>
      <w:r w:rsidRPr="00D366AC">
        <w:rPr>
          <w:rFonts w:ascii="CG Times" w:hAnsi="CG Times" w:cs="TimesNewRoman"/>
          <w:sz w:val="20"/>
          <w:szCs w:val="20"/>
          <w:lang w:val="sq-AL"/>
        </w:rPr>
        <w:t xml:space="preserve">Një listë e disa drurëve të fortë gjendet në </w:t>
      </w:r>
      <w:r>
        <w:rPr>
          <w:rFonts w:ascii="CG Times" w:hAnsi="CG Times" w:cs="TimesNewRoman"/>
          <w:sz w:val="20"/>
          <w:szCs w:val="20"/>
          <w:lang w:val="sq-AL"/>
        </w:rPr>
        <w:t>v</w:t>
      </w:r>
      <w:r w:rsidRPr="00D366AC">
        <w:rPr>
          <w:rFonts w:ascii="CG Times" w:hAnsi="CG Times" w:cs="TimesNewRoman"/>
          <w:sz w:val="20"/>
          <w:szCs w:val="20"/>
          <w:lang w:val="sq-AL"/>
        </w:rPr>
        <w:t xml:space="preserve">olumin 62 të monografive mbi vlerësimin e risqeve të substancave kancerogjene te njerëzit </w:t>
      </w:r>
      <w:r>
        <w:rPr>
          <w:rFonts w:ascii="CG Times" w:hAnsi="CG Times" w:cs="TimesNewRoman"/>
          <w:sz w:val="20"/>
          <w:szCs w:val="20"/>
          <w:lang w:val="sq-AL"/>
        </w:rPr>
        <w:t>“</w:t>
      </w:r>
      <w:r w:rsidRPr="00D366AC">
        <w:rPr>
          <w:rFonts w:ascii="CG Times" w:hAnsi="CG Times" w:cs="TimesNewRoman"/>
          <w:sz w:val="20"/>
          <w:szCs w:val="20"/>
          <w:lang w:val="sq-AL"/>
        </w:rPr>
        <w:t>Pluhuri i Drurit dhe Formaldehidi</w:t>
      </w:r>
      <w:r>
        <w:rPr>
          <w:rFonts w:ascii="CG Times" w:hAnsi="CG Times" w:cs="TimesNewRoman"/>
          <w:sz w:val="20"/>
          <w:szCs w:val="20"/>
          <w:lang w:val="sq-AL"/>
        </w:rPr>
        <w:t>”</w:t>
      </w:r>
      <w:r w:rsidRPr="00D366AC">
        <w:rPr>
          <w:rFonts w:ascii="CG Times" w:hAnsi="CG Times" w:cs="TimesNewRoman"/>
          <w:sz w:val="20"/>
          <w:szCs w:val="20"/>
          <w:lang w:val="sq-AL"/>
        </w:rPr>
        <w:t>, i publikuar nga Agjencia Ndërkombëtare për Kërkimin mbi Kancerin (IARC), Lion, 1995.</w:t>
      </w:r>
    </w:p>
    <w:p w:rsidR="001E17AD" w:rsidRDefault="001E17AD" w:rsidP="00F75660">
      <w:pPr>
        <w:pStyle w:val="FootnoteText"/>
      </w:pPr>
    </w:p>
  </w:footnote>
  <w:footnote w:id="4">
    <w:p w:rsidR="001E17AD" w:rsidRPr="00B1517E" w:rsidRDefault="001E17AD" w:rsidP="00B1517E">
      <w:pPr>
        <w:pStyle w:val="Paragrafi"/>
        <w:rPr>
          <w:lang w:val="sq-AL"/>
        </w:rPr>
      </w:pPr>
      <w:r w:rsidRPr="0069329B">
        <w:rPr>
          <w:sz w:val="20"/>
          <w:szCs w:val="20"/>
          <w:vertAlign w:val="superscript"/>
          <w:lang w:val="sq-AL"/>
        </w:rPr>
        <w:footnoteRef/>
      </w:r>
      <w:r>
        <w:rPr>
          <w:sz w:val="20"/>
          <w:szCs w:val="20"/>
          <w:lang w:val="sq-AL"/>
        </w:rPr>
        <w:t>.</w:t>
      </w:r>
      <w:r w:rsidRPr="00B1517E">
        <w:rPr>
          <w:sz w:val="20"/>
          <w:szCs w:val="20"/>
          <w:lang w:val="sq-AL"/>
        </w:rPr>
        <w:t xml:space="preserve"> Direktiva e Këshillit 90/270 KE, e datës 29 maj 1990,</w:t>
      </w:r>
      <w:r w:rsidRPr="00B1517E">
        <w:rPr>
          <w:sz w:val="20"/>
          <w:szCs w:val="20"/>
        </w:rPr>
        <w:t xml:space="preserve"> “P</w:t>
      </w:r>
      <w:r w:rsidRPr="00B1517E">
        <w:rPr>
          <w:sz w:val="20"/>
          <w:szCs w:val="20"/>
          <w:lang w:val="sq-AL"/>
        </w:rPr>
        <w:t>ër kërkesat minimale të sigurisë dhe shëndetit për punën me pajisje me ekrane shfaqës” (direktiva e pestë individuale në kuptim të nenit 16 (1) të direktivës89/391/KEE) (Celex 31990L0270).</w:t>
      </w:r>
    </w:p>
  </w:footnote>
  <w:footnote w:id="5">
    <w:p w:rsidR="001E17AD" w:rsidRPr="008B707B" w:rsidRDefault="001E17AD" w:rsidP="00BF2307">
      <w:pPr>
        <w:spacing w:after="0" w:line="240" w:lineRule="auto"/>
        <w:ind w:left="270" w:hanging="270"/>
        <w:rPr>
          <w:rFonts w:ascii="CG Times" w:hAnsi="CG Times"/>
          <w:sz w:val="20"/>
          <w:szCs w:val="20"/>
          <w:lang w:val="sq-AL"/>
        </w:rPr>
      </w:pPr>
      <w:r w:rsidRPr="000868CE">
        <w:rPr>
          <w:rFonts w:ascii="CG Times" w:eastAsia="Times New Roman" w:hAnsi="CG Times"/>
          <w:sz w:val="20"/>
          <w:szCs w:val="20"/>
          <w:vertAlign w:val="superscript"/>
        </w:rPr>
        <w:footnoteRef/>
      </w:r>
      <w:r w:rsidRPr="008B707B">
        <w:rPr>
          <w:rFonts w:ascii="CG Times" w:eastAsia="Times New Roman" w:hAnsi="CG Times"/>
          <w:sz w:val="20"/>
          <w:szCs w:val="20"/>
        </w:rPr>
        <w:t xml:space="preserve"> </w:t>
      </w:r>
      <w:r w:rsidRPr="008B707B">
        <w:rPr>
          <w:rFonts w:ascii="CG Times" w:hAnsi="CG Times"/>
          <w:sz w:val="20"/>
          <w:szCs w:val="20"/>
          <w:lang w:val="sq-AL"/>
        </w:rPr>
        <w:t xml:space="preserve">Direktiva e BE-së 98/24 KE, e datës 7 prill 1998, “Për mbrojtjen e shëndetit dhe sigurisë së punëmarrësve nga risqet e lidhura me agjentët kimikë në punë”, (direktiva e katërmbëdhjetë individuale në kuptim të nenit 16(1) të </w:t>
      </w:r>
      <w:r>
        <w:rPr>
          <w:rFonts w:ascii="CG Times" w:hAnsi="CG Times"/>
          <w:sz w:val="20"/>
          <w:szCs w:val="20"/>
          <w:lang w:val="sq-AL"/>
        </w:rPr>
        <w:t>d</w:t>
      </w:r>
      <w:r w:rsidRPr="008B707B">
        <w:rPr>
          <w:rFonts w:ascii="CG Times" w:hAnsi="CG Times"/>
          <w:sz w:val="20"/>
          <w:szCs w:val="20"/>
          <w:lang w:val="sq-AL"/>
        </w:rPr>
        <w:t xml:space="preserve">irektivës 89/391/KEE) (Celex </w:t>
      </w:r>
      <w:bookmarkStart w:id="1" w:name="__DdeLink__4492_1009807659"/>
      <w:r w:rsidRPr="008B707B">
        <w:rPr>
          <w:rFonts w:ascii="CG Times" w:hAnsi="CG Times"/>
          <w:sz w:val="20"/>
          <w:szCs w:val="20"/>
          <w:lang w:val="sq-AL"/>
        </w:rPr>
        <w:t>31998L0024</w:t>
      </w:r>
      <w:bookmarkEnd w:id="1"/>
      <w:r w:rsidRPr="008B707B">
        <w:rPr>
          <w:rFonts w:ascii="CG Times" w:hAnsi="CG Times"/>
          <w:sz w:val="20"/>
          <w:szCs w:val="20"/>
          <w:lang w:val="sq-AL"/>
        </w:rPr>
        <w:t xml:space="preserve">). </w:t>
      </w:r>
    </w:p>
  </w:footnote>
  <w:footnote w:id="6">
    <w:p w:rsidR="001E17AD" w:rsidRPr="008008FC" w:rsidRDefault="001E17AD" w:rsidP="00C420AB">
      <w:pPr>
        <w:rPr>
          <w:rFonts w:ascii="CG Times" w:hAnsi="CG Times"/>
          <w:sz w:val="20"/>
          <w:szCs w:val="20"/>
        </w:rPr>
      </w:pPr>
      <w:r w:rsidRPr="000868CE">
        <w:rPr>
          <w:rFonts w:ascii="CG Times" w:eastAsia="TimesNewRoman;Times New Roman" w:hAnsi="CG Times" w:cs="TimesNewRoman;Times New Roman"/>
          <w:sz w:val="20"/>
          <w:szCs w:val="20"/>
          <w:vertAlign w:val="superscript"/>
          <w:lang w:val="sq-AL"/>
        </w:rPr>
        <w:footnoteRef/>
      </w:r>
      <w:r w:rsidRPr="008008FC">
        <w:rPr>
          <w:rFonts w:ascii="CG Times" w:eastAsia="TimesNewRoman;Times New Roman" w:hAnsi="CG Times" w:cs="TimesNewRoman;Times New Roman"/>
          <w:sz w:val="20"/>
          <w:szCs w:val="20"/>
          <w:lang w:val="sq-AL"/>
        </w:rPr>
        <w:t xml:space="preserve"> </w:t>
      </w:r>
      <w:r w:rsidRPr="008008FC">
        <w:rPr>
          <w:rFonts w:ascii="CG Times" w:hAnsi="CG Times" w:cs="TimesNewRoman;Times New Roman"/>
          <w:sz w:val="20"/>
          <w:szCs w:val="20"/>
          <w:lang w:val="sq-AL"/>
        </w:rPr>
        <w:t xml:space="preserve">Zona e frymëmarrjes, </w:t>
      </w:r>
      <w:r w:rsidRPr="008008FC">
        <w:rPr>
          <w:rFonts w:ascii="CG Times" w:hAnsi="CG Times"/>
          <w:sz w:val="20"/>
          <w:szCs w:val="20"/>
        </w:rPr>
        <w:t>s</w:t>
      </w:r>
      <w:r w:rsidRPr="008008FC">
        <w:rPr>
          <w:rFonts w:ascii="CG Times" w:hAnsi="CG Times"/>
          <w:sz w:val="20"/>
          <w:szCs w:val="20"/>
          <w:lang w:val="sq-AL"/>
        </w:rPr>
        <w:t>ipas përkufizimit të dhënë në standardin EN 1540 “</w:t>
      </w:r>
      <w:r w:rsidRPr="008008FC">
        <w:rPr>
          <w:rFonts w:ascii="CG Times" w:hAnsi="CG Times" w:cs="TimesNewRoman;Times New Roman"/>
          <w:sz w:val="20"/>
          <w:szCs w:val="20"/>
          <w:lang w:val="sq-AL"/>
        </w:rPr>
        <w:t>është hemisfera me rreze 30 cm përpara fytyrës, me qendër në mes të vijës që bashkon veshët. Baza e hemisferës është një plan që kalon përmes kësaj vije, majës së kokës dhe laringut. Ky përshkrim teknik nuk aplikohet kur përdoret pajisje mbrojtëse respiratore.</w:t>
      </w:r>
      <w:r>
        <w:rPr>
          <w:rFonts w:ascii="CG Times" w:hAnsi="CG Times"/>
          <w:sz w:val="20"/>
          <w:szCs w:val="20"/>
        </w:rPr>
        <w:t xml:space="preserve"> </w:t>
      </w:r>
    </w:p>
  </w:footnote>
  <w:footnote w:id="7">
    <w:p w:rsidR="001E17AD" w:rsidRPr="00CF3F0A" w:rsidRDefault="001E17AD" w:rsidP="00862E78">
      <w:pPr>
        <w:pStyle w:val="FootnoteText"/>
        <w:rPr>
          <w:sz w:val="22"/>
          <w:szCs w:val="22"/>
        </w:rPr>
      </w:pPr>
      <w:r w:rsidRPr="00F94C9B">
        <w:rPr>
          <w:rStyle w:val="FootnoteCharacters"/>
          <w:rFonts w:ascii="CG Times" w:hAnsi="CG Times"/>
        </w:rPr>
        <w:footnoteRef/>
      </w:r>
      <w:r>
        <w:rPr>
          <w:rFonts w:ascii="CG Times" w:hAnsi="CG Times"/>
        </w:rPr>
        <w:t xml:space="preserve"> </w:t>
      </w:r>
      <w:r w:rsidRPr="00F94C9B">
        <w:rPr>
          <w:rFonts w:ascii="CG Times" w:hAnsi="CG Times"/>
        </w:rPr>
        <w:t xml:space="preserve">Direktiva e BE-së 90/269/KEE, e datës </w:t>
      </w:r>
      <w:r w:rsidRPr="00F94C9B">
        <w:rPr>
          <w:rFonts w:ascii="CG Times" w:hAnsi="CG Times"/>
          <w:bCs/>
        </w:rPr>
        <w:t xml:space="preserve">29 maj 1990, “Për kërkesat minimale të shëndetit dhe sigurisë për mbajtjen manuale të ngarkesave kur ka një risk, veçanërisht të dëmtimeve të shpinës për punonjësit” (direktiva e katërt individuale, në kuptim të nenit 16 (1), të </w:t>
      </w:r>
      <w:r>
        <w:rPr>
          <w:rFonts w:ascii="CG Times" w:hAnsi="CG Times"/>
          <w:bCs/>
        </w:rPr>
        <w:t>d</w:t>
      </w:r>
      <w:r w:rsidRPr="00F94C9B">
        <w:rPr>
          <w:rFonts w:ascii="CG Times" w:hAnsi="CG Times"/>
          <w:bCs/>
        </w:rPr>
        <w:t>irektivës 89/391/KEE)</w:t>
      </w:r>
      <w:r>
        <w:rPr>
          <w:rFonts w:ascii="CG Times" w:hAnsi="CG Times"/>
          <w:bCs/>
        </w:rPr>
        <w:t xml:space="preserve">     Nr. </w:t>
      </w:r>
      <w:r w:rsidRPr="00F94C9B">
        <w:rPr>
          <w:rFonts w:ascii="CG Times" w:hAnsi="CG Times"/>
        </w:rPr>
        <w:t>CELEX: 31990L0269</w:t>
      </w:r>
      <w:r w:rsidRPr="00CF3F0A">
        <w:rPr>
          <w:bCs/>
          <w:sz w:val="22"/>
          <w:szCs w:val="22"/>
        </w:rPr>
        <w:t>.</w:t>
      </w:r>
    </w:p>
  </w:footnote>
  <w:footnote w:id="8">
    <w:p w:rsidR="001E17AD" w:rsidRPr="009E4055" w:rsidRDefault="001E17AD" w:rsidP="006264DD">
      <w:pPr>
        <w:pStyle w:val="Paragrafi"/>
        <w:ind w:firstLine="0"/>
        <w:rPr>
          <w:rFonts w:ascii="Times New Roman" w:hAnsi="Times New Roman" w:cs="Times New Roman"/>
          <w:sz w:val="20"/>
          <w:lang w:val="sq-AL"/>
        </w:rPr>
      </w:pPr>
      <w:r w:rsidRPr="009E4055">
        <w:rPr>
          <w:rStyle w:val="FootnoteCharacters"/>
          <w:sz w:val="20"/>
        </w:rPr>
        <w:footnoteRef/>
      </w:r>
      <w:r>
        <w:rPr>
          <w:rFonts w:eastAsia="Calibri"/>
          <w:sz w:val="20"/>
          <w:lang w:val="sq-AL"/>
        </w:rPr>
        <w:t xml:space="preserve"> </w:t>
      </w:r>
      <w:r w:rsidRPr="009E4055">
        <w:rPr>
          <w:rFonts w:eastAsia="Calibri"/>
          <w:sz w:val="20"/>
          <w:lang w:val="sq-AL"/>
        </w:rPr>
        <w:t xml:space="preserve">Vlera kufi e ngarkesës është pesha e çdo ngarkese të vetme e cila nuk duhet të tejkalohet në </w:t>
      </w:r>
      <w:r w:rsidRPr="009E4055">
        <w:rPr>
          <w:rFonts w:ascii="Times New Roman" w:hAnsi="Times New Roman" w:cs="Times New Roman"/>
          <w:sz w:val="20"/>
          <w:lang w:val="sq-AL"/>
        </w:rPr>
        <w:t>çfarëdo lloj rrethane</w:t>
      </w:r>
      <w:r>
        <w:rPr>
          <w:rFonts w:ascii="Times New Roman" w:hAnsi="Times New Roman" w:cs="Times New Roman"/>
          <w:sz w:val="20"/>
          <w:lang w:val="sq-AL"/>
        </w:rPr>
        <w:t xml:space="preserve">. </w:t>
      </w:r>
    </w:p>
  </w:footnote>
  <w:footnote w:id="9">
    <w:p w:rsidR="001E17AD" w:rsidRPr="00770FF3" w:rsidRDefault="001E17AD" w:rsidP="00770FF3">
      <w:pPr>
        <w:pStyle w:val="Paragrafi"/>
        <w:ind w:firstLine="0"/>
        <w:rPr>
          <w:rFonts w:ascii="Times New Roman" w:hAnsi="Times New Roman" w:cs="Times New Roman"/>
          <w:sz w:val="20"/>
          <w:lang w:val="sq-AL"/>
        </w:rPr>
      </w:pPr>
      <w:r w:rsidRPr="009E4055">
        <w:rPr>
          <w:rStyle w:val="FootnoteCharacters"/>
          <w:sz w:val="20"/>
        </w:rPr>
        <w:footnoteRef/>
      </w:r>
      <w:r>
        <w:rPr>
          <w:rFonts w:eastAsia="Calibri"/>
          <w:sz w:val="20"/>
          <w:lang w:val="sq-AL"/>
        </w:rPr>
        <w:t xml:space="preserve"> </w:t>
      </w:r>
      <w:r w:rsidRPr="009E4055">
        <w:rPr>
          <w:rFonts w:eastAsia="Calibri"/>
          <w:sz w:val="20"/>
          <w:lang w:val="sq-AL"/>
        </w:rPr>
        <w:t xml:space="preserve">Vlera kufi kumulative e ngarkesës përbën peshën shumatore, rezultat i peshave të mbajtura dhe numrit të rrugëve në ditë ose turn, e cila nuk duhet të tejkalohet në </w:t>
      </w:r>
      <w:r>
        <w:rPr>
          <w:rFonts w:ascii="Times New Roman" w:hAnsi="Times New Roman" w:cs="Times New Roman"/>
          <w:sz w:val="20"/>
          <w:lang w:val="sq-AL"/>
        </w:rPr>
        <w:t xml:space="preserve">çfarëdo lloj rrethane.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AD" w:rsidRDefault="001E17AD"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sidR="00636A35">
      <w:rPr>
        <w:rFonts w:ascii="CG Times" w:hAnsi="CG Times"/>
        <w:sz w:val="20"/>
        <w:szCs w:val="20"/>
      </w:rPr>
      <w:t>nr. 130</w:t>
    </w:r>
    <w:r w:rsidRPr="008A20B3">
      <w:rPr>
        <w:rFonts w:ascii="CG Times" w:hAnsi="CG Times"/>
        <w:sz w:val="20"/>
        <w:szCs w:val="20"/>
      </w:rPr>
      <w:t xml:space="preserve">, datë </w:t>
    </w:r>
    <w:r w:rsidR="00636A35">
      <w:rPr>
        <w:rFonts w:ascii="CG Times" w:hAnsi="CG Times"/>
        <w:sz w:val="20"/>
        <w:szCs w:val="20"/>
      </w:rPr>
      <w:t>15 gusht</w:t>
    </w:r>
    <w:r>
      <w:rPr>
        <w:rFonts w:ascii="CG Times" w:hAnsi="CG Times"/>
        <w:sz w:val="20"/>
        <w:szCs w:val="20"/>
      </w:rPr>
      <w:t xml:space="preserve"> </w:t>
    </w:r>
    <w:r w:rsidRPr="008A20B3">
      <w:rPr>
        <w:rFonts w:ascii="CG Times" w:hAnsi="CG Times"/>
        <w:sz w:val="20"/>
        <w:szCs w:val="20"/>
      </w:rPr>
      <w:t>2014</w:t>
    </w:r>
  </w:p>
  <w:p w:rsidR="001E17AD" w:rsidRPr="00045422" w:rsidRDefault="001E17AD"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AD" w:rsidRDefault="001E17AD" w:rsidP="007567B8">
    <w:pPr>
      <w:spacing w:after="0" w:line="240" w:lineRule="auto"/>
      <w:jc w:val="right"/>
      <w:rPr>
        <w:rFonts w:ascii="CG Times" w:hAnsi="CG Times"/>
        <w:sz w:val="20"/>
        <w:szCs w:val="20"/>
      </w:rPr>
    </w:pPr>
    <w:r w:rsidRPr="008A20B3">
      <w:rPr>
        <w:rFonts w:ascii="CG Times" w:hAnsi="CG Times"/>
        <w:sz w:val="20"/>
        <w:szCs w:val="20"/>
      </w:rPr>
      <w:t>Fletor</w:t>
    </w:r>
    <w:r w:rsidR="00636A35">
      <w:rPr>
        <w:rFonts w:ascii="CG Times" w:hAnsi="CG Times"/>
        <w:sz w:val="20"/>
        <w:szCs w:val="20"/>
      </w:rPr>
      <w:t>e Zyrtare nr. 130, datë 15 gusht</w:t>
    </w:r>
    <w:r>
      <w:rPr>
        <w:rFonts w:ascii="CG Times" w:hAnsi="CG Times"/>
        <w:sz w:val="20"/>
        <w:szCs w:val="20"/>
      </w:rPr>
      <w:t xml:space="preserve"> 2014</w:t>
    </w:r>
  </w:p>
  <w:p w:rsidR="001E17AD" w:rsidRPr="00D72D5C" w:rsidRDefault="001E17AD"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0"/>
    <w:lvl w:ilvl="0">
      <w:start w:val="1"/>
      <w:numFmt w:val="lowerLetter"/>
      <w:lvlText w:val="%1-"/>
      <w:lvlJc w:val="left"/>
      <w:pPr>
        <w:tabs>
          <w:tab w:val="num" w:pos="0"/>
        </w:tabs>
        <w:ind w:left="1064" w:hanging="360"/>
      </w:pPr>
      <w:rPr>
        <w:szCs w:val="24"/>
        <w:lang w:val="sq-AL"/>
      </w:rPr>
    </w:lvl>
  </w:abstractNum>
  <w:abstractNum w:abstractNumId="1">
    <w:nsid w:val="00000002"/>
    <w:multiLevelType w:val="singleLevel"/>
    <w:tmpl w:val="00000002"/>
    <w:name w:val="WW8Num6"/>
    <w:lvl w:ilvl="0">
      <w:start w:val="1"/>
      <w:numFmt w:val="bullet"/>
      <w:lvlText w:val="-"/>
      <w:lvlJc w:val="left"/>
      <w:pPr>
        <w:tabs>
          <w:tab w:val="num" w:pos="0"/>
        </w:tabs>
        <w:ind w:left="720" w:hanging="360"/>
      </w:pPr>
      <w:rPr>
        <w:rFonts w:ascii="TimesNewRoman" w:hAnsi="TimesNewRoman" w:cs="TimesNewRoman"/>
        <w:lang w:val="sq-AL"/>
      </w:rPr>
    </w:lvl>
  </w:abstractNum>
  <w:abstractNum w:abstractNumId="2">
    <w:nsid w:val="00000003"/>
    <w:multiLevelType w:val="singleLevel"/>
    <w:tmpl w:val="00000003"/>
    <w:name w:val="WW8Num15"/>
    <w:lvl w:ilvl="0">
      <w:start w:val="1"/>
      <w:numFmt w:val="bullet"/>
      <w:lvlText w:val="—"/>
      <w:lvlJc w:val="left"/>
      <w:pPr>
        <w:tabs>
          <w:tab w:val="num" w:pos="0"/>
        </w:tabs>
        <w:ind w:left="360" w:hanging="360"/>
      </w:pPr>
      <w:rPr>
        <w:rFonts w:ascii="Times New Roman" w:hAnsi="Times New Roman" w:cs="Times New Roman"/>
        <w:b w:val="0"/>
        <w:color w:val="000000"/>
        <w:szCs w:val="24"/>
        <w:lang w:val="sq-AL"/>
      </w:rPr>
    </w:lvl>
  </w:abstractNum>
  <w:abstractNum w:abstractNumId="3">
    <w:nsid w:val="00000004"/>
    <w:multiLevelType w:val="singleLevel"/>
    <w:tmpl w:val="00000004"/>
    <w:name w:val="WW8Num21"/>
    <w:lvl w:ilvl="0">
      <w:start w:val="1"/>
      <w:numFmt w:val="lowerLetter"/>
      <w:lvlText w:val="%1)"/>
      <w:lvlJc w:val="left"/>
      <w:pPr>
        <w:tabs>
          <w:tab w:val="num" w:pos="0"/>
        </w:tabs>
        <w:ind w:left="720" w:hanging="360"/>
      </w:pPr>
      <w:rPr>
        <w:rFonts w:ascii="Times New Roman" w:eastAsia="Times New Roman" w:hAnsi="Times New Roman" w:cs="Times New Roman"/>
        <w:szCs w:val="24"/>
        <w:lang w:val="sq-AL"/>
      </w:rPr>
    </w:lvl>
  </w:abstractNum>
  <w:abstractNum w:abstractNumId="4">
    <w:nsid w:val="00000005"/>
    <w:multiLevelType w:val="singleLevel"/>
    <w:tmpl w:val="00000005"/>
    <w:name w:val="WW8Num17"/>
    <w:lvl w:ilvl="0">
      <w:start w:val="1"/>
      <w:numFmt w:val="decimal"/>
      <w:lvlText w:val="%1."/>
      <w:lvlJc w:val="left"/>
      <w:pPr>
        <w:tabs>
          <w:tab w:val="num" w:pos="0"/>
        </w:tabs>
        <w:ind w:left="720" w:hanging="360"/>
      </w:pPr>
      <w:rPr>
        <w:rFonts w:ascii="TimesNewRoman" w:hAnsi="TimesNewRoman" w:cs="TimesNewRoman"/>
        <w:lang w:val="sq-AL"/>
      </w:rPr>
    </w:lvl>
  </w:abstractNum>
  <w:abstractNum w:abstractNumId="5">
    <w:nsid w:val="00295AD3"/>
    <w:multiLevelType w:val="hybridMultilevel"/>
    <w:tmpl w:val="FFE0C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6F7A43"/>
    <w:multiLevelType w:val="multilevel"/>
    <w:tmpl w:val="542A6ABE"/>
    <w:lvl w:ilvl="0">
      <w:start w:val="1"/>
      <w:numFmt w:val="lowerLetter"/>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F2D64A5"/>
    <w:multiLevelType w:val="hybridMultilevel"/>
    <w:tmpl w:val="AD540DC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32402EF"/>
    <w:multiLevelType w:val="hybridMultilevel"/>
    <w:tmpl w:val="583420A4"/>
    <w:lvl w:ilvl="0" w:tplc="822665E2">
      <w:start w:val="1"/>
      <w:numFmt w:val="lowerRoman"/>
      <w:lvlText w:val="%1)"/>
      <w:lvlJc w:val="left"/>
      <w:pPr>
        <w:ind w:left="1800" w:hanging="360"/>
      </w:pPr>
      <w:rPr>
        <w:rFonts w:ascii="Times New Roman" w:eastAsia="MS Mincho"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3F66A8D"/>
    <w:multiLevelType w:val="hybridMultilevel"/>
    <w:tmpl w:val="4A868792"/>
    <w:lvl w:ilvl="0" w:tplc="010EF018">
      <w:start w:val="1"/>
      <w:numFmt w:val="decimal"/>
      <w:lvlText w:val="%1."/>
      <w:lvlJc w:val="left"/>
      <w:pPr>
        <w:ind w:left="360" w:hanging="360"/>
      </w:pPr>
      <w:rPr>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
    <w:nsid w:val="145A00D3"/>
    <w:multiLevelType w:val="multilevel"/>
    <w:tmpl w:val="B07632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17C75588"/>
    <w:multiLevelType w:val="multilevel"/>
    <w:tmpl w:val="23CEEC02"/>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19CE1A3A"/>
    <w:multiLevelType w:val="multilevel"/>
    <w:tmpl w:val="D0443C7C"/>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A171ACF"/>
    <w:multiLevelType w:val="multilevel"/>
    <w:tmpl w:val="3A1495A2"/>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nsid w:val="205462A9"/>
    <w:multiLevelType w:val="hybridMultilevel"/>
    <w:tmpl w:val="76C8625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2EA65E89"/>
    <w:multiLevelType w:val="hybridMultilevel"/>
    <w:tmpl w:val="DD28CE5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32D378F4"/>
    <w:multiLevelType w:val="hybridMultilevel"/>
    <w:tmpl w:val="F2DE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086187"/>
    <w:multiLevelType w:val="multilevel"/>
    <w:tmpl w:val="A8D43CE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34282C92"/>
    <w:multiLevelType w:val="multilevel"/>
    <w:tmpl w:val="25CEAEE4"/>
    <w:lvl w:ilvl="0">
      <w:start w:val="1"/>
      <w:numFmt w:val="lowerLetter"/>
      <w:lvlText w:val="%1)"/>
      <w:lvlJc w:val="left"/>
      <w:pPr>
        <w:ind w:left="135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36BF768E"/>
    <w:multiLevelType w:val="hybridMultilevel"/>
    <w:tmpl w:val="9490F02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7462D77"/>
    <w:multiLevelType w:val="hybridMultilevel"/>
    <w:tmpl w:val="7388B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D4317E"/>
    <w:multiLevelType w:val="multilevel"/>
    <w:tmpl w:val="F20C4652"/>
    <w:lvl w:ilvl="0">
      <w:start w:val="2"/>
      <w:numFmt w:val="lowerLetter"/>
      <w:lvlText w:val="%1."/>
      <w:lvlJc w:val="left"/>
      <w:pPr>
        <w:ind w:left="720" w:hanging="360"/>
      </w:pPr>
      <w:rPr>
        <w:color w:val="000000"/>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4C248C"/>
    <w:multiLevelType w:val="hybridMultilevel"/>
    <w:tmpl w:val="CB8A1F4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3AE93EF2"/>
    <w:multiLevelType w:val="multilevel"/>
    <w:tmpl w:val="005E8C7A"/>
    <w:lvl w:ilvl="0">
      <w:start w:val="1"/>
      <w:numFmt w:val="decimal"/>
      <w:lvlText w:val="%1."/>
      <w:lvlJc w:val="left"/>
      <w:pPr>
        <w:tabs>
          <w:tab w:val="num" w:pos="259"/>
        </w:tabs>
        <w:ind w:left="0" w:firstLine="0"/>
      </w:pPr>
      <w:rPr>
        <w:spacing w:val="-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1BA4432"/>
    <w:multiLevelType w:val="hybridMultilevel"/>
    <w:tmpl w:val="55B6966C"/>
    <w:lvl w:ilvl="0" w:tplc="7F9AB2A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43054BC3"/>
    <w:multiLevelType w:val="multilevel"/>
    <w:tmpl w:val="728E2234"/>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4DB3C85"/>
    <w:multiLevelType w:val="hybridMultilevel"/>
    <w:tmpl w:val="6DE2FD84"/>
    <w:lvl w:ilvl="0" w:tplc="7BF626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6C0C76"/>
    <w:multiLevelType w:val="hybridMultilevel"/>
    <w:tmpl w:val="4AB4284C"/>
    <w:lvl w:ilvl="0" w:tplc="48289B5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C504A5"/>
    <w:multiLevelType w:val="hybridMultilevel"/>
    <w:tmpl w:val="2AEC01E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4AA971B9"/>
    <w:multiLevelType w:val="multilevel"/>
    <w:tmpl w:val="3D5089E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E4901B2"/>
    <w:multiLevelType w:val="hybridMultilevel"/>
    <w:tmpl w:val="BA5253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519E527B"/>
    <w:multiLevelType w:val="multilevel"/>
    <w:tmpl w:val="09FC4272"/>
    <w:lvl w:ilvl="0">
      <w:start w:val="2"/>
      <w:numFmt w:val="decimal"/>
      <w:lvlText w:val="%1."/>
      <w:lvlJc w:val="left"/>
      <w:pPr>
        <w:ind w:left="720" w:hanging="360"/>
      </w:pPr>
      <w:rPr>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5D7B6F"/>
    <w:multiLevelType w:val="multilevel"/>
    <w:tmpl w:val="668C6D6C"/>
    <w:lvl w:ilvl="0">
      <w:start w:val="1"/>
      <w:numFmt w:val="lowerRoman"/>
      <w:lvlText w:val="(%1)"/>
      <w:lvlJc w:val="left"/>
      <w:pPr>
        <w:ind w:left="106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6ED0DD7"/>
    <w:multiLevelType w:val="multilevel"/>
    <w:tmpl w:val="47F27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89E66DC"/>
    <w:multiLevelType w:val="hybridMultilevel"/>
    <w:tmpl w:val="556E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A45B48"/>
    <w:multiLevelType w:val="multilevel"/>
    <w:tmpl w:val="2E944768"/>
    <w:lvl w:ilvl="0">
      <w:start w:val="1"/>
      <w:numFmt w:val="decimal"/>
      <w:lvlText w:val="%1."/>
      <w:lvlJc w:val="left"/>
      <w:pPr>
        <w:ind w:left="720" w:hanging="360"/>
      </w:pPr>
      <w:rPr>
        <w:b w:val="0"/>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9CE7B0B"/>
    <w:multiLevelType w:val="multilevel"/>
    <w:tmpl w:val="6C62691E"/>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5AFE01C2"/>
    <w:multiLevelType w:val="hybridMultilevel"/>
    <w:tmpl w:val="3BBE6B98"/>
    <w:lvl w:ilvl="0" w:tplc="76FC2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B4834D6"/>
    <w:multiLevelType w:val="hybridMultilevel"/>
    <w:tmpl w:val="5900D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C5109E"/>
    <w:multiLevelType w:val="hybridMultilevel"/>
    <w:tmpl w:val="71FE7E6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66AF1FD5"/>
    <w:multiLevelType w:val="multilevel"/>
    <w:tmpl w:val="E90E74E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68DF1334"/>
    <w:multiLevelType w:val="hybridMultilevel"/>
    <w:tmpl w:val="CC7A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386590"/>
    <w:multiLevelType w:val="multilevel"/>
    <w:tmpl w:val="FF145946"/>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69773B88"/>
    <w:multiLevelType w:val="hybridMultilevel"/>
    <w:tmpl w:val="26782378"/>
    <w:lvl w:ilvl="0" w:tplc="CE6A5CD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5">
    <w:nsid w:val="766967BB"/>
    <w:multiLevelType w:val="multilevel"/>
    <w:tmpl w:val="8E387D48"/>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6C12711"/>
    <w:multiLevelType w:val="hybridMultilevel"/>
    <w:tmpl w:val="86284AE2"/>
    <w:lvl w:ilvl="0" w:tplc="0FBA9A7A">
      <w:start w:val="1"/>
      <w:numFmt w:val="decimal"/>
      <w:lvlText w:val="%1."/>
      <w:lvlJc w:val="left"/>
      <w:pPr>
        <w:ind w:left="810" w:hanging="360"/>
      </w:pPr>
      <w:rPr>
        <w:b w:val="0"/>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47">
    <w:nsid w:val="76EC0ACD"/>
    <w:multiLevelType w:val="hybridMultilevel"/>
    <w:tmpl w:val="607035E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8287B79"/>
    <w:multiLevelType w:val="hybridMultilevel"/>
    <w:tmpl w:val="3E9A269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0"/>
  </w:num>
  <w:num w:numId="2">
    <w:abstractNumId w:val="35"/>
  </w:num>
  <w:num w:numId="3">
    <w:abstractNumId w:val="40"/>
  </w:num>
  <w:num w:numId="4">
    <w:abstractNumId w:val="27"/>
  </w:num>
  <w:num w:numId="5">
    <w:abstractNumId w:val="23"/>
  </w:num>
  <w:num w:numId="6">
    <w:abstractNumId w:val="32"/>
  </w:num>
  <w:num w:numId="7">
    <w:abstractNumId w:val="21"/>
  </w:num>
  <w:num w:numId="8">
    <w:abstractNumId w:val="26"/>
  </w:num>
  <w:num w:numId="9">
    <w:abstractNumId w:val="9"/>
  </w:num>
  <w:num w:numId="10">
    <w:abstractNumId w:val="46"/>
  </w:num>
  <w:num w:numId="11">
    <w:abstractNumId w:val="0"/>
  </w:num>
  <w:num w:numId="12">
    <w:abstractNumId w:val="2"/>
  </w:num>
  <w:num w:numId="13">
    <w:abstractNumId w:val="3"/>
  </w:num>
  <w:num w:numId="14">
    <w:abstractNumId w:val="31"/>
  </w:num>
  <w:num w:numId="15">
    <w:abstractNumId w:val="7"/>
  </w:num>
  <w:num w:numId="16">
    <w:abstractNumId w:val="22"/>
  </w:num>
  <w:num w:numId="17">
    <w:abstractNumId w:val="19"/>
  </w:num>
  <w:num w:numId="18">
    <w:abstractNumId w:val="24"/>
  </w:num>
  <w:num w:numId="19">
    <w:abstractNumId w:val="47"/>
  </w:num>
  <w:num w:numId="20">
    <w:abstractNumId w:val="28"/>
  </w:num>
  <w:num w:numId="21">
    <w:abstractNumId w:val="14"/>
  </w:num>
  <w:num w:numId="22">
    <w:abstractNumId w:val="48"/>
  </w:num>
  <w:num w:numId="23">
    <w:abstractNumId w:val="18"/>
  </w:num>
  <w:num w:numId="24">
    <w:abstractNumId w:val="41"/>
  </w:num>
  <w:num w:numId="25">
    <w:abstractNumId w:val="11"/>
  </w:num>
  <w:num w:numId="26">
    <w:abstractNumId w:val="25"/>
  </w:num>
  <w:num w:numId="27">
    <w:abstractNumId w:val="33"/>
  </w:num>
  <w:num w:numId="28">
    <w:abstractNumId w:val="17"/>
  </w:num>
  <w:num w:numId="29">
    <w:abstractNumId w:val="13"/>
  </w:num>
  <w:num w:numId="30">
    <w:abstractNumId w:val="45"/>
  </w:num>
  <w:num w:numId="31">
    <w:abstractNumId w:val="37"/>
  </w:num>
  <w:num w:numId="32">
    <w:abstractNumId w:val="6"/>
  </w:num>
  <w:num w:numId="33">
    <w:abstractNumId w:val="29"/>
  </w:num>
  <w:num w:numId="34">
    <w:abstractNumId w:val="12"/>
  </w:num>
  <w:num w:numId="35">
    <w:abstractNumId w:val="36"/>
  </w:num>
  <w:num w:numId="36">
    <w:abstractNumId w:val="34"/>
  </w:num>
  <w:num w:numId="37">
    <w:abstractNumId w:val="43"/>
  </w:num>
  <w:num w:numId="38">
    <w:abstractNumId w:val="10"/>
  </w:num>
  <w:num w:numId="39">
    <w:abstractNumId w:val="39"/>
  </w:num>
  <w:num w:numId="40">
    <w:abstractNumId w:val="16"/>
  </w:num>
  <w:num w:numId="41">
    <w:abstractNumId w:val="20"/>
  </w:num>
  <w:num w:numId="42">
    <w:abstractNumId w:val="15"/>
  </w:num>
  <w:num w:numId="43">
    <w:abstractNumId w:val="5"/>
  </w:num>
  <w:num w:numId="44">
    <w:abstractNumId w:val="1"/>
  </w:num>
  <w:num w:numId="45">
    <w:abstractNumId w:val="4"/>
  </w:num>
  <w:num w:numId="46">
    <w:abstractNumId w:val="42"/>
  </w:num>
  <w:num w:numId="47">
    <w:abstractNumId w:val="8"/>
  </w:num>
  <w:num w:numId="48">
    <w:abstractNumId w:val="44"/>
  </w:num>
  <w:num w:numId="49">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9E8"/>
    <w:rsid w:val="00010ABF"/>
    <w:rsid w:val="00011D4F"/>
    <w:rsid w:val="00012DD5"/>
    <w:rsid w:val="00014A22"/>
    <w:rsid w:val="00032D94"/>
    <w:rsid w:val="00043434"/>
    <w:rsid w:val="000449A2"/>
    <w:rsid w:val="00045422"/>
    <w:rsid w:val="000462F8"/>
    <w:rsid w:val="00047CDC"/>
    <w:rsid w:val="000536E6"/>
    <w:rsid w:val="00053EFB"/>
    <w:rsid w:val="00054343"/>
    <w:rsid w:val="000575FC"/>
    <w:rsid w:val="000638E8"/>
    <w:rsid w:val="00064AA2"/>
    <w:rsid w:val="000661C7"/>
    <w:rsid w:val="00067C3C"/>
    <w:rsid w:val="00067F3B"/>
    <w:rsid w:val="0007491C"/>
    <w:rsid w:val="000762A2"/>
    <w:rsid w:val="00077237"/>
    <w:rsid w:val="000805B8"/>
    <w:rsid w:val="000822E2"/>
    <w:rsid w:val="000868CE"/>
    <w:rsid w:val="00091557"/>
    <w:rsid w:val="0009454F"/>
    <w:rsid w:val="00097854"/>
    <w:rsid w:val="000A441C"/>
    <w:rsid w:val="000A7E29"/>
    <w:rsid w:val="000B1FC7"/>
    <w:rsid w:val="000B5A4A"/>
    <w:rsid w:val="000B6495"/>
    <w:rsid w:val="000C2438"/>
    <w:rsid w:val="000C24A4"/>
    <w:rsid w:val="000C6604"/>
    <w:rsid w:val="000C668D"/>
    <w:rsid w:val="000D118B"/>
    <w:rsid w:val="000D2FA9"/>
    <w:rsid w:val="000D68BA"/>
    <w:rsid w:val="000E1028"/>
    <w:rsid w:val="000E1848"/>
    <w:rsid w:val="000E20B0"/>
    <w:rsid w:val="000E2B5E"/>
    <w:rsid w:val="000E3E8F"/>
    <w:rsid w:val="000E5AE3"/>
    <w:rsid w:val="000E5EB5"/>
    <w:rsid w:val="000E6515"/>
    <w:rsid w:val="000F1056"/>
    <w:rsid w:val="000F4AC2"/>
    <w:rsid w:val="000F4E42"/>
    <w:rsid w:val="00105AD3"/>
    <w:rsid w:val="00110B15"/>
    <w:rsid w:val="00111741"/>
    <w:rsid w:val="00113E29"/>
    <w:rsid w:val="00117967"/>
    <w:rsid w:val="00121000"/>
    <w:rsid w:val="00124975"/>
    <w:rsid w:val="00130A97"/>
    <w:rsid w:val="00135B21"/>
    <w:rsid w:val="00135F1B"/>
    <w:rsid w:val="00142B89"/>
    <w:rsid w:val="001437AF"/>
    <w:rsid w:val="00151EEF"/>
    <w:rsid w:val="00153150"/>
    <w:rsid w:val="0016101B"/>
    <w:rsid w:val="001613F4"/>
    <w:rsid w:val="00162914"/>
    <w:rsid w:val="00174DE5"/>
    <w:rsid w:val="00176879"/>
    <w:rsid w:val="0017702A"/>
    <w:rsid w:val="00184EB7"/>
    <w:rsid w:val="00185AC6"/>
    <w:rsid w:val="00185ED6"/>
    <w:rsid w:val="00186CB9"/>
    <w:rsid w:val="00191A04"/>
    <w:rsid w:val="00191C95"/>
    <w:rsid w:val="00192BCA"/>
    <w:rsid w:val="00193D28"/>
    <w:rsid w:val="00195185"/>
    <w:rsid w:val="00195D2F"/>
    <w:rsid w:val="001979EF"/>
    <w:rsid w:val="001A07F7"/>
    <w:rsid w:val="001A1916"/>
    <w:rsid w:val="001A37DB"/>
    <w:rsid w:val="001A492A"/>
    <w:rsid w:val="001B7A13"/>
    <w:rsid w:val="001C0DBA"/>
    <w:rsid w:val="001C1FB7"/>
    <w:rsid w:val="001C308E"/>
    <w:rsid w:val="001C3422"/>
    <w:rsid w:val="001C4868"/>
    <w:rsid w:val="001C4922"/>
    <w:rsid w:val="001C7E03"/>
    <w:rsid w:val="001D0E61"/>
    <w:rsid w:val="001D574E"/>
    <w:rsid w:val="001E0CE2"/>
    <w:rsid w:val="001E17AD"/>
    <w:rsid w:val="001E4618"/>
    <w:rsid w:val="001F1478"/>
    <w:rsid w:val="001F1C72"/>
    <w:rsid w:val="001F2D12"/>
    <w:rsid w:val="001F606B"/>
    <w:rsid w:val="001F632F"/>
    <w:rsid w:val="001F6E82"/>
    <w:rsid w:val="00200002"/>
    <w:rsid w:val="00211BAC"/>
    <w:rsid w:val="002169B7"/>
    <w:rsid w:val="002249E8"/>
    <w:rsid w:val="00230F32"/>
    <w:rsid w:val="00233625"/>
    <w:rsid w:val="00234AD2"/>
    <w:rsid w:val="00241131"/>
    <w:rsid w:val="00242564"/>
    <w:rsid w:val="00251C5C"/>
    <w:rsid w:val="002521A3"/>
    <w:rsid w:val="00262C1A"/>
    <w:rsid w:val="002635FA"/>
    <w:rsid w:val="00264248"/>
    <w:rsid w:val="00272812"/>
    <w:rsid w:val="00276289"/>
    <w:rsid w:val="00283C7B"/>
    <w:rsid w:val="002853FD"/>
    <w:rsid w:val="0029077F"/>
    <w:rsid w:val="00291A4D"/>
    <w:rsid w:val="00294E20"/>
    <w:rsid w:val="00295891"/>
    <w:rsid w:val="002A0473"/>
    <w:rsid w:val="002B4035"/>
    <w:rsid w:val="002C23BF"/>
    <w:rsid w:val="002C4030"/>
    <w:rsid w:val="002C4CC2"/>
    <w:rsid w:val="002D05FC"/>
    <w:rsid w:val="002D26CA"/>
    <w:rsid w:val="002D6D3D"/>
    <w:rsid w:val="002E140D"/>
    <w:rsid w:val="002E1EB1"/>
    <w:rsid w:val="002E2399"/>
    <w:rsid w:val="002F0685"/>
    <w:rsid w:val="002F3102"/>
    <w:rsid w:val="002F53B7"/>
    <w:rsid w:val="002F6AE4"/>
    <w:rsid w:val="002F7352"/>
    <w:rsid w:val="00300AFB"/>
    <w:rsid w:val="003019FA"/>
    <w:rsid w:val="0030512A"/>
    <w:rsid w:val="003140FF"/>
    <w:rsid w:val="003336BD"/>
    <w:rsid w:val="0033621A"/>
    <w:rsid w:val="00337772"/>
    <w:rsid w:val="00337F21"/>
    <w:rsid w:val="00353A5C"/>
    <w:rsid w:val="00363F7C"/>
    <w:rsid w:val="00366865"/>
    <w:rsid w:val="0037068D"/>
    <w:rsid w:val="00374580"/>
    <w:rsid w:val="0038300D"/>
    <w:rsid w:val="0038672F"/>
    <w:rsid w:val="00386D3E"/>
    <w:rsid w:val="00387D2C"/>
    <w:rsid w:val="003A7038"/>
    <w:rsid w:val="003B79C4"/>
    <w:rsid w:val="003C4268"/>
    <w:rsid w:val="003C56C3"/>
    <w:rsid w:val="003C7E73"/>
    <w:rsid w:val="003D3F0A"/>
    <w:rsid w:val="003E186D"/>
    <w:rsid w:val="003E4E53"/>
    <w:rsid w:val="003F2AFF"/>
    <w:rsid w:val="003F4A4A"/>
    <w:rsid w:val="003F5689"/>
    <w:rsid w:val="003F6630"/>
    <w:rsid w:val="003F6771"/>
    <w:rsid w:val="00401D0F"/>
    <w:rsid w:val="00406E17"/>
    <w:rsid w:val="004108B1"/>
    <w:rsid w:val="00415869"/>
    <w:rsid w:val="00420EA9"/>
    <w:rsid w:val="004423F7"/>
    <w:rsid w:val="004479F9"/>
    <w:rsid w:val="00453198"/>
    <w:rsid w:val="004533C6"/>
    <w:rsid w:val="004571D1"/>
    <w:rsid w:val="00460795"/>
    <w:rsid w:val="004616C2"/>
    <w:rsid w:val="00462F96"/>
    <w:rsid w:val="00464157"/>
    <w:rsid w:val="00466FAB"/>
    <w:rsid w:val="00471BD8"/>
    <w:rsid w:val="004820AB"/>
    <w:rsid w:val="00491997"/>
    <w:rsid w:val="004924ED"/>
    <w:rsid w:val="00494A6A"/>
    <w:rsid w:val="004964A0"/>
    <w:rsid w:val="004A3214"/>
    <w:rsid w:val="004A5A49"/>
    <w:rsid w:val="004B0C5D"/>
    <w:rsid w:val="004B5570"/>
    <w:rsid w:val="004B5B95"/>
    <w:rsid w:val="004C3737"/>
    <w:rsid w:val="004C4564"/>
    <w:rsid w:val="004D187A"/>
    <w:rsid w:val="004D4F70"/>
    <w:rsid w:val="004D690B"/>
    <w:rsid w:val="004E115B"/>
    <w:rsid w:val="004E2A1D"/>
    <w:rsid w:val="004E59D2"/>
    <w:rsid w:val="0050150D"/>
    <w:rsid w:val="00511838"/>
    <w:rsid w:val="0051660C"/>
    <w:rsid w:val="005202E0"/>
    <w:rsid w:val="00521376"/>
    <w:rsid w:val="00523600"/>
    <w:rsid w:val="005239AA"/>
    <w:rsid w:val="00527F22"/>
    <w:rsid w:val="00531C55"/>
    <w:rsid w:val="00541D6D"/>
    <w:rsid w:val="00541E86"/>
    <w:rsid w:val="00544306"/>
    <w:rsid w:val="005445E5"/>
    <w:rsid w:val="00546D4D"/>
    <w:rsid w:val="005500E1"/>
    <w:rsid w:val="00553426"/>
    <w:rsid w:val="00556193"/>
    <w:rsid w:val="00560815"/>
    <w:rsid w:val="00565982"/>
    <w:rsid w:val="00567496"/>
    <w:rsid w:val="005745A0"/>
    <w:rsid w:val="005762E0"/>
    <w:rsid w:val="00580D53"/>
    <w:rsid w:val="00584D76"/>
    <w:rsid w:val="0059352C"/>
    <w:rsid w:val="005A1F24"/>
    <w:rsid w:val="005A360E"/>
    <w:rsid w:val="005A4580"/>
    <w:rsid w:val="005A5D2E"/>
    <w:rsid w:val="005B232B"/>
    <w:rsid w:val="005C3463"/>
    <w:rsid w:val="005C3A03"/>
    <w:rsid w:val="005C41C4"/>
    <w:rsid w:val="005C4F62"/>
    <w:rsid w:val="005C6C4D"/>
    <w:rsid w:val="005D6F28"/>
    <w:rsid w:val="005D73BB"/>
    <w:rsid w:val="005E2E97"/>
    <w:rsid w:val="005E322F"/>
    <w:rsid w:val="005E34E2"/>
    <w:rsid w:val="005E3502"/>
    <w:rsid w:val="005E52FC"/>
    <w:rsid w:val="005E6DFE"/>
    <w:rsid w:val="005F14C8"/>
    <w:rsid w:val="005F1F3C"/>
    <w:rsid w:val="005F46EF"/>
    <w:rsid w:val="005F54D3"/>
    <w:rsid w:val="005F736A"/>
    <w:rsid w:val="005F7DFC"/>
    <w:rsid w:val="00601476"/>
    <w:rsid w:val="0060277F"/>
    <w:rsid w:val="0060300E"/>
    <w:rsid w:val="0060503B"/>
    <w:rsid w:val="0060608D"/>
    <w:rsid w:val="00607E94"/>
    <w:rsid w:val="00617A5D"/>
    <w:rsid w:val="00620C38"/>
    <w:rsid w:val="006212C4"/>
    <w:rsid w:val="00624CAB"/>
    <w:rsid w:val="006264DD"/>
    <w:rsid w:val="00630F0C"/>
    <w:rsid w:val="006311A9"/>
    <w:rsid w:val="00631BF7"/>
    <w:rsid w:val="006357B5"/>
    <w:rsid w:val="006368F5"/>
    <w:rsid w:val="00636A35"/>
    <w:rsid w:val="00641A3C"/>
    <w:rsid w:val="006428CB"/>
    <w:rsid w:val="0064664A"/>
    <w:rsid w:val="00653889"/>
    <w:rsid w:val="00674ACC"/>
    <w:rsid w:val="00681257"/>
    <w:rsid w:val="0069329B"/>
    <w:rsid w:val="0069795C"/>
    <w:rsid w:val="00697EB9"/>
    <w:rsid w:val="006A0204"/>
    <w:rsid w:val="006A7D2E"/>
    <w:rsid w:val="006B2871"/>
    <w:rsid w:val="006B34C8"/>
    <w:rsid w:val="006B65C9"/>
    <w:rsid w:val="006B6AA8"/>
    <w:rsid w:val="006C23A4"/>
    <w:rsid w:val="006C31AA"/>
    <w:rsid w:val="006C4F86"/>
    <w:rsid w:val="006D0EDC"/>
    <w:rsid w:val="006D389E"/>
    <w:rsid w:val="006D68C7"/>
    <w:rsid w:val="006D6977"/>
    <w:rsid w:val="006E57E6"/>
    <w:rsid w:val="006F342F"/>
    <w:rsid w:val="006F6874"/>
    <w:rsid w:val="006F6AD7"/>
    <w:rsid w:val="00703E52"/>
    <w:rsid w:val="007055D1"/>
    <w:rsid w:val="00705967"/>
    <w:rsid w:val="00712A84"/>
    <w:rsid w:val="00712DC4"/>
    <w:rsid w:val="00717CB1"/>
    <w:rsid w:val="007206DE"/>
    <w:rsid w:val="00720BE8"/>
    <w:rsid w:val="00724CED"/>
    <w:rsid w:val="0072589C"/>
    <w:rsid w:val="007261C6"/>
    <w:rsid w:val="00732325"/>
    <w:rsid w:val="00736E1E"/>
    <w:rsid w:val="007407DE"/>
    <w:rsid w:val="00741BBC"/>
    <w:rsid w:val="00742D3C"/>
    <w:rsid w:val="00744F3A"/>
    <w:rsid w:val="00753FD3"/>
    <w:rsid w:val="00754E3C"/>
    <w:rsid w:val="00755002"/>
    <w:rsid w:val="007567B8"/>
    <w:rsid w:val="00761B50"/>
    <w:rsid w:val="0076307E"/>
    <w:rsid w:val="0076449E"/>
    <w:rsid w:val="00766D03"/>
    <w:rsid w:val="00770FF3"/>
    <w:rsid w:val="00775D3A"/>
    <w:rsid w:val="00777376"/>
    <w:rsid w:val="00780FEE"/>
    <w:rsid w:val="007837F4"/>
    <w:rsid w:val="00783C8B"/>
    <w:rsid w:val="00792FCF"/>
    <w:rsid w:val="007A76C6"/>
    <w:rsid w:val="007B786B"/>
    <w:rsid w:val="007C3796"/>
    <w:rsid w:val="007C518B"/>
    <w:rsid w:val="007D15AC"/>
    <w:rsid w:val="007E7DEF"/>
    <w:rsid w:val="007F3A95"/>
    <w:rsid w:val="007F4A8A"/>
    <w:rsid w:val="007F7566"/>
    <w:rsid w:val="008003E2"/>
    <w:rsid w:val="0080086C"/>
    <w:rsid w:val="008008FC"/>
    <w:rsid w:val="00811AD6"/>
    <w:rsid w:val="00812F62"/>
    <w:rsid w:val="00814DCA"/>
    <w:rsid w:val="0082606D"/>
    <w:rsid w:val="0082709D"/>
    <w:rsid w:val="00833F50"/>
    <w:rsid w:val="00844294"/>
    <w:rsid w:val="0084787D"/>
    <w:rsid w:val="00850AAF"/>
    <w:rsid w:val="0085385D"/>
    <w:rsid w:val="00853C18"/>
    <w:rsid w:val="0086006F"/>
    <w:rsid w:val="00862E78"/>
    <w:rsid w:val="00877057"/>
    <w:rsid w:val="0087736A"/>
    <w:rsid w:val="00883F99"/>
    <w:rsid w:val="008861CA"/>
    <w:rsid w:val="00890E6E"/>
    <w:rsid w:val="00896EE5"/>
    <w:rsid w:val="008A20B3"/>
    <w:rsid w:val="008A2C82"/>
    <w:rsid w:val="008A3029"/>
    <w:rsid w:val="008A797B"/>
    <w:rsid w:val="008B1D7B"/>
    <w:rsid w:val="008B3A03"/>
    <w:rsid w:val="008B707B"/>
    <w:rsid w:val="008B7A30"/>
    <w:rsid w:val="008C39C2"/>
    <w:rsid w:val="008C565C"/>
    <w:rsid w:val="008D1469"/>
    <w:rsid w:val="008D3750"/>
    <w:rsid w:val="008D43FD"/>
    <w:rsid w:val="008E6AB2"/>
    <w:rsid w:val="008F35CB"/>
    <w:rsid w:val="008F37BB"/>
    <w:rsid w:val="008F5D8C"/>
    <w:rsid w:val="00907E39"/>
    <w:rsid w:val="00910EA5"/>
    <w:rsid w:val="009127A6"/>
    <w:rsid w:val="00921EAA"/>
    <w:rsid w:val="009245BA"/>
    <w:rsid w:val="00925145"/>
    <w:rsid w:val="00926BA1"/>
    <w:rsid w:val="00927A62"/>
    <w:rsid w:val="00931962"/>
    <w:rsid w:val="00932FC7"/>
    <w:rsid w:val="00935412"/>
    <w:rsid w:val="0094238A"/>
    <w:rsid w:val="00942AED"/>
    <w:rsid w:val="009471E3"/>
    <w:rsid w:val="009539CF"/>
    <w:rsid w:val="0096213E"/>
    <w:rsid w:val="009647C5"/>
    <w:rsid w:val="00970C51"/>
    <w:rsid w:val="00971097"/>
    <w:rsid w:val="00972391"/>
    <w:rsid w:val="00972E73"/>
    <w:rsid w:val="00976A77"/>
    <w:rsid w:val="00980360"/>
    <w:rsid w:val="009818A4"/>
    <w:rsid w:val="00982003"/>
    <w:rsid w:val="00983DCB"/>
    <w:rsid w:val="00986030"/>
    <w:rsid w:val="009911BF"/>
    <w:rsid w:val="009927E1"/>
    <w:rsid w:val="00995A8B"/>
    <w:rsid w:val="009A1432"/>
    <w:rsid w:val="009B0576"/>
    <w:rsid w:val="009B0CB3"/>
    <w:rsid w:val="009B0FE5"/>
    <w:rsid w:val="009B5299"/>
    <w:rsid w:val="009C2850"/>
    <w:rsid w:val="009D5F5C"/>
    <w:rsid w:val="009F3B27"/>
    <w:rsid w:val="009F6E45"/>
    <w:rsid w:val="009F7A2B"/>
    <w:rsid w:val="009F7A86"/>
    <w:rsid w:val="00A01003"/>
    <w:rsid w:val="00A016E7"/>
    <w:rsid w:val="00A15216"/>
    <w:rsid w:val="00A22E4B"/>
    <w:rsid w:val="00A23026"/>
    <w:rsid w:val="00A233E6"/>
    <w:rsid w:val="00A25ACB"/>
    <w:rsid w:val="00A325E1"/>
    <w:rsid w:val="00A32B9B"/>
    <w:rsid w:val="00A33D61"/>
    <w:rsid w:val="00A40CB0"/>
    <w:rsid w:val="00A42A3E"/>
    <w:rsid w:val="00A4471C"/>
    <w:rsid w:val="00A44A53"/>
    <w:rsid w:val="00A45A87"/>
    <w:rsid w:val="00A5149A"/>
    <w:rsid w:val="00A5166B"/>
    <w:rsid w:val="00A54577"/>
    <w:rsid w:val="00A5459C"/>
    <w:rsid w:val="00A5461A"/>
    <w:rsid w:val="00A85E9A"/>
    <w:rsid w:val="00A90235"/>
    <w:rsid w:val="00A903B2"/>
    <w:rsid w:val="00A917DE"/>
    <w:rsid w:val="00A947CE"/>
    <w:rsid w:val="00A95986"/>
    <w:rsid w:val="00A96CD5"/>
    <w:rsid w:val="00A97D95"/>
    <w:rsid w:val="00AA45C4"/>
    <w:rsid w:val="00AA5983"/>
    <w:rsid w:val="00AB060B"/>
    <w:rsid w:val="00AB31F9"/>
    <w:rsid w:val="00AB4993"/>
    <w:rsid w:val="00AB7BAA"/>
    <w:rsid w:val="00AC4588"/>
    <w:rsid w:val="00AC7B4A"/>
    <w:rsid w:val="00AD2F47"/>
    <w:rsid w:val="00AD3598"/>
    <w:rsid w:val="00AE169A"/>
    <w:rsid w:val="00AE244C"/>
    <w:rsid w:val="00AE5A34"/>
    <w:rsid w:val="00AE7840"/>
    <w:rsid w:val="00B01CA9"/>
    <w:rsid w:val="00B027D0"/>
    <w:rsid w:val="00B0606B"/>
    <w:rsid w:val="00B07FF9"/>
    <w:rsid w:val="00B113CD"/>
    <w:rsid w:val="00B12829"/>
    <w:rsid w:val="00B1517E"/>
    <w:rsid w:val="00B15742"/>
    <w:rsid w:val="00B315ED"/>
    <w:rsid w:val="00B31C12"/>
    <w:rsid w:val="00B3540B"/>
    <w:rsid w:val="00B4081B"/>
    <w:rsid w:val="00B621F3"/>
    <w:rsid w:val="00B6553E"/>
    <w:rsid w:val="00B659C2"/>
    <w:rsid w:val="00B703C2"/>
    <w:rsid w:val="00B73035"/>
    <w:rsid w:val="00B77161"/>
    <w:rsid w:val="00B80F04"/>
    <w:rsid w:val="00B854EE"/>
    <w:rsid w:val="00B85D12"/>
    <w:rsid w:val="00B90E60"/>
    <w:rsid w:val="00B91191"/>
    <w:rsid w:val="00B91E5A"/>
    <w:rsid w:val="00BA55DC"/>
    <w:rsid w:val="00BB008C"/>
    <w:rsid w:val="00BB14AC"/>
    <w:rsid w:val="00BB1B3A"/>
    <w:rsid w:val="00BC19D2"/>
    <w:rsid w:val="00BD5287"/>
    <w:rsid w:val="00BD618B"/>
    <w:rsid w:val="00BE6557"/>
    <w:rsid w:val="00BE6966"/>
    <w:rsid w:val="00BF0EAB"/>
    <w:rsid w:val="00BF1CA1"/>
    <w:rsid w:val="00BF2307"/>
    <w:rsid w:val="00BF380F"/>
    <w:rsid w:val="00BF7D9C"/>
    <w:rsid w:val="00C00CF0"/>
    <w:rsid w:val="00C02DD3"/>
    <w:rsid w:val="00C07D57"/>
    <w:rsid w:val="00C133C0"/>
    <w:rsid w:val="00C15188"/>
    <w:rsid w:val="00C152F4"/>
    <w:rsid w:val="00C17B00"/>
    <w:rsid w:val="00C265E5"/>
    <w:rsid w:val="00C3068B"/>
    <w:rsid w:val="00C314BA"/>
    <w:rsid w:val="00C36FBB"/>
    <w:rsid w:val="00C411FA"/>
    <w:rsid w:val="00C420AB"/>
    <w:rsid w:val="00C517CD"/>
    <w:rsid w:val="00C53AF5"/>
    <w:rsid w:val="00C54753"/>
    <w:rsid w:val="00C57568"/>
    <w:rsid w:val="00C5786B"/>
    <w:rsid w:val="00C60534"/>
    <w:rsid w:val="00C62CAD"/>
    <w:rsid w:val="00C65813"/>
    <w:rsid w:val="00C70D10"/>
    <w:rsid w:val="00C71662"/>
    <w:rsid w:val="00C72404"/>
    <w:rsid w:val="00C74773"/>
    <w:rsid w:val="00C7562B"/>
    <w:rsid w:val="00C8047E"/>
    <w:rsid w:val="00C83687"/>
    <w:rsid w:val="00C87122"/>
    <w:rsid w:val="00C93A82"/>
    <w:rsid w:val="00C9668A"/>
    <w:rsid w:val="00CA296C"/>
    <w:rsid w:val="00CA39B1"/>
    <w:rsid w:val="00CB150F"/>
    <w:rsid w:val="00CB1701"/>
    <w:rsid w:val="00CB6ACC"/>
    <w:rsid w:val="00CC20D9"/>
    <w:rsid w:val="00CC49FC"/>
    <w:rsid w:val="00CC5362"/>
    <w:rsid w:val="00CC5CA4"/>
    <w:rsid w:val="00CD000B"/>
    <w:rsid w:val="00CD5ECE"/>
    <w:rsid w:val="00CE399A"/>
    <w:rsid w:val="00CE3A56"/>
    <w:rsid w:val="00CE6646"/>
    <w:rsid w:val="00CF4A0E"/>
    <w:rsid w:val="00D02720"/>
    <w:rsid w:val="00D14E01"/>
    <w:rsid w:val="00D14E21"/>
    <w:rsid w:val="00D15F99"/>
    <w:rsid w:val="00D169E2"/>
    <w:rsid w:val="00D2058E"/>
    <w:rsid w:val="00D21A0F"/>
    <w:rsid w:val="00D22357"/>
    <w:rsid w:val="00D23059"/>
    <w:rsid w:val="00D24033"/>
    <w:rsid w:val="00D327BF"/>
    <w:rsid w:val="00D32D18"/>
    <w:rsid w:val="00D33259"/>
    <w:rsid w:val="00D355EE"/>
    <w:rsid w:val="00D366AC"/>
    <w:rsid w:val="00D416DE"/>
    <w:rsid w:val="00D51501"/>
    <w:rsid w:val="00D515E8"/>
    <w:rsid w:val="00D51816"/>
    <w:rsid w:val="00D56C6D"/>
    <w:rsid w:val="00D61180"/>
    <w:rsid w:val="00D620EE"/>
    <w:rsid w:val="00D634A1"/>
    <w:rsid w:val="00D72D5C"/>
    <w:rsid w:val="00D7602C"/>
    <w:rsid w:val="00D778DB"/>
    <w:rsid w:val="00D81C59"/>
    <w:rsid w:val="00D829D0"/>
    <w:rsid w:val="00D83D4C"/>
    <w:rsid w:val="00D8418D"/>
    <w:rsid w:val="00D906C2"/>
    <w:rsid w:val="00D94E0C"/>
    <w:rsid w:val="00DA1DC0"/>
    <w:rsid w:val="00DB06BF"/>
    <w:rsid w:val="00DB30F8"/>
    <w:rsid w:val="00DB5720"/>
    <w:rsid w:val="00DC36A5"/>
    <w:rsid w:val="00DC4750"/>
    <w:rsid w:val="00DC4E0D"/>
    <w:rsid w:val="00DC61E1"/>
    <w:rsid w:val="00DC6F89"/>
    <w:rsid w:val="00DD221A"/>
    <w:rsid w:val="00DD2AC2"/>
    <w:rsid w:val="00DE0CF8"/>
    <w:rsid w:val="00DE2B84"/>
    <w:rsid w:val="00DE4D8C"/>
    <w:rsid w:val="00DE67D4"/>
    <w:rsid w:val="00DE7CCD"/>
    <w:rsid w:val="00DF28C2"/>
    <w:rsid w:val="00DF57A1"/>
    <w:rsid w:val="00DF6BCE"/>
    <w:rsid w:val="00E0050E"/>
    <w:rsid w:val="00E16660"/>
    <w:rsid w:val="00E21292"/>
    <w:rsid w:val="00E22B6E"/>
    <w:rsid w:val="00E25BE3"/>
    <w:rsid w:val="00E26AC4"/>
    <w:rsid w:val="00E26B02"/>
    <w:rsid w:val="00E27454"/>
    <w:rsid w:val="00E42B23"/>
    <w:rsid w:val="00E4612C"/>
    <w:rsid w:val="00E500CC"/>
    <w:rsid w:val="00E5522E"/>
    <w:rsid w:val="00E55887"/>
    <w:rsid w:val="00E66507"/>
    <w:rsid w:val="00E6682D"/>
    <w:rsid w:val="00E6782C"/>
    <w:rsid w:val="00E706B0"/>
    <w:rsid w:val="00E779E0"/>
    <w:rsid w:val="00E843EC"/>
    <w:rsid w:val="00E85F0F"/>
    <w:rsid w:val="00E8798B"/>
    <w:rsid w:val="00E92CD5"/>
    <w:rsid w:val="00E96FD5"/>
    <w:rsid w:val="00EA1B92"/>
    <w:rsid w:val="00EA5DF2"/>
    <w:rsid w:val="00EB5039"/>
    <w:rsid w:val="00EB6431"/>
    <w:rsid w:val="00EB7A17"/>
    <w:rsid w:val="00EB7FBF"/>
    <w:rsid w:val="00EC08BC"/>
    <w:rsid w:val="00EC3DCD"/>
    <w:rsid w:val="00EC4FCA"/>
    <w:rsid w:val="00EC7AF4"/>
    <w:rsid w:val="00ED70E1"/>
    <w:rsid w:val="00ED7696"/>
    <w:rsid w:val="00EE3571"/>
    <w:rsid w:val="00EE5005"/>
    <w:rsid w:val="00EE6778"/>
    <w:rsid w:val="00EE6C9C"/>
    <w:rsid w:val="00EF0318"/>
    <w:rsid w:val="00EF12CC"/>
    <w:rsid w:val="00EF3CDC"/>
    <w:rsid w:val="00F013DD"/>
    <w:rsid w:val="00F12FDA"/>
    <w:rsid w:val="00F1551E"/>
    <w:rsid w:val="00F20C42"/>
    <w:rsid w:val="00F21135"/>
    <w:rsid w:val="00F26FE2"/>
    <w:rsid w:val="00F327D9"/>
    <w:rsid w:val="00F335B8"/>
    <w:rsid w:val="00F40565"/>
    <w:rsid w:val="00F41767"/>
    <w:rsid w:val="00F418BB"/>
    <w:rsid w:val="00F457C9"/>
    <w:rsid w:val="00F52BA6"/>
    <w:rsid w:val="00F55642"/>
    <w:rsid w:val="00F56C6A"/>
    <w:rsid w:val="00F60B20"/>
    <w:rsid w:val="00F614DA"/>
    <w:rsid w:val="00F649D6"/>
    <w:rsid w:val="00F662E6"/>
    <w:rsid w:val="00F7380B"/>
    <w:rsid w:val="00F75660"/>
    <w:rsid w:val="00F761F5"/>
    <w:rsid w:val="00F7670B"/>
    <w:rsid w:val="00F76EB0"/>
    <w:rsid w:val="00F80419"/>
    <w:rsid w:val="00F82870"/>
    <w:rsid w:val="00F82B55"/>
    <w:rsid w:val="00F843C7"/>
    <w:rsid w:val="00F85F0B"/>
    <w:rsid w:val="00F874E8"/>
    <w:rsid w:val="00F94C9B"/>
    <w:rsid w:val="00F9511C"/>
    <w:rsid w:val="00FA2691"/>
    <w:rsid w:val="00FA2F7F"/>
    <w:rsid w:val="00FB6DA3"/>
    <w:rsid w:val="00FC1EDB"/>
    <w:rsid w:val="00FC2223"/>
    <w:rsid w:val="00FC2AB6"/>
    <w:rsid w:val="00FE0089"/>
    <w:rsid w:val="00FF27CC"/>
    <w:rsid w:val="00FF3B96"/>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D9D970C-5953-4B81-884E-DA9D622C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hAnsi="CG Times" w:cs="CG Times"/>
      <w:b/>
      <w:bCs/>
      <w:sz w:val="21"/>
      <w:szCs w:val="22"/>
      <w:lang w:eastAsia="en-US"/>
    </w:rPr>
  </w:style>
  <w:style w:type="character" w:customStyle="1" w:styleId="NumriDataChar">
    <w:name w:val="Numri_Data Char"/>
    <w:link w:val="NumriData"/>
    <w:locked/>
    <w:rsid w:val="00242564"/>
    <w:rPr>
      <w:rFonts w:ascii="CG Times"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hAnsi="CG Times" w:cs="CG Times"/>
      <w:sz w:val="21"/>
      <w:szCs w:val="22"/>
      <w:lang w:val="en-US" w:eastAsia="en-US"/>
    </w:rPr>
  </w:style>
  <w:style w:type="character" w:customStyle="1" w:styleId="ParagrafiChar">
    <w:name w:val="Paragrafi Char"/>
    <w:link w:val="Paragrafi"/>
    <w:locked/>
    <w:rsid w:val="00AE169A"/>
    <w:rPr>
      <w:rFonts w:ascii="CG Times"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hAnsi="CG Times" w:cs="CG Times"/>
      <w:caps/>
      <w:sz w:val="21"/>
      <w:szCs w:val="22"/>
      <w:lang w:eastAsia="en-US"/>
    </w:rPr>
  </w:style>
  <w:style w:type="character" w:customStyle="1" w:styleId="VENDOSIChar">
    <w:name w:val="VENDOSI Char"/>
    <w:link w:val="VENDOSI"/>
    <w:locked/>
    <w:rsid w:val="009B5299"/>
    <w:rPr>
      <w:rFonts w:ascii="CG Times" w:hAnsi="CG Times" w:cs="CG Times"/>
      <w:caps/>
      <w:sz w:val="21"/>
      <w:szCs w:val="22"/>
      <w:lang w:val="en-GB" w:eastAsia="en-US" w:bidi="ar-SA"/>
    </w:rPr>
  </w:style>
  <w:style w:type="character" w:customStyle="1" w:styleId="TitulliChar">
    <w:name w:val="Titulli Char"/>
    <w:link w:val="Titulli"/>
    <w:rsid w:val="009B5299"/>
    <w:rPr>
      <w:rFonts w:ascii="CG Times"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hAnsi="CG Times" w:cs="CG Times"/>
      <w:caps/>
      <w:sz w:val="21"/>
      <w:szCs w:val="22"/>
      <w:lang w:val="en-GB" w:eastAsia="en-US" w:bidi="ar-SA"/>
    </w:rPr>
  </w:style>
  <w:style w:type="character" w:customStyle="1" w:styleId="AktiChar">
    <w:name w:val="Akti Char"/>
    <w:link w:val="Akti"/>
    <w:rsid w:val="00242564"/>
    <w:rPr>
      <w:rFonts w:ascii="CG Times"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780FEE"/>
    <w:pPr>
      <w:jc w:val="both"/>
    </w:pPr>
    <w:rPr>
      <w:rFonts w:ascii="CG Times" w:hAnsi="CG Times" w:cs="CG Times"/>
      <w:sz w:val="21"/>
      <w:szCs w:val="22"/>
      <w:lang w:eastAsia="en-US"/>
    </w:rPr>
  </w:style>
  <w:style w:type="paragraph" w:customStyle="1" w:styleId="AneksiNr">
    <w:name w:val="Aneksi_Nr"/>
    <w:next w:val="Normal"/>
    <w:rsid w:val="00780FEE"/>
    <w:pPr>
      <w:keepNext/>
      <w:widowControl w:val="0"/>
      <w:jc w:val="center"/>
    </w:pPr>
    <w:rPr>
      <w:rFonts w:ascii="CG Times" w:hAnsi="CG Times" w:cs="CG Times"/>
      <w:caps/>
      <w:sz w:val="21"/>
      <w:szCs w:val="22"/>
      <w:lang w:eastAsia="en-US"/>
    </w:rPr>
  </w:style>
  <w:style w:type="paragraph" w:customStyle="1" w:styleId="AneksiTitull">
    <w:name w:val="Aneksi_Titull"/>
    <w:next w:val="Normal"/>
    <w:rsid w:val="00780FEE"/>
    <w:pPr>
      <w:jc w:val="center"/>
    </w:pPr>
    <w:rPr>
      <w:rFonts w:ascii="CG Times"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hAnsi="CG Times" w:cs="CG Times"/>
      <w:caps/>
      <w:sz w:val="21"/>
      <w:szCs w:val="22"/>
      <w:lang w:eastAsia="en-US"/>
    </w:rPr>
  </w:style>
  <w:style w:type="paragraph" w:customStyle="1" w:styleId="Kapakufund">
    <w:name w:val="Kapaku_fund"/>
    <w:next w:val="Normal"/>
    <w:rsid w:val="00780FEE"/>
    <w:pPr>
      <w:pageBreakBefore/>
      <w:jc w:val="both"/>
    </w:pPr>
    <w:rPr>
      <w:rFonts w:ascii="CG Times"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hAnsi="CG Times" w:cs="CG Times"/>
      <w:caps/>
      <w:sz w:val="21"/>
      <w:szCs w:val="22"/>
      <w:lang w:eastAsia="en-US"/>
    </w:rPr>
  </w:style>
  <w:style w:type="paragraph" w:customStyle="1" w:styleId="KreuNr">
    <w:name w:val="Kreu_Nr"/>
    <w:rsid w:val="00780FEE"/>
    <w:pPr>
      <w:keepNext/>
      <w:widowControl w:val="0"/>
      <w:jc w:val="center"/>
    </w:pPr>
    <w:rPr>
      <w:rFonts w:ascii="CG Times"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hAnsi="CG Times" w:cs="CG Times"/>
      <w:b/>
      <w:bCs/>
      <w:sz w:val="21"/>
      <w:szCs w:val="22"/>
      <w:lang w:eastAsia="en-US"/>
    </w:rPr>
  </w:style>
  <w:style w:type="paragraph" w:customStyle="1" w:styleId="NenkreuNr">
    <w:name w:val="Nenkreu_Nr"/>
    <w:rsid w:val="009B5299"/>
    <w:pPr>
      <w:keepNext/>
      <w:widowControl w:val="0"/>
      <w:jc w:val="center"/>
    </w:pPr>
    <w:rPr>
      <w:rFonts w:ascii="CG Times" w:hAnsi="CG Times" w:cs="CG Times"/>
      <w:caps/>
      <w:sz w:val="21"/>
      <w:szCs w:val="22"/>
      <w:lang w:eastAsia="en-US"/>
    </w:rPr>
  </w:style>
  <w:style w:type="paragraph" w:customStyle="1" w:styleId="NenkreuTitull">
    <w:name w:val="Nenkreu_Titull"/>
    <w:rsid w:val="009B5299"/>
    <w:pPr>
      <w:jc w:val="center"/>
    </w:pPr>
    <w:rPr>
      <w:rFonts w:ascii="CG Times" w:hAnsi="CG Times" w:cs="CG Times"/>
      <w:caps/>
      <w:sz w:val="21"/>
      <w:szCs w:val="22"/>
      <w:lang w:eastAsia="en-US"/>
    </w:rPr>
  </w:style>
  <w:style w:type="paragraph" w:styleId="TOC2">
    <w:name w:val="toc 2"/>
    <w:basedOn w:val="Normal"/>
    <w:next w:val="Normal"/>
    <w:autoRedefine/>
    <w:uiPriority w:val="39"/>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hAnsi="CG Times" w:cs="CG Times"/>
      <w:caps/>
      <w:sz w:val="21"/>
      <w:szCs w:val="22"/>
      <w:lang w:eastAsia="en-US"/>
    </w:rPr>
  </w:style>
  <w:style w:type="paragraph" w:customStyle="1" w:styleId="PjesaTitull">
    <w:name w:val="Pjesa_Titull"/>
    <w:rsid w:val="009B5299"/>
    <w:pPr>
      <w:keepNext/>
      <w:widowControl w:val="0"/>
      <w:jc w:val="center"/>
    </w:pPr>
    <w:rPr>
      <w:rFonts w:ascii="CG Times"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hAnsi="CG Times" w:cs="CG Times"/>
      <w:caps/>
      <w:sz w:val="21"/>
      <w:szCs w:val="22"/>
      <w:lang w:eastAsia="en-US"/>
    </w:rPr>
  </w:style>
  <w:style w:type="paragraph" w:styleId="NormalWeb">
    <w:name w:val="Normal (Web)"/>
    <w:aliases w:val="Normal (Web) Char,Normal (Web) Char Char Char Char"/>
    <w:basedOn w:val="Normal"/>
    <w:uiPriority w:val="99"/>
    <w:unhideWhenUsed/>
    <w:rsid w:val="005F46EF"/>
    <w:rPr>
      <w:rFonts w:ascii="Times New Roman" w:hAnsi="Times New Roman"/>
      <w:sz w:val="24"/>
      <w:szCs w:val="24"/>
    </w:rPr>
  </w:style>
  <w:style w:type="character" w:customStyle="1" w:styleId="longtext">
    <w:name w:val="long_text"/>
    <w:basedOn w:val="DefaultParagraphFont"/>
    <w:rsid w:val="00294E20"/>
  </w:style>
  <w:style w:type="character" w:customStyle="1" w:styleId="longtext1">
    <w:name w:val="long_text1"/>
    <w:rsid w:val="009647C5"/>
    <w:rPr>
      <w:sz w:val="20"/>
      <w:szCs w:val="20"/>
    </w:rPr>
  </w:style>
  <w:style w:type="character" w:customStyle="1" w:styleId="mediumtext1">
    <w:name w:val="medium_text1"/>
    <w:rsid w:val="009647C5"/>
    <w:rPr>
      <w:sz w:val="20"/>
      <w:szCs w:val="20"/>
    </w:rPr>
  </w:style>
  <w:style w:type="character" w:customStyle="1" w:styleId="shorttext">
    <w:name w:val="short_text"/>
    <w:basedOn w:val="DefaultParagraphFont"/>
    <w:rsid w:val="000E5AE3"/>
  </w:style>
  <w:style w:type="character" w:customStyle="1" w:styleId="hpsatn">
    <w:name w:val="hps atn"/>
    <w:basedOn w:val="DefaultParagraphFont"/>
    <w:rsid w:val="000E5AE3"/>
  </w:style>
  <w:style w:type="character" w:styleId="Emphasis">
    <w:name w:val="Emphasis"/>
    <w:uiPriority w:val="20"/>
    <w:qFormat/>
    <w:rsid w:val="00387D2C"/>
    <w:rPr>
      <w:i/>
    </w:rPr>
  </w:style>
  <w:style w:type="numbering" w:customStyle="1" w:styleId="NoList4">
    <w:name w:val="No List4"/>
    <w:next w:val="NoList"/>
    <w:semiHidden/>
    <w:rsid w:val="00387D2C"/>
  </w:style>
  <w:style w:type="paragraph" w:styleId="BlockText">
    <w:name w:val="Block Text"/>
    <w:basedOn w:val="Normal"/>
    <w:rsid w:val="00387D2C"/>
    <w:pPr>
      <w:widowControl w:val="0"/>
      <w:tabs>
        <w:tab w:val="left" w:pos="1134"/>
      </w:tabs>
      <w:spacing w:after="0" w:line="240" w:lineRule="auto"/>
      <w:ind w:left="2835" w:right="-639" w:hanging="2835"/>
    </w:pPr>
    <w:rPr>
      <w:rFonts w:ascii="Times New Roman" w:eastAsia="Times New Roman" w:hAnsi="Times New Roman"/>
      <w:sz w:val="20"/>
      <w:szCs w:val="20"/>
      <w:lang w:val="sq-AL" w:eastAsia="de-AT"/>
    </w:rPr>
  </w:style>
  <w:style w:type="paragraph" w:styleId="BodyTextIndent2">
    <w:name w:val="Body Text Indent 2"/>
    <w:basedOn w:val="Normal"/>
    <w:link w:val="BodyTextIndent2Char"/>
    <w:rsid w:val="00387D2C"/>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pPr>
    <w:rPr>
      <w:rFonts w:ascii="Arial" w:eastAsia="Times New Roman" w:hAnsi="Arial"/>
      <w:i/>
      <w:sz w:val="20"/>
      <w:szCs w:val="20"/>
      <w:lang w:val="sq-AL" w:eastAsia="de-AT"/>
    </w:rPr>
  </w:style>
  <w:style w:type="character" w:customStyle="1" w:styleId="BodyTextIndent2Char">
    <w:name w:val="Body Text Indent 2 Char"/>
    <w:basedOn w:val="DefaultParagraphFont"/>
    <w:link w:val="BodyTextIndent2"/>
    <w:rsid w:val="00387D2C"/>
    <w:rPr>
      <w:rFonts w:ascii="Arial" w:eastAsia="Times New Roman" w:hAnsi="Arial"/>
      <w:i/>
      <w:lang w:val="sq-AL" w:eastAsia="de-AT"/>
    </w:rPr>
  </w:style>
  <w:style w:type="paragraph" w:styleId="BodyTextIndent3">
    <w:name w:val="Body Text Indent 3"/>
    <w:basedOn w:val="Normal"/>
    <w:link w:val="BodyTextIndent3Char"/>
    <w:rsid w:val="00387D2C"/>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firstLine="0"/>
      <w:jc w:val="left"/>
    </w:pPr>
    <w:rPr>
      <w:rFonts w:ascii="Arial" w:eastAsia="Times New Roman" w:hAnsi="Arial"/>
      <w:b/>
      <w:position w:val="-8"/>
      <w:sz w:val="20"/>
      <w:szCs w:val="20"/>
      <w:lang w:val="sq-AL" w:eastAsia="de-AT"/>
    </w:rPr>
  </w:style>
  <w:style w:type="character" w:customStyle="1" w:styleId="BodyTextIndent3Char">
    <w:name w:val="Body Text Indent 3 Char"/>
    <w:basedOn w:val="DefaultParagraphFont"/>
    <w:link w:val="BodyTextIndent3"/>
    <w:rsid w:val="00387D2C"/>
    <w:rPr>
      <w:rFonts w:ascii="Arial" w:eastAsia="Times New Roman" w:hAnsi="Arial"/>
      <w:b/>
      <w:position w:val="-8"/>
      <w:lang w:val="sq-AL" w:eastAsia="de-AT"/>
    </w:rPr>
  </w:style>
  <w:style w:type="character" w:customStyle="1" w:styleId="ListParagraphChar">
    <w:name w:val="List Paragraph Char"/>
    <w:link w:val="ListParagraph"/>
    <w:uiPriority w:val="34"/>
    <w:locked/>
    <w:rsid w:val="00387D2C"/>
    <w:rPr>
      <w:rFonts w:eastAsia="Times New Roman"/>
      <w:sz w:val="22"/>
      <w:szCs w:val="22"/>
    </w:rPr>
  </w:style>
  <w:style w:type="character" w:styleId="FollowedHyperlink">
    <w:name w:val="FollowedHyperlink"/>
    <w:uiPriority w:val="99"/>
    <w:semiHidden/>
    <w:unhideWhenUsed/>
    <w:rsid w:val="00387D2C"/>
    <w:rPr>
      <w:color w:val="800080"/>
      <w:u w:val="single"/>
    </w:rPr>
  </w:style>
  <w:style w:type="paragraph" w:customStyle="1" w:styleId="font5">
    <w:name w:val="font5"/>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7D2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7D2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387D2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table" w:styleId="TableGrid">
    <w:name w:val="Table Grid"/>
    <w:basedOn w:val="TableNormal"/>
    <w:uiPriority w:val="59"/>
    <w:rsid w:val="00BB1B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7D2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7D2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80">
    <w:name w:val="xl80"/>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7D2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387D2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7D2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7D2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7D2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7D2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7D2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7D2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387D2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387D2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7D2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7D2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7D2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87D2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7D2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7D2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387D2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7D2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7D2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7D2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7D2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7D2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7D2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BB1B3A"/>
    <w:rPr>
      <w:vertAlign w:val="superscript"/>
    </w:rPr>
  </w:style>
  <w:style w:type="paragraph" w:customStyle="1" w:styleId="xl138">
    <w:name w:val="xl138"/>
    <w:basedOn w:val="Normal"/>
    <w:rsid w:val="00387D2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7D2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character" w:customStyle="1" w:styleId="NeniNrChar">
    <w:name w:val="Neni_Nr Char"/>
    <w:link w:val="NeniNr0"/>
    <w:rsid w:val="009B5299"/>
    <w:rPr>
      <w:rFonts w:ascii="CG Times" w:hAnsi="CG Times" w:cs="CG Times"/>
      <w:sz w:val="21"/>
      <w:szCs w:val="22"/>
      <w:lang w:val="en-GB" w:eastAsia="en-US" w:bidi="ar-SA"/>
    </w:rPr>
  </w:style>
  <w:style w:type="character" w:customStyle="1" w:styleId="TitulliTitullChar">
    <w:name w:val="Titulli_Titull Char"/>
    <w:link w:val="TitulliTitull"/>
    <w:rsid w:val="009B5299"/>
    <w:rPr>
      <w:rFonts w:ascii="CG Times" w:hAnsi="CG Times" w:cs="CG Times"/>
      <w:caps/>
      <w:sz w:val="21"/>
      <w:szCs w:val="22"/>
      <w:lang w:val="en-GB" w:eastAsia="en-US" w:bidi="ar-SA"/>
    </w:rPr>
  </w:style>
  <w:style w:type="paragraph" w:customStyle="1" w:styleId="xl152">
    <w:name w:val="xl152"/>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157">
    <w:name w:val="xl157"/>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7D2C"/>
    <w:pPr>
      <w:spacing w:after="0" w:line="240" w:lineRule="auto"/>
      <w:ind w:left="720" w:hanging="720"/>
    </w:pPr>
    <w:rPr>
      <w:rFonts w:ascii="Arial" w:eastAsia="Times New Roman" w:hAnsi="Arial"/>
      <w:color w:val="000000"/>
      <w:sz w:val="20"/>
      <w:szCs w:val="20"/>
      <w:lang w:val="en-GB"/>
    </w:rPr>
  </w:style>
  <w:style w:type="paragraph" w:customStyle="1" w:styleId="Normal0">
    <w:name w:val="[Normal]"/>
    <w:uiPriority w:val="99"/>
    <w:rsid w:val="00BB1B3A"/>
    <w:pPr>
      <w:autoSpaceDE w:val="0"/>
      <w:autoSpaceDN w:val="0"/>
      <w:adjustRightInd w:val="0"/>
      <w:ind w:firstLine="284"/>
      <w:jc w:val="both"/>
    </w:pPr>
    <w:rPr>
      <w:rFonts w:ascii="Arial" w:hAnsi="Arial" w:cs="Arial"/>
      <w:sz w:val="24"/>
      <w:szCs w:val="24"/>
      <w:lang w:val="en-US" w:eastAsia="en-US"/>
    </w:rPr>
  </w:style>
  <w:style w:type="paragraph" w:customStyle="1" w:styleId="Normal1">
    <w:name w:val="Normal1"/>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87D2C"/>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387D2C"/>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387D2C"/>
    <w:pPr>
      <w:spacing w:after="100"/>
      <w:ind w:left="880" w:firstLine="0"/>
      <w:jc w:val="left"/>
    </w:pPr>
    <w:rPr>
      <w:rFonts w:eastAsia="Times New Roman"/>
    </w:rPr>
  </w:style>
  <w:style w:type="paragraph" w:styleId="TOC6">
    <w:name w:val="toc 6"/>
    <w:basedOn w:val="Normal"/>
    <w:next w:val="Normal"/>
    <w:autoRedefine/>
    <w:uiPriority w:val="39"/>
    <w:unhideWhenUsed/>
    <w:rsid w:val="00387D2C"/>
    <w:pPr>
      <w:spacing w:after="100"/>
      <w:ind w:left="1100" w:firstLine="0"/>
      <w:jc w:val="left"/>
    </w:pPr>
    <w:rPr>
      <w:rFonts w:eastAsia="Times New Roman"/>
    </w:rPr>
  </w:style>
  <w:style w:type="paragraph" w:styleId="TOC7">
    <w:name w:val="toc 7"/>
    <w:basedOn w:val="Normal"/>
    <w:next w:val="Normal"/>
    <w:autoRedefine/>
    <w:uiPriority w:val="39"/>
    <w:unhideWhenUsed/>
    <w:rsid w:val="00387D2C"/>
    <w:pPr>
      <w:spacing w:after="100"/>
      <w:ind w:left="1320" w:firstLine="0"/>
      <w:jc w:val="left"/>
    </w:pPr>
    <w:rPr>
      <w:rFonts w:eastAsia="Times New Roman"/>
    </w:rPr>
  </w:style>
  <w:style w:type="paragraph" w:styleId="TOC8">
    <w:name w:val="toc 8"/>
    <w:basedOn w:val="Normal"/>
    <w:next w:val="Normal"/>
    <w:autoRedefine/>
    <w:uiPriority w:val="39"/>
    <w:unhideWhenUsed/>
    <w:rsid w:val="00387D2C"/>
    <w:pPr>
      <w:spacing w:after="100"/>
      <w:ind w:left="1540" w:firstLine="0"/>
      <w:jc w:val="left"/>
    </w:pPr>
    <w:rPr>
      <w:rFonts w:eastAsia="Times New Roman"/>
    </w:rPr>
  </w:style>
  <w:style w:type="paragraph" w:styleId="TOC9">
    <w:name w:val="toc 9"/>
    <w:basedOn w:val="Normal"/>
    <w:next w:val="Normal"/>
    <w:autoRedefine/>
    <w:uiPriority w:val="39"/>
    <w:unhideWhenUsed/>
    <w:rsid w:val="00387D2C"/>
    <w:pPr>
      <w:spacing w:after="100"/>
      <w:ind w:left="1760" w:firstLine="0"/>
      <w:jc w:val="left"/>
    </w:pPr>
    <w:rPr>
      <w:rFonts w:eastAsia="Times New Roman"/>
    </w:rPr>
  </w:style>
  <w:style w:type="paragraph" w:customStyle="1" w:styleId="CharCharCharChar">
    <w:name w:val=" Char Char Char Char"/>
    <w:basedOn w:val="Normal"/>
    <w:rsid w:val="00387D2C"/>
    <w:pPr>
      <w:spacing w:after="160" w:line="240" w:lineRule="exact"/>
      <w:ind w:firstLine="0"/>
      <w:jc w:val="left"/>
    </w:pPr>
    <w:rPr>
      <w:rFonts w:ascii="Tahoma" w:hAnsi="Tahoma"/>
      <w:sz w:val="20"/>
      <w:szCs w:val="20"/>
      <w:lang w:val="sq-AL"/>
    </w:rPr>
  </w:style>
  <w:style w:type="paragraph" w:styleId="BodyText3">
    <w:name w:val="Body Text 3"/>
    <w:basedOn w:val="Normal"/>
    <w:link w:val="BodyText3Char"/>
    <w:rsid w:val="00387D2C"/>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
    <w:rsid w:val="00387D2C"/>
    <w:rPr>
      <w:rFonts w:ascii="Times New Roman" w:eastAsia="Times New Roman" w:hAnsi="Times New Roman"/>
      <w:sz w:val="16"/>
      <w:szCs w:val="16"/>
      <w:lang w:val="x-none" w:eastAsia="x-none"/>
    </w:rPr>
  </w:style>
  <w:style w:type="paragraph" w:customStyle="1" w:styleId="s32b251d">
    <w:name w:val="s32b251d"/>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7D2C"/>
  </w:style>
  <w:style w:type="paragraph" w:customStyle="1" w:styleId="s30eec3f8">
    <w:name w:val="s30eec3f8"/>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7D2C"/>
    <w:rPr>
      <w:sz w:val="24"/>
      <w:lang w:val="en-GB" w:eastAsia="fr-FR"/>
    </w:rPr>
  </w:style>
  <w:style w:type="paragraph" w:customStyle="1" w:styleId="JuPara">
    <w:name w:val="Ju_Para"/>
    <w:basedOn w:val="Normal"/>
    <w:link w:val="JuParaCar"/>
    <w:rsid w:val="00387D2C"/>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87D2C"/>
    <w:pPr>
      <w:spacing w:after="120" w:line="360" w:lineRule="auto"/>
      <w:jc w:val="both"/>
    </w:pPr>
    <w:rPr>
      <w:bCs/>
      <w:sz w:val="22"/>
      <w:szCs w:val="22"/>
      <w:lang w:val="en-US" w:eastAsia="en-US"/>
    </w:rPr>
  </w:style>
  <w:style w:type="paragraph" w:customStyle="1" w:styleId="Level1">
    <w:name w:val="_Level 1"/>
    <w:basedOn w:val="Normal"/>
    <w:uiPriority w:val="99"/>
    <w:qFormat/>
    <w:rsid w:val="00387D2C"/>
    <w:pPr>
      <w:keepNext/>
      <w:keepLines/>
      <w:numPr>
        <w:numId w:val="1"/>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387D2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7D2C"/>
  </w:style>
  <w:style w:type="character" w:customStyle="1" w:styleId="s7d2086b4">
    <w:name w:val="s7d2086b4"/>
    <w:basedOn w:val="DefaultParagraphFont"/>
    <w:uiPriority w:val="99"/>
    <w:rsid w:val="00387D2C"/>
  </w:style>
  <w:style w:type="paragraph" w:customStyle="1" w:styleId="paragrafi00">
    <w:name w:val="paragrafi0"/>
    <w:basedOn w:val="Normal"/>
    <w:rsid w:val="00387D2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7D2C"/>
    <w:rPr>
      <w:rFonts w:cs="Times New Roman"/>
    </w:rPr>
  </w:style>
  <w:style w:type="character" w:customStyle="1" w:styleId="NoSpacingChar">
    <w:name w:val="No Spacing Char"/>
    <w:link w:val="NoSpacing"/>
    <w:uiPriority w:val="1"/>
    <w:locked/>
    <w:rsid w:val="00387D2C"/>
    <w:rPr>
      <w:rFonts w:eastAsia="Times New Roman"/>
      <w:sz w:val="22"/>
      <w:szCs w:val="22"/>
      <w:lang w:val="sq-AL" w:bidi="ar-SA"/>
    </w:rPr>
  </w:style>
  <w:style w:type="paragraph" w:styleId="Caption">
    <w:name w:val="caption"/>
    <w:basedOn w:val="Normal"/>
    <w:next w:val="Normal"/>
    <w:qFormat/>
    <w:rsid w:val="00387D2C"/>
    <w:pPr>
      <w:widowControl w:val="0"/>
      <w:autoSpaceDE w:val="0"/>
      <w:autoSpaceDN w:val="0"/>
      <w:adjustRightInd w:val="0"/>
      <w:spacing w:after="0" w:line="268" w:lineRule="atLeast"/>
      <w:ind w:firstLine="388"/>
      <w:jc w:val="center"/>
    </w:pPr>
    <w:rPr>
      <w:rFonts w:ascii="Book Antiqua" w:hAnsi="Book Antiqua"/>
      <w:smallCaps/>
      <w:sz w:val="32"/>
      <w:lang w:val="sq-AL"/>
    </w:rPr>
  </w:style>
  <w:style w:type="paragraph" w:customStyle="1" w:styleId="ManualNumPar1">
    <w:name w:val="Manual NumPar 1"/>
    <w:basedOn w:val="Normal"/>
    <w:next w:val="Normal"/>
    <w:rsid w:val="00387D2C"/>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387D2C"/>
  </w:style>
  <w:style w:type="paragraph" w:customStyle="1" w:styleId="a3520normal">
    <w:name w:val="a___35__20_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387D2C"/>
  </w:style>
  <w:style w:type="character" w:customStyle="1" w:styleId="googqs-tidbit">
    <w:name w:val="goog_qs-tidbit"/>
    <w:rsid w:val="00387D2C"/>
  </w:style>
  <w:style w:type="character" w:styleId="HTMLCite">
    <w:name w:val="HTML Cite"/>
    <w:uiPriority w:val="99"/>
    <w:semiHidden/>
    <w:unhideWhenUsed/>
    <w:rsid w:val="00387D2C"/>
    <w:rPr>
      <w:i/>
      <w:iCs/>
    </w:rPr>
  </w:style>
  <w:style w:type="table" w:styleId="LightGrid-Accent2">
    <w:name w:val="Light Grid Accent 2"/>
    <w:basedOn w:val="TableNormal"/>
    <w:uiPriority w:val="62"/>
    <w:rsid w:val="00387D2C"/>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387D2C"/>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87D2C"/>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387D2C"/>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87D2C"/>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387D2C"/>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387D2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387D2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387D2C"/>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387D2C"/>
    <w:pPr>
      <w:spacing w:after="120" w:line="480" w:lineRule="auto"/>
    </w:pPr>
    <w:rPr>
      <w:lang w:val="x-none" w:eastAsia="x-none"/>
    </w:rPr>
  </w:style>
  <w:style w:type="character" w:customStyle="1" w:styleId="BodyText2Char">
    <w:name w:val="Body Text 2 Char"/>
    <w:basedOn w:val="DefaultParagraphFont"/>
    <w:link w:val="BodyText2"/>
    <w:semiHidden/>
    <w:rsid w:val="00387D2C"/>
    <w:rPr>
      <w:sz w:val="22"/>
      <w:szCs w:val="22"/>
      <w:lang w:val="x-none" w:eastAsia="x-none"/>
    </w:rPr>
  </w:style>
  <w:style w:type="paragraph" w:customStyle="1" w:styleId="xl160">
    <w:name w:val="xl160"/>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87D2C"/>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87D2C"/>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87D2C"/>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87D2C"/>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87D2C"/>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87D2C"/>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87D2C"/>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87D2C"/>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87D2C"/>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87D2C"/>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87D2C"/>
    <w:pPr>
      <w:spacing w:before="100" w:beforeAutospacing="1" w:after="100" w:afterAutospacing="1" w:line="240" w:lineRule="auto"/>
      <w:ind w:firstLine="0"/>
      <w:jc w:val="center"/>
    </w:pPr>
    <w:rPr>
      <w:rFonts w:ascii="CG Times" w:eastAsia="Times New Roman" w:hAnsi="CG Times"/>
      <w:b/>
      <w:bCs/>
      <w:sz w:val="14"/>
      <w:szCs w:val="1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paragraph" w:customStyle="1" w:styleId="xl183">
    <w:name w:val="xl183"/>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numbering" w:customStyle="1" w:styleId="NoList1">
    <w:name w:val="No List1"/>
    <w:next w:val="NoList"/>
    <w:uiPriority w:val="99"/>
    <w:semiHidden/>
    <w:unhideWhenUsed/>
    <w:rsid w:val="00BB1B3A"/>
  </w:style>
  <w:style w:type="paragraph" w:customStyle="1" w:styleId="xl185">
    <w:name w:val="xl185"/>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87D2C"/>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87D2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87D2C"/>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87D2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character" w:customStyle="1" w:styleId="FootnoteAnchor">
    <w:name w:val="Footnote Anchor"/>
    <w:rsid w:val="004479F9"/>
    <w:rPr>
      <w:vertAlign w:val="superscript"/>
    </w:rPr>
  </w:style>
  <w:style w:type="character" w:customStyle="1" w:styleId="TitleChar1">
    <w:name w:val="Title Char1"/>
    <w:basedOn w:val="DefaultParagraphFont"/>
    <w:rsid w:val="004479F9"/>
    <w:rPr>
      <w:rFonts w:ascii="Cambria" w:eastAsia="Times New Roman" w:hAnsi="Cambria" w:cs="Times New Roman"/>
      <w:color w:val="00000A"/>
      <w:spacing w:val="5"/>
      <w:sz w:val="28"/>
      <w:szCs w:val="52"/>
      <w:lang w:eastAsia="zh-CN"/>
    </w:rPr>
  </w:style>
  <w:style w:type="paragraph" w:customStyle="1" w:styleId="Heading">
    <w:name w:val="Heading"/>
    <w:basedOn w:val="Normal"/>
    <w:next w:val="Normal"/>
    <w:rsid w:val="00113E29"/>
    <w:pPr>
      <w:spacing w:after="300"/>
      <w:ind w:firstLine="0"/>
      <w:contextualSpacing/>
      <w:jc w:val="left"/>
    </w:pPr>
    <w:rPr>
      <w:rFonts w:ascii="Cambria" w:eastAsia="Times New Roman" w:hAnsi="Cambria" w:cs="Cambria"/>
      <w:spacing w:val="5"/>
      <w:sz w:val="28"/>
      <w:szCs w:val="52"/>
      <w:lang w:eastAsia="zh-CN"/>
    </w:rPr>
  </w:style>
  <w:style w:type="character" w:customStyle="1" w:styleId="FootnoteCharacters">
    <w:name w:val="Footnote Characters"/>
    <w:basedOn w:val="DefaultParagraphFont"/>
    <w:rsid w:val="00862E78"/>
    <w:rPr>
      <w:vertAlign w:val="superscript"/>
    </w:rPr>
  </w:style>
  <w:style w:type="character" w:customStyle="1" w:styleId="WW8Num1z0">
    <w:name w:val="WW8Num1z0"/>
    <w:rsid w:val="00C420AB"/>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character" w:customStyle="1" w:styleId="WW8Num1z1">
    <w:name w:val="WW8Num1z1"/>
    <w:rsid w:val="00C420AB"/>
  </w:style>
  <w:style w:type="character" w:customStyle="1" w:styleId="WW8Num1z2">
    <w:name w:val="WW8Num1z2"/>
    <w:rsid w:val="00C420AB"/>
  </w:style>
  <w:style w:type="character" w:customStyle="1" w:styleId="WW8Num1z3">
    <w:name w:val="WW8Num1z3"/>
    <w:rsid w:val="00C420AB"/>
  </w:style>
  <w:style w:type="character" w:customStyle="1" w:styleId="WW8Num1z4">
    <w:name w:val="WW8Num1z4"/>
    <w:rsid w:val="00C420AB"/>
  </w:style>
  <w:style w:type="character" w:customStyle="1" w:styleId="WW8Num1z5">
    <w:name w:val="WW8Num1z5"/>
    <w:rsid w:val="00C420AB"/>
  </w:style>
  <w:style w:type="character" w:customStyle="1" w:styleId="WW8Num1z6">
    <w:name w:val="WW8Num1z6"/>
    <w:rsid w:val="00C420AB"/>
  </w:style>
  <w:style w:type="character" w:customStyle="1" w:styleId="WW8Num1z7">
    <w:name w:val="WW8Num1z7"/>
    <w:rsid w:val="00C420AB"/>
  </w:style>
  <w:style w:type="character" w:customStyle="1" w:styleId="WW8Num1z8">
    <w:name w:val="WW8Num1z8"/>
    <w:rsid w:val="00C420AB"/>
  </w:style>
  <w:style w:type="character" w:customStyle="1" w:styleId="WW8Num2z0">
    <w:name w:val="WW8Num2z0"/>
    <w:rsid w:val="00C420AB"/>
    <w:rPr>
      <w:rFonts w:ascii="Symbol" w:hAnsi="Symbol" w:cs="OpenSymbol"/>
    </w:rPr>
  </w:style>
  <w:style w:type="character" w:customStyle="1" w:styleId="WW8Num3z0">
    <w:name w:val="WW8Num3z0"/>
    <w:rsid w:val="00C420AB"/>
    <w:rPr>
      <w:rFonts w:ascii="Symbol" w:hAnsi="Symbol" w:cs="OpenSymbol"/>
    </w:rPr>
  </w:style>
  <w:style w:type="character" w:customStyle="1" w:styleId="WW8Num4z0">
    <w:name w:val="WW8Num4z0"/>
    <w:rsid w:val="00C420AB"/>
  </w:style>
  <w:style w:type="character" w:customStyle="1" w:styleId="WW8Num4z1">
    <w:name w:val="WW8Num4z1"/>
    <w:rsid w:val="00C420AB"/>
  </w:style>
  <w:style w:type="character" w:customStyle="1" w:styleId="WW8Num4z2">
    <w:name w:val="WW8Num4z2"/>
    <w:rsid w:val="00C420AB"/>
  </w:style>
  <w:style w:type="character" w:customStyle="1" w:styleId="WW8Num4z3">
    <w:name w:val="WW8Num4z3"/>
    <w:rsid w:val="00C420AB"/>
  </w:style>
  <w:style w:type="character" w:customStyle="1" w:styleId="WW8Num4z4">
    <w:name w:val="WW8Num4z4"/>
    <w:rsid w:val="00C420AB"/>
  </w:style>
  <w:style w:type="character" w:customStyle="1" w:styleId="WW8Num4z5">
    <w:name w:val="WW8Num4z5"/>
    <w:rsid w:val="00C420AB"/>
  </w:style>
  <w:style w:type="character" w:customStyle="1" w:styleId="WW8Num4z6">
    <w:name w:val="WW8Num4z6"/>
    <w:rsid w:val="00C420AB"/>
  </w:style>
  <w:style w:type="character" w:customStyle="1" w:styleId="WW8Num4z7">
    <w:name w:val="WW8Num4z7"/>
    <w:rsid w:val="00C420AB"/>
  </w:style>
  <w:style w:type="character" w:customStyle="1" w:styleId="WW8Num4z8">
    <w:name w:val="WW8Num4z8"/>
    <w:rsid w:val="00C420AB"/>
  </w:style>
  <w:style w:type="character" w:customStyle="1" w:styleId="WW8Num5z0">
    <w:name w:val="WW8Num5z0"/>
    <w:rsid w:val="00C420AB"/>
    <w:rPr>
      <w:rFonts w:ascii="Symbol" w:hAnsi="Symbol" w:cs="OpenSymbol"/>
    </w:rPr>
  </w:style>
  <w:style w:type="character" w:customStyle="1" w:styleId="WW8Num5z1">
    <w:name w:val="WW8Num5z1"/>
    <w:rsid w:val="00C420AB"/>
  </w:style>
  <w:style w:type="character" w:customStyle="1" w:styleId="WW8Num5z2">
    <w:name w:val="WW8Num5z2"/>
    <w:rsid w:val="00C420AB"/>
  </w:style>
  <w:style w:type="character" w:customStyle="1" w:styleId="WW8Num5z3">
    <w:name w:val="WW8Num5z3"/>
    <w:rsid w:val="00C420AB"/>
  </w:style>
  <w:style w:type="character" w:customStyle="1" w:styleId="WW8Num5z4">
    <w:name w:val="WW8Num5z4"/>
    <w:rsid w:val="00C420AB"/>
  </w:style>
  <w:style w:type="character" w:customStyle="1" w:styleId="WW8Num5z5">
    <w:name w:val="WW8Num5z5"/>
    <w:rsid w:val="00C420AB"/>
  </w:style>
  <w:style w:type="character" w:customStyle="1" w:styleId="WW8Num5z6">
    <w:name w:val="WW8Num5z6"/>
    <w:rsid w:val="00C420AB"/>
  </w:style>
  <w:style w:type="character" w:customStyle="1" w:styleId="WW8Num5z7">
    <w:name w:val="WW8Num5z7"/>
    <w:rsid w:val="00C420AB"/>
  </w:style>
  <w:style w:type="character" w:customStyle="1" w:styleId="WW8Num5z8">
    <w:name w:val="WW8Num5z8"/>
    <w:rsid w:val="00C420AB"/>
  </w:style>
  <w:style w:type="character" w:customStyle="1" w:styleId="WW8Num6z0">
    <w:name w:val="WW8Num6z0"/>
    <w:rsid w:val="00C420AB"/>
  </w:style>
  <w:style w:type="character" w:customStyle="1" w:styleId="WW8Num6z1">
    <w:name w:val="WW8Num6z1"/>
    <w:rsid w:val="00C420AB"/>
  </w:style>
  <w:style w:type="character" w:customStyle="1" w:styleId="WW8Num6z2">
    <w:name w:val="WW8Num6z2"/>
    <w:rsid w:val="00C420AB"/>
  </w:style>
  <w:style w:type="character" w:customStyle="1" w:styleId="WW8Num6z3">
    <w:name w:val="WW8Num6z3"/>
    <w:rsid w:val="00C420AB"/>
  </w:style>
  <w:style w:type="character" w:customStyle="1" w:styleId="WW8Num6z4">
    <w:name w:val="WW8Num6z4"/>
    <w:rsid w:val="00C420AB"/>
  </w:style>
  <w:style w:type="character" w:customStyle="1" w:styleId="WW8Num6z5">
    <w:name w:val="WW8Num6z5"/>
    <w:rsid w:val="00C420AB"/>
  </w:style>
  <w:style w:type="character" w:customStyle="1" w:styleId="WW8Num6z6">
    <w:name w:val="WW8Num6z6"/>
    <w:rsid w:val="00C420AB"/>
  </w:style>
  <w:style w:type="character" w:customStyle="1" w:styleId="WW8Num6z7">
    <w:name w:val="WW8Num6z7"/>
    <w:rsid w:val="00C420AB"/>
  </w:style>
  <w:style w:type="character" w:customStyle="1" w:styleId="WW8Num6z8">
    <w:name w:val="WW8Num6z8"/>
    <w:rsid w:val="00C420AB"/>
  </w:style>
  <w:style w:type="character" w:customStyle="1" w:styleId="WW8Num7z0">
    <w:name w:val="WW8Num7z0"/>
    <w:rsid w:val="00C420AB"/>
    <w:rPr>
      <w:rFonts w:ascii="Symbol" w:hAnsi="Symbol" w:cs="OpenSymbol"/>
    </w:rPr>
  </w:style>
  <w:style w:type="character" w:customStyle="1" w:styleId="WW8Num7z1">
    <w:name w:val="WW8Num7z1"/>
    <w:rsid w:val="00C420AB"/>
  </w:style>
  <w:style w:type="paragraph" w:styleId="Revision">
    <w:name w:val="Revision"/>
    <w:hidden/>
    <w:rsid w:val="00BB1B3A"/>
    <w:pPr>
      <w:ind w:firstLine="284"/>
      <w:jc w:val="both"/>
    </w:pPr>
    <w:rPr>
      <w:sz w:val="22"/>
      <w:szCs w:val="22"/>
      <w:lang w:val="en-US" w:eastAsia="en-US"/>
    </w:rPr>
  </w:style>
  <w:style w:type="character" w:customStyle="1" w:styleId="WW8Num7z2">
    <w:name w:val="WW8Num7z2"/>
    <w:rsid w:val="00C420AB"/>
  </w:style>
  <w:style w:type="character" w:customStyle="1" w:styleId="WW8Num7z3">
    <w:name w:val="WW8Num7z3"/>
    <w:rsid w:val="00C420AB"/>
  </w:style>
  <w:style w:type="character" w:customStyle="1" w:styleId="WW8Num7z4">
    <w:name w:val="WW8Num7z4"/>
    <w:rsid w:val="00C420AB"/>
  </w:style>
  <w:style w:type="character" w:customStyle="1" w:styleId="WW8Num7z5">
    <w:name w:val="WW8Num7z5"/>
    <w:rsid w:val="00C420AB"/>
  </w:style>
  <w:style w:type="character" w:customStyle="1" w:styleId="WW8Num7z6">
    <w:name w:val="WW8Num7z6"/>
    <w:rsid w:val="00C420AB"/>
  </w:style>
  <w:style w:type="character" w:customStyle="1" w:styleId="WW8Num7z7">
    <w:name w:val="WW8Num7z7"/>
    <w:rsid w:val="00C420AB"/>
  </w:style>
  <w:style w:type="character" w:customStyle="1" w:styleId="WW8Num7z8">
    <w:name w:val="WW8Num7z8"/>
    <w:rsid w:val="00C420AB"/>
  </w:style>
  <w:style w:type="character" w:customStyle="1" w:styleId="AutoritetiEmerChar">
    <w:name w:val="Autoriteti_Emer Char"/>
    <w:link w:val="AutoritetiEmer"/>
    <w:locked/>
    <w:rsid w:val="00780FEE"/>
    <w:rPr>
      <w:rFonts w:ascii="CG Times" w:hAnsi="CG Times"/>
      <w:b/>
      <w:bCs/>
      <w:sz w:val="21"/>
      <w:szCs w:val="22"/>
      <w:lang w:val="en-GB" w:bidi="ar-SA"/>
    </w:rPr>
  </w:style>
  <w:style w:type="character" w:customStyle="1" w:styleId="WW8Num8z0">
    <w:name w:val="WW8Num8z0"/>
    <w:rsid w:val="00C420AB"/>
  </w:style>
  <w:style w:type="character" w:customStyle="1" w:styleId="WW8Num8z1">
    <w:name w:val="WW8Num8z1"/>
    <w:rsid w:val="00C420AB"/>
  </w:style>
  <w:style w:type="character" w:customStyle="1" w:styleId="WW8Num8z2">
    <w:name w:val="WW8Num8z2"/>
    <w:rsid w:val="00C420AB"/>
  </w:style>
  <w:style w:type="character" w:customStyle="1" w:styleId="WW8Num8z3">
    <w:name w:val="WW8Num8z3"/>
    <w:rsid w:val="00C420AB"/>
  </w:style>
  <w:style w:type="character" w:customStyle="1" w:styleId="WW8Num8z4">
    <w:name w:val="WW8Num8z4"/>
    <w:rsid w:val="00C420AB"/>
  </w:style>
  <w:style w:type="character" w:customStyle="1" w:styleId="WW8Num8z5">
    <w:name w:val="WW8Num8z5"/>
    <w:rsid w:val="00C420AB"/>
  </w:style>
  <w:style w:type="character" w:customStyle="1" w:styleId="WW8Num8z6">
    <w:name w:val="WW8Num8z6"/>
    <w:rsid w:val="00C420AB"/>
  </w:style>
  <w:style w:type="character" w:customStyle="1" w:styleId="WW8Num8z7">
    <w:name w:val="WW8Num8z7"/>
    <w:rsid w:val="00C420AB"/>
  </w:style>
  <w:style w:type="character" w:customStyle="1" w:styleId="WW8Num8z8">
    <w:name w:val="WW8Num8z8"/>
    <w:rsid w:val="00C420AB"/>
  </w:style>
  <w:style w:type="character" w:customStyle="1" w:styleId="WW8Num9z0">
    <w:name w:val="WW8Num9z0"/>
    <w:rsid w:val="00C420AB"/>
  </w:style>
  <w:style w:type="character" w:customStyle="1" w:styleId="WW8Num9z1">
    <w:name w:val="WW8Num9z1"/>
    <w:rsid w:val="00C420AB"/>
  </w:style>
  <w:style w:type="character" w:customStyle="1" w:styleId="WW8Num9z2">
    <w:name w:val="WW8Num9z2"/>
    <w:rsid w:val="00C420AB"/>
  </w:style>
  <w:style w:type="character" w:customStyle="1" w:styleId="WW8Num9z3">
    <w:name w:val="WW8Num9z3"/>
    <w:rsid w:val="00C420AB"/>
  </w:style>
  <w:style w:type="character" w:customStyle="1" w:styleId="WW8Num9z4">
    <w:name w:val="WW8Num9z4"/>
    <w:rsid w:val="00C420AB"/>
  </w:style>
  <w:style w:type="character" w:customStyle="1" w:styleId="WW8Num9z5">
    <w:name w:val="WW8Num9z5"/>
    <w:rsid w:val="00C420AB"/>
  </w:style>
  <w:style w:type="character" w:customStyle="1" w:styleId="WW8Num9z6">
    <w:name w:val="WW8Num9z6"/>
    <w:rsid w:val="00C420AB"/>
  </w:style>
  <w:style w:type="character" w:customStyle="1" w:styleId="WW8Num9z7">
    <w:name w:val="WW8Num9z7"/>
    <w:rsid w:val="00C420AB"/>
  </w:style>
  <w:style w:type="character" w:customStyle="1" w:styleId="WW8Num9z8">
    <w:name w:val="WW8Num9z8"/>
    <w:rsid w:val="00C420AB"/>
  </w:style>
  <w:style w:type="character" w:customStyle="1" w:styleId="WW8Num10z0">
    <w:name w:val="WW8Num10z0"/>
    <w:rsid w:val="00C420AB"/>
  </w:style>
  <w:style w:type="character" w:customStyle="1" w:styleId="WW8Num10z1">
    <w:name w:val="WW8Num10z1"/>
    <w:rsid w:val="00C420AB"/>
  </w:style>
  <w:style w:type="character" w:customStyle="1" w:styleId="WW8Num10z2">
    <w:name w:val="WW8Num10z2"/>
    <w:rsid w:val="00C420AB"/>
  </w:style>
  <w:style w:type="character" w:customStyle="1" w:styleId="WW8Num10z3">
    <w:name w:val="WW8Num10z3"/>
    <w:rsid w:val="00C420AB"/>
  </w:style>
  <w:style w:type="character" w:customStyle="1" w:styleId="WW8Num10z4">
    <w:name w:val="WW8Num10z4"/>
    <w:rsid w:val="00C420AB"/>
  </w:style>
  <w:style w:type="character" w:customStyle="1" w:styleId="WW8Num10z5">
    <w:name w:val="WW8Num10z5"/>
    <w:rsid w:val="00C420AB"/>
  </w:style>
  <w:style w:type="character" w:customStyle="1" w:styleId="WW8Num10z6">
    <w:name w:val="WW8Num10z6"/>
    <w:rsid w:val="00C420AB"/>
  </w:style>
  <w:style w:type="character" w:customStyle="1" w:styleId="WW8Num10z7">
    <w:name w:val="WW8Num10z7"/>
    <w:rsid w:val="00C420AB"/>
  </w:style>
  <w:style w:type="character" w:customStyle="1" w:styleId="WW8Num10z8">
    <w:name w:val="WW8Num10z8"/>
    <w:rsid w:val="00C420AB"/>
  </w:style>
  <w:style w:type="character" w:customStyle="1" w:styleId="WW8Num11z0">
    <w:name w:val="WW8Num11z0"/>
    <w:rsid w:val="00C420AB"/>
  </w:style>
  <w:style w:type="character" w:customStyle="1" w:styleId="WW8Num11z1">
    <w:name w:val="WW8Num11z1"/>
    <w:rsid w:val="00C420AB"/>
  </w:style>
  <w:style w:type="character" w:customStyle="1" w:styleId="WW8Num11z2">
    <w:name w:val="WW8Num11z2"/>
    <w:rsid w:val="00C420AB"/>
  </w:style>
  <w:style w:type="character" w:customStyle="1" w:styleId="WW8Num11z3">
    <w:name w:val="WW8Num11z3"/>
    <w:rsid w:val="00C420AB"/>
  </w:style>
  <w:style w:type="character" w:customStyle="1" w:styleId="WW8Num11z4">
    <w:name w:val="WW8Num11z4"/>
    <w:rsid w:val="00C420AB"/>
  </w:style>
  <w:style w:type="character" w:customStyle="1" w:styleId="WW8Num11z5">
    <w:name w:val="WW8Num11z5"/>
    <w:rsid w:val="00C420AB"/>
  </w:style>
  <w:style w:type="character" w:customStyle="1" w:styleId="WW8Num11z6">
    <w:name w:val="WW8Num11z6"/>
    <w:rsid w:val="00C420AB"/>
  </w:style>
  <w:style w:type="character" w:customStyle="1" w:styleId="WW8Num11z7">
    <w:name w:val="WW8Num11z7"/>
    <w:rsid w:val="00C420AB"/>
  </w:style>
  <w:style w:type="character" w:customStyle="1" w:styleId="WW8Num11z8">
    <w:name w:val="WW8Num11z8"/>
    <w:rsid w:val="00C420AB"/>
  </w:style>
  <w:style w:type="character" w:customStyle="1" w:styleId="WW8Num12z0">
    <w:name w:val="WW8Num12z0"/>
    <w:rsid w:val="00C420AB"/>
  </w:style>
  <w:style w:type="character" w:customStyle="1" w:styleId="WW8Num12z1">
    <w:name w:val="WW8Num12z1"/>
    <w:rsid w:val="00C420AB"/>
  </w:style>
  <w:style w:type="character" w:customStyle="1" w:styleId="WW8Num12z2">
    <w:name w:val="WW8Num12z2"/>
    <w:rsid w:val="00C420AB"/>
  </w:style>
  <w:style w:type="character" w:customStyle="1" w:styleId="WW8Num12z3">
    <w:name w:val="WW8Num12z3"/>
    <w:rsid w:val="00C420AB"/>
  </w:style>
  <w:style w:type="character" w:customStyle="1" w:styleId="WW8Num12z4">
    <w:name w:val="WW8Num12z4"/>
    <w:rsid w:val="00C420AB"/>
  </w:style>
  <w:style w:type="character" w:customStyle="1" w:styleId="WW8Num12z5">
    <w:name w:val="WW8Num12z5"/>
    <w:rsid w:val="00C420AB"/>
  </w:style>
  <w:style w:type="character" w:customStyle="1" w:styleId="WW8Num12z6">
    <w:name w:val="WW8Num12z6"/>
    <w:rsid w:val="00C420AB"/>
  </w:style>
  <w:style w:type="character" w:customStyle="1" w:styleId="WW8Num12z7">
    <w:name w:val="WW8Num12z7"/>
    <w:rsid w:val="00C420AB"/>
  </w:style>
  <w:style w:type="character" w:customStyle="1" w:styleId="WW8Num12z8">
    <w:name w:val="WW8Num12z8"/>
    <w:rsid w:val="00C420AB"/>
  </w:style>
  <w:style w:type="character" w:customStyle="1" w:styleId="WW8Num13z0">
    <w:name w:val="WW8Num13z0"/>
    <w:rsid w:val="00C420AB"/>
  </w:style>
  <w:style w:type="character" w:customStyle="1" w:styleId="WW8Num13z1">
    <w:name w:val="WW8Num13z1"/>
    <w:rsid w:val="00C420AB"/>
  </w:style>
  <w:style w:type="character" w:customStyle="1" w:styleId="WW8Num13z2">
    <w:name w:val="WW8Num13z2"/>
    <w:rsid w:val="00C420AB"/>
  </w:style>
  <w:style w:type="character" w:customStyle="1" w:styleId="WW8Num13z3">
    <w:name w:val="WW8Num13z3"/>
    <w:rsid w:val="00C420AB"/>
  </w:style>
  <w:style w:type="character" w:customStyle="1" w:styleId="WW8Num13z4">
    <w:name w:val="WW8Num13z4"/>
    <w:rsid w:val="00C420AB"/>
  </w:style>
  <w:style w:type="character" w:customStyle="1" w:styleId="WW8Num13z5">
    <w:name w:val="WW8Num13z5"/>
    <w:rsid w:val="00C420AB"/>
  </w:style>
  <w:style w:type="character" w:customStyle="1" w:styleId="WW8Num13z6">
    <w:name w:val="WW8Num13z6"/>
    <w:rsid w:val="00C420AB"/>
  </w:style>
  <w:style w:type="character" w:customStyle="1" w:styleId="WW8Num13z7">
    <w:name w:val="WW8Num13z7"/>
    <w:rsid w:val="00C420AB"/>
  </w:style>
  <w:style w:type="character" w:customStyle="1" w:styleId="WW8Num13z8">
    <w:name w:val="WW8Num13z8"/>
    <w:rsid w:val="00C420AB"/>
  </w:style>
  <w:style w:type="character" w:customStyle="1" w:styleId="WW8Num14z0">
    <w:name w:val="WW8Num14z0"/>
    <w:rsid w:val="00C420AB"/>
    <w:rPr>
      <w:rFonts w:ascii="Symbol" w:hAnsi="Symbol" w:cs="OpenSymbol"/>
    </w:rPr>
  </w:style>
  <w:style w:type="character" w:customStyle="1" w:styleId="WW8Num15z0">
    <w:name w:val="WW8Num15z0"/>
    <w:rsid w:val="00C420AB"/>
  </w:style>
  <w:style w:type="character" w:customStyle="1" w:styleId="WW8Num15z1">
    <w:name w:val="WW8Num15z1"/>
    <w:rsid w:val="00C420AB"/>
  </w:style>
  <w:style w:type="character" w:customStyle="1" w:styleId="WW8Num15z2">
    <w:name w:val="WW8Num15z2"/>
    <w:rsid w:val="00C420AB"/>
  </w:style>
  <w:style w:type="character" w:customStyle="1" w:styleId="WW8Num15z3">
    <w:name w:val="WW8Num15z3"/>
    <w:rsid w:val="00C420AB"/>
  </w:style>
  <w:style w:type="character" w:customStyle="1" w:styleId="WW8Num15z4">
    <w:name w:val="WW8Num15z4"/>
    <w:rsid w:val="00C420AB"/>
  </w:style>
  <w:style w:type="character" w:customStyle="1" w:styleId="WW8Num15z5">
    <w:name w:val="WW8Num15z5"/>
    <w:rsid w:val="00C420AB"/>
  </w:style>
  <w:style w:type="character" w:customStyle="1" w:styleId="WW8Num15z6">
    <w:name w:val="WW8Num15z6"/>
    <w:rsid w:val="00C420AB"/>
  </w:style>
  <w:style w:type="character" w:customStyle="1" w:styleId="WW8Num15z7">
    <w:name w:val="WW8Num15z7"/>
    <w:rsid w:val="00C420AB"/>
  </w:style>
  <w:style w:type="character" w:customStyle="1" w:styleId="WW8Num15z8">
    <w:name w:val="WW8Num15z8"/>
    <w:rsid w:val="00C420AB"/>
  </w:style>
  <w:style w:type="character" w:customStyle="1" w:styleId="WW8Num16z0">
    <w:name w:val="WW8Num16z0"/>
    <w:rsid w:val="00C420AB"/>
  </w:style>
  <w:style w:type="character" w:customStyle="1" w:styleId="WW8Num16z1">
    <w:name w:val="WW8Num16z1"/>
    <w:rsid w:val="00C420AB"/>
  </w:style>
  <w:style w:type="character" w:customStyle="1" w:styleId="WW8Num16z2">
    <w:name w:val="WW8Num16z2"/>
    <w:rsid w:val="00C420AB"/>
  </w:style>
  <w:style w:type="character" w:customStyle="1" w:styleId="WW8Num16z3">
    <w:name w:val="WW8Num16z3"/>
    <w:rsid w:val="00C420AB"/>
  </w:style>
  <w:style w:type="character" w:customStyle="1" w:styleId="WW8Num16z4">
    <w:name w:val="WW8Num16z4"/>
    <w:rsid w:val="00C420AB"/>
  </w:style>
  <w:style w:type="character" w:customStyle="1" w:styleId="WW8Num16z5">
    <w:name w:val="WW8Num16z5"/>
    <w:rsid w:val="00C420AB"/>
  </w:style>
  <w:style w:type="character" w:customStyle="1" w:styleId="WW8Num16z6">
    <w:name w:val="WW8Num16z6"/>
    <w:rsid w:val="00C420AB"/>
  </w:style>
  <w:style w:type="character" w:customStyle="1" w:styleId="WW8Num16z7">
    <w:name w:val="WW8Num16z7"/>
    <w:rsid w:val="00C420AB"/>
  </w:style>
  <w:style w:type="character" w:customStyle="1" w:styleId="WW8Num16z8">
    <w:name w:val="WW8Num16z8"/>
    <w:rsid w:val="00C420AB"/>
  </w:style>
  <w:style w:type="character" w:customStyle="1" w:styleId="WW8Num17z0">
    <w:name w:val="WW8Num17z0"/>
    <w:rsid w:val="00C420AB"/>
    <w:rPr>
      <w:rFonts w:ascii="Symbol" w:hAnsi="Symbol" w:cs="OpenSymbol"/>
    </w:rPr>
  </w:style>
  <w:style w:type="character" w:customStyle="1" w:styleId="WW8Num17z1">
    <w:name w:val="WW8Num17z1"/>
    <w:rsid w:val="00C420AB"/>
  </w:style>
  <w:style w:type="character" w:customStyle="1" w:styleId="WW8Num17z2">
    <w:name w:val="WW8Num17z2"/>
    <w:rsid w:val="00C420AB"/>
  </w:style>
  <w:style w:type="character" w:customStyle="1" w:styleId="WW8Num17z3">
    <w:name w:val="WW8Num17z3"/>
    <w:rsid w:val="00C420AB"/>
  </w:style>
  <w:style w:type="character" w:customStyle="1" w:styleId="WW8Num17z4">
    <w:name w:val="WW8Num17z4"/>
    <w:rsid w:val="00C420AB"/>
  </w:style>
  <w:style w:type="character" w:customStyle="1" w:styleId="WW8Num17z5">
    <w:name w:val="WW8Num17z5"/>
    <w:rsid w:val="00C420AB"/>
  </w:style>
  <w:style w:type="character" w:customStyle="1" w:styleId="WW8Num17z6">
    <w:name w:val="WW8Num17z6"/>
    <w:rsid w:val="00C420AB"/>
  </w:style>
  <w:style w:type="character" w:customStyle="1" w:styleId="WW8Num17z7">
    <w:name w:val="WW8Num17z7"/>
    <w:rsid w:val="00C420AB"/>
  </w:style>
  <w:style w:type="character" w:customStyle="1" w:styleId="WW8Num17z8">
    <w:name w:val="WW8Num17z8"/>
    <w:rsid w:val="00C420AB"/>
  </w:style>
  <w:style w:type="character" w:customStyle="1" w:styleId="WW8Num18z0">
    <w:name w:val="WW8Num18z0"/>
    <w:rsid w:val="00C420AB"/>
    <w:rPr>
      <w:rFonts w:ascii="Symbol" w:hAnsi="Symbol" w:cs="OpenSymbol"/>
    </w:rPr>
  </w:style>
  <w:style w:type="character" w:customStyle="1" w:styleId="WW8Num19z0">
    <w:name w:val="WW8Num19z0"/>
    <w:rsid w:val="00C420AB"/>
    <w:rPr>
      <w:rFonts w:ascii="Symbol" w:hAnsi="Symbol" w:cs="OpenSymbol"/>
    </w:rPr>
  </w:style>
  <w:style w:type="character" w:customStyle="1" w:styleId="WW8Num19z1">
    <w:name w:val="WW8Num19z1"/>
    <w:rsid w:val="00C420AB"/>
  </w:style>
  <w:style w:type="character" w:customStyle="1" w:styleId="WW8Num19z2">
    <w:name w:val="WW8Num19z2"/>
    <w:rsid w:val="00C420AB"/>
  </w:style>
  <w:style w:type="character" w:customStyle="1" w:styleId="WW8Num19z3">
    <w:name w:val="WW8Num19z3"/>
    <w:rsid w:val="00C420AB"/>
  </w:style>
  <w:style w:type="character" w:customStyle="1" w:styleId="WW8Num19z4">
    <w:name w:val="WW8Num19z4"/>
    <w:rsid w:val="00C420AB"/>
  </w:style>
  <w:style w:type="character" w:customStyle="1" w:styleId="WW8Num19z5">
    <w:name w:val="WW8Num19z5"/>
    <w:rsid w:val="00C420AB"/>
  </w:style>
  <w:style w:type="character" w:customStyle="1" w:styleId="WW8Num19z6">
    <w:name w:val="WW8Num19z6"/>
    <w:rsid w:val="00C420AB"/>
  </w:style>
  <w:style w:type="character" w:customStyle="1" w:styleId="WW8Num19z7">
    <w:name w:val="WW8Num19z7"/>
    <w:rsid w:val="00C420AB"/>
  </w:style>
  <w:style w:type="character" w:customStyle="1" w:styleId="WW8Num19z8">
    <w:name w:val="WW8Num19z8"/>
    <w:rsid w:val="00C420AB"/>
  </w:style>
  <w:style w:type="character" w:customStyle="1" w:styleId="WW8Num20z0">
    <w:name w:val="WW8Num20z0"/>
    <w:rsid w:val="00C420AB"/>
    <w:rPr>
      <w:rFonts w:eastAsia="Times New Roman" w:cs="Times New Roman"/>
      <w:lang w:val="sq-AL"/>
    </w:rPr>
  </w:style>
  <w:style w:type="character" w:customStyle="1" w:styleId="WW8Num20z1">
    <w:name w:val="WW8Num20z1"/>
    <w:rsid w:val="00C420AB"/>
  </w:style>
  <w:style w:type="character" w:customStyle="1" w:styleId="WW8Num20z2">
    <w:name w:val="WW8Num20z2"/>
    <w:rsid w:val="00C420AB"/>
  </w:style>
  <w:style w:type="character" w:customStyle="1" w:styleId="WW8Num20z3">
    <w:name w:val="WW8Num20z3"/>
    <w:rsid w:val="00C420AB"/>
  </w:style>
  <w:style w:type="character" w:customStyle="1" w:styleId="WW8Num20z4">
    <w:name w:val="WW8Num20z4"/>
    <w:rsid w:val="00C420AB"/>
  </w:style>
  <w:style w:type="character" w:customStyle="1" w:styleId="WW8Num20z5">
    <w:name w:val="WW8Num20z5"/>
    <w:rsid w:val="00C420AB"/>
  </w:style>
  <w:style w:type="character" w:customStyle="1" w:styleId="WW8Num20z6">
    <w:name w:val="WW8Num20z6"/>
    <w:rsid w:val="00C420AB"/>
  </w:style>
  <w:style w:type="character" w:customStyle="1" w:styleId="WW8Num20z7">
    <w:name w:val="WW8Num20z7"/>
    <w:rsid w:val="00C420AB"/>
  </w:style>
  <w:style w:type="character" w:customStyle="1" w:styleId="WW8Num20z8">
    <w:name w:val="WW8Num20z8"/>
    <w:rsid w:val="00C420AB"/>
  </w:style>
  <w:style w:type="character" w:customStyle="1" w:styleId="WW8Num21z0">
    <w:name w:val="WW8Num21z0"/>
    <w:rsid w:val="00C420AB"/>
    <w:rPr>
      <w:rFonts w:ascii="Times New Roman" w:eastAsia="Times New Roman" w:hAnsi="Times New Roman" w:cs="Times New Roman"/>
    </w:rPr>
  </w:style>
  <w:style w:type="character" w:customStyle="1" w:styleId="WW8Num21z1">
    <w:name w:val="WW8Num21z1"/>
    <w:rsid w:val="00C420AB"/>
    <w:rPr>
      <w:rFonts w:ascii="Courier New" w:hAnsi="Courier New" w:cs="Courier New"/>
    </w:rPr>
  </w:style>
  <w:style w:type="character" w:customStyle="1" w:styleId="WW8Num21z2">
    <w:name w:val="WW8Num21z2"/>
    <w:rsid w:val="00C420AB"/>
    <w:rPr>
      <w:rFonts w:ascii="Wingdings" w:hAnsi="Wingdings" w:cs="Wingdings"/>
    </w:rPr>
  </w:style>
  <w:style w:type="character" w:customStyle="1" w:styleId="WW8Num21z3">
    <w:name w:val="WW8Num21z3"/>
    <w:rsid w:val="00C420AB"/>
    <w:rPr>
      <w:rFonts w:ascii="Symbol" w:hAnsi="Symbol" w:cs="Symbol"/>
    </w:rPr>
  </w:style>
  <w:style w:type="character" w:customStyle="1" w:styleId="WW8Num22z0">
    <w:name w:val="WW8Num22z0"/>
    <w:rsid w:val="00C420AB"/>
    <w:rPr>
      <w:rFonts w:eastAsia="Times New Roman" w:cs="Times New Roman"/>
      <w:lang w:val="sq-AL"/>
    </w:rPr>
  </w:style>
  <w:style w:type="character" w:customStyle="1" w:styleId="WW8Num22z1">
    <w:name w:val="WW8Num22z1"/>
    <w:rsid w:val="00C420AB"/>
  </w:style>
  <w:style w:type="character" w:customStyle="1" w:styleId="WW8Num22z2">
    <w:name w:val="WW8Num22z2"/>
    <w:rsid w:val="00C420AB"/>
  </w:style>
  <w:style w:type="character" w:customStyle="1" w:styleId="WW8Num22z3">
    <w:name w:val="WW8Num22z3"/>
    <w:rsid w:val="00C420AB"/>
  </w:style>
  <w:style w:type="character" w:customStyle="1" w:styleId="WW8Num22z4">
    <w:name w:val="WW8Num22z4"/>
    <w:rsid w:val="00C420AB"/>
  </w:style>
  <w:style w:type="character" w:customStyle="1" w:styleId="WW8Num22z5">
    <w:name w:val="WW8Num22z5"/>
    <w:rsid w:val="00C420AB"/>
  </w:style>
  <w:style w:type="character" w:customStyle="1" w:styleId="WW8Num22z6">
    <w:name w:val="WW8Num22z6"/>
    <w:rsid w:val="00C420AB"/>
  </w:style>
  <w:style w:type="character" w:customStyle="1" w:styleId="WW8Num22z7">
    <w:name w:val="WW8Num22z7"/>
    <w:rsid w:val="00C420AB"/>
  </w:style>
  <w:style w:type="character" w:customStyle="1" w:styleId="WW8Num22z8">
    <w:name w:val="WW8Num22z8"/>
    <w:rsid w:val="00C420AB"/>
  </w:style>
  <w:style w:type="character" w:customStyle="1" w:styleId="WW8Num23z0">
    <w:name w:val="WW8Num23z0"/>
    <w:rsid w:val="00C420AB"/>
  </w:style>
  <w:style w:type="character" w:customStyle="1" w:styleId="WW8Num23z1">
    <w:name w:val="WW8Num23z1"/>
    <w:rsid w:val="00C420AB"/>
    <w:rPr>
      <w:rFonts w:ascii="Courier New" w:hAnsi="Courier New" w:cs="Courier New"/>
    </w:rPr>
  </w:style>
  <w:style w:type="character" w:customStyle="1" w:styleId="WW8Num23z2">
    <w:name w:val="WW8Num23z2"/>
    <w:rsid w:val="00C420AB"/>
    <w:rPr>
      <w:rFonts w:ascii="Wingdings" w:hAnsi="Wingdings" w:cs="Wingdings"/>
    </w:rPr>
  </w:style>
  <w:style w:type="character" w:customStyle="1" w:styleId="WW8Num23z3">
    <w:name w:val="WW8Num23z3"/>
    <w:rsid w:val="00C420AB"/>
    <w:rPr>
      <w:rFonts w:ascii="Symbol" w:hAnsi="Symbol" w:cs="Symbol"/>
    </w:rPr>
  </w:style>
  <w:style w:type="character" w:customStyle="1" w:styleId="WW8Num24z0">
    <w:name w:val="WW8Num24z0"/>
    <w:rsid w:val="00C420AB"/>
    <w:rPr>
      <w:rFonts w:ascii="Times New Roman" w:eastAsia="Times New Roman" w:hAnsi="Times New Roman" w:cs="Times New Roman"/>
    </w:rPr>
  </w:style>
  <w:style w:type="character" w:customStyle="1" w:styleId="WW8Num24z1">
    <w:name w:val="WW8Num24z1"/>
    <w:rsid w:val="00C420AB"/>
    <w:rPr>
      <w:rFonts w:ascii="Courier New" w:hAnsi="Courier New" w:cs="Courier New"/>
    </w:rPr>
  </w:style>
  <w:style w:type="character" w:customStyle="1" w:styleId="WW8Num24z2">
    <w:name w:val="WW8Num24z2"/>
    <w:rsid w:val="00C420AB"/>
    <w:rPr>
      <w:rFonts w:ascii="Wingdings" w:hAnsi="Wingdings" w:cs="Wingdings"/>
    </w:rPr>
  </w:style>
  <w:style w:type="character" w:customStyle="1" w:styleId="WW8Num24z3">
    <w:name w:val="WW8Num24z3"/>
    <w:rsid w:val="00C420AB"/>
    <w:rPr>
      <w:rFonts w:ascii="Symbol" w:hAnsi="Symbol" w:cs="Symbol"/>
    </w:rPr>
  </w:style>
  <w:style w:type="character" w:customStyle="1" w:styleId="WW8Num25z0">
    <w:name w:val="WW8Num25z0"/>
    <w:rsid w:val="00C420AB"/>
    <w:rPr>
      <w:lang w:val="sq-AL"/>
    </w:rPr>
  </w:style>
  <w:style w:type="character" w:customStyle="1" w:styleId="WW8Num25z1">
    <w:name w:val="WW8Num25z1"/>
    <w:rsid w:val="00C420AB"/>
    <w:rPr>
      <w:rFonts w:ascii="Courier New" w:hAnsi="Courier New" w:cs="Courier New"/>
    </w:rPr>
  </w:style>
  <w:style w:type="character" w:customStyle="1" w:styleId="WW8Num25z2">
    <w:name w:val="WW8Num25z2"/>
    <w:rsid w:val="00C420AB"/>
    <w:rPr>
      <w:rFonts w:ascii="Wingdings" w:hAnsi="Wingdings" w:cs="Wingdings"/>
    </w:rPr>
  </w:style>
  <w:style w:type="character" w:customStyle="1" w:styleId="WW8Num25z3">
    <w:name w:val="WW8Num25z3"/>
    <w:rsid w:val="00C420AB"/>
    <w:rPr>
      <w:rFonts w:ascii="Symbol" w:hAnsi="Symbol" w:cs="Symbol"/>
    </w:rPr>
  </w:style>
  <w:style w:type="character" w:customStyle="1" w:styleId="WW8Num26z0">
    <w:name w:val="WW8Num26z0"/>
    <w:rsid w:val="00C420AB"/>
  </w:style>
  <w:style w:type="character" w:customStyle="1" w:styleId="WW8Num26z1">
    <w:name w:val="WW8Num26z1"/>
    <w:rsid w:val="00C420AB"/>
  </w:style>
  <w:style w:type="character" w:customStyle="1" w:styleId="WW8Num26z2">
    <w:name w:val="WW8Num26z2"/>
    <w:rsid w:val="00C420AB"/>
  </w:style>
  <w:style w:type="character" w:customStyle="1" w:styleId="WW8Num26z3">
    <w:name w:val="WW8Num26z3"/>
    <w:rsid w:val="00C420AB"/>
  </w:style>
  <w:style w:type="character" w:customStyle="1" w:styleId="WW8Num26z4">
    <w:name w:val="WW8Num26z4"/>
    <w:rsid w:val="00C420AB"/>
  </w:style>
  <w:style w:type="character" w:customStyle="1" w:styleId="WW8Num26z5">
    <w:name w:val="WW8Num26z5"/>
    <w:rsid w:val="00C420AB"/>
  </w:style>
  <w:style w:type="character" w:customStyle="1" w:styleId="WW8Num26z6">
    <w:name w:val="WW8Num26z6"/>
    <w:rsid w:val="00C420AB"/>
  </w:style>
  <w:style w:type="character" w:customStyle="1" w:styleId="WW8Num26z7">
    <w:name w:val="WW8Num26z7"/>
    <w:rsid w:val="00C420AB"/>
  </w:style>
  <w:style w:type="character" w:customStyle="1" w:styleId="WW8Num26z8">
    <w:name w:val="WW8Num26z8"/>
    <w:rsid w:val="00C420AB"/>
  </w:style>
  <w:style w:type="character" w:customStyle="1" w:styleId="WW8Num27z0">
    <w:name w:val="WW8Num27z0"/>
    <w:rsid w:val="00C420AB"/>
  </w:style>
  <w:style w:type="character" w:customStyle="1" w:styleId="WW8Num27z1">
    <w:name w:val="WW8Num27z1"/>
    <w:rsid w:val="00C420AB"/>
  </w:style>
  <w:style w:type="character" w:customStyle="1" w:styleId="WW8Num27z2">
    <w:name w:val="WW8Num27z2"/>
    <w:rsid w:val="00C420AB"/>
  </w:style>
  <w:style w:type="character" w:customStyle="1" w:styleId="WW8Num27z3">
    <w:name w:val="WW8Num27z3"/>
    <w:rsid w:val="00C420AB"/>
  </w:style>
  <w:style w:type="character" w:customStyle="1" w:styleId="WW8Num27z4">
    <w:name w:val="WW8Num27z4"/>
    <w:rsid w:val="00C420AB"/>
  </w:style>
  <w:style w:type="character" w:customStyle="1" w:styleId="WW8Num27z5">
    <w:name w:val="WW8Num27z5"/>
    <w:rsid w:val="00C420AB"/>
  </w:style>
  <w:style w:type="character" w:customStyle="1" w:styleId="WW8Num27z6">
    <w:name w:val="WW8Num27z6"/>
    <w:rsid w:val="00C420AB"/>
  </w:style>
  <w:style w:type="character" w:customStyle="1" w:styleId="WW8Num27z7">
    <w:name w:val="WW8Num27z7"/>
    <w:rsid w:val="00C420AB"/>
  </w:style>
  <w:style w:type="character" w:customStyle="1" w:styleId="WW8Num27z8">
    <w:name w:val="WW8Num27z8"/>
    <w:rsid w:val="00C420AB"/>
  </w:style>
  <w:style w:type="character" w:customStyle="1" w:styleId="WW8Num28z0">
    <w:name w:val="WW8Num28z0"/>
    <w:rsid w:val="00C420AB"/>
    <w:rPr>
      <w:lang w:val="sq-AL"/>
    </w:rPr>
  </w:style>
  <w:style w:type="character" w:customStyle="1" w:styleId="WW8Num28z1">
    <w:name w:val="WW8Num28z1"/>
    <w:rsid w:val="00C420AB"/>
  </w:style>
  <w:style w:type="character" w:customStyle="1" w:styleId="WW8Num28z2">
    <w:name w:val="WW8Num28z2"/>
    <w:rsid w:val="00C420AB"/>
  </w:style>
  <w:style w:type="character" w:customStyle="1" w:styleId="WW8Num28z3">
    <w:name w:val="WW8Num28z3"/>
    <w:rsid w:val="00C420AB"/>
  </w:style>
  <w:style w:type="character" w:customStyle="1" w:styleId="WW8Num28z4">
    <w:name w:val="WW8Num28z4"/>
    <w:rsid w:val="00C420AB"/>
  </w:style>
  <w:style w:type="character" w:customStyle="1" w:styleId="WW8Num28z5">
    <w:name w:val="WW8Num28z5"/>
    <w:rsid w:val="00C420AB"/>
  </w:style>
  <w:style w:type="character" w:customStyle="1" w:styleId="WW8Num28z6">
    <w:name w:val="WW8Num28z6"/>
    <w:rsid w:val="00C420AB"/>
  </w:style>
  <w:style w:type="character" w:customStyle="1" w:styleId="WW8Num28z7">
    <w:name w:val="WW8Num28z7"/>
    <w:rsid w:val="00C420AB"/>
  </w:style>
  <w:style w:type="character" w:customStyle="1" w:styleId="WW8Num28z8">
    <w:name w:val="WW8Num28z8"/>
    <w:rsid w:val="00C420AB"/>
  </w:style>
  <w:style w:type="character" w:customStyle="1" w:styleId="WW8Num29z0">
    <w:name w:val="WW8Num29z0"/>
    <w:rsid w:val="00C420AB"/>
  </w:style>
  <w:style w:type="character" w:customStyle="1" w:styleId="WW8Num29z1">
    <w:name w:val="WW8Num29z1"/>
    <w:rsid w:val="00C420AB"/>
  </w:style>
  <w:style w:type="character" w:customStyle="1" w:styleId="WW8Num29z2">
    <w:name w:val="WW8Num29z2"/>
    <w:rsid w:val="00C420AB"/>
  </w:style>
  <w:style w:type="character" w:customStyle="1" w:styleId="WW8Num29z3">
    <w:name w:val="WW8Num29z3"/>
    <w:rsid w:val="00C420AB"/>
  </w:style>
  <w:style w:type="character" w:customStyle="1" w:styleId="WW8Num29z4">
    <w:name w:val="WW8Num29z4"/>
    <w:rsid w:val="00C420AB"/>
  </w:style>
  <w:style w:type="character" w:customStyle="1" w:styleId="WW8Num29z5">
    <w:name w:val="WW8Num29z5"/>
    <w:rsid w:val="00C420AB"/>
  </w:style>
  <w:style w:type="character" w:customStyle="1" w:styleId="WW8Num29z6">
    <w:name w:val="WW8Num29z6"/>
    <w:rsid w:val="00C420AB"/>
  </w:style>
  <w:style w:type="character" w:customStyle="1" w:styleId="WW8Num29z7">
    <w:name w:val="WW8Num29z7"/>
    <w:rsid w:val="00C420AB"/>
  </w:style>
  <w:style w:type="character" w:customStyle="1" w:styleId="WW8Num29z8">
    <w:name w:val="WW8Num29z8"/>
    <w:rsid w:val="00C420AB"/>
  </w:style>
  <w:style w:type="character" w:customStyle="1" w:styleId="WW8Num30z0">
    <w:name w:val="WW8Num30z0"/>
    <w:rsid w:val="00C420AB"/>
    <w:rPr>
      <w:lang w:val="sq-AL"/>
    </w:rPr>
  </w:style>
  <w:style w:type="character" w:customStyle="1" w:styleId="WW8Num30z1">
    <w:name w:val="WW8Num30z1"/>
    <w:rsid w:val="00C420AB"/>
  </w:style>
  <w:style w:type="character" w:customStyle="1" w:styleId="WW8Num30z2">
    <w:name w:val="WW8Num30z2"/>
    <w:rsid w:val="00C420AB"/>
  </w:style>
  <w:style w:type="character" w:customStyle="1" w:styleId="WW8Num30z3">
    <w:name w:val="WW8Num30z3"/>
    <w:rsid w:val="00C420AB"/>
  </w:style>
  <w:style w:type="character" w:customStyle="1" w:styleId="WW8Num30z4">
    <w:name w:val="WW8Num30z4"/>
    <w:rsid w:val="00C420AB"/>
  </w:style>
  <w:style w:type="character" w:customStyle="1" w:styleId="WW8Num30z5">
    <w:name w:val="WW8Num30z5"/>
    <w:rsid w:val="00C420AB"/>
  </w:style>
  <w:style w:type="character" w:customStyle="1" w:styleId="WW8Num30z6">
    <w:name w:val="WW8Num30z6"/>
    <w:rsid w:val="00C420AB"/>
  </w:style>
  <w:style w:type="character" w:customStyle="1" w:styleId="WW8Num30z7">
    <w:name w:val="WW8Num30z7"/>
    <w:rsid w:val="00C420AB"/>
  </w:style>
  <w:style w:type="character" w:customStyle="1" w:styleId="WW8Num30z8">
    <w:name w:val="WW8Num30z8"/>
    <w:rsid w:val="00C420AB"/>
  </w:style>
  <w:style w:type="character" w:customStyle="1" w:styleId="WW8Num31z0">
    <w:name w:val="WW8Num31z0"/>
    <w:rsid w:val="00C420AB"/>
  </w:style>
  <w:style w:type="character" w:customStyle="1" w:styleId="WW8Num31z1">
    <w:name w:val="WW8Num31z1"/>
    <w:rsid w:val="00C420AB"/>
  </w:style>
  <w:style w:type="character" w:customStyle="1" w:styleId="WW8Num31z2">
    <w:name w:val="WW8Num31z2"/>
    <w:rsid w:val="00C420AB"/>
  </w:style>
  <w:style w:type="character" w:customStyle="1" w:styleId="WW8Num31z3">
    <w:name w:val="WW8Num31z3"/>
    <w:rsid w:val="00C420AB"/>
  </w:style>
  <w:style w:type="character" w:customStyle="1" w:styleId="WW8Num31z4">
    <w:name w:val="WW8Num31z4"/>
    <w:rsid w:val="00C420AB"/>
  </w:style>
  <w:style w:type="character" w:customStyle="1" w:styleId="WW8Num31z5">
    <w:name w:val="WW8Num31z5"/>
    <w:rsid w:val="00C420AB"/>
  </w:style>
  <w:style w:type="character" w:customStyle="1" w:styleId="WW8Num31z6">
    <w:name w:val="WW8Num31z6"/>
    <w:rsid w:val="00C420AB"/>
  </w:style>
  <w:style w:type="character" w:customStyle="1" w:styleId="WW8Num31z7">
    <w:name w:val="WW8Num31z7"/>
    <w:rsid w:val="00C420AB"/>
  </w:style>
  <w:style w:type="character" w:customStyle="1" w:styleId="WW8Num31z8">
    <w:name w:val="WW8Num31z8"/>
    <w:rsid w:val="00C420AB"/>
  </w:style>
  <w:style w:type="character" w:customStyle="1" w:styleId="WW8Num32z0">
    <w:name w:val="WW8Num32z0"/>
    <w:rsid w:val="00C420AB"/>
  </w:style>
  <w:style w:type="character" w:customStyle="1" w:styleId="WW8Num32z1">
    <w:name w:val="WW8Num32z1"/>
    <w:rsid w:val="00C420AB"/>
    <w:rPr>
      <w:rFonts w:ascii="Symbol" w:hAnsi="Symbol" w:cs="OpenSymbol"/>
    </w:rPr>
  </w:style>
  <w:style w:type="character" w:customStyle="1" w:styleId="WW8Num33z0">
    <w:name w:val="WW8Num33z0"/>
    <w:rsid w:val="00C420AB"/>
  </w:style>
  <w:style w:type="character" w:customStyle="1" w:styleId="WW8Num33z1">
    <w:name w:val="WW8Num33z1"/>
    <w:rsid w:val="00C420AB"/>
  </w:style>
  <w:style w:type="character" w:customStyle="1" w:styleId="WW8Num33z2">
    <w:name w:val="WW8Num33z2"/>
    <w:rsid w:val="00C420AB"/>
  </w:style>
  <w:style w:type="character" w:customStyle="1" w:styleId="WW8Num33z3">
    <w:name w:val="WW8Num33z3"/>
    <w:rsid w:val="00C420AB"/>
  </w:style>
  <w:style w:type="character" w:customStyle="1" w:styleId="WW8Num33z4">
    <w:name w:val="WW8Num33z4"/>
    <w:rsid w:val="00C420AB"/>
  </w:style>
  <w:style w:type="character" w:customStyle="1" w:styleId="WW8Num33z5">
    <w:name w:val="WW8Num33z5"/>
    <w:rsid w:val="00C420AB"/>
  </w:style>
  <w:style w:type="character" w:customStyle="1" w:styleId="WW8Num33z6">
    <w:name w:val="WW8Num33z6"/>
    <w:rsid w:val="00C420AB"/>
  </w:style>
  <w:style w:type="character" w:customStyle="1" w:styleId="WW8Num33z7">
    <w:name w:val="WW8Num33z7"/>
    <w:rsid w:val="00C420AB"/>
  </w:style>
  <w:style w:type="character" w:customStyle="1" w:styleId="WW8Num33z8">
    <w:name w:val="WW8Num33z8"/>
    <w:rsid w:val="00C420AB"/>
  </w:style>
  <w:style w:type="character" w:customStyle="1" w:styleId="WW8Num34z0">
    <w:name w:val="WW8Num34z0"/>
    <w:rsid w:val="00C420AB"/>
  </w:style>
  <w:style w:type="character" w:customStyle="1" w:styleId="WW8Num34z1">
    <w:name w:val="WW8Num34z1"/>
    <w:rsid w:val="00C420AB"/>
  </w:style>
  <w:style w:type="character" w:customStyle="1" w:styleId="WW8Num34z2">
    <w:name w:val="WW8Num34z2"/>
    <w:rsid w:val="00C420AB"/>
  </w:style>
  <w:style w:type="character" w:customStyle="1" w:styleId="WW8Num34z3">
    <w:name w:val="WW8Num34z3"/>
    <w:rsid w:val="00C420AB"/>
  </w:style>
  <w:style w:type="character" w:customStyle="1" w:styleId="WW8Num34z4">
    <w:name w:val="WW8Num34z4"/>
    <w:rsid w:val="00C420AB"/>
  </w:style>
  <w:style w:type="character" w:customStyle="1" w:styleId="WW8Num34z5">
    <w:name w:val="WW8Num34z5"/>
    <w:rsid w:val="00C420AB"/>
  </w:style>
  <w:style w:type="character" w:customStyle="1" w:styleId="WW8Num34z6">
    <w:name w:val="WW8Num34z6"/>
    <w:rsid w:val="00C420AB"/>
  </w:style>
  <w:style w:type="character" w:customStyle="1" w:styleId="WW8Num34z7">
    <w:name w:val="WW8Num34z7"/>
    <w:rsid w:val="00C420AB"/>
  </w:style>
  <w:style w:type="character" w:customStyle="1" w:styleId="WW8Num34z8">
    <w:name w:val="WW8Num34z8"/>
    <w:rsid w:val="00C420AB"/>
  </w:style>
  <w:style w:type="character" w:customStyle="1" w:styleId="WW8Num35z0">
    <w:name w:val="WW8Num35z0"/>
    <w:rsid w:val="00C420AB"/>
  </w:style>
  <w:style w:type="character" w:customStyle="1" w:styleId="WW8Num35z1">
    <w:name w:val="WW8Num35z1"/>
    <w:rsid w:val="00C420AB"/>
  </w:style>
  <w:style w:type="character" w:customStyle="1" w:styleId="WW8Num35z2">
    <w:name w:val="WW8Num35z2"/>
    <w:rsid w:val="00C420AB"/>
  </w:style>
  <w:style w:type="character" w:customStyle="1" w:styleId="WW8Num35z3">
    <w:name w:val="WW8Num35z3"/>
    <w:rsid w:val="00C420AB"/>
  </w:style>
  <w:style w:type="character" w:customStyle="1" w:styleId="WW8Num35z4">
    <w:name w:val="WW8Num35z4"/>
    <w:rsid w:val="00C420AB"/>
  </w:style>
  <w:style w:type="character" w:customStyle="1" w:styleId="WW8Num35z5">
    <w:name w:val="WW8Num35z5"/>
    <w:rsid w:val="00C420AB"/>
  </w:style>
  <w:style w:type="character" w:customStyle="1" w:styleId="WW8Num35z6">
    <w:name w:val="WW8Num35z6"/>
    <w:rsid w:val="00C420AB"/>
  </w:style>
  <w:style w:type="character" w:customStyle="1" w:styleId="WW8Num35z7">
    <w:name w:val="WW8Num35z7"/>
    <w:rsid w:val="00C420AB"/>
  </w:style>
  <w:style w:type="character" w:customStyle="1" w:styleId="WW8Num35z8">
    <w:name w:val="WW8Num35z8"/>
    <w:rsid w:val="00C420AB"/>
  </w:style>
  <w:style w:type="character" w:customStyle="1" w:styleId="WW8Num36z0">
    <w:name w:val="WW8Num36z0"/>
    <w:rsid w:val="00C420AB"/>
    <w:rPr>
      <w:rFonts w:ascii="Times New Roman" w:eastAsia="Times New Roman" w:hAnsi="Times New Roman" w:cs="Times New Roman"/>
    </w:rPr>
  </w:style>
  <w:style w:type="character" w:customStyle="1" w:styleId="WW8Num36z1">
    <w:name w:val="WW8Num36z1"/>
    <w:rsid w:val="00C420AB"/>
    <w:rPr>
      <w:rFonts w:ascii="Courier New" w:hAnsi="Courier New" w:cs="Courier New"/>
    </w:rPr>
  </w:style>
  <w:style w:type="character" w:customStyle="1" w:styleId="WW8Num36z2">
    <w:name w:val="WW8Num36z2"/>
    <w:rsid w:val="00C420AB"/>
    <w:rPr>
      <w:rFonts w:ascii="Wingdings" w:hAnsi="Wingdings" w:cs="Wingdings"/>
    </w:rPr>
  </w:style>
  <w:style w:type="character" w:customStyle="1" w:styleId="WW8Num36z3">
    <w:name w:val="WW8Num36z3"/>
    <w:rsid w:val="00C420AB"/>
    <w:rPr>
      <w:rFonts w:ascii="Symbol" w:hAnsi="Symbol" w:cs="Symbol"/>
    </w:rPr>
  </w:style>
  <w:style w:type="character" w:customStyle="1" w:styleId="WW8Num37z0">
    <w:name w:val="WW8Num37z0"/>
    <w:rsid w:val="00C420AB"/>
    <w:rPr>
      <w:rFonts w:eastAsia="Times New Roman" w:cs="Times New Roman"/>
      <w:lang w:val="sq-AL"/>
    </w:rPr>
  </w:style>
  <w:style w:type="character" w:customStyle="1" w:styleId="WW8Num37z1">
    <w:name w:val="WW8Num37z1"/>
    <w:rsid w:val="00C420AB"/>
    <w:rPr>
      <w:rFonts w:ascii="Times New Roman" w:eastAsia="WenQuanYi Micro Hei;Arial Unico" w:hAnsi="Times New Roman" w:cs="Times New Roman"/>
    </w:rPr>
  </w:style>
  <w:style w:type="character" w:customStyle="1" w:styleId="WW8Num37z2">
    <w:name w:val="WW8Num37z2"/>
    <w:rsid w:val="00C420AB"/>
    <w:rPr>
      <w:rFonts w:ascii="Wingdings" w:hAnsi="Wingdings" w:cs="Wingdings"/>
    </w:rPr>
  </w:style>
  <w:style w:type="character" w:customStyle="1" w:styleId="WW8Num37z3">
    <w:name w:val="WW8Num37z3"/>
    <w:rsid w:val="00C420AB"/>
    <w:rPr>
      <w:rFonts w:ascii="Symbol" w:hAnsi="Symbol" w:cs="Symbol"/>
    </w:rPr>
  </w:style>
  <w:style w:type="character" w:customStyle="1" w:styleId="WW8Num37z4">
    <w:name w:val="WW8Num37z4"/>
    <w:rsid w:val="00C420AB"/>
    <w:rPr>
      <w:rFonts w:ascii="Courier New" w:hAnsi="Courier New" w:cs="Courier New"/>
    </w:rPr>
  </w:style>
  <w:style w:type="character" w:customStyle="1" w:styleId="WW8Num38z0">
    <w:name w:val="WW8Num38z0"/>
    <w:rsid w:val="00C420AB"/>
  </w:style>
  <w:style w:type="character" w:customStyle="1" w:styleId="WW8Num38z1">
    <w:name w:val="WW8Num38z1"/>
    <w:rsid w:val="00C420AB"/>
  </w:style>
  <w:style w:type="character" w:customStyle="1" w:styleId="WW8Num38z2">
    <w:name w:val="WW8Num38z2"/>
    <w:rsid w:val="00C420AB"/>
  </w:style>
  <w:style w:type="character" w:customStyle="1" w:styleId="WW8Num38z3">
    <w:name w:val="WW8Num38z3"/>
    <w:rsid w:val="00C420AB"/>
  </w:style>
  <w:style w:type="character" w:customStyle="1" w:styleId="WW8Num38z4">
    <w:name w:val="WW8Num38z4"/>
    <w:rsid w:val="00C420AB"/>
  </w:style>
  <w:style w:type="character" w:customStyle="1" w:styleId="WW8Num38z5">
    <w:name w:val="WW8Num38z5"/>
    <w:rsid w:val="00C420AB"/>
  </w:style>
  <w:style w:type="character" w:customStyle="1" w:styleId="WW8Num38z6">
    <w:name w:val="WW8Num38z6"/>
    <w:rsid w:val="00C420AB"/>
  </w:style>
  <w:style w:type="character" w:customStyle="1" w:styleId="WW8Num38z7">
    <w:name w:val="WW8Num38z7"/>
    <w:rsid w:val="00C420AB"/>
  </w:style>
  <w:style w:type="character" w:customStyle="1" w:styleId="WW8Num38z8">
    <w:name w:val="WW8Num38z8"/>
    <w:rsid w:val="00C420AB"/>
  </w:style>
  <w:style w:type="character" w:customStyle="1" w:styleId="WW8Num39z0">
    <w:name w:val="WW8Num39z0"/>
    <w:rsid w:val="00C420AB"/>
  </w:style>
  <w:style w:type="character" w:customStyle="1" w:styleId="WW8Num39z1">
    <w:name w:val="WW8Num39z1"/>
    <w:rsid w:val="00C420AB"/>
  </w:style>
  <w:style w:type="character" w:customStyle="1" w:styleId="WW8Num39z2">
    <w:name w:val="WW8Num39z2"/>
    <w:rsid w:val="00C420AB"/>
  </w:style>
  <w:style w:type="character" w:customStyle="1" w:styleId="WW8Num39z3">
    <w:name w:val="WW8Num39z3"/>
    <w:rsid w:val="00C420AB"/>
  </w:style>
  <w:style w:type="character" w:customStyle="1" w:styleId="WW8Num39z4">
    <w:name w:val="WW8Num39z4"/>
    <w:rsid w:val="00C420AB"/>
  </w:style>
  <w:style w:type="character" w:customStyle="1" w:styleId="WW8Num39z5">
    <w:name w:val="WW8Num39z5"/>
    <w:rsid w:val="00C420AB"/>
  </w:style>
  <w:style w:type="character" w:customStyle="1" w:styleId="WW8Num39z6">
    <w:name w:val="WW8Num39z6"/>
    <w:rsid w:val="00C420AB"/>
  </w:style>
  <w:style w:type="character" w:customStyle="1" w:styleId="WW8Num39z7">
    <w:name w:val="WW8Num39z7"/>
    <w:rsid w:val="00C420AB"/>
  </w:style>
  <w:style w:type="character" w:customStyle="1" w:styleId="WW8Num39z8">
    <w:name w:val="WW8Num39z8"/>
    <w:rsid w:val="00C420AB"/>
  </w:style>
  <w:style w:type="character" w:customStyle="1" w:styleId="WW8Num40z0">
    <w:name w:val="WW8Num40z0"/>
    <w:rsid w:val="00C420AB"/>
  </w:style>
  <w:style w:type="character" w:customStyle="1" w:styleId="WW8Num40z1">
    <w:name w:val="WW8Num40z1"/>
    <w:rsid w:val="00C420AB"/>
    <w:rPr>
      <w:rFonts w:ascii="Courier New" w:hAnsi="Courier New" w:cs="Courier New"/>
    </w:rPr>
  </w:style>
  <w:style w:type="character" w:customStyle="1" w:styleId="WW8Num40z2">
    <w:name w:val="WW8Num40z2"/>
    <w:rsid w:val="00C420AB"/>
    <w:rPr>
      <w:rFonts w:ascii="Wingdings" w:hAnsi="Wingdings" w:cs="Wingdings"/>
    </w:rPr>
  </w:style>
  <w:style w:type="character" w:customStyle="1" w:styleId="WW8Num40z3">
    <w:name w:val="WW8Num40z3"/>
    <w:rsid w:val="00C420AB"/>
    <w:rPr>
      <w:rFonts w:ascii="Symbol" w:hAnsi="Symbol" w:cs="Symbol"/>
    </w:rPr>
  </w:style>
  <w:style w:type="character" w:customStyle="1" w:styleId="WW8Num41z0">
    <w:name w:val="WW8Num41z0"/>
    <w:rsid w:val="00C420AB"/>
  </w:style>
  <w:style w:type="character" w:customStyle="1" w:styleId="WW8Num41z1">
    <w:name w:val="WW8Num41z1"/>
    <w:rsid w:val="00C420AB"/>
  </w:style>
  <w:style w:type="character" w:customStyle="1" w:styleId="WW8Num41z2">
    <w:name w:val="WW8Num41z2"/>
    <w:rsid w:val="00C420AB"/>
  </w:style>
  <w:style w:type="character" w:customStyle="1" w:styleId="WW8Num41z3">
    <w:name w:val="WW8Num41z3"/>
    <w:rsid w:val="00C420AB"/>
  </w:style>
  <w:style w:type="character" w:customStyle="1" w:styleId="WW8Num41z4">
    <w:name w:val="WW8Num41z4"/>
    <w:rsid w:val="00C420AB"/>
  </w:style>
  <w:style w:type="character" w:customStyle="1" w:styleId="WW8Num41z5">
    <w:name w:val="WW8Num41z5"/>
    <w:rsid w:val="00C420AB"/>
  </w:style>
  <w:style w:type="character" w:customStyle="1" w:styleId="WW8Num41z6">
    <w:name w:val="WW8Num41z6"/>
    <w:rsid w:val="00C420AB"/>
  </w:style>
  <w:style w:type="character" w:customStyle="1" w:styleId="WW8Num41z7">
    <w:name w:val="WW8Num41z7"/>
    <w:rsid w:val="00C420AB"/>
  </w:style>
  <w:style w:type="character" w:customStyle="1" w:styleId="WW8Num41z8">
    <w:name w:val="WW8Num41z8"/>
    <w:rsid w:val="00C420AB"/>
  </w:style>
  <w:style w:type="character" w:customStyle="1" w:styleId="WW8Num42z0">
    <w:name w:val="WW8Num42z0"/>
    <w:rsid w:val="00C420AB"/>
    <w:rPr>
      <w:rFonts w:eastAsia="Times New Roman" w:cs="Times New Roman"/>
      <w:lang w:val="sq-AL"/>
    </w:rPr>
  </w:style>
  <w:style w:type="character" w:customStyle="1" w:styleId="WW8Num42z1">
    <w:name w:val="WW8Num42z1"/>
    <w:rsid w:val="00C420AB"/>
    <w:rPr>
      <w:rFonts w:ascii="Courier New" w:hAnsi="Courier New" w:cs="Courier New"/>
    </w:rPr>
  </w:style>
  <w:style w:type="character" w:customStyle="1" w:styleId="WW8Num42z2">
    <w:name w:val="WW8Num42z2"/>
    <w:rsid w:val="00C420AB"/>
    <w:rPr>
      <w:rFonts w:ascii="Wingdings" w:hAnsi="Wingdings" w:cs="Wingdings"/>
    </w:rPr>
  </w:style>
  <w:style w:type="character" w:customStyle="1" w:styleId="WW8Num42z3">
    <w:name w:val="WW8Num42z3"/>
    <w:rsid w:val="00C420AB"/>
    <w:rPr>
      <w:rFonts w:ascii="Symbol" w:hAnsi="Symbol" w:cs="Symbol"/>
    </w:rPr>
  </w:style>
  <w:style w:type="character" w:customStyle="1" w:styleId="WW8Num43z0">
    <w:name w:val="WW8Num43z0"/>
    <w:rsid w:val="00C420AB"/>
    <w:rPr>
      <w:lang w:val="sq-AL"/>
    </w:rPr>
  </w:style>
  <w:style w:type="character" w:customStyle="1" w:styleId="WW8Num43z1">
    <w:name w:val="WW8Num43z1"/>
    <w:rsid w:val="00C420AB"/>
  </w:style>
  <w:style w:type="character" w:customStyle="1" w:styleId="WW8Num43z2">
    <w:name w:val="WW8Num43z2"/>
    <w:rsid w:val="00C420AB"/>
  </w:style>
  <w:style w:type="character" w:customStyle="1" w:styleId="WW8Num43z3">
    <w:name w:val="WW8Num43z3"/>
    <w:rsid w:val="00C420AB"/>
  </w:style>
  <w:style w:type="character" w:customStyle="1" w:styleId="WW8Num43z4">
    <w:name w:val="WW8Num43z4"/>
    <w:rsid w:val="00C420AB"/>
  </w:style>
  <w:style w:type="character" w:customStyle="1" w:styleId="WW8Num43z5">
    <w:name w:val="WW8Num43z5"/>
    <w:rsid w:val="00C420AB"/>
  </w:style>
  <w:style w:type="character" w:customStyle="1" w:styleId="WW8Num43z6">
    <w:name w:val="WW8Num43z6"/>
    <w:rsid w:val="00C420AB"/>
  </w:style>
  <w:style w:type="character" w:customStyle="1" w:styleId="WW8Num43z7">
    <w:name w:val="WW8Num43z7"/>
    <w:rsid w:val="00C420AB"/>
  </w:style>
  <w:style w:type="character" w:customStyle="1" w:styleId="WW8Num43z8">
    <w:name w:val="WW8Num43z8"/>
    <w:rsid w:val="00C420AB"/>
  </w:style>
  <w:style w:type="character" w:customStyle="1" w:styleId="WW8Num44z0">
    <w:name w:val="WW8Num44z0"/>
    <w:rsid w:val="00C420AB"/>
  </w:style>
  <w:style w:type="character" w:customStyle="1" w:styleId="WW8Num44z1">
    <w:name w:val="WW8Num44z1"/>
    <w:rsid w:val="00C420AB"/>
  </w:style>
  <w:style w:type="character" w:customStyle="1" w:styleId="WW8Num44z2">
    <w:name w:val="WW8Num44z2"/>
    <w:rsid w:val="00C420AB"/>
  </w:style>
  <w:style w:type="character" w:customStyle="1" w:styleId="WW8Num44z3">
    <w:name w:val="WW8Num44z3"/>
    <w:rsid w:val="00C420AB"/>
  </w:style>
  <w:style w:type="character" w:customStyle="1" w:styleId="WW8Num44z4">
    <w:name w:val="WW8Num44z4"/>
    <w:rsid w:val="00C420AB"/>
  </w:style>
  <w:style w:type="character" w:customStyle="1" w:styleId="WW8Num44z5">
    <w:name w:val="WW8Num44z5"/>
    <w:rsid w:val="00C420AB"/>
  </w:style>
  <w:style w:type="character" w:customStyle="1" w:styleId="WW8Num44z6">
    <w:name w:val="WW8Num44z6"/>
    <w:rsid w:val="00C420AB"/>
  </w:style>
  <w:style w:type="character" w:customStyle="1" w:styleId="WW8Num44z7">
    <w:name w:val="WW8Num44z7"/>
    <w:rsid w:val="00C420AB"/>
  </w:style>
  <w:style w:type="character" w:customStyle="1" w:styleId="WW8Num44z8">
    <w:name w:val="WW8Num44z8"/>
    <w:rsid w:val="00C420AB"/>
  </w:style>
  <w:style w:type="character" w:customStyle="1" w:styleId="WW8Num45z0">
    <w:name w:val="WW8Num45z0"/>
    <w:rsid w:val="00C420AB"/>
    <w:rPr>
      <w:lang w:val="sq-AL"/>
    </w:rPr>
  </w:style>
  <w:style w:type="character" w:customStyle="1" w:styleId="WW8Num45z1">
    <w:name w:val="WW8Num45z1"/>
    <w:rsid w:val="00C420AB"/>
  </w:style>
  <w:style w:type="character" w:customStyle="1" w:styleId="WW8Num45z2">
    <w:name w:val="WW8Num45z2"/>
    <w:rsid w:val="00C420AB"/>
  </w:style>
  <w:style w:type="character" w:customStyle="1" w:styleId="WW8Num45z3">
    <w:name w:val="WW8Num45z3"/>
    <w:rsid w:val="00C420AB"/>
  </w:style>
  <w:style w:type="character" w:customStyle="1" w:styleId="WW8Num45z4">
    <w:name w:val="WW8Num45z4"/>
    <w:rsid w:val="00C420AB"/>
  </w:style>
  <w:style w:type="character" w:customStyle="1" w:styleId="WW8Num45z5">
    <w:name w:val="WW8Num45z5"/>
    <w:rsid w:val="00C420AB"/>
  </w:style>
  <w:style w:type="character" w:customStyle="1" w:styleId="WW8Num45z6">
    <w:name w:val="WW8Num45z6"/>
    <w:rsid w:val="00C420AB"/>
  </w:style>
  <w:style w:type="character" w:customStyle="1" w:styleId="WW8Num45z7">
    <w:name w:val="WW8Num45z7"/>
    <w:rsid w:val="00C420AB"/>
  </w:style>
  <w:style w:type="character" w:customStyle="1" w:styleId="WW8Num45z8">
    <w:name w:val="WW8Num45z8"/>
    <w:rsid w:val="00C420AB"/>
  </w:style>
  <w:style w:type="character" w:customStyle="1" w:styleId="WW8Num46z0">
    <w:name w:val="WW8Num46z0"/>
    <w:rsid w:val="00C420AB"/>
    <w:rPr>
      <w:rFonts w:ascii="Times New Roman" w:eastAsia="Times New Roman" w:hAnsi="Times New Roman" w:cs="Times New Roman"/>
    </w:rPr>
  </w:style>
  <w:style w:type="character" w:customStyle="1" w:styleId="WW8Num46z1">
    <w:name w:val="WW8Num46z1"/>
    <w:rsid w:val="00C420AB"/>
    <w:rPr>
      <w:rFonts w:ascii="Courier New" w:hAnsi="Courier New" w:cs="Courier New"/>
    </w:rPr>
  </w:style>
  <w:style w:type="character" w:customStyle="1" w:styleId="WW8Num46z2">
    <w:name w:val="WW8Num46z2"/>
    <w:rsid w:val="00C420AB"/>
    <w:rPr>
      <w:rFonts w:ascii="Wingdings" w:hAnsi="Wingdings" w:cs="Wingdings"/>
    </w:rPr>
  </w:style>
  <w:style w:type="character" w:customStyle="1" w:styleId="WW8Num46z3">
    <w:name w:val="WW8Num46z3"/>
    <w:rsid w:val="00C420AB"/>
    <w:rPr>
      <w:rFonts w:ascii="Symbol" w:hAnsi="Symbol" w:cs="Symbol"/>
    </w:rPr>
  </w:style>
  <w:style w:type="character" w:customStyle="1" w:styleId="WW8Num47z0">
    <w:name w:val="WW8Num47z0"/>
    <w:rsid w:val="00C420AB"/>
  </w:style>
  <w:style w:type="character" w:customStyle="1" w:styleId="WW8Num47z1">
    <w:name w:val="WW8Num47z1"/>
    <w:rsid w:val="00C420AB"/>
    <w:rPr>
      <w:rFonts w:ascii="Courier New" w:hAnsi="Courier New" w:cs="Courier New"/>
    </w:rPr>
  </w:style>
  <w:style w:type="character" w:customStyle="1" w:styleId="WW8Num47z2">
    <w:name w:val="WW8Num47z2"/>
    <w:rsid w:val="00C420AB"/>
    <w:rPr>
      <w:rFonts w:ascii="Wingdings" w:hAnsi="Wingdings" w:cs="Wingdings"/>
    </w:rPr>
  </w:style>
  <w:style w:type="character" w:customStyle="1" w:styleId="WW8Num47z3">
    <w:name w:val="WW8Num47z3"/>
    <w:rsid w:val="00C420AB"/>
    <w:rPr>
      <w:rFonts w:ascii="Symbol" w:hAnsi="Symbol" w:cs="Symbol"/>
    </w:rPr>
  </w:style>
  <w:style w:type="character" w:customStyle="1" w:styleId="WW8Num48z0">
    <w:name w:val="WW8Num48z0"/>
    <w:rsid w:val="00C420AB"/>
    <w:rPr>
      <w:rFonts w:ascii="Times New Roman" w:eastAsia="Times New Roman" w:hAnsi="Times New Roman" w:cs="Times New Roman"/>
    </w:rPr>
  </w:style>
  <w:style w:type="character" w:customStyle="1" w:styleId="WW8Num48z1">
    <w:name w:val="WW8Num48z1"/>
    <w:rsid w:val="00C420AB"/>
    <w:rPr>
      <w:rFonts w:ascii="Courier New" w:hAnsi="Courier New" w:cs="Courier New"/>
    </w:rPr>
  </w:style>
  <w:style w:type="character" w:customStyle="1" w:styleId="WW8Num48z2">
    <w:name w:val="WW8Num48z2"/>
    <w:rsid w:val="00C420AB"/>
    <w:rPr>
      <w:rFonts w:ascii="Wingdings" w:hAnsi="Wingdings" w:cs="Wingdings"/>
    </w:rPr>
  </w:style>
  <w:style w:type="character" w:customStyle="1" w:styleId="WW8Num48z3">
    <w:name w:val="WW8Num48z3"/>
    <w:rsid w:val="00C420AB"/>
    <w:rPr>
      <w:rFonts w:ascii="Symbol" w:hAnsi="Symbol" w:cs="Symbol"/>
    </w:rPr>
  </w:style>
  <w:style w:type="character" w:customStyle="1" w:styleId="WW8Num49z0">
    <w:name w:val="WW8Num49z0"/>
    <w:rsid w:val="00C420AB"/>
  </w:style>
  <w:style w:type="character" w:customStyle="1" w:styleId="WW8Num49z1">
    <w:name w:val="WW8Num49z1"/>
    <w:rsid w:val="00C420AB"/>
    <w:rPr>
      <w:rFonts w:ascii="Courier New" w:hAnsi="Courier New" w:cs="Courier New"/>
    </w:rPr>
  </w:style>
  <w:style w:type="character" w:customStyle="1" w:styleId="WW8Num49z2">
    <w:name w:val="WW8Num49z2"/>
    <w:rsid w:val="00C420AB"/>
    <w:rPr>
      <w:rFonts w:ascii="Wingdings" w:hAnsi="Wingdings" w:cs="Wingdings"/>
    </w:rPr>
  </w:style>
  <w:style w:type="character" w:customStyle="1" w:styleId="WW8Num49z3">
    <w:name w:val="WW8Num49z3"/>
    <w:rsid w:val="00C420AB"/>
    <w:rPr>
      <w:rFonts w:ascii="Symbol" w:hAnsi="Symbol" w:cs="Symbol"/>
    </w:rPr>
  </w:style>
  <w:style w:type="character" w:customStyle="1" w:styleId="WW8Num50z0">
    <w:name w:val="WW8Num50z0"/>
    <w:rsid w:val="00C420AB"/>
    <w:rPr>
      <w:rFonts w:ascii="Times New Roman" w:eastAsia="Times New Roman" w:hAnsi="Times New Roman" w:cs="Times New Roman"/>
    </w:rPr>
  </w:style>
  <w:style w:type="character" w:customStyle="1" w:styleId="WW8Num50z1">
    <w:name w:val="WW8Num50z1"/>
    <w:rsid w:val="00C420AB"/>
    <w:rPr>
      <w:rFonts w:ascii="Courier New" w:hAnsi="Courier New" w:cs="Courier New"/>
    </w:rPr>
  </w:style>
  <w:style w:type="character" w:customStyle="1" w:styleId="WW8Num50z2">
    <w:name w:val="WW8Num50z2"/>
    <w:rsid w:val="00C420AB"/>
    <w:rPr>
      <w:rFonts w:ascii="Wingdings" w:hAnsi="Wingdings" w:cs="Wingdings"/>
    </w:rPr>
  </w:style>
  <w:style w:type="character" w:customStyle="1" w:styleId="WW8Num50z3">
    <w:name w:val="WW8Num50z3"/>
    <w:rsid w:val="00C420AB"/>
    <w:rPr>
      <w:rFonts w:ascii="Symbol" w:hAnsi="Symbol" w:cs="Symbol"/>
    </w:rPr>
  </w:style>
  <w:style w:type="character" w:customStyle="1" w:styleId="WW8Num51z0">
    <w:name w:val="WW8Num51z0"/>
    <w:rsid w:val="00C420AB"/>
    <w:rPr>
      <w:b w:val="0"/>
      <w:color w:val="000000"/>
    </w:rPr>
  </w:style>
  <w:style w:type="character" w:customStyle="1" w:styleId="WW8Num51z1">
    <w:name w:val="WW8Num51z1"/>
    <w:rsid w:val="00C420AB"/>
  </w:style>
  <w:style w:type="character" w:customStyle="1" w:styleId="WW8Num51z2">
    <w:name w:val="WW8Num51z2"/>
    <w:rsid w:val="00C420AB"/>
  </w:style>
  <w:style w:type="character" w:customStyle="1" w:styleId="WW8Num51z3">
    <w:name w:val="WW8Num51z3"/>
    <w:rsid w:val="00C420AB"/>
  </w:style>
  <w:style w:type="character" w:customStyle="1" w:styleId="WW8Num51z4">
    <w:name w:val="WW8Num51z4"/>
    <w:rsid w:val="00C420AB"/>
  </w:style>
  <w:style w:type="character" w:customStyle="1" w:styleId="WW8Num51z5">
    <w:name w:val="WW8Num51z5"/>
    <w:rsid w:val="00C420AB"/>
  </w:style>
  <w:style w:type="character" w:customStyle="1" w:styleId="WW8Num51z6">
    <w:name w:val="WW8Num51z6"/>
    <w:rsid w:val="00C420AB"/>
  </w:style>
  <w:style w:type="character" w:customStyle="1" w:styleId="WW8Num51z7">
    <w:name w:val="WW8Num51z7"/>
    <w:rsid w:val="00C420AB"/>
  </w:style>
  <w:style w:type="character" w:customStyle="1" w:styleId="WW8Num51z8">
    <w:name w:val="WW8Num51z8"/>
    <w:rsid w:val="00C420AB"/>
  </w:style>
  <w:style w:type="character" w:customStyle="1" w:styleId="WW8Num52z0">
    <w:name w:val="WW8Num52z0"/>
    <w:rsid w:val="00C420AB"/>
  </w:style>
  <w:style w:type="character" w:customStyle="1" w:styleId="WW8Num52z1">
    <w:name w:val="WW8Num52z1"/>
    <w:rsid w:val="00C420AB"/>
  </w:style>
  <w:style w:type="character" w:customStyle="1" w:styleId="WW8Num52z2">
    <w:name w:val="WW8Num52z2"/>
    <w:rsid w:val="00C420AB"/>
  </w:style>
  <w:style w:type="character" w:customStyle="1" w:styleId="WW8Num52z3">
    <w:name w:val="WW8Num52z3"/>
    <w:rsid w:val="00C420AB"/>
  </w:style>
  <w:style w:type="character" w:customStyle="1" w:styleId="WW8Num52z4">
    <w:name w:val="WW8Num52z4"/>
    <w:rsid w:val="00C420AB"/>
  </w:style>
  <w:style w:type="character" w:customStyle="1" w:styleId="WW8Num52z5">
    <w:name w:val="WW8Num52z5"/>
    <w:rsid w:val="00C420AB"/>
  </w:style>
  <w:style w:type="character" w:customStyle="1" w:styleId="WW8Num52z6">
    <w:name w:val="WW8Num52z6"/>
    <w:rsid w:val="00C420AB"/>
  </w:style>
  <w:style w:type="character" w:customStyle="1" w:styleId="WW8Num52z7">
    <w:name w:val="WW8Num52z7"/>
    <w:rsid w:val="00C420AB"/>
  </w:style>
  <w:style w:type="character" w:customStyle="1" w:styleId="WW8Num52z8">
    <w:name w:val="WW8Num52z8"/>
    <w:rsid w:val="00C420AB"/>
  </w:style>
  <w:style w:type="character" w:customStyle="1" w:styleId="WW8Num53z0">
    <w:name w:val="WW8Num53z0"/>
    <w:rsid w:val="00C420AB"/>
  </w:style>
  <w:style w:type="character" w:customStyle="1" w:styleId="WW8Num53z1">
    <w:name w:val="WW8Num53z1"/>
    <w:rsid w:val="00C420AB"/>
  </w:style>
  <w:style w:type="character" w:customStyle="1" w:styleId="WW8Num53z2">
    <w:name w:val="WW8Num53z2"/>
    <w:rsid w:val="00C420AB"/>
  </w:style>
  <w:style w:type="character" w:customStyle="1" w:styleId="WW8Num53z3">
    <w:name w:val="WW8Num53z3"/>
    <w:rsid w:val="00C420AB"/>
  </w:style>
  <w:style w:type="character" w:customStyle="1" w:styleId="WW8Num53z4">
    <w:name w:val="WW8Num53z4"/>
    <w:rsid w:val="00C420AB"/>
  </w:style>
  <w:style w:type="character" w:customStyle="1" w:styleId="WW8Num53z5">
    <w:name w:val="WW8Num53z5"/>
    <w:rsid w:val="00C420AB"/>
  </w:style>
  <w:style w:type="character" w:customStyle="1" w:styleId="WW8Num53z6">
    <w:name w:val="WW8Num53z6"/>
    <w:rsid w:val="00C420AB"/>
  </w:style>
  <w:style w:type="character" w:customStyle="1" w:styleId="WW8Num53z7">
    <w:name w:val="WW8Num53z7"/>
    <w:rsid w:val="00C420AB"/>
  </w:style>
  <w:style w:type="character" w:customStyle="1" w:styleId="WW8Num53z8">
    <w:name w:val="WW8Num53z8"/>
    <w:rsid w:val="00C420AB"/>
  </w:style>
  <w:style w:type="character" w:customStyle="1" w:styleId="WW8Num54z0">
    <w:name w:val="WW8Num54z0"/>
    <w:rsid w:val="00C420AB"/>
  </w:style>
  <w:style w:type="character" w:customStyle="1" w:styleId="WW8Num54z1">
    <w:name w:val="WW8Num54z1"/>
    <w:rsid w:val="00C420AB"/>
  </w:style>
  <w:style w:type="character" w:customStyle="1" w:styleId="WW8Num54z2">
    <w:name w:val="WW8Num54z2"/>
    <w:rsid w:val="00C420AB"/>
  </w:style>
  <w:style w:type="character" w:customStyle="1" w:styleId="WW8Num54z3">
    <w:name w:val="WW8Num54z3"/>
    <w:rsid w:val="00C420AB"/>
  </w:style>
  <w:style w:type="character" w:customStyle="1" w:styleId="WW8Num54z4">
    <w:name w:val="WW8Num54z4"/>
    <w:rsid w:val="00C420AB"/>
  </w:style>
  <w:style w:type="character" w:customStyle="1" w:styleId="WW8Num54z5">
    <w:name w:val="WW8Num54z5"/>
    <w:rsid w:val="00C420AB"/>
  </w:style>
  <w:style w:type="character" w:customStyle="1" w:styleId="WW8Num54z6">
    <w:name w:val="WW8Num54z6"/>
    <w:rsid w:val="00C420AB"/>
  </w:style>
  <w:style w:type="character" w:customStyle="1" w:styleId="WW8Num54z7">
    <w:name w:val="WW8Num54z7"/>
    <w:rsid w:val="00C420AB"/>
  </w:style>
  <w:style w:type="character" w:customStyle="1" w:styleId="WW8Num54z8">
    <w:name w:val="WW8Num54z8"/>
    <w:rsid w:val="00C420AB"/>
  </w:style>
  <w:style w:type="character" w:customStyle="1" w:styleId="WW8Num55z0">
    <w:name w:val="WW8Num55z0"/>
    <w:rsid w:val="00C420AB"/>
  </w:style>
  <w:style w:type="character" w:customStyle="1" w:styleId="WW8Num55z1">
    <w:name w:val="WW8Num55z1"/>
    <w:rsid w:val="00C420AB"/>
    <w:rPr>
      <w:lang w:val="sq-AL"/>
    </w:rPr>
  </w:style>
  <w:style w:type="character" w:customStyle="1" w:styleId="WW8Num55z2">
    <w:name w:val="WW8Num55z2"/>
    <w:rsid w:val="00C420AB"/>
  </w:style>
  <w:style w:type="character" w:customStyle="1" w:styleId="WW8Num55z3">
    <w:name w:val="WW8Num55z3"/>
    <w:rsid w:val="00C420AB"/>
  </w:style>
  <w:style w:type="character" w:customStyle="1" w:styleId="WW8Num55z4">
    <w:name w:val="WW8Num55z4"/>
    <w:rsid w:val="00C420AB"/>
  </w:style>
  <w:style w:type="character" w:customStyle="1" w:styleId="WW8Num55z5">
    <w:name w:val="WW8Num55z5"/>
    <w:rsid w:val="00C420AB"/>
  </w:style>
  <w:style w:type="character" w:customStyle="1" w:styleId="WW8Num55z6">
    <w:name w:val="WW8Num55z6"/>
    <w:rsid w:val="00C420AB"/>
  </w:style>
  <w:style w:type="character" w:customStyle="1" w:styleId="WW8Num55z7">
    <w:name w:val="WW8Num55z7"/>
    <w:rsid w:val="00C420AB"/>
  </w:style>
  <w:style w:type="character" w:customStyle="1" w:styleId="WW8Num55z8">
    <w:name w:val="WW8Num55z8"/>
    <w:rsid w:val="00C420AB"/>
  </w:style>
  <w:style w:type="character" w:customStyle="1" w:styleId="WW8Num56z0">
    <w:name w:val="WW8Num56z0"/>
    <w:rsid w:val="00C420AB"/>
    <w:rPr>
      <w:rFonts w:ascii="Times New Roman" w:eastAsia="WenQuanYi Micro Hei;Arial Unico" w:hAnsi="Times New Roman" w:cs="Lohit Hindi;MS Mincho"/>
    </w:rPr>
  </w:style>
  <w:style w:type="character" w:customStyle="1" w:styleId="WW8Num56z1">
    <w:name w:val="WW8Num56z1"/>
    <w:rsid w:val="00C420AB"/>
    <w:rPr>
      <w:rFonts w:ascii="Symbol" w:hAnsi="Symbol" w:cs="OpenSymbol"/>
    </w:rPr>
  </w:style>
  <w:style w:type="character" w:customStyle="1" w:styleId="WW8Num57z0">
    <w:name w:val="WW8Num57z0"/>
    <w:rsid w:val="00C420AB"/>
  </w:style>
  <w:style w:type="character" w:customStyle="1" w:styleId="WW8Num57z1">
    <w:name w:val="WW8Num57z1"/>
    <w:rsid w:val="00C420AB"/>
  </w:style>
  <w:style w:type="character" w:customStyle="1" w:styleId="WW8Num57z2">
    <w:name w:val="WW8Num57z2"/>
    <w:rsid w:val="00C420AB"/>
  </w:style>
  <w:style w:type="character" w:customStyle="1" w:styleId="WW8Num57z3">
    <w:name w:val="WW8Num57z3"/>
    <w:rsid w:val="00C420AB"/>
  </w:style>
  <w:style w:type="character" w:customStyle="1" w:styleId="WW8Num57z4">
    <w:name w:val="WW8Num57z4"/>
    <w:rsid w:val="00C420AB"/>
  </w:style>
  <w:style w:type="character" w:customStyle="1" w:styleId="WW8Num57z5">
    <w:name w:val="WW8Num57z5"/>
    <w:rsid w:val="00C420AB"/>
  </w:style>
  <w:style w:type="character" w:customStyle="1" w:styleId="WW8Num57z6">
    <w:name w:val="WW8Num57z6"/>
    <w:rsid w:val="00C420AB"/>
  </w:style>
  <w:style w:type="character" w:customStyle="1" w:styleId="WW8Num57z7">
    <w:name w:val="WW8Num57z7"/>
    <w:rsid w:val="00C420AB"/>
  </w:style>
  <w:style w:type="character" w:customStyle="1" w:styleId="WW8Num57z8">
    <w:name w:val="WW8Num57z8"/>
    <w:rsid w:val="00C420AB"/>
  </w:style>
  <w:style w:type="character" w:customStyle="1" w:styleId="WW8Num58z0">
    <w:name w:val="WW8Num58z0"/>
    <w:rsid w:val="00C420AB"/>
  </w:style>
  <w:style w:type="character" w:customStyle="1" w:styleId="WW8Num58z1">
    <w:name w:val="WW8Num58z1"/>
    <w:rsid w:val="00C420AB"/>
    <w:rPr>
      <w:rFonts w:ascii="Courier New" w:hAnsi="Courier New" w:cs="Courier New"/>
    </w:rPr>
  </w:style>
  <w:style w:type="character" w:customStyle="1" w:styleId="WW8Num58z2">
    <w:name w:val="WW8Num58z2"/>
    <w:rsid w:val="00C420AB"/>
    <w:rPr>
      <w:rFonts w:ascii="Wingdings" w:hAnsi="Wingdings" w:cs="Wingdings"/>
    </w:rPr>
  </w:style>
  <w:style w:type="character" w:customStyle="1" w:styleId="WW8Num58z3">
    <w:name w:val="WW8Num58z3"/>
    <w:rsid w:val="00C420AB"/>
    <w:rPr>
      <w:rFonts w:ascii="Symbol" w:hAnsi="Symbol" w:cs="Symbol"/>
    </w:rPr>
  </w:style>
  <w:style w:type="character" w:customStyle="1" w:styleId="WW8Num59z0">
    <w:name w:val="WW8Num59z0"/>
    <w:rsid w:val="00C420AB"/>
  </w:style>
  <w:style w:type="character" w:customStyle="1" w:styleId="WW8Num59z1">
    <w:name w:val="WW8Num59z1"/>
    <w:rsid w:val="00C420AB"/>
    <w:rPr>
      <w:rFonts w:ascii="Courier New" w:hAnsi="Courier New" w:cs="Courier New"/>
    </w:rPr>
  </w:style>
  <w:style w:type="character" w:customStyle="1" w:styleId="WW8Num59z2">
    <w:name w:val="WW8Num59z2"/>
    <w:rsid w:val="00C420AB"/>
    <w:rPr>
      <w:rFonts w:ascii="Wingdings" w:hAnsi="Wingdings" w:cs="Wingdings"/>
    </w:rPr>
  </w:style>
  <w:style w:type="character" w:customStyle="1" w:styleId="WW8Num59z3">
    <w:name w:val="WW8Num59z3"/>
    <w:rsid w:val="00C420AB"/>
    <w:rPr>
      <w:rFonts w:ascii="Symbol" w:hAnsi="Symbol" w:cs="Symbol"/>
    </w:rPr>
  </w:style>
  <w:style w:type="character" w:customStyle="1" w:styleId="WW8Num60z0">
    <w:name w:val="WW8Num60z0"/>
    <w:rsid w:val="00C420AB"/>
  </w:style>
  <w:style w:type="character" w:customStyle="1" w:styleId="WW8Num60z1">
    <w:name w:val="WW8Num60z1"/>
    <w:rsid w:val="00C420AB"/>
  </w:style>
  <w:style w:type="character" w:customStyle="1" w:styleId="WW8Num60z2">
    <w:name w:val="WW8Num60z2"/>
    <w:rsid w:val="00C420AB"/>
  </w:style>
  <w:style w:type="character" w:customStyle="1" w:styleId="WW8Num60z3">
    <w:name w:val="WW8Num60z3"/>
    <w:rsid w:val="00C420AB"/>
  </w:style>
  <w:style w:type="character" w:customStyle="1" w:styleId="WW8Num60z4">
    <w:name w:val="WW8Num60z4"/>
    <w:rsid w:val="00C420AB"/>
  </w:style>
  <w:style w:type="character" w:customStyle="1" w:styleId="WW8Num60z5">
    <w:name w:val="WW8Num60z5"/>
    <w:rsid w:val="00C420AB"/>
  </w:style>
  <w:style w:type="character" w:customStyle="1" w:styleId="WW8Num60z6">
    <w:name w:val="WW8Num60z6"/>
    <w:rsid w:val="00C420AB"/>
  </w:style>
  <w:style w:type="character" w:customStyle="1" w:styleId="WW8Num60z7">
    <w:name w:val="WW8Num60z7"/>
    <w:rsid w:val="00C420AB"/>
  </w:style>
  <w:style w:type="character" w:customStyle="1" w:styleId="WW8Num60z8">
    <w:name w:val="WW8Num60z8"/>
    <w:rsid w:val="00C420AB"/>
  </w:style>
  <w:style w:type="character" w:customStyle="1" w:styleId="WW8Num61z0">
    <w:name w:val="WW8Num61z0"/>
    <w:rsid w:val="00C420AB"/>
  </w:style>
  <w:style w:type="character" w:customStyle="1" w:styleId="WW8Num61z1">
    <w:name w:val="WW8Num61z1"/>
    <w:rsid w:val="00C420AB"/>
  </w:style>
  <w:style w:type="character" w:customStyle="1" w:styleId="WW8Num61z2">
    <w:name w:val="WW8Num61z2"/>
    <w:rsid w:val="00C420AB"/>
  </w:style>
  <w:style w:type="character" w:customStyle="1" w:styleId="WW8Num61z3">
    <w:name w:val="WW8Num61z3"/>
    <w:rsid w:val="00C420AB"/>
  </w:style>
  <w:style w:type="character" w:customStyle="1" w:styleId="WW8Num61z4">
    <w:name w:val="WW8Num61z4"/>
    <w:rsid w:val="00C420AB"/>
  </w:style>
  <w:style w:type="character" w:customStyle="1" w:styleId="WW8Num61z5">
    <w:name w:val="WW8Num61z5"/>
    <w:rsid w:val="00C420AB"/>
  </w:style>
  <w:style w:type="character" w:customStyle="1" w:styleId="WW8Num61z6">
    <w:name w:val="WW8Num61z6"/>
    <w:rsid w:val="00C420AB"/>
  </w:style>
  <w:style w:type="character" w:customStyle="1" w:styleId="WW8Num61z7">
    <w:name w:val="WW8Num61z7"/>
    <w:rsid w:val="00C420AB"/>
  </w:style>
  <w:style w:type="character" w:customStyle="1" w:styleId="WW8Num61z8">
    <w:name w:val="WW8Num61z8"/>
    <w:rsid w:val="00C420AB"/>
  </w:style>
  <w:style w:type="character" w:customStyle="1" w:styleId="WW8Num62z0">
    <w:name w:val="WW8Num62z0"/>
    <w:rsid w:val="00C420AB"/>
    <w:rPr>
      <w:rFonts w:eastAsia="Times New Roman" w:cs="Times New Roman"/>
      <w:lang w:val="sq-AL"/>
    </w:rPr>
  </w:style>
  <w:style w:type="character" w:customStyle="1" w:styleId="WW8Num62z1">
    <w:name w:val="WW8Num62z1"/>
    <w:rsid w:val="00C420AB"/>
    <w:rPr>
      <w:rFonts w:ascii="Courier New" w:hAnsi="Courier New" w:cs="Courier New"/>
    </w:rPr>
  </w:style>
  <w:style w:type="character" w:customStyle="1" w:styleId="WW8Num62z2">
    <w:name w:val="WW8Num62z2"/>
    <w:rsid w:val="00C420AB"/>
    <w:rPr>
      <w:rFonts w:ascii="Wingdings" w:hAnsi="Wingdings" w:cs="Wingdings"/>
    </w:rPr>
  </w:style>
  <w:style w:type="character" w:customStyle="1" w:styleId="WW8Num62z3">
    <w:name w:val="WW8Num62z3"/>
    <w:rsid w:val="00C420AB"/>
    <w:rPr>
      <w:rFonts w:ascii="Symbol" w:hAnsi="Symbol" w:cs="Symbol"/>
    </w:rPr>
  </w:style>
  <w:style w:type="character" w:customStyle="1" w:styleId="Absatz-Standardschriftart">
    <w:name w:val="Absatz-Standardschriftart"/>
    <w:rsid w:val="00C420AB"/>
  </w:style>
  <w:style w:type="character" w:customStyle="1" w:styleId="WW-Absatz-Standardschriftart">
    <w:name w:val="WW-Absatz-Standardschriftart"/>
    <w:rsid w:val="00C420AB"/>
  </w:style>
  <w:style w:type="character" w:customStyle="1" w:styleId="WW-Absatz-Standardschriftart1">
    <w:name w:val="WW-Absatz-Standardschriftart1"/>
    <w:rsid w:val="00C420AB"/>
  </w:style>
  <w:style w:type="character" w:customStyle="1" w:styleId="WW-Absatz-Standardschriftart11">
    <w:name w:val="WW-Absatz-Standardschriftart11"/>
    <w:rsid w:val="00C420AB"/>
  </w:style>
  <w:style w:type="character" w:customStyle="1" w:styleId="WW-Absatz-Standardschriftart111">
    <w:name w:val="WW-Absatz-Standardschriftart111"/>
    <w:rsid w:val="00C420AB"/>
  </w:style>
  <w:style w:type="character" w:customStyle="1" w:styleId="WW-Absatz-Standardschriftart1111">
    <w:name w:val="WW-Absatz-Standardschriftart1111"/>
    <w:rsid w:val="00C420AB"/>
  </w:style>
  <w:style w:type="character" w:customStyle="1" w:styleId="WW-Absatz-Standardschriftart11111">
    <w:name w:val="WW-Absatz-Standardschriftart11111"/>
    <w:rsid w:val="00C420AB"/>
  </w:style>
  <w:style w:type="character" w:customStyle="1" w:styleId="Bullets">
    <w:name w:val="Bullets"/>
    <w:rsid w:val="00C420AB"/>
    <w:rPr>
      <w:rFonts w:ascii="OpenSymbol" w:eastAsia="OpenSymbol" w:hAnsi="OpenSymbol" w:cs="OpenSymbol"/>
    </w:rPr>
  </w:style>
  <w:style w:type="character" w:customStyle="1" w:styleId="EndnoteCharacters">
    <w:name w:val="Endnote Characters"/>
    <w:basedOn w:val="DefaultParagraphFont"/>
    <w:rsid w:val="00C420AB"/>
    <w:rPr>
      <w:vertAlign w:val="superscript"/>
    </w:rPr>
  </w:style>
  <w:style w:type="character" w:customStyle="1" w:styleId="EndnoteAnchor">
    <w:name w:val="Endnote Anchor"/>
    <w:rsid w:val="00C420AB"/>
    <w:rPr>
      <w:vertAlign w:val="superscript"/>
    </w:rPr>
  </w:style>
  <w:style w:type="character" w:customStyle="1" w:styleId="ListLabel1">
    <w:name w:val="ListLabel 1"/>
    <w:rsid w:val="00C420AB"/>
    <w:rPr>
      <w:rFonts w:cs="Symbol"/>
    </w:rPr>
  </w:style>
  <w:style w:type="character" w:customStyle="1" w:styleId="ListLabel2">
    <w:name w:val="ListLabel 2"/>
    <w:rsid w:val="00C420AB"/>
    <w:rPr>
      <w:b w:val="0"/>
      <w:color w:val="000000"/>
    </w:rPr>
  </w:style>
  <w:style w:type="character" w:customStyle="1" w:styleId="ListLabel3">
    <w:name w:val="ListLabel 3"/>
    <w:rsid w:val="00C420AB"/>
    <w:rPr>
      <w:rFonts w:cs="Symbol"/>
    </w:rPr>
  </w:style>
  <w:style w:type="character" w:customStyle="1" w:styleId="ListLabel4">
    <w:name w:val="ListLabel 4"/>
    <w:rsid w:val="00C420AB"/>
    <w:rPr>
      <w:b w:val="0"/>
      <w:color w:val="000000"/>
    </w:rPr>
  </w:style>
  <w:style w:type="character" w:customStyle="1" w:styleId="ListLabel5">
    <w:name w:val="ListLabel 5"/>
    <w:rsid w:val="00C420AB"/>
    <w:rPr>
      <w:rFonts w:cs="Symbol"/>
    </w:rPr>
  </w:style>
  <w:style w:type="character" w:customStyle="1" w:styleId="ListLabel6">
    <w:name w:val="ListLabel 6"/>
    <w:rsid w:val="00C420AB"/>
    <w:rPr>
      <w:b w:val="0"/>
      <w:color w:val="000000"/>
    </w:rPr>
  </w:style>
  <w:style w:type="paragraph" w:customStyle="1" w:styleId="TextBody">
    <w:name w:val="Text Body"/>
    <w:basedOn w:val="Normal"/>
    <w:rsid w:val="00C420AB"/>
    <w:pPr>
      <w:widowControl w:val="0"/>
      <w:suppressAutoHyphens/>
      <w:spacing w:after="120"/>
      <w:ind w:firstLine="0"/>
      <w:jc w:val="left"/>
    </w:pPr>
    <w:rPr>
      <w:rFonts w:ascii="Times New Roman" w:eastAsia="WenQuanYi Micro Hei;Arial Unico" w:hAnsi="Times New Roman" w:cs="Lohit Hindi;MS Mincho"/>
      <w:color w:val="00000A"/>
      <w:sz w:val="24"/>
      <w:szCs w:val="24"/>
      <w:lang w:val="fi-FI" w:eastAsia="zh-CN" w:bidi="hi-IN"/>
    </w:rPr>
  </w:style>
  <w:style w:type="paragraph" w:styleId="List">
    <w:name w:val="List"/>
    <w:basedOn w:val="TextBody"/>
    <w:rsid w:val="00C420AB"/>
    <w:rPr>
      <w:rFonts w:cs="Lohit Hindi"/>
    </w:rPr>
  </w:style>
  <w:style w:type="paragraph" w:customStyle="1" w:styleId="Index">
    <w:name w:val="Index"/>
    <w:basedOn w:val="Normal"/>
    <w:rsid w:val="00C420AB"/>
    <w:pPr>
      <w:widowControl w:val="0"/>
      <w:suppressLineNumbers/>
      <w:suppressAutoHyphens/>
      <w:ind w:firstLine="0"/>
      <w:jc w:val="left"/>
    </w:pPr>
    <w:rPr>
      <w:rFonts w:ascii="Times New Roman" w:eastAsia="WenQuanYi Micro Hei;Arial Unico" w:hAnsi="Times New Roman" w:cs="Lohit Hindi"/>
      <w:color w:val="00000A"/>
      <w:sz w:val="24"/>
      <w:szCs w:val="24"/>
      <w:lang w:val="fi-FI" w:eastAsia="zh-CN" w:bidi="hi-IN"/>
    </w:rPr>
  </w:style>
  <w:style w:type="paragraph" w:customStyle="1" w:styleId="Endnote">
    <w:name w:val="Endnote"/>
    <w:basedOn w:val="Normal"/>
    <w:rsid w:val="00C420AB"/>
    <w:pPr>
      <w:suppressAutoHyphens/>
      <w:ind w:firstLine="0"/>
      <w:jc w:val="left"/>
    </w:pPr>
    <w:rPr>
      <w:rFonts w:ascii="Times New Roman" w:eastAsia="Times New Roman" w:hAnsi="Times New Roman"/>
      <w:color w:val="00000A"/>
      <w:sz w:val="20"/>
      <w:szCs w:val="20"/>
      <w:lang w:val="en-GB" w:eastAsia="zh-CN"/>
    </w:rPr>
  </w:style>
  <w:style w:type="paragraph" w:customStyle="1" w:styleId="TableContents">
    <w:name w:val="Table Contents"/>
    <w:basedOn w:val="Normal"/>
    <w:rsid w:val="00C420AB"/>
    <w:pPr>
      <w:widowControl w:val="0"/>
      <w:suppressLineNumbers/>
      <w:suppressAutoHyphens/>
      <w:ind w:firstLine="0"/>
      <w:jc w:val="left"/>
    </w:pPr>
    <w:rPr>
      <w:rFonts w:ascii="Times New Roman" w:eastAsia="WenQuanYi Micro Hei;Arial Unico" w:hAnsi="Times New Roman" w:cs="Lohit Hindi;MS Mincho"/>
      <w:color w:val="00000A"/>
      <w:sz w:val="24"/>
      <w:szCs w:val="24"/>
      <w:lang w:val="fi-FI" w:eastAsia="zh-CN" w:bidi="hi-IN"/>
    </w:rPr>
  </w:style>
  <w:style w:type="paragraph" w:customStyle="1" w:styleId="TableHeading">
    <w:name w:val="Table Heading"/>
    <w:basedOn w:val="TableContents"/>
    <w:rsid w:val="00C420AB"/>
    <w:pPr>
      <w:jc w:val="center"/>
    </w:pPr>
    <w:rPr>
      <w:b/>
      <w:bCs/>
    </w:rPr>
  </w:style>
  <w:style w:type="paragraph" w:customStyle="1" w:styleId="xl195">
    <w:name w:val="xl195"/>
    <w:basedOn w:val="Normal"/>
    <w:rsid w:val="001C7E03"/>
    <w:pPr>
      <w:pBdr>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96">
    <w:name w:val="xl196"/>
    <w:basedOn w:val="Normal"/>
    <w:rsid w:val="001C7E03"/>
    <w:pPr>
      <w:pBdr>
        <w:bottom w:val="dotted"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97">
    <w:name w:val="xl197"/>
    <w:basedOn w:val="Normal"/>
    <w:rsid w:val="001C7E03"/>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98">
    <w:name w:val="xl198"/>
    <w:basedOn w:val="Normal"/>
    <w:rsid w:val="001C7E03"/>
    <w:pPr>
      <w:pBdr>
        <w:left w:val="double" w:sz="6" w:space="0" w:color="auto"/>
        <w:bottom w:val="dotted" w:sz="4" w:space="0" w:color="auto"/>
        <w:right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99">
    <w:name w:val="xl199"/>
    <w:basedOn w:val="Normal"/>
    <w:rsid w:val="001C7E03"/>
    <w:pPr>
      <w:pBdr>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0">
    <w:name w:val="xl200"/>
    <w:basedOn w:val="Normal"/>
    <w:rsid w:val="001C7E03"/>
    <w:pPr>
      <w:pBdr>
        <w:top w:val="single" w:sz="12" w:space="0" w:color="auto"/>
        <w:left w:val="double" w:sz="6" w:space="0" w:color="auto"/>
        <w:bottom w:val="dotted" w:sz="4" w:space="0" w:color="auto"/>
        <w:right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1">
    <w:name w:val="xl201"/>
    <w:basedOn w:val="Normal"/>
    <w:rsid w:val="001C7E03"/>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CG Times" w:eastAsia="Times New Roman" w:hAnsi="CG Times"/>
      <w:b/>
      <w:bCs/>
      <w:color w:val="000000"/>
      <w:sz w:val="14"/>
      <w:szCs w:val="14"/>
    </w:rPr>
  </w:style>
  <w:style w:type="paragraph" w:customStyle="1" w:styleId="xl202">
    <w:name w:val="xl202"/>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000000"/>
      <w:sz w:val="14"/>
      <w:szCs w:val="14"/>
    </w:rPr>
  </w:style>
  <w:style w:type="paragraph" w:customStyle="1" w:styleId="xl203">
    <w:name w:val="xl203"/>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4">
    <w:name w:val="xl204"/>
    <w:basedOn w:val="Normal"/>
    <w:rsid w:val="001C7E03"/>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5">
    <w:name w:val="xl205"/>
    <w:basedOn w:val="Normal"/>
    <w:rsid w:val="001C7E03"/>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6">
    <w:name w:val="xl206"/>
    <w:basedOn w:val="Normal"/>
    <w:rsid w:val="001C7E03"/>
    <w:pPr>
      <w:pBdr>
        <w:top w:val="dotted" w:sz="4" w:space="0" w:color="auto"/>
        <w:bottom w:val="dotted"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7">
    <w:name w:val="xl207"/>
    <w:basedOn w:val="Normal"/>
    <w:rsid w:val="001C7E03"/>
    <w:pPr>
      <w:pBdr>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FF0000"/>
      <w:sz w:val="14"/>
      <w:szCs w:val="14"/>
    </w:rPr>
  </w:style>
  <w:style w:type="paragraph" w:customStyle="1" w:styleId="xl208">
    <w:name w:val="xl208"/>
    <w:basedOn w:val="Normal"/>
    <w:rsid w:val="001C7E03"/>
    <w:pPr>
      <w:pBdr>
        <w:top w:val="dotted" w:sz="4" w:space="0" w:color="auto"/>
        <w:left w:val="double" w:sz="6" w:space="0" w:color="auto"/>
        <w:bottom w:val="dotted" w:sz="4" w:space="0" w:color="auto"/>
        <w:right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9">
    <w:name w:val="xl209"/>
    <w:basedOn w:val="Normal"/>
    <w:rsid w:val="001C7E03"/>
    <w:pPr>
      <w:pBdr>
        <w:top w:val="dotted" w:sz="4"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10">
    <w:name w:val="xl210"/>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11">
    <w:name w:val="xl211"/>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FF0000"/>
      <w:sz w:val="14"/>
      <w:szCs w:val="14"/>
    </w:rPr>
  </w:style>
  <w:style w:type="paragraph" w:customStyle="1" w:styleId="xl212">
    <w:name w:val="xl212"/>
    <w:basedOn w:val="Normal"/>
    <w:rsid w:val="001C7E03"/>
    <w:pPr>
      <w:spacing w:before="100" w:beforeAutospacing="1" w:after="100" w:afterAutospacing="1" w:line="240" w:lineRule="auto"/>
      <w:ind w:firstLine="0"/>
      <w:jc w:val="left"/>
    </w:pPr>
    <w:rPr>
      <w:rFonts w:ascii="CG Times" w:eastAsia="Times New Roman" w:hAnsi="CG Times"/>
      <w:b/>
      <w:bCs/>
      <w:color w:val="000000"/>
      <w:sz w:val="14"/>
      <w:szCs w:val="14"/>
    </w:rPr>
  </w:style>
  <w:style w:type="paragraph" w:customStyle="1" w:styleId="xl213">
    <w:name w:val="xl213"/>
    <w:basedOn w:val="Normal"/>
    <w:rsid w:val="001C7E03"/>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FF0000"/>
      <w:sz w:val="14"/>
      <w:szCs w:val="14"/>
    </w:rPr>
  </w:style>
  <w:style w:type="paragraph" w:customStyle="1" w:styleId="xl214">
    <w:name w:val="xl214"/>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15">
    <w:name w:val="xl215"/>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FF0000"/>
      <w:sz w:val="14"/>
      <w:szCs w:val="14"/>
    </w:rPr>
  </w:style>
  <w:style w:type="paragraph" w:customStyle="1" w:styleId="xl216">
    <w:name w:val="xl216"/>
    <w:basedOn w:val="Normal"/>
    <w:rsid w:val="001C7E0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17">
    <w:name w:val="xl217"/>
    <w:basedOn w:val="Normal"/>
    <w:rsid w:val="001C7E0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CG Times" w:eastAsia="Times New Roman" w:hAnsi="CG Times"/>
      <w:b/>
      <w:bCs/>
      <w:color w:val="000000"/>
      <w:sz w:val="14"/>
      <w:szCs w:val="14"/>
    </w:rPr>
  </w:style>
  <w:style w:type="paragraph" w:customStyle="1" w:styleId="xl218">
    <w:name w:val="xl218"/>
    <w:basedOn w:val="Normal"/>
    <w:rsid w:val="001C7E0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ascii="CG Times" w:eastAsia="Times New Roman" w:hAnsi="CG Times"/>
      <w:b/>
      <w:bCs/>
      <w:color w:val="000000"/>
      <w:sz w:val="14"/>
      <w:szCs w:val="14"/>
    </w:rPr>
  </w:style>
  <w:style w:type="paragraph" w:customStyle="1" w:styleId="xl219">
    <w:name w:val="xl219"/>
    <w:basedOn w:val="Normal"/>
    <w:rsid w:val="001C7E0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20">
    <w:name w:val="xl220"/>
    <w:basedOn w:val="Normal"/>
    <w:rsid w:val="001C7E03"/>
    <w:pPr>
      <w:pBdr>
        <w:top w:val="dotted" w:sz="4" w:space="0" w:color="auto"/>
        <w:left w:val="double" w:sz="6" w:space="0" w:color="auto"/>
        <w:bottom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21">
    <w:name w:val="xl221"/>
    <w:basedOn w:val="Normal"/>
    <w:rsid w:val="001C7E0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22">
    <w:name w:val="xl222"/>
    <w:basedOn w:val="Normal"/>
    <w:rsid w:val="001C7E03"/>
    <w:pPr>
      <w:pBdr>
        <w:top w:val="dotted" w:sz="4" w:space="0" w:color="auto"/>
        <w:bottom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23">
    <w:name w:val="xl223"/>
    <w:basedOn w:val="Normal"/>
    <w:rsid w:val="001C7E03"/>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24">
    <w:name w:val="xl224"/>
    <w:basedOn w:val="Normal"/>
    <w:rsid w:val="001C7E03"/>
    <w:pPr>
      <w:pBdr>
        <w:top w:val="dotted" w:sz="4" w:space="0" w:color="auto"/>
        <w:bottom w:val="single" w:sz="12" w:space="0" w:color="auto"/>
        <w:right w:val="double" w:sz="6" w:space="0" w:color="auto"/>
      </w:pBdr>
      <w:spacing w:before="100" w:beforeAutospacing="1" w:after="100" w:afterAutospacing="1" w:line="240" w:lineRule="auto"/>
      <w:ind w:firstLine="0"/>
      <w:jc w:val="lef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8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smartapi/cgi/sga_doc?smartapi!celexplus!prod!DocNumber&amp;lg=en&amp;type_doc=Directive&amp;an_doc=1989&amp;nu_doc=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D2C2B-B577-49B9-A4B3-E1290C5B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17082</Words>
  <Characters>97369</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114223</CharactersWithSpaces>
  <SharedDoc>false</SharedDoc>
  <HLinks>
    <vt:vector size="6" baseType="variant">
      <vt:variant>
        <vt:i4>8060928</vt:i4>
      </vt:variant>
      <vt:variant>
        <vt:i4>0</vt:i4>
      </vt:variant>
      <vt:variant>
        <vt:i4>0</vt:i4>
      </vt:variant>
      <vt:variant>
        <vt:i4>5</vt:i4>
      </vt:variant>
      <vt:variant>
        <vt:lpwstr>http://eur-lex.europa.eu/smartapi/cgi/sga_doc?smartapi!celexplus!prod!DocNumber&amp;lg=en&amp;type_doc=Directive&amp;an_doc=1989&amp;nu_doc=391</vt:lpwstr>
      </vt:variant>
      <vt:variant>
        <vt:lpwstr>_blank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2014-08-15T12:16:00Z</cp:lastPrinted>
  <dcterms:created xsi:type="dcterms:W3CDTF">2019-02-16T12:46:00Z</dcterms:created>
  <dcterms:modified xsi:type="dcterms:W3CDTF">2019-02-16T12:46:00Z</dcterms:modified>
</cp:coreProperties>
</file>